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1205852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78408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025172" w:name="ctxt"/>
    <w:bookmarkEnd w:id="420251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385404" name="name145167611d8413e4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2467611d8413e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4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124073" name="name762567611d84223ca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264467611d84223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5276530" name="name155867611d842c470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273367611d842c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116569" name="name954967611d8436226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192067611d8436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112801" name="name691067611d8441e4c" descr="Cap_5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5.png"/>
                          <pic:cNvPicPr/>
                        </pic:nvPicPr>
                        <pic:blipFill>
                          <a:blip r:embed="rId746167611d8441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525354" name="name460067611d844dea0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650867611d844d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717998" name="name890267611d8458b94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799167611d8458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822407" name="name613867611d8465123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867667611d8465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163843" name="name470167611d8471bad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376467611d8471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858179" name="name799767611d847c301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474467611d847c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329790" name="name271067611d8487d7f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518867611d8487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099487" name="name847167611d84984c6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623367611d84984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26895205" name="name767767611d849df31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243967611d849d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801619" name="name525867611d84abc29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674567611d84ab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805458" name="name764267611d84b6a6a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295767611d84b6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4765980" name="name278167611d84c3cee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795267611d84c3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277382" name="name472767611d84ce2c0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789867611d84ce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981346" name="name586067611d84d8f34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531667611d84d8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475046" name="name796667611d84e393b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784967611d84e3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369752" name="name381567611d84ee105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339667611d84ee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171110" name="name739767611d85038fd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737067611d8503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412437" name="name514767611d850d35e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111867611d850d3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614444" name="name221467611d85198d3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636367611d8519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606680" name="name873167611d852565f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923967611d8525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622770" name="name265567611d852f6cd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149967611d852f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97314124" name="name772067611d853536d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628567611d8535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452116" name="name460467611d8541534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542767611d8541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20865" name="name321867611d854c79a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829267611d854c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522374" name="name692467611d85589cb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574167611d8558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361478" name="name530867611d8562627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406167611d8562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using the clamps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841447" name="name207767611d856f70f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724167611d856f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325292" name="name116567611d857bcb5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336167611d857b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511181" name="name207367611d8588d4c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691967611d8588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83804" name="name358367611d85938df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459467611d85938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160551" name="name748167611d859d4df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225767611d859d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81971" name="name218767611d85aa3dc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462367611d85aa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49951" name="name333567611d85b4bcf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766467611d85b4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242200" name="name357667611d85c021c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744567611d85c0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643796" name="name148467611d85ccedd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600767611d85cc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547218" name="name187667611d85d73a6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584567611d85d7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40773" name="name476967611d85e3444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100967611d85e3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980357" name="name181367611d85f08c1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406967611d85f0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860991" name="name891267611d860539d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515167611d8605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057539" name="name201167611d86134d4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399067611d8613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610338" name="name126867611d861e47f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106167611d861e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818265" name="name333867611d862ae0e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633567611d862a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479954" name="name871367611d8636fcd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266167611d8636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69848" name="name857667611d86423ec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638167611d8642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44223320" name="name284467611d864f8d1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278467611d864f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185686" name="name977367611d865ad35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894367611d865a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64865529" name="name331067611d866a302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520767611d866a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457065" name="name329967611d8672a80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734467611d8672a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684108" name="name708067611d867c049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328167611d867c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262525" name="name430667611d86861d1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554467611d8686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124563" name="name939367611d8692d6c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982167611d8692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577630" name="name626067611d869d6de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792367611d869d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131342" name="name653867611d86a9baf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292167611d86a9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679891" name="name496267611d86b5031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440967611d86b5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29639" name="name407867611d86c14a9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911967611d86c1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909076" name="name513367611d86caa24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605867611d86ca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055212" name="name261467611d86d62e7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109267611d86d6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452948" name="name933867611d86e14fd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554267611d86e1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821010" name="name467667611d86ebf2e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248067611d86eb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3379138" name="name103367611d8702a3b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872167611d8702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130258" name="name376767611d870e0b0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266167611d870e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6803708" name="name330367611d8718de2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137567611d8718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015526" name="name134967611d8723134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709367611d8723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324032" name="name327167611d872cb18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412767611d872c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452765" name="name418367611d87376a6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441567611d8737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7315980" name="name750867611d8743b5b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992567611d8743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744188" name="name537067611d874dad3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887467611d874d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315698" name="name445567611d875ae6c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460667611d875a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1759434" name="name952167611d8765aed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687367611d8765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19947" name="name639367611d876fc5a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333367611d876f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467925" name="name867467611d877e56a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250467611d877e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908623" name="name158267611d878dc57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878067611d878d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548587" name="name193767611d879a513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528367611d879a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511770" name="name947467611d87a9a1a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579067611d87a9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031200" name="name235967611d87bc713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649567611d87bc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446508" name="name904967611d87c8586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179267611d87c8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181763" name="name458467611d87d4b77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237867611d87d4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053562" name="name897867611d87e036b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205967611d87e0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050406" name="name116067611d87eb094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517767611d87eb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94605" name="name706967611d88025c5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403167611d8802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476412" name="name821867611d880c9e8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268667611d880c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643531" name="name659067611d88193ac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691867611d8819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011331" name="name438767611d882423d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983367611d8824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85416" name="name128467611d883351b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798067611d8833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15221" name="name567867611d883ecbf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985367611d883e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56629" name="name588267611d884c02b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944967611d884c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700488" name="name233567611d885b0c8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839567611d885b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563111" name="name139767611d88676e6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195867611d8867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504202" name="name673567611d8871cec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175267611d8871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229523" name="name295467611d88838a0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101467611d88838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882317" name="name843567611d888e846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366867611d888e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16582" name="name138767611d889c620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695867611d889c6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41131" name="name555567611d88a5aa8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707167611d88a5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165166" name="name651767611d88afa28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479667611d88af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241488" name="name689767611d88b73ad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233967611d88b7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159554" name="name773367611d88c2d26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789367611d88c2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33807" name="name304867611d88cff6c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524667611d88cf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52727" name="name721467611d88dacb5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755067611d88da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167328" name="name271967611d88e5653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862167611d88e5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238946" name="name272667611d88f03cf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732967611d88f0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7693271" name="name550767611d890b97b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489367611d890b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324149" name="name769367611d8915356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640167611d8915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694833" name="name128467611d892260e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791067611d8922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501567" name="name794467611d892ce4f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518667611d892c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43775" name="name261667611d8938173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780367611d8938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647770" name="name684467611d8942268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868467611d8942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591678" name="name132567611d894ec01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31067611d894e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725940" name="name935667611d8959bcf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456167611d8959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429542" name="name377267611d8967935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371967611d89679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7927615" name="name316267611d8971f80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723667611d8971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896001" name="name460167611d897c30d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997267611d897c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904133" name="name939467611d8986ed2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513367611d8986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491745" name="name957267611d8991ca1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542467611d8991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3652698" name="name130967611d899bc29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192867611d899b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243595" name="name272267611d89a7f91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160767611d89a7f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0036068" name="name943367611d89b3cbd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477567611d89b3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70899" name="name510167611d89bfc89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690867611d89bf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801192" name="name139267611d89ce189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262067611d89ce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90450456" name="name568867611d89d9aa3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297567611d89d9a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114927" name="name880367611d89e3664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682767611d89e3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77332136" name="name515167611d89f3830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533767611d89f3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5563215" name="name628267611d8a09ff9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715967611d8a09f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4020815" name="name193167611d8a14934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940167611d8a149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34721027" name="name763867611d8a1c428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668367611d8a1c4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31921922" name="name484767611d8a24082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487867611d8a240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512108" name="name200367611d8a335e7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998167611d8a33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228821" name="name360367611d8a3c5ac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100067611d8a3c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01089" name="name356967611d8a4a929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550867611d8a4a9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019331" name="name668667611d8a53309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829967611d8a53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(20 mm from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bottom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)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10 Nm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35 Nm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90° 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90°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5: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  <w:p>
            <w:pPr>
              <w:numPr>
                <w:ilvl w:val="0"/>
                <w:numId w:val="10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6: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739938" name="name873667611d8a5dfc2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704767611d8a5d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541508" name="name133167611d8a67567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247667611d8a67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5648633" name="name607767611d8a7410a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987067611d8a74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4780792" name="name402267611d8a8133e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936367611d8a81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304544" name="name248667611d8a8c646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647167611d8a8c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246191" name="name492867611d8a98cf0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683367611d8a98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125155" name="name960467611d8aa3cc2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478567611d8aa3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538214" name="name962367611d8aafea2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689067611d8aaf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478262" name="name395667611d8abae14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242267611d8abae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010038" name="name808567611d8ac53be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959167611d8ac5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5536602" name="name282967611d8ad0a12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600067611d8ad0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9900319" name="name676067611d8adfd9f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235767611d8adf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828949" name="name565167611d8ae9303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646667611d8ae9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85774" name="name954767611d8af3bc5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117767611d8af3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942667" name="name407967611d8b0b406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762367611d8b0b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894866" name="name526867611d8b152d6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928367611d8b152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694964" name="name210767611d8b209d9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722767611d8b20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759914" name="name893267611d8b2a76a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166567611d8b2a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50685497" name="name101667611d8b34837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913367611d8b34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307444" name="name667367611d8b42132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730267611d8b42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94388" name="name994867611d8b4be19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487467611d8b4b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3931723" name="name376867611d8b57fe3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781167611d8b57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757247" name="name712667611d8b62ccf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179267611d8b62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3391229" name="name674167611d8b70cb8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470967611d8b70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674254" name="name385967611d8b7cc48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552367611d8b7c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990969" name="name818067611d8b86a60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233367611d8b86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072336" name="name336967611d8b907a9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633267611d8b90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822947" name="name356167611d8ba3160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543767611d8ba3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805491" name="name886967611d8baae77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129467611d8baae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930399" name="name845767611d8bc0cbb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451467611d8bc0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220526" name="name691567611d8bc8cbe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755067611d8bc8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196450" name="name506767611d8bd8fbc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967867611d8bd8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93470" name="name257267611d8be3b43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343067611d8be3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582773" name="name809567611d8bf099e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729767611d8bf0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014722" name="name221667611d8c066f7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937867611d8c06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33335342" name="name989667611d8c16784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123567611d8c16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683452" name="name792467611d8c20586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146367611d8c20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35321" name="name238067611d8c29f97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515167611d8c29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090894" name="name274267611d8c3349e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915867611d8c33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297565" name="name291267611d8c3d92f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239267611d8c3d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946260" name="name477467611d8c46ca8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723067611d8c46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6063107" name="name401767611d8c54b2f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847867611d8c54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471004" name="name693567611d8c5ed8e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643167611d8c5e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76845956" name="name710467611d8c69f12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433667611d8c69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574736" name="name698567611d8c7e6f3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121267611d8c7e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872748" name="name339367611d8c866cc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950767611d8c866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1781326" name="name440267611d8c9029d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442767611d8c902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747486" name="name675567611d8c9bb55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880367611d8c9b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793511" name="name179667611d8ca5780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546367611d8ca5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294776" name="name827967611d8cd0a83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195267611d8cd0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717844" name="name459567611d8cde0c6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706067611d8cde0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8809" name="name489167611d8ce9b15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468367611d8ce9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10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790420" name="name167867611d8d01ce9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988067611d8d01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63454" name="name220467611d8d0b43a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903067611d8d0b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276766" name="name148067611d8d14624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715967611d8d14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204183" name="name326267611d8d1e97c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722267611d8d1e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461579" name="name473267611d8d286e8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654167611d8d286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365221" name="name555667611d8d3636c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367067611d8d363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838046" name="name422967611d8d3fd6b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660367611d8d3f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935955" name="name357167611d8d47ed7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549067611d8d47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116109" name="name997767611d8d575df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528367611d8d57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379898" name="name634667611d8d6270f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610667611d8d62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996905" name="name295467611d8d6bc53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814667611d8d6b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8644518" name="name680467611d8d794be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959767611d8d79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947186" name="name209267611d8d837b9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345767611d8d83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621000" name="name626367611d8d90591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151567611d8d90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913497" name="name145867611d8d9b7e4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125767611d8d9b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17330" name="name797367611d8da35de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893767611d8da3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064996" name="name275967611d8daf7c3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270267611d8daf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270286" name="name139467611d8db7e77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817567611d8db7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472784" name="name151267611d8dc18b4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780967611d8dc18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92083" name="name922667611d8dcd5b3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514767611d8dcd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341684" name="name484867611d8dd88eb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475567611d8dd8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41878" name="name725967611d8de5bb7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581867611d8de5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508202" name="name355567611d8df007f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879267611d8df00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266984" name="name578367611d8e07650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574467611d8e07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710529" name="name529267611d8e15617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506167611d8e156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0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46432" name="name745067611d8e22347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117867611d8e223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271594" name="name281867611d8e2b561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630167611d8e2b5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501444" name="name815667611d8e33fcf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323567611d8e33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0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0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6871304" name="name684067611d8e3f644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857667611d8e3f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446">
    <w:multiLevelType w:val="hybridMultilevel"/>
    <w:lvl w:ilvl="0" w:tplc="78486768">
      <w:start w:val="1"/>
      <w:numFmt w:val="decimal"/>
      <w:lvlText w:val="%1."/>
      <w:lvlJc w:val="left"/>
      <w:pPr>
        <w:ind w:left="720" w:hanging="360"/>
      </w:pPr>
    </w:lvl>
    <w:lvl w:ilvl="1" w:tplc="78486768" w:tentative="1">
      <w:start w:val="1"/>
      <w:numFmt w:val="lowerLetter"/>
      <w:lvlText w:val="%2."/>
      <w:lvlJc w:val="left"/>
      <w:pPr>
        <w:ind w:left="1440" w:hanging="360"/>
      </w:pPr>
    </w:lvl>
    <w:lvl w:ilvl="2" w:tplc="78486768" w:tentative="1">
      <w:start w:val="1"/>
      <w:numFmt w:val="lowerRoman"/>
      <w:lvlText w:val="%3."/>
      <w:lvlJc w:val="right"/>
      <w:pPr>
        <w:ind w:left="2160" w:hanging="180"/>
      </w:pPr>
    </w:lvl>
    <w:lvl w:ilvl="3" w:tplc="78486768" w:tentative="1">
      <w:start w:val="1"/>
      <w:numFmt w:val="decimal"/>
      <w:lvlText w:val="%4."/>
      <w:lvlJc w:val="left"/>
      <w:pPr>
        <w:ind w:left="2880" w:hanging="360"/>
      </w:pPr>
    </w:lvl>
    <w:lvl w:ilvl="4" w:tplc="78486768" w:tentative="1">
      <w:start w:val="1"/>
      <w:numFmt w:val="lowerLetter"/>
      <w:lvlText w:val="%5."/>
      <w:lvlJc w:val="left"/>
      <w:pPr>
        <w:ind w:left="3600" w:hanging="360"/>
      </w:pPr>
    </w:lvl>
    <w:lvl w:ilvl="5" w:tplc="78486768" w:tentative="1">
      <w:start w:val="1"/>
      <w:numFmt w:val="lowerRoman"/>
      <w:lvlText w:val="%6."/>
      <w:lvlJc w:val="right"/>
      <w:pPr>
        <w:ind w:left="4320" w:hanging="180"/>
      </w:pPr>
    </w:lvl>
    <w:lvl w:ilvl="6" w:tplc="78486768" w:tentative="1">
      <w:start w:val="1"/>
      <w:numFmt w:val="decimal"/>
      <w:lvlText w:val="%7."/>
      <w:lvlJc w:val="left"/>
      <w:pPr>
        <w:ind w:left="5040" w:hanging="360"/>
      </w:pPr>
    </w:lvl>
    <w:lvl w:ilvl="7" w:tplc="78486768" w:tentative="1">
      <w:start w:val="1"/>
      <w:numFmt w:val="lowerLetter"/>
      <w:lvlText w:val="%8."/>
      <w:lvlJc w:val="left"/>
      <w:pPr>
        <w:ind w:left="5760" w:hanging="360"/>
      </w:pPr>
    </w:lvl>
    <w:lvl w:ilvl="8" w:tplc="78486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5">
    <w:multiLevelType w:val="hybridMultilevel"/>
    <w:lvl w:ilvl="0" w:tplc="94213150">
      <w:start w:val="1"/>
      <w:numFmt w:val="decimal"/>
      <w:lvlText w:val="%1."/>
      <w:lvlJc w:val="left"/>
      <w:pPr>
        <w:ind w:left="720" w:hanging="360"/>
      </w:pPr>
    </w:lvl>
    <w:lvl w:ilvl="1" w:tplc="94213150" w:tentative="1">
      <w:start w:val="1"/>
      <w:numFmt w:val="lowerLetter"/>
      <w:lvlText w:val="%2."/>
      <w:lvlJc w:val="left"/>
      <w:pPr>
        <w:ind w:left="1440" w:hanging="360"/>
      </w:pPr>
    </w:lvl>
    <w:lvl w:ilvl="2" w:tplc="94213150" w:tentative="1">
      <w:start w:val="1"/>
      <w:numFmt w:val="lowerRoman"/>
      <w:lvlText w:val="%3."/>
      <w:lvlJc w:val="right"/>
      <w:pPr>
        <w:ind w:left="2160" w:hanging="180"/>
      </w:pPr>
    </w:lvl>
    <w:lvl w:ilvl="3" w:tplc="94213150" w:tentative="1">
      <w:start w:val="1"/>
      <w:numFmt w:val="decimal"/>
      <w:lvlText w:val="%4."/>
      <w:lvlJc w:val="left"/>
      <w:pPr>
        <w:ind w:left="2880" w:hanging="360"/>
      </w:pPr>
    </w:lvl>
    <w:lvl w:ilvl="4" w:tplc="94213150" w:tentative="1">
      <w:start w:val="1"/>
      <w:numFmt w:val="lowerLetter"/>
      <w:lvlText w:val="%5."/>
      <w:lvlJc w:val="left"/>
      <w:pPr>
        <w:ind w:left="3600" w:hanging="360"/>
      </w:pPr>
    </w:lvl>
    <w:lvl w:ilvl="5" w:tplc="94213150" w:tentative="1">
      <w:start w:val="1"/>
      <w:numFmt w:val="lowerRoman"/>
      <w:lvlText w:val="%6."/>
      <w:lvlJc w:val="right"/>
      <w:pPr>
        <w:ind w:left="4320" w:hanging="180"/>
      </w:pPr>
    </w:lvl>
    <w:lvl w:ilvl="6" w:tplc="94213150" w:tentative="1">
      <w:start w:val="1"/>
      <w:numFmt w:val="decimal"/>
      <w:lvlText w:val="%7."/>
      <w:lvlJc w:val="left"/>
      <w:pPr>
        <w:ind w:left="5040" w:hanging="360"/>
      </w:pPr>
    </w:lvl>
    <w:lvl w:ilvl="7" w:tplc="94213150" w:tentative="1">
      <w:start w:val="1"/>
      <w:numFmt w:val="lowerLetter"/>
      <w:lvlText w:val="%8."/>
      <w:lvlJc w:val="left"/>
      <w:pPr>
        <w:ind w:left="5760" w:hanging="360"/>
      </w:pPr>
    </w:lvl>
    <w:lvl w:ilvl="8" w:tplc="9421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4">
    <w:multiLevelType w:val="hybridMultilevel"/>
    <w:lvl w:ilvl="0" w:tplc="19390726">
      <w:start w:val="1"/>
      <w:numFmt w:val="decimal"/>
      <w:lvlText w:val="%1."/>
      <w:lvlJc w:val="left"/>
      <w:pPr>
        <w:ind w:left="720" w:hanging="360"/>
      </w:pPr>
    </w:lvl>
    <w:lvl w:ilvl="1" w:tplc="19390726" w:tentative="1">
      <w:start w:val="1"/>
      <w:numFmt w:val="lowerLetter"/>
      <w:lvlText w:val="%2."/>
      <w:lvlJc w:val="left"/>
      <w:pPr>
        <w:ind w:left="1440" w:hanging="360"/>
      </w:pPr>
    </w:lvl>
    <w:lvl w:ilvl="2" w:tplc="19390726" w:tentative="1">
      <w:start w:val="1"/>
      <w:numFmt w:val="lowerRoman"/>
      <w:lvlText w:val="%3."/>
      <w:lvlJc w:val="right"/>
      <w:pPr>
        <w:ind w:left="2160" w:hanging="180"/>
      </w:pPr>
    </w:lvl>
    <w:lvl w:ilvl="3" w:tplc="19390726" w:tentative="1">
      <w:start w:val="1"/>
      <w:numFmt w:val="decimal"/>
      <w:lvlText w:val="%4."/>
      <w:lvlJc w:val="left"/>
      <w:pPr>
        <w:ind w:left="2880" w:hanging="360"/>
      </w:pPr>
    </w:lvl>
    <w:lvl w:ilvl="4" w:tplc="19390726" w:tentative="1">
      <w:start w:val="1"/>
      <w:numFmt w:val="lowerLetter"/>
      <w:lvlText w:val="%5."/>
      <w:lvlJc w:val="left"/>
      <w:pPr>
        <w:ind w:left="3600" w:hanging="360"/>
      </w:pPr>
    </w:lvl>
    <w:lvl w:ilvl="5" w:tplc="19390726" w:tentative="1">
      <w:start w:val="1"/>
      <w:numFmt w:val="lowerRoman"/>
      <w:lvlText w:val="%6."/>
      <w:lvlJc w:val="right"/>
      <w:pPr>
        <w:ind w:left="4320" w:hanging="180"/>
      </w:pPr>
    </w:lvl>
    <w:lvl w:ilvl="6" w:tplc="19390726" w:tentative="1">
      <w:start w:val="1"/>
      <w:numFmt w:val="decimal"/>
      <w:lvlText w:val="%7."/>
      <w:lvlJc w:val="left"/>
      <w:pPr>
        <w:ind w:left="5040" w:hanging="360"/>
      </w:pPr>
    </w:lvl>
    <w:lvl w:ilvl="7" w:tplc="19390726" w:tentative="1">
      <w:start w:val="1"/>
      <w:numFmt w:val="lowerLetter"/>
      <w:lvlText w:val="%8."/>
      <w:lvlJc w:val="left"/>
      <w:pPr>
        <w:ind w:left="5760" w:hanging="360"/>
      </w:pPr>
    </w:lvl>
    <w:lvl w:ilvl="8" w:tplc="19390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3">
    <w:multiLevelType w:val="hybridMultilevel"/>
    <w:lvl w:ilvl="0" w:tplc="85236638">
      <w:start w:val="1"/>
      <w:numFmt w:val="decimal"/>
      <w:lvlText w:val="%1."/>
      <w:lvlJc w:val="left"/>
      <w:pPr>
        <w:ind w:left="720" w:hanging="360"/>
      </w:pPr>
    </w:lvl>
    <w:lvl w:ilvl="1" w:tplc="85236638" w:tentative="1">
      <w:start w:val="1"/>
      <w:numFmt w:val="lowerLetter"/>
      <w:lvlText w:val="%2."/>
      <w:lvlJc w:val="left"/>
      <w:pPr>
        <w:ind w:left="1440" w:hanging="360"/>
      </w:pPr>
    </w:lvl>
    <w:lvl w:ilvl="2" w:tplc="85236638" w:tentative="1">
      <w:start w:val="1"/>
      <w:numFmt w:val="lowerRoman"/>
      <w:lvlText w:val="%3."/>
      <w:lvlJc w:val="right"/>
      <w:pPr>
        <w:ind w:left="2160" w:hanging="180"/>
      </w:pPr>
    </w:lvl>
    <w:lvl w:ilvl="3" w:tplc="85236638" w:tentative="1">
      <w:start w:val="1"/>
      <w:numFmt w:val="decimal"/>
      <w:lvlText w:val="%4."/>
      <w:lvlJc w:val="left"/>
      <w:pPr>
        <w:ind w:left="2880" w:hanging="360"/>
      </w:pPr>
    </w:lvl>
    <w:lvl w:ilvl="4" w:tplc="85236638" w:tentative="1">
      <w:start w:val="1"/>
      <w:numFmt w:val="lowerLetter"/>
      <w:lvlText w:val="%5."/>
      <w:lvlJc w:val="left"/>
      <w:pPr>
        <w:ind w:left="3600" w:hanging="360"/>
      </w:pPr>
    </w:lvl>
    <w:lvl w:ilvl="5" w:tplc="85236638" w:tentative="1">
      <w:start w:val="1"/>
      <w:numFmt w:val="lowerRoman"/>
      <w:lvlText w:val="%6."/>
      <w:lvlJc w:val="right"/>
      <w:pPr>
        <w:ind w:left="4320" w:hanging="180"/>
      </w:pPr>
    </w:lvl>
    <w:lvl w:ilvl="6" w:tplc="85236638" w:tentative="1">
      <w:start w:val="1"/>
      <w:numFmt w:val="decimal"/>
      <w:lvlText w:val="%7."/>
      <w:lvlJc w:val="left"/>
      <w:pPr>
        <w:ind w:left="5040" w:hanging="360"/>
      </w:pPr>
    </w:lvl>
    <w:lvl w:ilvl="7" w:tplc="85236638" w:tentative="1">
      <w:start w:val="1"/>
      <w:numFmt w:val="lowerLetter"/>
      <w:lvlText w:val="%8."/>
      <w:lvlJc w:val="left"/>
      <w:pPr>
        <w:ind w:left="5760" w:hanging="360"/>
      </w:pPr>
    </w:lvl>
    <w:lvl w:ilvl="8" w:tplc="85236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2">
    <w:multiLevelType w:val="hybridMultilevel"/>
    <w:lvl w:ilvl="0" w:tplc="15872917">
      <w:start w:val="1"/>
      <w:numFmt w:val="decimal"/>
      <w:lvlText w:val="%1."/>
      <w:lvlJc w:val="left"/>
      <w:pPr>
        <w:ind w:left="720" w:hanging="360"/>
      </w:pPr>
    </w:lvl>
    <w:lvl w:ilvl="1" w:tplc="15872917" w:tentative="1">
      <w:start w:val="1"/>
      <w:numFmt w:val="lowerLetter"/>
      <w:lvlText w:val="%2."/>
      <w:lvlJc w:val="left"/>
      <w:pPr>
        <w:ind w:left="1440" w:hanging="360"/>
      </w:pPr>
    </w:lvl>
    <w:lvl w:ilvl="2" w:tplc="15872917" w:tentative="1">
      <w:start w:val="1"/>
      <w:numFmt w:val="lowerRoman"/>
      <w:lvlText w:val="%3."/>
      <w:lvlJc w:val="right"/>
      <w:pPr>
        <w:ind w:left="2160" w:hanging="180"/>
      </w:pPr>
    </w:lvl>
    <w:lvl w:ilvl="3" w:tplc="15872917" w:tentative="1">
      <w:start w:val="1"/>
      <w:numFmt w:val="decimal"/>
      <w:lvlText w:val="%4."/>
      <w:lvlJc w:val="left"/>
      <w:pPr>
        <w:ind w:left="2880" w:hanging="360"/>
      </w:pPr>
    </w:lvl>
    <w:lvl w:ilvl="4" w:tplc="15872917" w:tentative="1">
      <w:start w:val="1"/>
      <w:numFmt w:val="lowerLetter"/>
      <w:lvlText w:val="%5."/>
      <w:lvlJc w:val="left"/>
      <w:pPr>
        <w:ind w:left="3600" w:hanging="360"/>
      </w:pPr>
    </w:lvl>
    <w:lvl w:ilvl="5" w:tplc="15872917" w:tentative="1">
      <w:start w:val="1"/>
      <w:numFmt w:val="lowerRoman"/>
      <w:lvlText w:val="%6."/>
      <w:lvlJc w:val="right"/>
      <w:pPr>
        <w:ind w:left="4320" w:hanging="180"/>
      </w:pPr>
    </w:lvl>
    <w:lvl w:ilvl="6" w:tplc="15872917" w:tentative="1">
      <w:start w:val="1"/>
      <w:numFmt w:val="decimal"/>
      <w:lvlText w:val="%7."/>
      <w:lvlJc w:val="left"/>
      <w:pPr>
        <w:ind w:left="5040" w:hanging="360"/>
      </w:pPr>
    </w:lvl>
    <w:lvl w:ilvl="7" w:tplc="15872917" w:tentative="1">
      <w:start w:val="1"/>
      <w:numFmt w:val="lowerLetter"/>
      <w:lvlText w:val="%8."/>
      <w:lvlJc w:val="left"/>
      <w:pPr>
        <w:ind w:left="5760" w:hanging="360"/>
      </w:pPr>
    </w:lvl>
    <w:lvl w:ilvl="8" w:tplc="15872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1">
    <w:multiLevelType w:val="hybridMultilevel"/>
    <w:lvl w:ilvl="0" w:tplc="96160722">
      <w:start w:val="1"/>
      <w:numFmt w:val="decimal"/>
      <w:lvlText w:val="%1."/>
      <w:lvlJc w:val="left"/>
      <w:pPr>
        <w:ind w:left="720" w:hanging="360"/>
      </w:pPr>
    </w:lvl>
    <w:lvl w:ilvl="1" w:tplc="96160722" w:tentative="1">
      <w:start w:val="1"/>
      <w:numFmt w:val="lowerLetter"/>
      <w:lvlText w:val="%2."/>
      <w:lvlJc w:val="left"/>
      <w:pPr>
        <w:ind w:left="1440" w:hanging="360"/>
      </w:pPr>
    </w:lvl>
    <w:lvl w:ilvl="2" w:tplc="96160722" w:tentative="1">
      <w:start w:val="1"/>
      <w:numFmt w:val="lowerRoman"/>
      <w:lvlText w:val="%3."/>
      <w:lvlJc w:val="right"/>
      <w:pPr>
        <w:ind w:left="2160" w:hanging="180"/>
      </w:pPr>
    </w:lvl>
    <w:lvl w:ilvl="3" w:tplc="96160722" w:tentative="1">
      <w:start w:val="1"/>
      <w:numFmt w:val="decimal"/>
      <w:lvlText w:val="%4."/>
      <w:lvlJc w:val="left"/>
      <w:pPr>
        <w:ind w:left="2880" w:hanging="360"/>
      </w:pPr>
    </w:lvl>
    <w:lvl w:ilvl="4" w:tplc="96160722" w:tentative="1">
      <w:start w:val="1"/>
      <w:numFmt w:val="lowerLetter"/>
      <w:lvlText w:val="%5."/>
      <w:lvlJc w:val="left"/>
      <w:pPr>
        <w:ind w:left="3600" w:hanging="360"/>
      </w:pPr>
    </w:lvl>
    <w:lvl w:ilvl="5" w:tplc="96160722" w:tentative="1">
      <w:start w:val="1"/>
      <w:numFmt w:val="lowerRoman"/>
      <w:lvlText w:val="%6."/>
      <w:lvlJc w:val="right"/>
      <w:pPr>
        <w:ind w:left="4320" w:hanging="180"/>
      </w:pPr>
    </w:lvl>
    <w:lvl w:ilvl="6" w:tplc="96160722" w:tentative="1">
      <w:start w:val="1"/>
      <w:numFmt w:val="decimal"/>
      <w:lvlText w:val="%7."/>
      <w:lvlJc w:val="left"/>
      <w:pPr>
        <w:ind w:left="5040" w:hanging="360"/>
      </w:pPr>
    </w:lvl>
    <w:lvl w:ilvl="7" w:tplc="96160722" w:tentative="1">
      <w:start w:val="1"/>
      <w:numFmt w:val="lowerLetter"/>
      <w:lvlText w:val="%8."/>
      <w:lvlJc w:val="left"/>
      <w:pPr>
        <w:ind w:left="5760" w:hanging="360"/>
      </w:pPr>
    </w:lvl>
    <w:lvl w:ilvl="8" w:tplc="96160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40">
    <w:multiLevelType w:val="hybridMultilevel"/>
    <w:lvl w:ilvl="0" w:tplc="140260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440">
    <w:abstractNumId w:val="10440"/>
  </w:num>
  <w:num w:numId="10441">
    <w:abstractNumId w:val="10441"/>
  </w:num>
  <w:num w:numId="10442">
    <w:abstractNumId w:val="10442"/>
  </w:num>
  <w:num w:numId="10443">
    <w:abstractNumId w:val="10443"/>
  </w:num>
  <w:num w:numId="10444">
    <w:abstractNumId w:val="10444"/>
  </w:num>
  <w:num w:numId="10445">
    <w:abstractNumId w:val="10445"/>
  </w:num>
  <w:num w:numId="10446">
    <w:abstractNumId w:val="104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4266675" Type="http://schemas.openxmlformats.org/officeDocument/2006/relationships/comments" Target="comments.xml"/><Relationship Id="rId159679736" Type="http://schemas.microsoft.com/office/2011/relationships/commentsExtended" Target="commentsExtended.xml"/><Relationship Id="rId77840894" Type="http://schemas.openxmlformats.org/officeDocument/2006/relationships/image" Target="media/imgrId77840894.jpg"/><Relationship Id="rId362467611d8413e41" Type="http://schemas.openxmlformats.org/officeDocument/2006/relationships/image" Target="media/imgrId362467611d8413e41.jpg"/><Relationship Id="rId264467611d84223c6" Type="http://schemas.openxmlformats.org/officeDocument/2006/relationships/image" Target="media/imgrId264467611d84223c6.png"/><Relationship Id="rId273367611d842c46c" Type="http://schemas.openxmlformats.org/officeDocument/2006/relationships/image" Target="media/imgrId273367611d842c46c.png"/><Relationship Id="rId192067611d8436222" Type="http://schemas.openxmlformats.org/officeDocument/2006/relationships/image" Target="media/imgrId192067611d8436222.png"/><Relationship Id="rId746167611d8441e49" Type="http://schemas.openxmlformats.org/officeDocument/2006/relationships/image" Target="media/imgrId746167611d8441e49.png"/><Relationship Id="rId650867611d844de9c" Type="http://schemas.openxmlformats.org/officeDocument/2006/relationships/image" Target="media/imgrId650867611d844de9c.png"/><Relationship Id="rId799167611d8458b90" Type="http://schemas.openxmlformats.org/officeDocument/2006/relationships/image" Target="media/imgrId799167611d8458b90.png"/><Relationship Id="rId867667611d846511e" Type="http://schemas.openxmlformats.org/officeDocument/2006/relationships/image" Target="media/imgrId867667611d846511e.png"/><Relationship Id="rId376467611d8471ba8" Type="http://schemas.openxmlformats.org/officeDocument/2006/relationships/image" Target="media/imgrId376467611d8471ba8.png"/><Relationship Id="rId474467611d847c2fd" Type="http://schemas.openxmlformats.org/officeDocument/2006/relationships/image" Target="media/imgrId474467611d847c2fd.png"/><Relationship Id="rId518867611d8487d79" Type="http://schemas.openxmlformats.org/officeDocument/2006/relationships/image" Target="media/imgrId518867611d8487d79.png"/><Relationship Id="rId623367611d84984c2" Type="http://schemas.openxmlformats.org/officeDocument/2006/relationships/image" Target="media/imgrId623367611d84984c2.png"/><Relationship Id="rId243967611d849df2d" Type="http://schemas.openxmlformats.org/officeDocument/2006/relationships/image" Target="media/imgrId243967611d849df2d.png"/><Relationship Id="rId674567611d84abc25" Type="http://schemas.openxmlformats.org/officeDocument/2006/relationships/image" Target="media/imgrId674567611d84abc25.png"/><Relationship Id="rId295767611d84b6a66" Type="http://schemas.openxmlformats.org/officeDocument/2006/relationships/image" Target="media/imgrId295767611d84b6a66.png"/><Relationship Id="rId795267611d84c3ce8" Type="http://schemas.openxmlformats.org/officeDocument/2006/relationships/image" Target="media/imgrId795267611d84c3ce8.png"/><Relationship Id="rId789867611d84ce2bc" Type="http://schemas.openxmlformats.org/officeDocument/2006/relationships/image" Target="media/imgrId789867611d84ce2bc.png"/><Relationship Id="rId531667611d84d8f30" Type="http://schemas.openxmlformats.org/officeDocument/2006/relationships/image" Target="media/imgrId531667611d84d8f30.png"/><Relationship Id="rId784967611d84e3937" Type="http://schemas.openxmlformats.org/officeDocument/2006/relationships/image" Target="media/imgrId784967611d84e3937.png"/><Relationship Id="rId339667611d84ee100" Type="http://schemas.openxmlformats.org/officeDocument/2006/relationships/image" Target="media/imgrId339667611d84ee100.png"/><Relationship Id="rId737067611d85038f8" Type="http://schemas.openxmlformats.org/officeDocument/2006/relationships/image" Target="media/imgrId737067611d85038f8.png"/><Relationship Id="rId111867611d850d35a" Type="http://schemas.openxmlformats.org/officeDocument/2006/relationships/image" Target="media/imgrId111867611d850d35a.png"/><Relationship Id="rId636367611d85198cf" Type="http://schemas.openxmlformats.org/officeDocument/2006/relationships/image" Target="media/imgrId636367611d85198cf.png"/><Relationship Id="rId923967611d852565b" Type="http://schemas.openxmlformats.org/officeDocument/2006/relationships/image" Target="media/imgrId923967611d852565b.png"/><Relationship Id="rId149967611d852f6c9" Type="http://schemas.openxmlformats.org/officeDocument/2006/relationships/image" Target="media/imgrId149967611d852f6c9.png"/><Relationship Id="rId628567611d8535368" Type="http://schemas.openxmlformats.org/officeDocument/2006/relationships/image" Target="media/imgrId628567611d8535368.png"/><Relationship Id="rId542767611d8541530" Type="http://schemas.openxmlformats.org/officeDocument/2006/relationships/image" Target="media/imgrId542767611d8541530.png"/><Relationship Id="rId829267611d854c795" Type="http://schemas.openxmlformats.org/officeDocument/2006/relationships/image" Target="media/imgrId829267611d854c795.png"/><Relationship Id="rId574167611d85589c5" Type="http://schemas.openxmlformats.org/officeDocument/2006/relationships/image" Target="media/imgrId574167611d85589c5.png"/><Relationship Id="rId406167611d8562622" Type="http://schemas.openxmlformats.org/officeDocument/2006/relationships/image" Target="media/imgrId406167611d8562622.png"/><Relationship Id="rId724167611d856f70a" Type="http://schemas.openxmlformats.org/officeDocument/2006/relationships/image" Target="media/imgrId724167611d856f70a.png"/><Relationship Id="rId336167611d857bcb0" Type="http://schemas.openxmlformats.org/officeDocument/2006/relationships/image" Target="media/imgrId336167611d857bcb0.png"/><Relationship Id="rId691967611d8588d48" Type="http://schemas.openxmlformats.org/officeDocument/2006/relationships/image" Target="media/imgrId691967611d8588d48.png"/><Relationship Id="rId459467611d85938da" Type="http://schemas.openxmlformats.org/officeDocument/2006/relationships/image" Target="media/imgrId459467611d85938da.png"/><Relationship Id="rId225767611d859d4db" Type="http://schemas.openxmlformats.org/officeDocument/2006/relationships/image" Target="media/imgrId225767611d859d4db.png"/><Relationship Id="rId462367611d85aa3d8" Type="http://schemas.openxmlformats.org/officeDocument/2006/relationships/image" Target="media/imgrId462367611d85aa3d8.png"/><Relationship Id="rId766467611d85b4bcb" Type="http://schemas.openxmlformats.org/officeDocument/2006/relationships/image" Target="media/imgrId766467611d85b4bcb.png"/><Relationship Id="rId744567611d85c0218" Type="http://schemas.openxmlformats.org/officeDocument/2006/relationships/image" Target="media/imgrId744567611d85c0218.png"/><Relationship Id="rId600767611d85cced8" Type="http://schemas.openxmlformats.org/officeDocument/2006/relationships/image" Target="media/imgrId600767611d85cced8.png"/><Relationship Id="rId584567611d85d73a2" Type="http://schemas.openxmlformats.org/officeDocument/2006/relationships/image" Target="media/imgrId584567611d85d73a2.png"/><Relationship Id="rId100967611d85e343f" Type="http://schemas.openxmlformats.org/officeDocument/2006/relationships/image" Target="media/imgrId100967611d85e343f.png"/><Relationship Id="rId406967611d85f08bd" Type="http://schemas.openxmlformats.org/officeDocument/2006/relationships/image" Target="media/imgrId406967611d85f08bd.png"/><Relationship Id="rId515167611d8605397" Type="http://schemas.openxmlformats.org/officeDocument/2006/relationships/image" Target="media/imgrId515167611d8605397.png"/><Relationship Id="rId399067611d86134d0" Type="http://schemas.openxmlformats.org/officeDocument/2006/relationships/image" Target="media/imgrId399067611d86134d0.png"/><Relationship Id="rId106167611d861e47b" Type="http://schemas.openxmlformats.org/officeDocument/2006/relationships/image" Target="media/imgrId106167611d861e47b.png"/><Relationship Id="rId633567611d862ae09" Type="http://schemas.openxmlformats.org/officeDocument/2006/relationships/image" Target="media/imgrId633567611d862ae09.png"/><Relationship Id="rId266167611d8636fc9" Type="http://schemas.openxmlformats.org/officeDocument/2006/relationships/image" Target="media/imgrId266167611d8636fc9.png"/><Relationship Id="rId638167611d86423e8" Type="http://schemas.openxmlformats.org/officeDocument/2006/relationships/image" Target="media/imgrId638167611d86423e8.png"/><Relationship Id="rId278467611d864f8cd" Type="http://schemas.openxmlformats.org/officeDocument/2006/relationships/image" Target="media/imgrId278467611d864f8cd.png"/><Relationship Id="rId894367611d865ad31" Type="http://schemas.openxmlformats.org/officeDocument/2006/relationships/image" Target="media/imgrId894367611d865ad31.png"/><Relationship Id="rId520767611d866a2fe" Type="http://schemas.openxmlformats.org/officeDocument/2006/relationships/image" Target="media/imgrId520767611d866a2fe.png"/><Relationship Id="rId734467611d8672a7b" Type="http://schemas.openxmlformats.org/officeDocument/2006/relationships/image" Target="media/imgrId734467611d8672a7b.png"/><Relationship Id="rId328167611d867c044" Type="http://schemas.openxmlformats.org/officeDocument/2006/relationships/image" Target="media/imgrId328167611d867c044.png"/><Relationship Id="rId554467611d86861cd" Type="http://schemas.openxmlformats.org/officeDocument/2006/relationships/image" Target="media/imgrId554467611d86861cd.png"/><Relationship Id="rId982167611d8692d68" Type="http://schemas.openxmlformats.org/officeDocument/2006/relationships/image" Target="media/imgrId982167611d8692d68.png"/><Relationship Id="rId792367611d869d6da" Type="http://schemas.openxmlformats.org/officeDocument/2006/relationships/image" Target="media/imgrId792367611d869d6da.png"/><Relationship Id="rId292167611d86a9bab" Type="http://schemas.openxmlformats.org/officeDocument/2006/relationships/image" Target="media/imgrId292167611d86a9bab.png"/><Relationship Id="rId440967611d86b502d" Type="http://schemas.openxmlformats.org/officeDocument/2006/relationships/image" Target="media/imgrId440967611d86b502d.png"/><Relationship Id="rId911967611d86c14a4" Type="http://schemas.openxmlformats.org/officeDocument/2006/relationships/image" Target="media/imgrId911967611d86c14a4.png"/><Relationship Id="rId605867611d86caa1f" Type="http://schemas.openxmlformats.org/officeDocument/2006/relationships/image" Target="media/imgrId605867611d86caa1f.png"/><Relationship Id="rId109267611d86d62e2" Type="http://schemas.openxmlformats.org/officeDocument/2006/relationships/image" Target="media/imgrId109267611d86d62e2.png"/><Relationship Id="rId554267611d86e14f9" Type="http://schemas.openxmlformats.org/officeDocument/2006/relationships/image" Target="media/imgrId554267611d86e14f9.png"/><Relationship Id="rId248067611d86ebf29" Type="http://schemas.openxmlformats.org/officeDocument/2006/relationships/image" Target="media/imgrId248067611d86ebf29.png"/><Relationship Id="rId872167611d8702a36" Type="http://schemas.openxmlformats.org/officeDocument/2006/relationships/image" Target="media/imgrId872167611d8702a36.png"/><Relationship Id="rId266167611d870e0ab" Type="http://schemas.openxmlformats.org/officeDocument/2006/relationships/image" Target="media/imgrId266167611d870e0ab.png"/><Relationship Id="rId137567611d8718dde" Type="http://schemas.openxmlformats.org/officeDocument/2006/relationships/image" Target="media/imgrId137567611d8718dde.png"/><Relationship Id="rId709367611d872312f" Type="http://schemas.openxmlformats.org/officeDocument/2006/relationships/image" Target="media/imgrId709367611d872312f.png"/><Relationship Id="rId412767611d872cb13" Type="http://schemas.openxmlformats.org/officeDocument/2006/relationships/image" Target="media/imgrId412767611d872cb13.png"/><Relationship Id="rId441567611d87376a2" Type="http://schemas.openxmlformats.org/officeDocument/2006/relationships/image" Target="media/imgrId441567611d87376a2.png"/><Relationship Id="rId992567611d8743b55" Type="http://schemas.openxmlformats.org/officeDocument/2006/relationships/image" Target="media/imgrId992567611d8743b55.png"/><Relationship Id="rId887467611d874dacf" Type="http://schemas.openxmlformats.org/officeDocument/2006/relationships/image" Target="media/imgrId887467611d874dacf.png"/><Relationship Id="rId460667611d875ae67" Type="http://schemas.openxmlformats.org/officeDocument/2006/relationships/image" Target="media/imgrId460667611d875ae67.png"/><Relationship Id="rId687367611d8765ae8" Type="http://schemas.openxmlformats.org/officeDocument/2006/relationships/image" Target="media/imgrId687367611d8765ae8.png"/><Relationship Id="rId333367611d876fc56" Type="http://schemas.openxmlformats.org/officeDocument/2006/relationships/image" Target="media/imgrId333367611d876fc56.png"/><Relationship Id="rId250467611d877e566" Type="http://schemas.openxmlformats.org/officeDocument/2006/relationships/image" Target="media/imgrId250467611d877e566.png"/><Relationship Id="rId878067611d878dc53" Type="http://schemas.openxmlformats.org/officeDocument/2006/relationships/image" Target="media/imgrId878067611d878dc53.png"/><Relationship Id="rId528367611d879a50f" Type="http://schemas.openxmlformats.org/officeDocument/2006/relationships/image" Target="media/imgrId528367611d879a50f.png"/><Relationship Id="rId579067611d87a9a14" Type="http://schemas.openxmlformats.org/officeDocument/2006/relationships/image" Target="media/imgrId579067611d87a9a14.png"/><Relationship Id="rId649567611d87bc710" Type="http://schemas.openxmlformats.org/officeDocument/2006/relationships/image" Target="media/imgrId649567611d87bc710.png"/><Relationship Id="rId179267611d87c8582" Type="http://schemas.openxmlformats.org/officeDocument/2006/relationships/image" Target="media/imgrId179267611d87c8582.png"/><Relationship Id="rId237867611d87d4b73" Type="http://schemas.openxmlformats.org/officeDocument/2006/relationships/image" Target="media/imgrId237867611d87d4b73.png"/><Relationship Id="rId205967611d87e0367" Type="http://schemas.openxmlformats.org/officeDocument/2006/relationships/image" Target="media/imgrId205967611d87e0367.png"/><Relationship Id="rId517767611d87eb090" Type="http://schemas.openxmlformats.org/officeDocument/2006/relationships/image" Target="media/imgrId517767611d87eb090.png"/><Relationship Id="rId403167611d88025c0" Type="http://schemas.openxmlformats.org/officeDocument/2006/relationships/image" Target="media/imgrId403167611d88025c0.png"/><Relationship Id="rId268667611d880c9e3" Type="http://schemas.openxmlformats.org/officeDocument/2006/relationships/image" Target="media/imgrId268667611d880c9e3.png"/><Relationship Id="rId691867611d88193a7" Type="http://schemas.openxmlformats.org/officeDocument/2006/relationships/image" Target="media/imgrId691867611d88193a7.png"/><Relationship Id="rId983367611d8824238" Type="http://schemas.openxmlformats.org/officeDocument/2006/relationships/image" Target="media/imgrId983367611d8824238.png"/><Relationship Id="rId798067611d8833517" Type="http://schemas.openxmlformats.org/officeDocument/2006/relationships/image" Target="media/imgrId798067611d8833517.png"/><Relationship Id="rId985367611d883ecbb" Type="http://schemas.openxmlformats.org/officeDocument/2006/relationships/image" Target="media/imgrId985367611d883ecbb.png"/><Relationship Id="rId944967611d884c027" Type="http://schemas.openxmlformats.org/officeDocument/2006/relationships/image" Target="media/imgrId944967611d884c027.png"/><Relationship Id="rId839567611d885b0c4" Type="http://schemas.openxmlformats.org/officeDocument/2006/relationships/image" Target="media/imgrId839567611d885b0c4.png"/><Relationship Id="rId195867611d88676e2" Type="http://schemas.openxmlformats.org/officeDocument/2006/relationships/image" Target="media/imgrId195867611d88676e2.png"/><Relationship Id="rId175267611d8871ce7" Type="http://schemas.openxmlformats.org/officeDocument/2006/relationships/image" Target="media/imgrId175267611d8871ce7.png"/><Relationship Id="rId101467611d888389c" Type="http://schemas.openxmlformats.org/officeDocument/2006/relationships/image" Target="media/imgrId101467611d888389c.png"/><Relationship Id="rId366867611d888e842" Type="http://schemas.openxmlformats.org/officeDocument/2006/relationships/image" Target="media/imgrId366867611d888e842.png"/><Relationship Id="rId695867611d889c61c" Type="http://schemas.openxmlformats.org/officeDocument/2006/relationships/image" Target="media/imgrId695867611d889c61c.png"/><Relationship Id="rId707167611d88a5aa4" Type="http://schemas.openxmlformats.org/officeDocument/2006/relationships/image" Target="media/imgrId707167611d88a5aa4.png"/><Relationship Id="rId479667611d88afa23" Type="http://schemas.openxmlformats.org/officeDocument/2006/relationships/image" Target="media/imgrId479667611d88afa23.png"/><Relationship Id="rId233967611d88b73a8" Type="http://schemas.openxmlformats.org/officeDocument/2006/relationships/image" Target="media/imgrId233967611d88b73a8.png"/><Relationship Id="rId789367611d88c2d21" Type="http://schemas.openxmlformats.org/officeDocument/2006/relationships/image" Target="media/imgrId789367611d88c2d21.png"/><Relationship Id="rId524667611d88cff67" Type="http://schemas.openxmlformats.org/officeDocument/2006/relationships/image" Target="media/imgrId524667611d88cff67.png"/><Relationship Id="rId755067611d88dacb1" Type="http://schemas.openxmlformats.org/officeDocument/2006/relationships/image" Target="media/imgrId755067611d88dacb1.png"/><Relationship Id="rId862167611d88e564e" Type="http://schemas.openxmlformats.org/officeDocument/2006/relationships/image" Target="media/imgrId862167611d88e564e.png"/><Relationship Id="rId732967611d88f03ca" Type="http://schemas.openxmlformats.org/officeDocument/2006/relationships/image" Target="media/imgrId732967611d88f03ca.png"/><Relationship Id="rId489367611d890b976" Type="http://schemas.openxmlformats.org/officeDocument/2006/relationships/image" Target="media/imgrId489367611d890b976.png"/><Relationship Id="rId640167611d8915351" Type="http://schemas.openxmlformats.org/officeDocument/2006/relationships/image" Target="media/imgrId640167611d8915351.png"/><Relationship Id="rId791067611d892260a" Type="http://schemas.openxmlformats.org/officeDocument/2006/relationships/image" Target="media/imgrId791067611d892260a.png"/><Relationship Id="rId518667611d892ce4b" Type="http://schemas.openxmlformats.org/officeDocument/2006/relationships/image" Target="media/imgrId518667611d892ce4b.png"/><Relationship Id="rId780367611d893816e" Type="http://schemas.openxmlformats.org/officeDocument/2006/relationships/image" Target="media/imgrId780367611d893816e.png"/><Relationship Id="rId868467611d8942264" Type="http://schemas.openxmlformats.org/officeDocument/2006/relationships/image" Target="media/imgrId868467611d8942264.png"/><Relationship Id="rId231067611d894ebfd" Type="http://schemas.openxmlformats.org/officeDocument/2006/relationships/image" Target="media/imgrId231067611d894ebfd.png"/><Relationship Id="rId456167611d8959bcb" Type="http://schemas.openxmlformats.org/officeDocument/2006/relationships/image" Target="media/imgrId456167611d8959bcb.png"/><Relationship Id="rId371967611d8967930" Type="http://schemas.openxmlformats.org/officeDocument/2006/relationships/image" Target="media/imgrId371967611d8967930.png"/><Relationship Id="rId723667611d8971f7b" Type="http://schemas.openxmlformats.org/officeDocument/2006/relationships/image" Target="media/imgrId723667611d8971f7b.png"/><Relationship Id="rId997267611d897c309" Type="http://schemas.openxmlformats.org/officeDocument/2006/relationships/image" Target="media/imgrId997267611d897c309.png"/><Relationship Id="rId513367611d8986ecd" Type="http://schemas.openxmlformats.org/officeDocument/2006/relationships/image" Target="media/imgrId513367611d8986ecd.png"/><Relationship Id="rId542467611d8991c9d" Type="http://schemas.openxmlformats.org/officeDocument/2006/relationships/image" Target="media/imgrId542467611d8991c9d.png"/><Relationship Id="rId192867611d899bc25" Type="http://schemas.openxmlformats.org/officeDocument/2006/relationships/image" Target="media/imgrId192867611d899bc25.png"/><Relationship Id="rId160767611d89a7f8d" Type="http://schemas.openxmlformats.org/officeDocument/2006/relationships/image" Target="media/imgrId160767611d89a7f8d.png"/><Relationship Id="rId477567611d89b3cb8" Type="http://schemas.openxmlformats.org/officeDocument/2006/relationships/image" Target="media/imgrId477567611d89b3cb8.png"/><Relationship Id="rId690867611d89bfc85" Type="http://schemas.openxmlformats.org/officeDocument/2006/relationships/image" Target="media/imgrId690867611d89bfc85.png"/><Relationship Id="rId262067611d89ce184" Type="http://schemas.openxmlformats.org/officeDocument/2006/relationships/image" Target="media/imgrId262067611d89ce184.png"/><Relationship Id="rId297567611d89d9a9f" Type="http://schemas.openxmlformats.org/officeDocument/2006/relationships/image" Target="media/imgrId297567611d89d9a9f.png"/><Relationship Id="rId682767611d89e3660" Type="http://schemas.openxmlformats.org/officeDocument/2006/relationships/image" Target="media/imgrId682767611d89e3660.png"/><Relationship Id="rId533767611d89f382b" Type="http://schemas.openxmlformats.org/officeDocument/2006/relationships/image" Target="media/imgrId533767611d89f382b.png"/><Relationship Id="rId715967611d8a09ff4" Type="http://schemas.openxmlformats.org/officeDocument/2006/relationships/image" Target="media/imgrId715967611d8a09ff4.png"/><Relationship Id="rId940167611d8a14930" Type="http://schemas.openxmlformats.org/officeDocument/2006/relationships/image" Target="media/imgrId940167611d8a14930.png"/><Relationship Id="rId668367611d8a1c423" Type="http://schemas.openxmlformats.org/officeDocument/2006/relationships/image" Target="media/imgrId668367611d8a1c423.png"/><Relationship Id="rId487867611d8a2407e" Type="http://schemas.openxmlformats.org/officeDocument/2006/relationships/image" Target="media/imgrId487867611d8a2407e.png"/><Relationship Id="rId998167611d8a335e2" Type="http://schemas.openxmlformats.org/officeDocument/2006/relationships/image" Target="media/imgrId998167611d8a335e2.png"/><Relationship Id="rId100067611d8a3c5a8" Type="http://schemas.openxmlformats.org/officeDocument/2006/relationships/image" Target="media/imgrId100067611d8a3c5a8.png"/><Relationship Id="rId550867611d8a4a924" Type="http://schemas.openxmlformats.org/officeDocument/2006/relationships/image" Target="media/imgrId550867611d8a4a924.png"/><Relationship Id="rId829967611d8a53305" Type="http://schemas.openxmlformats.org/officeDocument/2006/relationships/image" Target="media/imgrId829967611d8a53305.png"/><Relationship Id="rId704767611d8a5dfbe" Type="http://schemas.openxmlformats.org/officeDocument/2006/relationships/image" Target="media/imgrId704767611d8a5dfbe.png"/><Relationship Id="rId247667611d8a67561" Type="http://schemas.openxmlformats.org/officeDocument/2006/relationships/image" Target="media/imgrId247667611d8a67561.png"/><Relationship Id="rId987067611d8a74105" Type="http://schemas.openxmlformats.org/officeDocument/2006/relationships/image" Target="media/imgrId987067611d8a74105.png"/><Relationship Id="rId936367611d8a8133a" Type="http://schemas.openxmlformats.org/officeDocument/2006/relationships/image" Target="media/imgrId936367611d8a8133a.png"/><Relationship Id="rId647167611d8a8c641" Type="http://schemas.openxmlformats.org/officeDocument/2006/relationships/image" Target="media/imgrId647167611d8a8c641.png"/><Relationship Id="rId683367611d8a98cea" Type="http://schemas.openxmlformats.org/officeDocument/2006/relationships/image" Target="media/imgrId683367611d8a98cea.png"/><Relationship Id="rId478567611d8aa3cbd" Type="http://schemas.openxmlformats.org/officeDocument/2006/relationships/image" Target="media/imgrId478567611d8aa3cbd.png"/><Relationship Id="rId689067611d8aafe9e" Type="http://schemas.openxmlformats.org/officeDocument/2006/relationships/image" Target="media/imgrId689067611d8aafe9e.png"/><Relationship Id="rId242267611d8abae10" Type="http://schemas.openxmlformats.org/officeDocument/2006/relationships/image" Target="media/imgrId242267611d8abae10.png"/><Relationship Id="rId959167611d8ac53b9" Type="http://schemas.openxmlformats.org/officeDocument/2006/relationships/image" Target="media/imgrId959167611d8ac53b9.png"/><Relationship Id="rId600067611d8ad0a0d" Type="http://schemas.openxmlformats.org/officeDocument/2006/relationships/image" Target="media/imgrId600067611d8ad0a0d.png"/><Relationship Id="rId235767611d8adfd9b" Type="http://schemas.openxmlformats.org/officeDocument/2006/relationships/image" Target="media/imgrId235767611d8adfd9b.png"/><Relationship Id="rId646667611d8ae92ff" Type="http://schemas.openxmlformats.org/officeDocument/2006/relationships/image" Target="media/imgrId646667611d8ae92ff.png"/><Relationship Id="rId117767611d8af3bc1" Type="http://schemas.openxmlformats.org/officeDocument/2006/relationships/image" Target="media/imgrId117767611d8af3bc1.png"/><Relationship Id="rId762367611d8b0b401" Type="http://schemas.openxmlformats.org/officeDocument/2006/relationships/image" Target="media/imgrId762367611d8b0b401.png"/><Relationship Id="rId928367611d8b152d2" Type="http://schemas.openxmlformats.org/officeDocument/2006/relationships/image" Target="media/imgrId928367611d8b152d2.png"/><Relationship Id="rId722767611d8b209d5" Type="http://schemas.openxmlformats.org/officeDocument/2006/relationships/image" Target="media/imgrId722767611d8b209d5.png"/><Relationship Id="rId166567611d8b2a766" Type="http://schemas.openxmlformats.org/officeDocument/2006/relationships/image" Target="media/imgrId166567611d8b2a766.png"/><Relationship Id="rId913367611d8b34831" Type="http://schemas.openxmlformats.org/officeDocument/2006/relationships/image" Target="media/imgrId913367611d8b34831.png"/><Relationship Id="rId730267611d8b4212e" Type="http://schemas.openxmlformats.org/officeDocument/2006/relationships/image" Target="media/imgrId730267611d8b4212e.png"/><Relationship Id="rId487467611d8b4be14" Type="http://schemas.openxmlformats.org/officeDocument/2006/relationships/image" Target="media/imgrId487467611d8b4be14.png"/><Relationship Id="rId781167611d8b57fde" Type="http://schemas.openxmlformats.org/officeDocument/2006/relationships/image" Target="media/imgrId781167611d8b57fde.png"/><Relationship Id="rId179267611d8b62ccb" Type="http://schemas.openxmlformats.org/officeDocument/2006/relationships/image" Target="media/imgrId179267611d8b62ccb.png"/><Relationship Id="rId470967611d8b70cb4" Type="http://schemas.openxmlformats.org/officeDocument/2006/relationships/image" Target="media/imgrId470967611d8b70cb4.png"/><Relationship Id="rId552367611d8b7cc43" Type="http://schemas.openxmlformats.org/officeDocument/2006/relationships/image" Target="media/imgrId552367611d8b7cc43.png"/><Relationship Id="rId233367611d8b86a5a" Type="http://schemas.openxmlformats.org/officeDocument/2006/relationships/image" Target="media/imgrId233367611d8b86a5a.png"/><Relationship Id="rId633267611d8b907a4" Type="http://schemas.openxmlformats.org/officeDocument/2006/relationships/image" Target="media/imgrId633267611d8b907a4.png"/><Relationship Id="rId543767611d8ba315c" Type="http://schemas.openxmlformats.org/officeDocument/2006/relationships/image" Target="media/imgrId543767611d8ba315c.png"/><Relationship Id="rId129467611d8baae73" Type="http://schemas.openxmlformats.org/officeDocument/2006/relationships/image" Target="media/imgrId129467611d8baae73.png"/><Relationship Id="rId451467611d8bc0cb7" Type="http://schemas.openxmlformats.org/officeDocument/2006/relationships/image" Target="media/imgrId451467611d8bc0cb7.png"/><Relationship Id="rId755067611d8bc8cba" Type="http://schemas.openxmlformats.org/officeDocument/2006/relationships/image" Target="media/imgrId755067611d8bc8cba.png"/><Relationship Id="rId967867611d8bd8fb8" Type="http://schemas.openxmlformats.org/officeDocument/2006/relationships/image" Target="media/imgrId967867611d8bd8fb8.png"/><Relationship Id="rId343067611d8be3b3f" Type="http://schemas.openxmlformats.org/officeDocument/2006/relationships/image" Target="media/imgrId343067611d8be3b3f.png"/><Relationship Id="rId729767611d8bf099a" Type="http://schemas.openxmlformats.org/officeDocument/2006/relationships/image" Target="media/imgrId729767611d8bf099a.png"/><Relationship Id="rId937867611d8c066f3" Type="http://schemas.openxmlformats.org/officeDocument/2006/relationships/image" Target="media/imgrId937867611d8c066f3.png"/><Relationship Id="rId123567611d8c1677f" Type="http://schemas.openxmlformats.org/officeDocument/2006/relationships/image" Target="media/imgrId123567611d8c1677f.png"/><Relationship Id="rId146367611d8c20581" Type="http://schemas.openxmlformats.org/officeDocument/2006/relationships/image" Target="media/imgrId146367611d8c20581.png"/><Relationship Id="rId515167611d8c29f93" Type="http://schemas.openxmlformats.org/officeDocument/2006/relationships/image" Target="media/imgrId515167611d8c29f93.png"/><Relationship Id="rId915867611d8c3349a" Type="http://schemas.openxmlformats.org/officeDocument/2006/relationships/image" Target="media/imgrId915867611d8c3349a.png"/><Relationship Id="rId239267611d8c3d92b" Type="http://schemas.openxmlformats.org/officeDocument/2006/relationships/image" Target="media/imgrId239267611d8c3d92b.png"/><Relationship Id="rId723067611d8c46ca4" Type="http://schemas.openxmlformats.org/officeDocument/2006/relationships/image" Target="media/imgrId723067611d8c46ca4.png"/><Relationship Id="rId847867611d8c54b2a" Type="http://schemas.openxmlformats.org/officeDocument/2006/relationships/image" Target="media/imgrId847867611d8c54b2a.png"/><Relationship Id="rId643167611d8c5ed89" Type="http://schemas.openxmlformats.org/officeDocument/2006/relationships/image" Target="media/imgrId643167611d8c5ed89.png"/><Relationship Id="rId433667611d8c69f0e" Type="http://schemas.openxmlformats.org/officeDocument/2006/relationships/image" Target="media/imgrId433667611d8c69f0e.png"/><Relationship Id="rId121267611d8c7e6ef" Type="http://schemas.openxmlformats.org/officeDocument/2006/relationships/image" Target="media/imgrId121267611d8c7e6ef.png"/><Relationship Id="rId950767611d8c866c8" Type="http://schemas.openxmlformats.org/officeDocument/2006/relationships/image" Target="media/imgrId950767611d8c866c8.png"/><Relationship Id="rId442767611d8c90299" Type="http://schemas.openxmlformats.org/officeDocument/2006/relationships/image" Target="media/imgrId442767611d8c90299.png"/><Relationship Id="rId880367611d8c9bb51" Type="http://schemas.openxmlformats.org/officeDocument/2006/relationships/image" Target="media/imgrId880367611d8c9bb51.png"/><Relationship Id="rId546367611d8ca577c" Type="http://schemas.openxmlformats.org/officeDocument/2006/relationships/image" Target="media/imgrId546367611d8ca577c.png"/><Relationship Id="rId195267611d8cd0a7f" Type="http://schemas.openxmlformats.org/officeDocument/2006/relationships/image" Target="media/imgrId195267611d8cd0a7f.png"/><Relationship Id="rId706067611d8cde0c2" Type="http://schemas.openxmlformats.org/officeDocument/2006/relationships/image" Target="media/imgrId706067611d8cde0c2.png"/><Relationship Id="rId468367611d8ce9b11" Type="http://schemas.openxmlformats.org/officeDocument/2006/relationships/image" Target="media/imgrId468367611d8ce9b11.png"/><Relationship Id="rId988067611d8d01ce2" Type="http://schemas.openxmlformats.org/officeDocument/2006/relationships/image" Target="media/imgrId988067611d8d01ce2.png"/><Relationship Id="rId903067611d8d0b435" Type="http://schemas.openxmlformats.org/officeDocument/2006/relationships/image" Target="media/imgrId903067611d8d0b435.png"/><Relationship Id="rId715967611d8d14620" Type="http://schemas.openxmlformats.org/officeDocument/2006/relationships/image" Target="media/imgrId715967611d8d14620.png"/><Relationship Id="rId722267611d8d1e978" Type="http://schemas.openxmlformats.org/officeDocument/2006/relationships/image" Target="media/imgrId722267611d8d1e978.png"/><Relationship Id="rId654167611d8d286e3" Type="http://schemas.openxmlformats.org/officeDocument/2006/relationships/image" Target="media/imgrId654167611d8d286e3.png"/><Relationship Id="rId367067611d8d36367" Type="http://schemas.openxmlformats.org/officeDocument/2006/relationships/image" Target="media/imgrId367067611d8d36367.png"/><Relationship Id="rId660367611d8d3fd67" Type="http://schemas.openxmlformats.org/officeDocument/2006/relationships/image" Target="media/imgrId660367611d8d3fd67.png"/><Relationship Id="rId549067611d8d47ed3" Type="http://schemas.openxmlformats.org/officeDocument/2006/relationships/image" Target="media/imgrId549067611d8d47ed3.png"/><Relationship Id="rId528367611d8d575db" Type="http://schemas.openxmlformats.org/officeDocument/2006/relationships/image" Target="media/imgrId528367611d8d575db.png"/><Relationship Id="rId610667611d8d6270b" Type="http://schemas.openxmlformats.org/officeDocument/2006/relationships/image" Target="media/imgrId610667611d8d6270b.png"/><Relationship Id="rId814667611d8d6bc4f" Type="http://schemas.openxmlformats.org/officeDocument/2006/relationships/image" Target="media/imgrId814667611d8d6bc4f.png"/><Relationship Id="rId959767611d8d794b8" Type="http://schemas.openxmlformats.org/officeDocument/2006/relationships/image" Target="media/imgrId959767611d8d794b8.png"/><Relationship Id="rId345767611d8d837b5" Type="http://schemas.openxmlformats.org/officeDocument/2006/relationships/image" Target="media/imgrId345767611d8d837b5.png"/><Relationship Id="rId151567611d8d9058c" Type="http://schemas.openxmlformats.org/officeDocument/2006/relationships/image" Target="media/imgrId151567611d8d9058c.png"/><Relationship Id="rId125767611d8d9b7df" Type="http://schemas.openxmlformats.org/officeDocument/2006/relationships/image" Target="media/imgrId125767611d8d9b7df.png"/><Relationship Id="rId893767611d8da35d9" Type="http://schemas.openxmlformats.org/officeDocument/2006/relationships/image" Target="media/imgrId893767611d8da35d9.png"/><Relationship Id="rId270267611d8daf7bf" Type="http://schemas.openxmlformats.org/officeDocument/2006/relationships/image" Target="media/imgrId270267611d8daf7bf.png"/><Relationship Id="rId817567611d8db7e72" Type="http://schemas.openxmlformats.org/officeDocument/2006/relationships/image" Target="media/imgrId817567611d8db7e72.png"/><Relationship Id="rId780967611d8dc18b0" Type="http://schemas.openxmlformats.org/officeDocument/2006/relationships/image" Target="media/imgrId780967611d8dc18b0.png"/><Relationship Id="rId514767611d8dcd5ae" Type="http://schemas.openxmlformats.org/officeDocument/2006/relationships/image" Target="media/imgrId514767611d8dcd5ae.png"/><Relationship Id="rId475567611d8dd88e7" Type="http://schemas.openxmlformats.org/officeDocument/2006/relationships/image" Target="media/imgrId475567611d8dd88e7.png"/><Relationship Id="rId581867611d8de5bb2" Type="http://schemas.openxmlformats.org/officeDocument/2006/relationships/image" Target="media/imgrId581867611d8de5bb2.png"/><Relationship Id="rId879267611d8df007a" Type="http://schemas.openxmlformats.org/officeDocument/2006/relationships/image" Target="media/imgrId879267611d8df007a.png"/><Relationship Id="rId574467611d8e0764b" Type="http://schemas.openxmlformats.org/officeDocument/2006/relationships/image" Target="media/imgrId574467611d8e0764b.png"/><Relationship Id="rId506167611d8e15612" Type="http://schemas.openxmlformats.org/officeDocument/2006/relationships/image" Target="media/imgrId506167611d8e15612.png"/><Relationship Id="rId117867611d8e22343" Type="http://schemas.openxmlformats.org/officeDocument/2006/relationships/image" Target="media/imgrId117867611d8e22343.png"/><Relationship Id="rId630167611d8e2b55d" Type="http://schemas.openxmlformats.org/officeDocument/2006/relationships/image" Target="media/imgrId630167611d8e2b55d.png"/><Relationship Id="rId323567611d8e33fcb" Type="http://schemas.openxmlformats.org/officeDocument/2006/relationships/image" Target="media/imgrId323567611d8e33fcb.png"/><Relationship Id="rId857667611d8e3f63f" Type="http://schemas.openxmlformats.org/officeDocument/2006/relationships/image" Target="media/imgrId857667611d8e3f63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7840894" Type="http://schemas.openxmlformats.org/officeDocument/2006/relationships/image" Target="media/imgrId7784089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