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l'entretien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16079837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227747"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540693" w:name="ctxt"/>
    <w:bookmarkEnd w:id="29540693"/>
    <w:p>
      <w:pPr>
        <w:widowControl w:val="on"/>
        <w:pBdr/>
        <w:spacing w:before="75" w:after="75" w:line="240" w:lineRule="auto"/>
        <w:ind w:left="75" w:right="75"/>
        <w:jc w:val="left"/>
      </w:pPr>
    </w:p>
    <w:p>
      <w:pPr>
        <w:pStyle w:val="Titolo1"/>
      </w:pPr>
      <w:r>
        <w:rPr/>
        <w:t xml:space="preserve">Informations sur l'entretien</w:t>
      </w:r>
    </w:p>
    <w:p>
      <w:pPr>
        <w:widowControl w:val="on"/>
        <w:pBdr/>
        <w:spacing w:before="0" w:after="0" w:line="240" w:lineRule="auto"/>
        <w:ind w:left="0" w:right="0"/>
        <w:jc w:val="left"/>
      </w:pPr>
    </w:p>
    <w:p>
      <w:pPr>
        <w:pStyle w:val="Titolo2"/>
      </w:pPr>
      <w:r>
        <w:rPr/>
        <w:t xml:space="preserve">Avant le démarrage</w:t>
      </w:r>
    </w:p>
    <w:p>
      <w:pPr>
        <w:numPr>
          <w:ilvl w:val="0"/>
          <w:numId w:val="29522"/>
        </w:numPr>
        <w:spacing w:before="0" w:after="0" w:line="240" w:lineRule="auto"/>
        <w:jc w:val="left"/>
        <w:rPr>
          <w:color w:val="00274C"/>
          <w:sz w:val="20"/>
          <w:szCs w:val="20"/>
        </w:rPr>
      </w:pPr>
      <w:r>
        <w:rPr>
          <w:color w:val="00274C"/>
          <w:sz w:val="20"/>
          <w:szCs w:val="20"/>
          <w:u w:val="none"/>
        </w:rPr>
        <w:t xml:space="preserve">Lire attentivement les descriptions fournies dans les pages suivantes et effectuer les opérations indiquées ci-dessous en suivant scrupuleusement les instructions indiquées.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63065" name="name28826761395a4a19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616761395a4a18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22"/>
        </w:numPr>
        <w:spacing w:before="0" w:after="0" w:line="240" w:lineRule="auto"/>
        <w:jc w:val="left"/>
        <w:rPr>
          <w:color w:val="00274C"/>
          <w:sz w:val="20"/>
          <w:szCs w:val="20"/>
        </w:rPr>
      </w:pPr>
      <w:r>
        <w:rPr>
          <w:color w:val="00274C"/>
          <w:sz w:val="20"/>
          <w:szCs w:val="20"/>
          <w:u w:val="none"/>
        </w:rPr>
        <w:t xml:space="preserve">Le non-respect des opérations décrites dans les pages suivantes est susceptibles d'entrainer un risquer de dommage du moteur, de l'application où il est installé et des personnes et/ou des choses.</w:t>
      </w:r>
    </w:p>
    <w:p>
      <w:pPr>
        <w:numPr>
          <w:ilvl w:val="0"/>
          <w:numId w:val="29522"/>
        </w:numPr>
        <w:spacing w:before="0" w:after="0" w:line="240" w:lineRule="auto"/>
        <w:jc w:val="left"/>
        <w:rPr>
          <w:color w:val="00274C"/>
          <w:sz w:val="20"/>
          <w:szCs w:val="20"/>
        </w:rPr>
      </w:pPr>
      <w:r>
        <w:rPr>
          <w:color w:val="00274C"/>
          <w:sz w:val="20"/>
          <w:szCs w:val="20"/>
          <w:u w:val="none"/>
        </w:rPr>
        <w:t xml:space="preserve">Intensifier la fréquence des entretiens en cas de conditions de fonctionnement difficiles (arrêts et démarrages fréquents, environnements très poussiéreux ou très chauds,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Rodage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 Pendant les 50 premières heures de fonctionnement du moteur, il est conseillé de ne pas dépasser 75 % de la puissance de sortie maximale.</w:t>
            </w:r>
          </w:p>
        </w:tc>
      </w:tr>
    </w:tbl>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Démarrage et arrêt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Démarrage</w:t>
            </w:r>
          </w:p>
          <w:p/>
          <w:p/>
          <w:p>
            <w:pPr>
              <w:numPr>
                <w:ilvl w:val="0"/>
                <w:numId w:val="29524"/>
              </w:numPr>
              <w:spacing w:before="0" w:after="0" w:line="262" w:lineRule="auto"/>
              <w:jc w:val="left"/>
              <w:rPr>
                <w:color w:val="00274C"/>
                <w:sz w:val="20"/>
                <w:szCs w:val="20"/>
              </w:rPr>
            </w:pPr>
            <w:r>
              <w:rPr>
                <w:color w:val="00274C"/>
                <w:position w:val="-2"/>
                <w:sz w:val="20"/>
                <w:szCs w:val="20"/>
                <w:u w:val="none"/>
              </w:rPr>
              <w:t xml:space="preserve">Contrôler le niveau d'huile du moteur, du carburant et du refrigerant et ravitailler si nécessaire ( </w:t>
            </w:r>
            <w:r>
              <w:rPr>
                <w:b/>
                <w:bCs/>
                <w:color w:val="00274C"/>
                <w:position w:val="-2"/>
                <w:sz w:val="20"/>
                <w:szCs w:val="20"/>
                <w:u w:val="none"/>
              </w:rPr>
              <w:t xml:space="preserve">Par.</w:t>
            </w:r>
            <w:r>
              <w:rPr>
                <w:color w:val="00274C"/>
                <w:position w:val="-2"/>
                <w:sz w:val="20"/>
                <w:szCs w:val="20"/>
                <w:u w:val="none"/>
              </w:rPr>
              <w:t xml:space="preserve"> </w:t>
            </w:r>
            <w:r>
              <w:rPr>
                <w:b/>
                <w:bCs/>
                <w:color w:val="00274C"/>
                <w:position w:val="-2"/>
                <w:sz w:val="20"/>
                <w:szCs w:val="20"/>
                <w:u w:val="none"/>
              </w:rPr>
              <w:t xml:space="preserve">4.5 - 4.6 - 4.7</w:t>
            </w:r>
            <w:r>
              <w:rPr>
                <w:color w:val="00274C"/>
                <w:position w:val="-2"/>
                <w:sz w:val="20"/>
                <w:szCs w:val="20"/>
                <w:u w:val="none"/>
              </w:rPr>
              <w:t xml:space="preserve"> ).</w:t>
            </w:r>
          </w:p>
          <w:p>
            <w:pPr>
              <w:numPr>
                <w:ilvl w:val="0"/>
                <w:numId w:val="29524"/>
              </w:numPr>
              <w:spacing w:before="0" w:after="0" w:line="262" w:lineRule="auto"/>
              <w:jc w:val="left"/>
              <w:rPr>
                <w:color w:val="00274C"/>
                <w:sz w:val="20"/>
                <w:szCs w:val="20"/>
              </w:rPr>
            </w:pPr>
            <w:r>
              <w:rPr>
                <w:color w:val="00274C"/>
                <w:position w:val="-2"/>
                <w:sz w:val="20"/>
                <w:szCs w:val="20"/>
                <w:u w:val="none"/>
              </w:rPr>
              <w:t xml:space="preserve">Introduire la clé de contact sur le tableau de bord (si fourni).</w:t>
            </w:r>
          </w:p>
          <w:p>
            <w:pPr>
              <w:numPr>
                <w:ilvl w:val="0"/>
                <w:numId w:val="29524"/>
              </w:numPr>
              <w:spacing w:before="0" w:after="0" w:line="262" w:lineRule="auto"/>
              <w:jc w:val="left"/>
              <w:rPr>
                <w:color w:val="00274C"/>
                <w:sz w:val="20"/>
                <w:szCs w:val="20"/>
              </w:rPr>
            </w:pPr>
            <w:r>
              <w:rPr>
                <w:color w:val="00274C"/>
                <w:position w:val="-2"/>
                <w:sz w:val="20"/>
                <w:szCs w:val="20"/>
                <w:u w:val="none"/>
              </w:rPr>
              <w:t xml:space="preserve">Tourner la clé sur  </w:t>
            </w:r>
            <w:r>
              <w:rPr>
                <w:b/>
                <w:bCs/>
                <w:color w:val="00274C"/>
                <w:position w:val="-2"/>
                <w:sz w:val="20"/>
                <w:szCs w:val="20"/>
                <w:u w:val="none"/>
              </w:rPr>
              <w:t xml:space="preserve">ON</w:t>
            </w:r>
            <w:r>
              <w:rPr>
                <w:color w:val="00274C"/>
                <w:position w:val="-2"/>
                <w:sz w:val="20"/>
                <w:szCs w:val="20"/>
                <w:u w:val="none"/>
              </w:rPr>
              <w:t xml:space="preserve"> .</w:t>
            </w:r>
          </w:p>
          <w:p>
            <w:pPr>
              <w:numPr>
                <w:ilvl w:val="0"/>
                <w:numId w:val="29524"/>
              </w:numPr>
              <w:spacing w:before="0" w:after="0" w:line="262" w:lineRule="auto"/>
              <w:jc w:val="left"/>
              <w:rPr>
                <w:color w:val="00274C"/>
                <w:sz w:val="20"/>
                <w:szCs w:val="20"/>
              </w:rPr>
            </w:pPr>
            <w:r>
              <w:rPr>
                <w:color w:val="00274C"/>
                <w:position w:val="-2"/>
                <w:sz w:val="20"/>
                <w:szCs w:val="20"/>
                <w:u w:val="none"/>
              </w:rPr>
              <w:t xml:space="preserve">Tourner la clé au-delà de la position  </w:t>
            </w:r>
            <w:r>
              <w:rPr>
                <w:b/>
                <w:bCs/>
                <w:color w:val="00274C"/>
                <w:position w:val="-2"/>
                <w:sz w:val="20"/>
                <w:szCs w:val="20"/>
                <w:u w:val="none"/>
              </w:rPr>
              <w:t xml:space="preserve">ON</w:t>
            </w:r>
            <w:r>
              <w:rPr>
                <w:color w:val="00274C"/>
                <w:position w:val="-2"/>
                <w:sz w:val="20"/>
                <w:szCs w:val="20"/>
                <w:u w:val="none"/>
              </w:rPr>
              <w:t xml:space="preserve">  et la relâcher lorsque le moteur démarre (la clé reviendra automatiquement sur 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613920" name="name55906761395a552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916761395a552f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Lors du premier ravitaillement ou si le réservoir est vide, remplir le circuit du carburant ( </w:t>
            </w:r>
            <w:r>
              <w:rPr>
                <w:b/>
                <w:bCs/>
                <w:color w:val="00274C"/>
                <w:position w:val="-2"/>
                <w:sz w:val="20"/>
                <w:szCs w:val="20"/>
                <w:u w:val="none"/>
              </w:rPr>
              <w:t xml:space="preserve">Par. 4.9 </w:t>
            </w:r>
            <w:r>
              <w:rPr>
                <w:color w:val="00274C"/>
                <w:position w:val="-2"/>
                <w:sz w:val="20"/>
                <w:szCs w:val="20"/>
                <w:u w:val="none"/>
              </w:rPr>
              <w:t xml:space="preserve"> du point 4 au point 6).</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Ne pas actionner le démarreur plus de 15 secondes consécutives: si le moteur ne démarre pas, pour ne pas endommager le démarreur, attendre une minute avant de répéter l'opération de démarrage.</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Si le moteur ne démarre pas au bout de deux tentatives, consulter le  </w:t>
            </w:r>
            <w:r>
              <w:rPr>
                <w:b/>
                <w:bCs/>
                <w:color w:val="00274C"/>
                <w:position w:val="-2"/>
                <w:sz w:val="20"/>
                <w:szCs w:val="20"/>
                <w:u w:val="none"/>
              </w:rPr>
              <w:t xml:space="preserve">Tab. 5.2</w:t>
            </w:r>
            <w:r>
              <w:rPr>
                <w:color w:val="00274C"/>
                <w:position w:val="-2"/>
                <w:sz w:val="20"/>
                <w:szCs w:val="20"/>
                <w:u w:val="none"/>
              </w:rPr>
              <w:t xml:space="preserve">  per individuare la causa.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2290863" name="name75066761395a62207"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9206761395a62201"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tableau </w:t>
            </w:r>
            <w:r>
              <w:rPr>
                <w:b/>
                <w:bCs/>
                <w:color w:val="00274C"/>
                <w:position w:val="-2"/>
                <w:sz w:val="20"/>
                <w:szCs w:val="20"/>
                <w:u w:val="none"/>
              </w:rPr>
              <w:t xml:space="preserve">P</w:t>
            </w:r>
            <w:r>
              <w:rPr>
                <w:color w:val="00274C"/>
                <w:position w:val="-2"/>
                <w:sz w:val="20"/>
                <w:szCs w:val="20"/>
                <w:u w:val="none"/>
              </w:rPr>
              <w:t xml:space="preserve"> peut être monté sur le moteur ou sur la machine. Le  </w:t>
            </w:r>
            <w:r>
              <w:rPr>
                <w:b/>
                <w:bCs/>
                <w:color w:val="00274C"/>
                <w:position w:val="-2"/>
                <w:sz w:val="20"/>
                <w:szCs w:val="20"/>
                <w:u w:val="none"/>
              </w:rPr>
              <w:t xml:space="preserve">Tab. 4.1</w:t>
            </w:r>
            <w:r>
              <w:rPr>
                <w:color w:val="00274C"/>
                <w:position w:val="-2"/>
                <w:sz w:val="20"/>
                <w:szCs w:val="20"/>
                <w:u w:val="none"/>
              </w:rPr>
              <w:t xml:space="preserve">  illustre ses fonctions principales.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Compteur 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de régime moteur (RPM)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commande de démarrage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carburant au-dessous du niveau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d’absence de panne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huile du moteur pas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température du réfrigérant élevée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batterie pas en recharge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indicateur d’alarme machine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allumage des bougies de préchauffage/heater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filtre à air colmaté</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4.3.2 Après le démarrage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009405" name="name26026761395a6e23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9716761395a6e2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S'assurer que tous les témoins de contrôle soient éteints sur le tableau de bord lorsque le moteur est en marche.</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Laisser au régime minimum pendant quelques minutes, comme sur le tableau (sauf pour les moteurs à vitesse constante).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 -20°C à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 -10°C à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 -5°C à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secondes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4.3.3 Arrêt</w:t>
            </w:r>
          </w:p>
          <w:p>
            <w:pPr>
              <w:numPr>
                <w:ilvl w:val="0"/>
                <w:numId w:val="29525"/>
              </w:numPr>
              <w:spacing w:before="0" w:after="0" w:line="262" w:lineRule="auto"/>
              <w:jc w:val="left"/>
              <w:rPr>
                <w:color w:val="00274C"/>
                <w:sz w:val="20"/>
                <w:szCs w:val="20"/>
              </w:rPr>
            </w:pPr>
            <w:r>
              <w:rPr>
                <w:color w:val="00274C"/>
                <w:position w:val="-2"/>
                <w:sz w:val="20"/>
                <w:szCs w:val="20"/>
                <w:u w:val="none"/>
              </w:rPr>
              <w:br/>
              <w:br/>
              <w:t xml:space="preserve">Ne pas éteindre le moteur en conditions de pleine charge ou avec une vitesse de rotation élevée (sauf pour les moteurs à vitesse constante).</w:t>
            </w:r>
          </w:p>
          <w:p>
            <w:pPr>
              <w:numPr>
                <w:ilvl w:val="0"/>
                <w:numId w:val="29525"/>
              </w:numPr>
              <w:spacing w:before="0" w:after="0" w:line="262" w:lineRule="auto"/>
              <w:jc w:val="left"/>
              <w:rPr>
                <w:color w:val="00274C"/>
                <w:sz w:val="20"/>
                <w:szCs w:val="20"/>
              </w:rPr>
            </w:pPr>
            <w:r>
              <w:rPr>
                <w:color w:val="00274C"/>
                <w:position w:val="-2"/>
                <w:sz w:val="20"/>
                <w:szCs w:val="20"/>
                <w:u w:val="none"/>
              </w:rPr>
              <w:t xml:space="preserve">Avant de l'éteindre, le laisser fonctionner au régime minimum et sans charge pendant environ 1 minute.</w:t>
            </w:r>
          </w:p>
          <w:p>
            <w:pPr>
              <w:numPr>
                <w:ilvl w:val="0"/>
                <w:numId w:val="29525"/>
              </w:numPr>
              <w:spacing w:before="0" w:after="0" w:line="262" w:lineRule="auto"/>
              <w:jc w:val="left"/>
              <w:rPr>
                <w:color w:val="00274C"/>
                <w:sz w:val="20"/>
                <w:szCs w:val="20"/>
              </w:rPr>
            </w:pPr>
            <w:r>
              <w:rPr>
                <w:color w:val="00274C"/>
                <w:position w:val="-2"/>
                <w:sz w:val="20"/>
                <w:szCs w:val="20"/>
                <w:u w:val="none"/>
              </w:rPr>
              <w:t xml:space="preserve">Tourner la clef sur  </w:t>
            </w:r>
            <w:r>
              <w:rPr>
                <w:b/>
                <w:bCs/>
                <w:color w:val="00274C"/>
                <w:position w:val="-2"/>
                <w:sz w:val="20"/>
                <w:szCs w:val="20"/>
                <w:u w:val="none"/>
              </w:rPr>
              <w:t xml:space="preserve">OFF</w:t>
            </w:r>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numPr>
          <w:ilvl w:val="0"/>
          <w:numId w:val="29522"/>
        </w:numPr>
        <w:spacing w:before="0" w:after="0" w:line="240" w:lineRule="auto"/>
        <w:jc w:val="left"/>
        <w:rPr>
          <w:color w:val="00274C"/>
          <w:sz w:val="20"/>
          <w:szCs w:val="20"/>
        </w:rPr>
      </w:pPr>
      <w:r>
        <w:rPr>
          <w:color w:val="00274C"/>
          <w:sz w:val="20"/>
          <w:szCs w:val="20"/>
          <w:u w:val="none"/>
        </w:rPr>
        <w:t xml:space="preserve">être effectuées directement par l'utilisateur s'il possède les compétences appropriées, décrites dans les  </w:t>
      </w:r>
      <w:r>
        <w:rPr>
          <w:b/>
          <w:bCs/>
          <w:color w:val="00274C"/>
          <w:sz w:val="20"/>
          <w:szCs w:val="20"/>
          <w:u w:val="none"/>
        </w:rPr>
        <w:t xml:space="preserve">Tab.</w:t>
      </w:r>
      <w:r>
        <w:rPr>
          <w:color w:val="00274C"/>
          <w:sz w:val="20"/>
          <w:szCs w:val="20"/>
          <w:u w:val="none"/>
        </w:rPr>
        <w:t xml:space="preserve"> </w:t>
      </w:r>
      <w:r>
        <w:rPr>
          <w:b/>
          <w:bCs/>
          <w:color w:val="00274C"/>
          <w:sz w:val="20"/>
          <w:szCs w:val="20"/>
          <w:u w:val="none"/>
        </w:rPr>
        <w:t xml:space="preserve">4.2</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w:t>
      </w:r>
    </w:p>
    <w:p>
      <w:pPr>
        <w:numPr>
          <w:ilvl w:val="0"/>
          <w:numId w:val="29522"/>
        </w:numPr>
        <w:spacing w:before="0" w:after="0" w:line="240" w:lineRule="auto"/>
        <w:jc w:val="left"/>
        <w:rPr>
          <w:color w:val="00274C"/>
          <w:sz w:val="20"/>
          <w:szCs w:val="20"/>
        </w:rPr>
      </w:pPr>
      <w:r>
        <w:rPr>
          <w:color w:val="00274C"/>
          <w:sz w:val="20"/>
          <w:szCs w:val="20"/>
          <w:u w:val="none"/>
        </w:rPr>
        <w:t xml:space="preserve">Les contrôles périodiques et les opérations d'entretien doivent être effectués conformément aux échéances et aux modalités indiquées dans ce manuel, et sont à la charge de l'utilisateur.</w:t>
      </w:r>
    </w:p>
    <w:p>
      <w:pPr>
        <w:numPr>
          <w:ilvl w:val="0"/>
          <w:numId w:val="29522"/>
        </w:numPr>
        <w:spacing w:before="0" w:after="0" w:line="240" w:lineRule="auto"/>
        <w:jc w:val="left"/>
        <w:rPr>
          <w:color w:val="00274C"/>
          <w:sz w:val="20"/>
          <w:szCs w:val="20"/>
        </w:rPr>
      </w:pPr>
      <w:r>
        <w:rPr>
          <w:color w:val="00274C"/>
          <w:sz w:val="20"/>
          <w:szCs w:val="20"/>
          <w:u w:val="none"/>
        </w:rPr>
        <w:t xml:space="preserve">Le non-respect des normes et des échéances d'entretien compromet le bon fonctionnement du moteur et sa durée, et fait par conséquent déchoir la garantie.</w:t>
      </w:r>
    </w:p>
    <w:p>
      <w:pPr>
        <w:numPr>
          <w:ilvl w:val="0"/>
          <w:numId w:val="29522"/>
        </w:numPr>
        <w:spacing w:before="0" w:after="0" w:line="240" w:lineRule="auto"/>
        <w:jc w:val="left"/>
        <w:rPr>
          <w:color w:val="00274C"/>
          <w:sz w:val="20"/>
          <w:szCs w:val="20"/>
        </w:rPr>
      </w:pPr>
      <w:r>
        <w:rPr>
          <w:color w:val="00274C"/>
          <w:sz w:val="20"/>
          <w:szCs w:val="20"/>
          <w:u w:val="none"/>
        </w:rPr>
        <w:t xml:space="preserve">Afin de prévenir tout dommage de personnes et de choses, lire attentivement les mises en garde indiquées ci-dessous, avant d'intervenir sur le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071638" name="name86506761395a7965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266761395a7965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22"/>
        </w:numPr>
        <w:spacing w:before="0" w:after="0" w:line="240" w:lineRule="auto"/>
        <w:jc w:val="left"/>
        <w:rPr>
          <w:color w:val="00274C"/>
          <w:sz w:val="20"/>
          <w:szCs w:val="20"/>
        </w:rPr>
      </w:pPr>
      <w:r>
        <w:rPr>
          <w:color w:val="00274C"/>
          <w:sz w:val="20"/>
          <w:szCs w:val="20"/>
          <w:u w:val="none"/>
        </w:rPr>
        <w:t xml:space="preserve">Effectuer toutes les opérations avec le moteur éteint et à température ambiante.</w:t>
      </w:r>
    </w:p>
    <w:p>
      <w:pPr>
        <w:numPr>
          <w:ilvl w:val="0"/>
          <w:numId w:val="29522"/>
        </w:numPr>
        <w:spacing w:before="0" w:after="0" w:line="240" w:lineRule="auto"/>
        <w:jc w:val="left"/>
        <w:rPr>
          <w:color w:val="00274C"/>
          <w:sz w:val="20"/>
          <w:szCs w:val="20"/>
        </w:rPr>
      </w:pPr>
      <w:r>
        <w:rPr>
          <w:color w:val="00274C"/>
          <w:sz w:val="20"/>
          <w:szCs w:val="20"/>
          <w:u w:val="none"/>
        </w:rPr>
        <w:t xml:space="preserve">Le ravitaillement et le contrôle du niveau d'huile doivent être effectués avec le moteur en position horizontale.</w:t>
      </w:r>
    </w:p>
    <w:p>
      <w:pPr>
        <w:numPr>
          <w:ilvl w:val="0"/>
          <w:numId w:val="29522"/>
        </w:numPr>
        <w:spacing w:before="0" w:after="0" w:line="240" w:lineRule="auto"/>
        <w:jc w:val="left"/>
        <w:rPr>
          <w:color w:val="00274C"/>
          <w:sz w:val="20"/>
          <w:szCs w:val="20"/>
        </w:rPr>
      </w:pPr>
      <w:r>
        <w:rPr>
          <w:color w:val="00274C"/>
          <w:sz w:val="20"/>
          <w:szCs w:val="20"/>
          <w:u w:val="none"/>
        </w:rPr>
        <w:t xml:space="preserve">Avant chaque démarrage, pour éviter des fuites d'huile, s'assurer que:</w:t>
      </w:r>
      <w:r>
        <w:rPr>
          <w:color w:val="00274C"/>
          <w:sz w:val="20"/>
          <w:szCs w:val="20"/>
          <w:u w:val="none"/>
        </w:rPr>
        <w:br/>
        <w:t xml:space="preserve">- la jauge du niveau d'huile soit correctement insérée;</w:t>
      </w:r>
    </w:p>
    <w:p>
      <w:pPr>
        <w:numPr>
          <w:ilvl w:val="0"/>
          <w:numId w:val="29522"/>
        </w:numPr>
        <w:spacing w:before="0" w:after="0" w:line="240" w:lineRule="auto"/>
        <w:jc w:val="left"/>
        <w:rPr>
          <w:color w:val="00274C"/>
          <w:sz w:val="20"/>
          <w:szCs w:val="20"/>
        </w:rPr>
      </w:pPr>
      <w:r>
        <w:rPr>
          <w:color w:val="00274C"/>
          <w:sz w:val="20"/>
          <w:szCs w:val="20"/>
          <w:u w:val="none"/>
        </w:rPr>
        <w:t xml:space="preserve">les éléments suivants soient correctement serrés: - le bouchon de vidange de l'huile;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le bouchon de ravitaillement d'huile.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630660" name="name41496761395a839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296761395a8391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522"/>
        </w:numPr>
        <w:spacing w:before="0" w:after="0" w:line="240" w:lineRule="auto"/>
        <w:jc w:val="left"/>
        <w:rPr>
          <w:color w:val="00274C"/>
          <w:sz w:val="20"/>
          <w:szCs w:val="20"/>
        </w:rPr>
      </w:pPr>
      <w:r>
        <w:rPr>
          <w:color w:val="00274C"/>
          <w:sz w:val="20"/>
          <w:szCs w:val="20"/>
          <w:u w:val="none"/>
        </w:rPr>
        <w:t xml:space="preserve">Avant de procéder à cette opération, lire le  </w:t>
      </w:r>
      <w:r>
        <w:rPr>
          <w:b/>
          <w:bCs/>
          <w:color w:val="00274C"/>
          <w:sz w:val="20"/>
          <w:szCs w:val="20"/>
          <w:u w:val="none"/>
        </w:rPr>
        <w:t xml:space="preserve">Par. 3.2.2</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6028" name="name45276761395a8a79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736761395a8a79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Risque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22"/>
        </w:numPr>
        <w:spacing w:before="0" w:after="0" w:line="240" w:lineRule="auto"/>
        <w:jc w:val="left"/>
        <w:rPr>
          <w:color w:val="00274C"/>
          <w:sz w:val="20"/>
          <w:szCs w:val="20"/>
        </w:rPr>
      </w:pPr>
      <w:r>
        <w:rPr>
          <w:color w:val="00274C"/>
          <w:sz w:val="20"/>
          <w:szCs w:val="20"/>
          <w:u w:val="none"/>
        </w:rPr>
        <w:t xml:space="preserve">Pour les mises en garde de sécurité, voir le  </w:t>
      </w:r>
      <w:r>
        <w:rPr>
          <w:b/>
          <w:bCs/>
          <w:color w:val="00274C"/>
          <w:sz w:val="20"/>
          <w:szCs w:val="20"/>
          <w:u w:val="none"/>
        </w:rPr>
        <w:t xml:space="preserve">Cap.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w:t>
      </w:r>
      <w:r>
        <w:rPr>
          <w:b/>
          <w:bCs/>
          <w:color w:val="00274C"/>
          <w:sz w:val="20"/>
          <w:szCs w:val="20"/>
          <w:u w:val="none"/>
        </w:rPr>
        <w:t xml:space="preserve">Tableau</w:t>
      </w:r>
      <w:r>
        <w:rPr>
          <w:color w:val="00274C"/>
          <w:sz w:val="20"/>
          <w:szCs w:val="20"/>
          <w:u w:val="none"/>
        </w:rPr>
        <w:t xml:space="preserve"> </w:t>
      </w:r>
      <w:r>
        <w:rPr>
          <w:b/>
          <w:bCs/>
          <w:color w:val="00274C"/>
          <w:sz w:val="20"/>
          <w:szCs w:val="20"/>
          <w:u w:val="none"/>
        </w:rPr>
        <w:t xml:space="preserve">4.2</w:t>
      </w:r>
      <w:r>
        <w:rPr>
          <w:color w:val="00274C"/>
          <w:sz w:val="20"/>
          <w:szCs w:val="20"/>
          <w:u w:val="none"/>
        </w:rPr>
        <w:t xml:space="preserve"> et  </w:t>
      </w:r>
      <w:r>
        <w:rPr>
          <w:b/>
          <w:bCs/>
          <w:color w:val="00274C"/>
          <w:sz w:val="20"/>
          <w:szCs w:val="20"/>
          <w:u w:val="none"/>
        </w:rPr>
        <w:t xml:space="preserve">Tableau</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et se rapportent à une exploitation du moteur dans des conditions de fonctionnement normales avec un carburant et une huile conformes aux spécifications approuvé.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liquido refrigerante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in gomma (asp. aria/refrigerante)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7"/>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REMPLACEMENT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5"/>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moteur</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a huile</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a carburant</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w:t>
            </w:r>
            <w:r>
              <w:rPr>
                <w:color w:val="00274C"/>
                <w:position w:val="3"/>
                <w:sz w:val="17"/>
                <w:szCs w:val="17"/>
                <w:u w:val="none"/>
                <w:shd w:val="clear" w:color="auto" w:fill="E1E2E0"/>
                <w:vertAlign w:val="superscript"/>
                <w:vertAlign w:val="superscript"/>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 </w:t>
            </w:r>
            <w:r>
              <w:rPr>
                <w:color w:val="00274C"/>
                <w:position w:val="3"/>
                <w:sz w:val="17"/>
                <w:szCs w:val="17"/>
                <w:u w:val="none"/>
                <w:shd w:val="clear" w:color="auto" w:fill="E1E2E0"/>
                <w:vertAlign w:val="superscript"/>
                <w:vertAlign w:val="superscript"/>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distribution </w:t>
            </w:r>
            <w:r>
              <w:rPr>
                <w:color w:val="00274C"/>
                <w:position w:val="3"/>
                <w:sz w:val="17"/>
                <w:szCs w:val="17"/>
                <w:u w:val="none"/>
                <w:shd w:val="clear" w:color="auto" w:fill="E1E2E0"/>
                <w:vertAlign w:val="superscript"/>
                <w:vertAlign w:val="superscript"/>
              </w:rPr>
              <w:t xml:space="preserve">(4)(5)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(2) - En cas de faible consommation : 24 mois.</w:t>
      </w:r>
    </w:p>
    <w:p>
      <w:pPr>
        <w:widowControl w:val="on"/>
        <w:pBdr/>
        <w:spacing w:before="0" w:after="0" w:line="262" w:lineRule="auto"/>
        <w:ind w:left="0" w:right="0"/>
        <w:jc w:val="left"/>
      </w:pPr>
      <w:r>
        <w:rPr>
          <w:color w:val="00274C"/>
          <w:sz w:val="20"/>
          <w:szCs w:val="20"/>
          <w:u w:val="none"/>
        </w:rPr>
        <w:t xml:space="preserve">(3) - L’intervalle de temps qui doit s’écouler avant de contrôler l’élément filtrant, dépend de l’environnement d’exploitation du moteur.</w:t>
      </w:r>
    </w:p>
    <w:p>
      <w:pPr>
        <w:widowControl w:val="on"/>
        <w:pBdr/>
        <w:spacing w:before="0" w:after="0" w:line="262" w:lineRule="auto"/>
        <w:ind w:left="0" w:right="0"/>
        <w:jc w:val="left"/>
      </w:pPr>
      <w:r>
        <w:rPr>
          <w:color w:val="00274C"/>
          <w:sz w:val="20"/>
          <w:szCs w:val="20"/>
          <w:u w:val="none"/>
        </w:rPr>
        <w:t xml:space="preserve">(4) - S'adresser aux ateliers autorisés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(5) - En cas de faible consommation : 48 mois.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Ravitaillement du 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978929" name="name60566761395aa40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506761395aa404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522"/>
        </w:numPr>
        <w:spacing w:before="0" w:after="0" w:line="240" w:lineRule="auto"/>
        <w:jc w:val="left"/>
        <w:rPr>
          <w:color w:val="00274C"/>
          <w:sz w:val="20"/>
          <w:szCs w:val="20"/>
        </w:rPr>
      </w:pPr>
      <w:r>
        <w:rPr>
          <w:color w:val="00274C"/>
          <w:sz w:val="20"/>
          <w:szCs w:val="20"/>
          <w:u w:val="none"/>
        </w:rPr>
        <w:t xml:space="preserve">Avant de procéder à cette opération, lire le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554712" name="name38386761395aaced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336761395aaced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Risque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22"/>
        </w:numPr>
        <w:spacing w:before="0" w:after="0" w:line="240" w:lineRule="auto"/>
        <w:jc w:val="left"/>
        <w:rPr>
          <w:color w:val="00274C"/>
          <w:sz w:val="20"/>
          <w:szCs w:val="20"/>
        </w:rPr>
      </w:pPr>
      <w:r>
        <w:rPr>
          <w:color w:val="00274C"/>
          <w:sz w:val="20"/>
          <w:szCs w:val="20"/>
          <w:u w:val="none"/>
        </w:rPr>
        <w:t xml:space="preserve">Ravitailler impérativement avec le moteur éteint.</w:t>
      </w:r>
    </w:p>
    <w:p>
      <w:pPr>
        <w:numPr>
          <w:ilvl w:val="0"/>
          <w:numId w:val="29522"/>
        </w:numPr>
        <w:spacing w:before="0" w:after="0" w:line="240" w:lineRule="auto"/>
        <w:jc w:val="left"/>
        <w:rPr>
          <w:color w:val="00274C"/>
          <w:sz w:val="20"/>
          <w:szCs w:val="20"/>
        </w:rPr>
      </w:pPr>
      <w:r>
        <w:rPr>
          <w:color w:val="00274C"/>
          <w:sz w:val="20"/>
          <w:szCs w:val="20"/>
          <w:u w:val="none"/>
        </w:rPr>
        <w:t xml:space="preserve">Les seuls carburants admis sont ceux indiqués dans le  </w:t>
      </w:r>
      <w:r>
        <w:rPr>
          <w:b/>
          <w:bCs/>
          <w:color w:val="00274C"/>
          <w:sz w:val="20"/>
          <w:szCs w:val="20"/>
          <w:u w:val="none"/>
        </w:rPr>
        <w:t xml:space="preserve">Tab. 2.3</w:t>
      </w:r>
      <w:r>
        <w:rPr>
          <w:color w:val="00274C"/>
          <w:sz w:val="20"/>
          <w:szCs w:val="20"/>
          <w:u w:val="none"/>
        </w:rPr>
        <w:t xml:space="preserve"> .</w:t>
      </w:r>
    </w:p>
    <w:p>
      <w:pPr>
        <w:numPr>
          <w:ilvl w:val="0"/>
          <w:numId w:val="29522"/>
        </w:numPr>
        <w:spacing w:before="0" w:after="0" w:line="240" w:lineRule="auto"/>
        <w:jc w:val="left"/>
        <w:rPr>
          <w:color w:val="00274C"/>
          <w:sz w:val="20"/>
          <w:szCs w:val="20"/>
        </w:rPr>
      </w:pPr>
      <w:r>
        <w:rPr>
          <w:color w:val="00274C"/>
          <w:sz w:val="20"/>
          <w:szCs w:val="20"/>
          <w:u w:val="none"/>
        </w:rPr>
        <w:t xml:space="preserve">Dans les pays où on ne trouve que du carburant avec une forte teneur en soufre, il est conseillé d'introduire une huile lubrifiante très alcaline dans le moteur ou de vidanger plus souvent l'huile lubrifiante approuvé par  </w:t>
      </w:r>
      <w:r>
        <w:rPr>
          <w:b/>
          <w:bCs/>
          <w:color w:val="00274C"/>
          <w:sz w:val="20"/>
          <w:szCs w:val="20"/>
          <w:u w:val="none"/>
        </w:rPr>
        <w:t xml:space="preserve">KOHLER</w:t>
      </w:r>
      <w:r>
        <w:rPr>
          <w:color w:val="00274C"/>
          <w:sz w:val="20"/>
          <w:szCs w:val="20"/>
          <w:u w:val="none"/>
        </w:rPr>
        <w:t xml:space="preserve"> .</w:t>
      </w:r>
    </w:p>
    <w:p>
      <w:pPr>
        <w:numPr>
          <w:ilvl w:val="0"/>
          <w:numId w:val="29522"/>
        </w:numPr>
        <w:spacing w:before="0" w:after="0" w:line="240" w:lineRule="auto"/>
        <w:jc w:val="left"/>
        <w:rPr>
          <w:color w:val="00274C"/>
          <w:sz w:val="20"/>
          <w:szCs w:val="20"/>
        </w:rPr>
      </w:pPr>
      <w:r>
        <w:rPr>
          <w:color w:val="00274C"/>
          <w:sz w:val="20"/>
          <w:szCs w:val="20"/>
          <w:u w:val="none"/>
        </w:rPr>
        <w:t xml:space="preserve">Ne pas fumer ou utiliser de flammes nues pendant les opérations afin d'éviter des explosions ou des incendies.</w:t>
      </w:r>
    </w:p>
    <w:p>
      <w:pPr>
        <w:numPr>
          <w:ilvl w:val="0"/>
          <w:numId w:val="29522"/>
        </w:numPr>
        <w:spacing w:before="0" w:after="0" w:line="240" w:lineRule="auto"/>
        <w:jc w:val="left"/>
        <w:rPr>
          <w:color w:val="00274C"/>
          <w:sz w:val="20"/>
          <w:szCs w:val="20"/>
        </w:rPr>
      </w:pPr>
      <w:r>
        <w:rPr>
          <w:color w:val="00274C"/>
          <w:sz w:val="20"/>
          <w:szCs w:val="20"/>
          <w:u w:val="none"/>
        </w:rPr>
        <w:t xml:space="preserve">Les vapeurs générées par le carburant sont très toxiques, effectuer les opérations uniquement en plein air ou dans des endroits bien ventilés.</w:t>
      </w:r>
    </w:p>
    <w:p>
      <w:pPr>
        <w:numPr>
          <w:ilvl w:val="0"/>
          <w:numId w:val="29522"/>
        </w:numPr>
        <w:spacing w:before="0" w:after="0" w:line="240" w:lineRule="auto"/>
        <w:jc w:val="left"/>
        <w:rPr>
          <w:color w:val="00274C"/>
          <w:sz w:val="20"/>
          <w:szCs w:val="20"/>
        </w:rPr>
      </w:pPr>
      <w:r>
        <w:rPr>
          <w:color w:val="00274C"/>
          <w:sz w:val="20"/>
          <w:szCs w:val="20"/>
          <w:u w:val="none"/>
        </w:rPr>
        <w:t xml:space="preserve">Ne pas trop approcher le bouchon du visage pour ne pas inhaler de vapeurs nocives.</w:t>
      </w:r>
    </w:p>
    <w:p>
      <w:pPr>
        <w:numPr>
          <w:ilvl w:val="0"/>
          <w:numId w:val="29522"/>
        </w:numPr>
        <w:spacing w:before="0" w:after="0" w:line="240" w:lineRule="auto"/>
        <w:jc w:val="left"/>
        <w:rPr>
          <w:color w:val="00274C"/>
          <w:sz w:val="20"/>
          <w:szCs w:val="20"/>
        </w:rPr>
      </w:pPr>
      <w:r>
        <w:rPr>
          <w:color w:val="00274C"/>
          <w:sz w:val="20"/>
          <w:szCs w:val="20"/>
          <w:u w:val="none"/>
        </w:rPr>
        <w:t xml:space="preserve">Ne pas disperser le carburant dans l'environnement car il est très polluant.</w:t>
      </w:r>
    </w:p>
    <w:p>
      <w:pPr>
        <w:numPr>
          <w:ilvl w:val="0"/>
          <w:numId w:val="29522"/>
        </w:numPr>
        <w:spacing w:before="0" w:after="0" w:line="240" w:lineRule="auto"/>
        <w:jc w:val="left"/>
        <w:rPr>
          <w:color w:val="00274C"/>
          <w:sz w:val="20"/>
          <w:szCs w:val="20"/>
        </w:rPr>
      </w:pPr>
      <w:r>
        <w:rPr>
          <w:color w:val="00274C"/>
          <w:sz w:val="20"/>
          <w:szCs w:val="20"/>
          <w:u w:val="none"/>
        </w:rPr>
        <w:t xml:space="preserve">Pour effectuer le ravitaillement, utiliser un entonnoir afin d'éviter des écoulements de carburant, il est également conseillé de le filtrer pour éviter que des poussières ou de la saleté n'entrent dans le réservoir.</w:t>
      </w:r>
    </w:p>
    <w:p>
      <w:pPr>
        <w:widowControl w:val="on"/>
        <w:pBdr/>
        <w:spacing w:before="0" w:after="0" w:line="262" w:lineRule="auto"/>
        <w:ind w:left="0" w:right="0"/>
        <w:jc w:val="left"/>
      </w:pPr>
      <w:r>
        <w:rPr>
          <w:color w:val="00274C"/>
          <w:sz w:val="20"/>
          <w:szCs w:val="20"/>
          <w:u w:val="none"/>
        </w:rPr>
        <w:br/>
        <w:t xml:space="preserve">Ne pas remplir complètement le réservoir du carburant pour permettre l'expansion du carburant.</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 moteur et filtre à huile - ravitaillement/contrôle/remplacement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00785" name="name75396761395ab5b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856761395ab5b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Pour les mises en garde de sécurité, voir le </w:t>
            </w:r>
            <w:r>
              <w:rPr>
                <w:b/>
                <w:bCs/>
                <w:color w:val="00274C"/>
                <w:position w:val="-2"/>
                <w:sz w:val="20"/>
                <w:szCs w:val="20"/>
                <w:u w:val="none"/>
              </w:rPr>
              <w:t xml:space="preserve">Par. 2.4</w:t>
            </w:r>
            <w:r>
              <w:rPr>
                <w:b/>
                <w:bCs/>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 </w:t>
            </w:r>
            <w:r>
              <w:rPr>
                <w:b/>
                <w:bCs/>
                <w:color w:val="00274C"/>
                <w:position w:val="-2"/>
                <w:sz w:val="20"/>
                <w:szCs w:val="20"/>
                <w:u w:val="none"/>
              </w:rPr>
              <w:t xml:space="preserve">.</w:t>
            </w: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Ne pas faire fonctionner le moteur si le niveau d’huile est en-dessous du </w:t>
            </w:r>
            <w:r>
              <w:rPr>
                <w:b/>
                <w:bCs/>
                <w:color w:val="00274C"/>
                <w:position w:val="-2"/>
                <w:sz w:val="20"/>
                <w:szCs w:val="20"/>
                <w:u w:val="none"/>
              </w:rPr>
              <w:t xml:space="preserve">MIN</w:t>
            </w: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Ne pas dépasser le niveau </w:t>
            </w:r>
            <w:r>
              <w:rPr>
                <w:b/>
                <w:bCs/>
                <w:color w:val="00274C"/>
                <w:position w:val="-2"/>
                <w:sz w:val="20"/>
                <w:szCs w:val="20"/>
                <w:u w:val="none"/>
              </w:rPr>
              <w:t xml:space="preserve">MAX</w:t>
            </w:r>
            <w:r>
              <w:rPr>
                <w:color w:val="00274C"/>
                <w:position w:val="-2"/>
                <w:sz w:val="20"/>
                <w:szCs w:val="20"/>
                <w:u w:val="none"/>
              </w:rPr>
              <w:t xml:space="preserve"> de la jauge de niveau d'huile.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Ravitaillement</w:t>
            </w:r>
          </w:p>
          <w:p>
            <w:pPr>
              <w:numPr>
                <w:ilvl w:val="0"/>
                <w:numId w:val="29526"/>
              </w:numPr>
              <w:spacing w:before="0" w:after="0" w:line="262" w:lineRule="auto"/>
              <w:jc w:val="left"/>
              <w:rPr>
                <w:color w:val="00274C"/>
                <w:sz w:val="20"/>
                <w:szCs w:val="20"/>
              </w:rPr>
            </w:pPr>
            <w:r>
              <w:rPr>
                <w:color w:val="00274C"/>
                <w:position w:val="-2"/>
                <w:sz w:val="20"/>
                <w:szCs w:val="20"/>
                <w:u w:val="none"/>
              </w:rPr>
              <w:br/>
              <w:br/>
              <w:t xml:space="preserve">Dévisser le bouchon de ravitaillement de l'huile </w:t>
            </w:r>
            <w:r>
              <w:rPr>
                <w:b/>
                <w:bCs/>
                <w:color w:val="00274C"/>
                <w:position w:val="-2"/>
                <w:sz w:val="20"/>
                <w:szCs w:val="20"/>
                <w:u w:val="none"/>
              </w:rPr>
              <w:t xml:space="preserve">A</w:t>
            </w:r>
            <w:r>
              <w:rPr>
                <w:color w:val="00274C"/>
                <w:position w:val="-2"/>
                <w:sz w:val="20"/>
                <w:szCs w:val="20"/>
                <w:u w:val="none"/>
              </w:rPr>
              <w:t xml:space="preserve"> .</w:t>
            </w:r>
          </w:p>
          <w:p>
            <w:pPr>
              <w:numPr>
                <w:ilvl w:val="0"/>
                <w:numId w:val="29526"/>
              </w:numPr>
              <w:spacing w:before="0" w:after="0" w:line="262" w:lineRule="auto"/>
              <w:jc w:val="left"/>
              <w:rPr>
                <w:color w:val="00274C"/>
                <w:sz w:val="20"/>
                <w:szCs w:val="20"/>
              </w:rPr>
            </w:pPr>
            <w:r>
              <w:rPr>
                <w:color w:val="00274C"/>
                <w:position w:val="-2"/>
                <w:sz w:val="20"/>
                <w:szCs w:val="20"/>
                <w:u w:val="none"/>
              </w:rPr>
              <w:t xml:space="preserve">Ravitailler avec de l'huile du type prescrits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796347" name="name22386761395ac1f52"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35756761395ac1f4c" cstate="print"/>
                          <a:stretch>
                            <a:fillRect/>
                          </a:stretch>
                        </pic:blipFill>
                        <pic:spPr>
                          <a:xfrm>
                            <a:off x="0" y="0"/>
                            <a:ext cx="2239200" cy="1684800"/>
                          </a:xfrm>
                          <a:prstGeom prst="rect">
                            <a:avLst/>
                          </a:prstGeom>
                          <a:ln w="0">
                            <a:noFill/>
                          </a:ln>
                        </pic:spPr>
                      </pic:pic>
                    </a:graphicData>
                  </a:graphic>
                </wp:inline>
              </w:drawing>
            </w:r>
          </w:p>
          <w:p>
            <w:r>
              <w:rPr>
                <w:position w:val="-258"/>
              </w:rPr>
              <w:drawing>
                <wp:inline distT="0" distB="0" distL="0" distR="0">
                  <wp:extent cx="2239200" cy="1684800"/>
                  <wp:effectExtent b="0" l="0" r="0" t="0"/>
                  <wp:docPr id="5143898" name="name21916761395acb9c4"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72616761395acb9b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9527"/>
              </w:numPr>
              <w:spacing w:before="0" w:after="0" w:line="262" w:lineRule="auto"/>
              <w:jc w:val="left"/>
              <w:rPr>
                <w:color w:val="00274C"/>
                <w:sz w:val="20"/>
                <w:szCs w:val="20"/>
              </w:rPr>
            </w:pPr>
            <w:r>
              <w:rPr>
                <w:color w:val="00274C"/>
                <w:position w:val="-2"/>
                <w:sz w:val="20"/>
                <w:szCs w:val="20"/>
                <w:u w:val="none"/>
              </w:rPr>
              <w:t xml:space="preserve">Avant de contrôler le niveau d'huile moteur, s'assurer que la machine soit sur un terrain plat.</w:t>
            </w:r>
          </w:p>
          <w:p>
            <w:pPr>
              <w:numPr>
                <w:ilvl w:val="0"/>
                <w:numId w:val="29527"/>
              </w:numPr>
              <w:spacing w:before="0" w:after="0" w:line="262" w:lineRule="auto"/>
              <w:jc w:val="left"/>
              <w:rPr>
                <w:color w:val="00274C"/>
                <w:sz w:val="20"/>
                <w:szCs w:val="20"/>
              </w:rPr>
            </w:pPr>
            <w:r>
              <w:rPr>
                <w:color w:val="00274C"/>
                <w:position w:val="-2"/>
                <w:sz w:val="20"/>
                <w:szCs w:val="20"/>
                <w:u w:val="none"/>
              </w:rPr>
              <w:t xml:space="preserve">Retirer la jauge de niveau d'huile </w:t>
            </w:r>
            <w:r>
              <w:rPr>
                <w:b/>
                <w:bCs/>
                <w:color w:val="00274C"/>
                <w:position w:val="-2"/>
                <w:sz w:val="20"/>
                <w:szCs w:val="20"/>
                <w:u w:val="none"/>
              </w:rPr>
              <w:t xml:space="preserve">B</w:t>
            </w:r>
            <w:r>
              <w:rPr>
                <w:color w:val="00274C"/>
                <w:position w:val="-2"/>
                <w:sz w:val="20"/>
                <w:szCs w:val="20"/>
                <w:u w:val="none"/>
              </w:rPr>
              <w:t xml:space="preserve"> et contrôler que le niveau soit proche, mais pas au-dessus, de </w:t>
            </w:r>
            <w:r>
              <w:rPr>
                <w:b/>
                <w:bCs/>
                <w:color w:val="00274C"/>
                <w:position w:val="-2"/>
                <w:sz w:val="20"/>
                <w:szCs w:val="20"/>
                <w:u w:val="none"/>
              </w:rPr>
              <w:t xml:space="preserve">MAX</w:t>
            </w:r>
            <w:r>
              <w:rPr>
                <w:color w:val="00274C"/>
                <w:position w:val="-2"/>
                <w:sz w:val="20"/>
                <w:szCs w:val="20"/>
                <w:u w:val="none"/>
              </w:rPr>
              <w:t xml:space="preserve"> .</w:t>
            </w:r>
          </w:p>
          <w:p>
            <w:pPr>
              <w:numPr>
                <w:ilvl w:val="0"/>
                <w:numId w:val="29527"/>
              </w:numPr>
              <w:spacing w:before="0" w:after="0" w:line="262" w:lineRule="auto"/>
              <w:jc w:val="left"/>
              <w:rPr>
                <w:color w:val="00274C"/>
                <w:sz w:val="20"/>
                <w:szCs w:val="20"/>
              </w:rPr>
            </w:pPr>
            <w:r>
              <w:rPr>
                <w:color w:val="00274C"/>
                <w:position w:val="-2"/>
                <w:sz w:val="20"/>
                <w:szCs w:val="20"/>
                <w:u w:val="none"/>
              </w:rPr>
              <w:t xml:space="preserve">Remplir si le niveau n'est pas proche de </w:t>
            </w:r>
            <w:r>
              <w:rPr>
                <w:b/>
                <w:bCs/>
                <w:color w:val="00274C"/>
                <w:position w:val="-2"/>
                <w:sz w:val="20"/>
                <w:szCs w:val="20"/>
                <w:u w:val="none"/>
              </w:rPr>
              <w:t xml:space="preserve">MAX</w:t>
            </w:r>
            <w:r>
              <w:rPr>
                <w:color w:val="00274C"/>
                <w:position w:val="-2"/>
                <w:sz w:val="20"/>
                <w:szCs w:val="20"/>
                <w:u w:val="none"/>
              </w:rPr>
              <w:t xml:space="preserve"> et réinsérer correctement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29527"/>
              </w:numPr>
              <w:spacing w:before="0" w:after="0" w:line="262" w:lineRule="auto"/>
              <w:jc w:val="left"/>
              <w:rPr>
                <w:color w:val="00274C"/>
                <w:sz w:val="20"/>
                <w:szCs w:val="20"/>
              </w:rPr>
            </w:pPr>
            <w:r>
              <w:rPr>
                <w:color w:val="00274C"/>
                <w:position w:val="-2"/>
                <w:sz w:val="20"/>
                <w:szCs w:val="20"/>
                <w:u w:val="none"/>
              </w:rPr>
              <w:t xml:space="preserve">Revisser le bouchon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4759092" name="name52166761395ad933a"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92326761395ad933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2605538" name="name80536761395ae0dcd" descr="Cap_4_04b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b_Tavola_disegno_1.png"/>
                          <pic:cNvPicPr/>
                        </pic:nvPicPr>
                        <pic:blipFill>
                          <a:blip r:embed="rId35226761395ae0dc9"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Contrôle du niveau d'huile du moteur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Exécuter les opérations des points 3 à 6.</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Remplacement de l'huile moteur</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Effectuer cette opération avec le moteur chaud pour avoir une meilleure fluidité de l'huile et pour obtenir une évacuation complète des impuretés contenues dans celle-ci.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8"/>
              </w:numPr>
              <w:spacing w:before="0" w:after="0" w:line="262" w:lineRule="auto"/>
              <w:jc w:val="left"/>
              <w:rPr>
                <w:color w:val="00274C"/>
                <w:sz w:val="20"/>
                <w:szCs w:val="20"/>
              </w:rPr>
            </w:pPr>
            <w:r>
              <w:rPr>
                <w:color w:val="00274C"/>
                <w:position w:val="-2"/>
                <w:sz w:val="20"/>
                <w:szCs w:val="20"/>
                <w:u w:val="none"/>
              </w:rPr>
              <w:t xml:space="preserve">Dévisser le bouchon de ravitaillement de l'huile </w:t>
            </w:r>
            <w:r>
              <w:rPr>
                <w:b/>
                <w:bCs/>
                <w:color w:val="00274C"/>
                <w:position w:val="-2"/>
                <w:sz w:val="20"/>
                <w:szCs w:val="20"/>
                <w:u w:val="none"/>
              </w:rPr>
              <w:t xml:space="preserve">A</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8260427" name="name96726761395ae902e"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28156761395ae902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9529"/>
              </w:numPr>
              <w:spacing w:before="0" w:after="0" w:line="262" w:lineRule="auto"/>
              <w:jc w:val="left"/>
              <w:rPr>
                <w:color w:val="00274C"/>
                <w:sz w:val="20"/>
                <w:szCs w:val="20"/>
              </w:rPr>
            </w:pPr>
            <w:r>
              <w:rPr>
                <w:color w:val="00274C"/>
                <w:position w:val="-2"/>
                <w:sz w:val="20"/>
                <w:szCs w:val="20"/>
                <w:u w:val="none"/>
              </w:rPr>
              <w:t xml:space="preserve">Dévisser la cartouche du filtre à huile </w:t>
            </w:r>
            <w:r>
              <w:rPr>
                <w:b/>
                <w:bCs/>
                <w:color w:val="00274C"/>
                <w:position w:val="-2"/>
                <w:sz w:val="20"/>
                <w:szCs w:val="20"/>
                <w:u w:val="none"/>
              </w:rPr>
              <w:t xml:space="preserve">F</w:t>
            </w:r>
            <w:r>
              <w:rPr>
                <w:color w:val="00274C"/>
                <w:position w:val="-2"/>
                <w:sz w:val="20"/>
                <w:szCs w:val="20"/>
                <w:u w:val="none"/>
              </w:rPr>
              <w:t xml:space="preserve"> avec la clé prévue à cet effet.</w:t>
            </w:r>
          </w:p>
          <w:p>
            <w:pPr>
              <w:numPr>
                <w:ilvl w:val="0"/>
                <w:numId w:val="29529"/>
              </w:numPr>
              <w:spacing w:before="0" w:after="0" w:line="262" w:lineRule="auto"/>
              <w:jc w:val="left"/>
              <w:rPr>
                <w:color w:val="00274C"/>
                <w:sz w:val="20"/>
                <w:szCs w:val="20"/>
              </w:rPr>
            </w:pPr>
            <w:r>
              <w:rPr>
                <w:color w:val="00274C"/>
                <w:position w:val="-2"/>
                <w:sz w:val="20"/>
                <w:szCs w:val="20"/>
                <w:u w:val="none"/>
              </w:rPr>
              <w:t xml:space="preserve">Insérer et visser la cartouche neuve du filtre à huile </w:t>
            </w:r>
            <w:r>
              <w:rPr>
                <w:b/>
                <w:bCs/>
                <w:color w:val="00274C"/>
                <w:position w:val="-2"/>
                <w:sz w:val="20"/>
                <w:szCs w:val="20"/>
                <w:u w:val="none"/>
              </w:rPr>
              <w:t xml:space="preserve">A</w:t>
            </w:r>
            <w:r>
              <w:rPr>
                <w:color w:val="00274C"/>
                <w:position w:val="-2"/>
                <w:sz w:val="20"/>
                <w:szCs w:val="20"/>
                <w:u w:val="none"/>
              </w:rPr>
              <w:t xml:space="preserve"> en la serrant (coppia di serraggio a </w:t>
            </w:r>
            <w:r>
              <w:rPr>
                <w:b/>
                <w:bCs/>
                <w:color w:val="00274C"/>
                <w:position w:val="-2"/>
                <w:sz w:val="20"/>
                <w:szCs w:val="20"/>
                <w:u w:val="none"/>
              </w:rPr>
              <w:t xml:space="preserve">15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1873725" name="name36586761395af37b3"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32816761395af37a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3710890" name="name65606761395b09004"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11606761395b08ff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9530"/>
              </w:numPr>
              <w:spacing w:before="0" w:after="0" w:line="262" w:lineRule="auto"/>
              <w:jc w:val="left"/>
              <w:rPr>
                <w:color w:val="00274C"/>
                <w:sz w:val="20"/>
                <w:szCs w:val="20"/>
              </w:rPr>
            </w:pPr>
            <w:r>
              <w:rPr>
                <w:color w:val="00274C"/>
                <w:position w:val="-2"/>
                <w:sz w:val="20"/>
                <w:szCs w:val="20"/>
                <w:u w:val="none"/>
              </w:rPr>
              <w:t xml:space="preserve">Extraire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29530"/>
              </w:numPr>
              <w:spacing w:before="0" w:after="0" w:line="262" w:lineRule="auto"/>
              <w:jc w:val="left"/>
              <w:rPr>
                <w:color w:val="00274C"/>
                <w:sz w:val="20"/>
                <w:szCs w:val="20"/>
              </w:rPr>
            </w:pPr>
            <w:r>
              <w:rPr>
                <w:color w:val="00274C"/>
                <w:position w:val="-2"/>
                <w:sz w:val="20"/>
                <w:szCs w:val="20"/>
                <w:u w:val="none"/>
              </w:rPr>
              <w:t xml:space="preserve">Enlever le bouchon de vidange </w:t>
            </w:r>
            <w:r>
              <w:rPr>
                <w:b/>
                <w:bCs/>
                <w:color w:val="00274C"/>
                <w:position w:val="-2"/>
                <w:sz w:val="20"/>
                <w:szCs w:val="20"/>
                <w:u w:val="none"/>
              </w:rPr>
              <w:t xml:space="preserve">D</w:t>
            </w:r>
            <w:r>
              <w:rPr>
                <w:color w:val="00274C"/>
                <w:position w:val="-2"/>
                <w:sz w:val="20"/>
                <w:szCs w:val="20"/>
                <w:u w:val="none"/>
              </w:rPr>
              <w:t xml:space="preserve"> et le joint </w:t>
            </w:r>
            <w:r>
              <w:rPr>
                <w:b/>
                <w:bCs/>
                <w:color w:val="00274C"/>
                <w:position w:val="-2"/>
                <w:sz w:val="20"/>
                <w:szCs w:val="20"/>
                <w:u w:val="none"/>
              </w:rPr>
              <w:t xml:space="preserve">E</w:t>
            </w:r>
            <w:r>
              <w:rPr>
                <w:color w:val="00274C"/>
                <w:position w:val="-2"/>
                <w:sz w:val="20"/>
                <w:szCs w:val="20"/>
                <w:u w:val="none"/>
              </w:rPr>
              <w:t xml:space="preserve"> (le bouchon de vidange est présent sur les deux côtés du bac à huile).</w:t>
            </w:r>
          </w:p>
          <w:p>
            <w:pPr>
              <w:numPr>
                <w:ilvl w:val="0"/>
                <w:numId w:val="29530"/>
              </w:numPr>
              <w:spacing w:before="0" w:after="0" w:line="262" w:lineRule="auto"/>
              <w:jc w:val="left"/>
              <w:rPr>
                <w:color w:val="00274C"/>
                <w:sz w:val="20"/>
                <w:szCs w:val="20"/>
              </w:rPr>
            </w:pPr>
            <w:r>
              <w:rPr>
                <w:color w:val="00274C"/>
                <w:position w:val="-2"/>
                <w:sz w:val="20"/>
                <w:szCs w:val="20"/>
                <w:u w:val="none"/>
              </w:rPr>
              <w:t xml:space="preserve">Vider l'huile dans un récipient approprié.</w:t>
            </w:r>
          </w:p>
          <w:p>
            <w:pPr>
              <w:numPr>
                <w:ilvl w:val="0"/>
                <w:numId w:val="29530"/>
              </w:numPr>
              <w:spacing w:before="0" w:after="0" w:line="262" w:lineRule="auto"/>
              <w:jc w:val="left"/>
              <w:rPr>
                <w:color w:val="00274C"/>
                <w:sz w:val="20"/>
                <w:szCs w:val="20"/>
              </w:rPr>
            </w:pPr>
            <w:r>
              <w:rPr>
                <w:color w:val="00274C"/>
                <w:position w:val="-2"/>
                <w:sz w:val="20"/>
                <w:szCs w:val="20"/>
                <w:u w:val="none"/>
              </w:rPr>
              <w:t xml:space="preserve">Remplacer le joint </w:t>
            </w:r>
            <w:r>
              <w:rPr>
                <w:b/>
                <w:bCs/>
                <w:color w:val="00274C"/>
                <w:position w:val="-2"/>
                <w:sz w:val="20"/>
                <w:szCs w:val="20"/>
                <w:u w:val="none"/>
              </w:rPr>
              <w:t xml:space="preserve">E</w:t>
            </w:r>
            <w:r>
              <w:rPr>
                <w:color w:val="00274C"/>
                <w:position w:val="-2"/>
                <w:sz w:val="20"/>
                <w:szCs w:val="20"/>
                <w:u w:val="none"/>
              </w:rPr>
              <w:t xml:space="preserve"> .</w:t>
            </w:r>
          </w:p>
          <w:p>
            <w:pPr>
              <w:numPr>
                <w:ilvl w:val="0"/>
                <w:numId w:val="29530"/>
              </w:numPr>
              <w:spacing w:before="0" w:after="0" w:line="262" w:lineRule="auto"/>
              <w:jc w:val="left"/>
              <w:rPr>
                <w:color w:val="00274C"/>
                <w:sz w:val="20"/>
                <w:szCs w:val="20"/>
              </w:rPr>
            </w:pPr>
            <w:r>
              <w:rPr>
                <w:color w:val="00274C"/>
                <w:position w:val="-2"/>
                <w:sz w:val="20"/>
                <w:szCs w:val="20"/>
                <w:u w:val="none"/>
              </w:rPr>
              <w:t xml:space="preserve">Visser le bouchon de vidange </w:t>
            </w:r>
            <w:r>
              <w:rPr>
                <w:b/>
                <w:bCs/>
                <w:color w:val="00274C"/>
                <w:position w:val="-2"/>
                <w:sz w:val="20"/>
                <w:szCs w:val="20"/>
                <w:u w:val="none"/>
              </w:rPr>
              <w:t xml:space="preserve">D</w:t>
            </w:r>
            <w:r>
              <w:rPr>
                <w:color w:val="00274C"/>
                <w:position w:val="-2"/>
                <w:sz w:val="20"/>
                <w:szCs w:val="20"/>
                <w:u w:val="none"/>
              </w:rPr>
              <w:t xml:space="preserve"> (couple de serrage de </w:t>
            </w:r>
            <w:r>
              <w:rPr>
                <w:b/>
                <w:bCs/>
                <w:color w:val="00274C"/>
                <w:position w:val="-2"/>
                <w:sz w:val="20"/>
                <w:szCs w:val="20"/>
                <w:u w:val="none"/>
              </w:rPr>
              <w:t xml:space="preserve">35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23767675" name="name29146761395b11850"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19196761395b1184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0207490" name="name16326761395b1b484" descr="Cap_4_07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_disegno_1.png"/>
                          <pic:cNvPicPr/>
                        </pic:nvPicPr>
                        <pic:blipFill>
                          <a:blip r:embed="rId64386761395b1b480"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70086229" name="name62996761395b286e3" descr="Cap_4_08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_Tavola_disegno_1.png"/>
                          <pic:cNvPicPr/>
                        </pic:nvPicPr>
                        <pic:blipFill>
                          <a:blip r:embed="rId48796761395b286de"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8615844" name="name57006761395b30d32" descr="Cap_4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_Tavola_disegno_1.png"/>
                          <pic:cNvPicPr/>
                        </pic:nvPicPr>
                        <pic:blipFill>
                          <a:blip r:embed="rId73546761395b30d2e"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9531"/>
              </w:numPr>
              <w:spacing w:before="0" w:after="0" w:line="262" w:lineRule="auto"/>
              <w:jc w:val="left"/>
              <w:rPr>
                <w:color w:val="00274C"/>
                <w:sz w:val="20"/>
                <w:szCs w:val="20"/>
              </w:rPr>
            </w:pPr>
            <w:r>
              <w:rPr>
                <w:color w:val="00274C"/>
                <w:position w:val="-2"/>
                <w:sz w:val="20"/>
                <w:szCs w:val="20"/>
                <w:u w:val="none"/>
              </w:rPr>
              <w:t xml:space="preserve">Ravitailler avec de l'huile du type prescrits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9531"/>
              </w:numPr>
              <w:spacing w:before="0" w:after="0" w:line="262" w:lineRule="auto"/>
              <w:jc w:val="left"/>
              <w:rPr>
                <w:color w:val="00274C"/>
                <w:sz w:val="20"/>
                <w:szCs w:val="20"/>
              </w:rPr>
            </w:pPr>
            <w:r>
              <w:rPr>
                <w:color w:val="00274C"/>
                <w:position w:val="-2"/>
                <w:sz w:val="20"/>
                <w:szCs w:val="20"/>
                <w:u w:val="none"/>
              </w:rPr>
              <w:t xml:space="preserve">Introduire et retirer la jauge de niveau d'huile </w:t>
            </w:r>
            <w:r>
              <w:rPr>
                <w:b/>
                <w:bCs/>
                <w:color w:val="00274C"/>
                <w:position w:val="-2"/>
                <w:sz w:val="20"/>
                <w:szCs w:val="20"/>
                <w:u w:val="none"/>
              </w:rPr>
              <w:t xml:space="preserve">B</w:t>
            </w:r>
            <w:r>
              <w:rPr>
                <w:color w:val="00274C"/>
                <w:position w:val="-2"/>
                <w:sz w:val="20"/>
                <w:szCs w:val="20"/>
                <w:u w:val="none"/>
              </w:rPr>
              <w:t xml:space="preserve"> pour contrôler le niveau.</w:t>
            </w:r>
            <w:r>
              <w:rPr>
                <w:color w:val="00274C"/>
                <w:position w:val="-2"/>
                <w:sz w:val="20"/>
                <w:szCs w:val="20"/>
                <w:u w:val="none"/>
              </w:rPr>
              <w:br/>
              <w:t xml:space="preserve">Remplir si le niveau n'est pas proche de </w:t>
            </w:r>
            <w:r>
              <w:rPr>
                <w:b/>
                <w:bCs/>
                <w:color w:val="00274C"/>
                <w:position w:val="-2"/>
                <w:sz w:val="20"/>
                <w:szCs w:val="20"/>
                <w:u w:val="none"/>
              </w:rPr>
              <w:t xml:space="preserve">MAX</w:t>
            </w:r>
            <w:r>
              <w:rPr>
                <w:color w:val="00274C"/>
                <w:position w:val="-2"/>
                <w:sz w:val="20"/>
                <w:szCs w:val="20"/>
                <w:u w:val="none"/>
              </w:rPr>
              <w:t xml:space="preserve"> .</w:t>
            </w:r>
          </w:p>
          <w:p>
            <w:pPr>
              <w:numPr>
                <w:ilvl w:val="0"/>
                <w:numId w:val="29531"/>
              </w:numPr>
              <w:spacing w:before="0" w:after="0" w:line="262" w:lineRule="auto"/>
              <w:jc w:val="left"/>
              <w:rPr>
                <w:color w:val="00274C"/>
                <w:sz w:val="20"/>
                <w:szCs w:val="20"/>
              </w:rPr>
            </w:pPr>
            <w:r>
              <w:rPr>
                <w:color w:val="00274C"/>
                <w:position w:val="-2"/>
                <w:sz w:val="20"/>
                <w:szCs w:val="20"/>
                <w:u w:val="none"/>
              </w:rPr>
              <w:t xml:space="preserve">Une fois l'opération terminée, réintroduire correctement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29531"/>
              </w:numPr>
              <w:spacing w:before="0" w:after="0" w:line="262" w:lineRule="auto"/>
              <w:jc w:val="left"/>
              <w:rPr>
                <w:color w:val="00274C"/>
                <w:sz w:val="20"/>
                <w:szCs w:val="20"/>
              </w:rPr>
            </w:pPr>
            <w:r>
              <w:rPr>
                <w:color w:val="00274C"/>
                <w:position w:val="-2"/>
                <w:sz w:val="20"/>
                <w:szCs w:val="20"/>
                <w:u w:val="none"/>
              </w:rPr>
              <w:t xml:space="preserve">Visser le bouchon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127037" name="name74796761395b3a70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4716761395b3a70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0720781" name="name61506761395b433da"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31016761395b433d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0897339" name="name45476761395b494b8" descr="Cap_4_04b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b_Tavola_disegno_1.png"/>
                          <pic:cNvPicPr/>
                        </pic:nvPicPr>
                        <pic:blipFill>
                          <a:blip r:embed="rId42106761395b494b5"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Liquide réfrigérant - Ravitaillement / Contrôle /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459164" name="name81906761395b515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296761395b515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Attendre que le moteur atteigne la température ambiante.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50244" name="name79956761395b586c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9326761395b586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Présence de vapeur et de liquide réfrigérant sous pression. Danger de brûlures.</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Le point de congélation du mélange réfrigérant varie selon la concentration du produit en eau.</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En plus de baisser le point de gel, le liquide permanent permet également d'augmenter le point d'ébullition.</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Par conséquent, il est conseillé d'utiliser un mélange dilué à 50 %, garantissant un degré de protection générale, évitant la formation de rouille, de courants galvaniques et de dépôts de calcaire.</w:t>
            </w:r>
          </w:p>
          <w:p>
            <w:pPr>
              <w:widowControl w:val="on"/>
              <w:pBdr/>
              <w:spacing w:before="0" w:after="0" w:line="262" w:lineRule="auto"/>
              <w:ind w:left="0" w:right="0"/>
              <w:jc w:val="left"/>
              <w:textAlignment w:val="center"/>
            </w:pPr>
            <w:r>
              <w:rPr>
                <w:b/>
                <w:bCs/>
                <w:color w:val="00274C"/>
                <w:position w:val="-2"/>
                <w:sz w:val="20"/>
                <w:szCs w:val="20"/>
                <w:u w:val="none"/>
              </w:rPr>
              <w:t xml:space="preserve">REMARQUE : </w:t>
            </w:r>
            <w:r>
              <w:rPr>
                <w:color w:val="00274C"/>
                <w:position w:val="-2"/>
                <w:sz w:val="20"/>
                <w:szCs w:val="20"/>
                <w:u w:val="none"/>
              </w:rPr>
              <w:t xml:space="preserve"> Composant non nécessairement fourni par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RAVITAILLEMENT</w:t>
            </w:r>
          </w:p>
          <w:p>
            <w:pPr>
              <w:numPr>
                <w:ilvl w:val="0"/>
                <w:numId w:val="29532"/>
              </w:numPr>
              <w:spacing w:before="0" w:after="0" w:line="262" w:lineRule="auto"/>
              <w:jc w:val="left"/>
              <w:rPr>
                <w:color w:val="00274C"/>
                <w:sz w:val="20"/>
                <w:szCs w:val="20"/>
              </w:rPr>
            </w:pPr>
            <w:r>
              <w:rPr>
                <w:color w:val="00274C"/>
                <w:position w:val="-2"/>
                <w:sz w:val="20"/>
                <w:szCs w:val="20"/>
                <w:u w:val="none"/>
              </w:rPr>
              <w:br/>
              <w:br/>
              <w:t xml:space="preserve">Dévisser le bouchon  </w:t>
            </w:r>
            <w:r>
              <w:rPr>
                <w:b/>
                <w:bCs/>
                <w:color w:val="00274C"/>
                <w:position w:val="-2"/>
                <w:sz w:val="20"/>
                <w:szCs w:val="20"/>
                <w:u w:val="none"/>
              </w:rPr>
              <w:t xml:space="preserve">A</w:t>
            </w:r>
            <w:r>
              <w:rPr>
                <w:color w:val="00274C"/>
                <w:position w:val="-2"/>
                <w:sz w:val="20"/>
                <w:szCs w:val="20"/>
                <w:u w:val="none"/>
              </w:rPr>
              <w:t xml:space="preserve">  et ravitailler le radiateur avec le  </w:t>
            </w:r>
            <w:bookmarkStart w:id="91296995" w:name="result_box"/>
            <w:bookmarkEnd w:id="91296995"/>
            <w:r>
              <w:rPr>
                <w:color w:val="00274C"/>
                <w:position w:val="-2"/>
                <w:sz w:val="20"/>
                <w:szCs w:val="20"/>
                <w:u w:val="none"/>
              </w:rPr>
              <w:t xml:space="preserve">réfrigérant</w:t>
            </w:r>
            <w:r>
              <w:rPr>
                <w:color w:val="00274C"/>
                <w:position w:val="-2"/>
                <w:sz w:val="20"/>
                <w:szCs w:val="20"/>
                <w:u w:val="none"/>
              </w:rPr>
              <w:t xml:space="preserve">  composé de: 50 % ANTIGEL et 50 % d'eau décalcifiée.</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Le liquide doit recouvrir les tuyaux à l'intérieur du radiateur d'environ 5 mm.</w:t>
            </w:r>
            <w:r>
              <w:rPr>
                <w:color w:val="00274C"/>
                <w:position w:val="-2"/>
                <w:sz w:val="20"/>
                <w:szCs w:val="20"/>
                <w:u w:val="none"/>
              </w:rPr>
              <w:br/>
              <w:t xml:space="preserve">Ne pas remplir complètement le radiateur mais laisser un volume libre adéquat pour l'expansion du liquide réfrigérant.</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Pour les moteurs pourvus d'une cuve d'expansion, introduire le liquide jusqu'au repère de niveau maximum.</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Revisser à fond le bouchon  </w:t>
            </w:r>
            <w:r>
              <w:rPr>
                <w:b/>
                <w:bCs/>
                <w:color w:val="00274C"/>
                <w:position w:val="-2"/>
                <w:sz w:val="20"/>
                <w:szCs w:val="20"/>
                <w:u w:val="none"/>
              </w:rPr>
              <w:t xml:space="preserve">A</w:t>
            </w:r>
            <w:r>
              <w:rPr>
                <w:color w:val="00274C"/>
                <w:position w:val="-2"/>
                <w:sz w:val="20"/>
                <w:szCs w:val="20"/>
                <w:u w:val="none"/>
              </w:rPr>
              <w:t xml:space="preserve"> .</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Maintenir le régime minimum de rotation jusqu'à ce que le niveau du liquide réfrigérant baisse et se stabilise (le temps d'attente varie selon la température ambiante).</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Arrêter le moteur et attendre qu'il atteigne la température ambiante.</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Remplir jusqu'au repère du niveau  </w:t>
            </w:r>
            <w:r>
              <w:rPr>
                <w:b/>
                <w:bCs/>
                <w:color w:val="00274C"/>
                <w:position w:val="-2"/>
                <w:sz w:val="20"/>
                <w:szCs w:val="20"/>
                <w:u w:val="none"/>
              </w:rPr>
              <w:t xml:space="preserve">MAX</w:t>
            </w:r>
            <w:r>
              <w:rPr>
                <w:color w:val="00274C"/>
                <w:position w:val="-2"/>
                <w:sz w:val="20"/>
                <w:szCs w:val="20"/>
                <w:u w:val="none"/>
              </w:rPr>
              <w:t xml:space="preserve"> . s'il y a une cuve d'expansion </w:t>
            </w:r>
            <w:r>
              <w:rPr>
                <w:b/>
                <w:bCs/>
                <w:color w:val="00274C"/>
                <w:position w:val="-2"/>
                <w:sz w:val="20"/>
                <w:szCs w:val="20"/>
                <w:u w:val="none"/>
              </w:rPr>
              <w:t xml:space="preserve"> C</w:t>
            </w:r>
            <w:r>
              <w:rPr>
                <w:color w:val="00274C"/>
                <w:position w:val="-2"/>
                <w:sz w:val="20"/>
                <w:szCs w:val="20"/>
                <w:u w:val="none"/>
              </w:rPr>
              <w:t xml:space="preserve"> .</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Sans cuve d'expansion, le liquide doit recouvrir les tuyaux à l'intérieur du radiateur d'environ 5 mm.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 pas remplir complètement le radiateur mais laisser un volume libre adéquat pour l'expansion du liquide réfrigérant.</w:t>
            </w:r>
          </w:p>
          <w:p>
            <w:pPr>
              <w:numPr>
                <w:ilvl w:val="0"/>
                <w:numId w:val="29532"/>
              </w:numPr>
              <w:spacing w:before="0" w:after="0" w:line="262" w:lineRule="auto"/>
              <w:jc w:val="left"/>
              <w:rPr>
                <w:color w:val="00274C"/>
                <w:sz w:val="20"/>
                <w:szCs w:val="20"/>
              </w:rPr>
            </w:pPr>
            <w:r>
              <w:rPr>
                <w:color w:val="00274C"/>
                <w:position w:val="-2"/>
                <w:sz w:val="20"/>
                <w:szCs w:val="20"/>
                <w:u w:val="none"/>
              </w:rPr>
              <w:t xml:space="preserve">Visser le bouchon  </w:t>
            </w:r>
            <w:r>
              <w:rPr>
                <w:b/>
                <w:bCs/>
                <w:color w:val="00274C"/>
                <w:position w:val="-2"/>
                <w:sz w:val="20"/>
                <w:szCs w:val="20"/>
                <w:u w:val="none"/>
              </w:rPr>
              <w:t xml:space="preserve">A</w:t>
            </w:r>
            <w:r>
              <w:rPr>
                <w:color w:val="00274C"/>
                <w:position w:val="-2"/>
                <w:sz w:val="20"/>
                <w:szCs w:val="20"/>
                <w:u w:val="none"/>
              </w:rPr>
              <w:t xml:space="preserve">  du radiateur ou  </w:t>
            </w:r>
            <w:r>
              <w:rPr>
                <w:b/>
                <w:bCs/>
                <w:color w:val="00274C"/>
                <w:position w:val="-2"/>
                <w:sz w:val="20"/>
                <w:szCs w:val="20"/>
                <w:u w:val="none"/>
              </w:rPr>
              <w:t xml:space="preserve">B</w:t>
            </w:r>
            <w:r>
              <w:rPr>
                <w:color w:val="00274C"/>
                <w:position w:val="-2"/>
                <w:sz w:val="20"/>
                <w:szCs w:val="20"/>
                <w:u w:val="none"/>
              </w:rPr>
              <w:t xml:space="preserve">  de la cuve d'expansion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857454" name="name79736761395b642d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0606761395b642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redémarrer, s'assurer que les bouchons sur le radiateur et sur la cuve d'expansion, si présente, soient correctement montés, afin d'éviter des fuites de liquide ou de vapeur à températures élevées.</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Au bout de quelques heures de fonctionnement, arrêter le moteur et attendre qu'il atteigne la température ambiante. Vérifier et rétablir le niveau du liquide réfrigérant.</w:t>
            </w:r>
          </w:p>
          <w:p/>
          <w:p/>
          <w:p>
            <w:pPr>
              <w:widowControl w:val="on"/>
              <w:pBdr/>
              <w:spacing w:before="0" w:after="0" w:line="262" w:lineRule="auto"/>
              <w:ind w:left="0" w:right="0"/>
              <w:jc w:val="left"/>
              <w:textAlignment w:val="center"/>
            </w:pPr>
            <w:r>
              <w:rPr>
                <w:b/>
                <w:bCs/>
                <w:color w:val="00274C"/>
                <w:position w:val="-2"/>
                <w:sz w:val="20"/>
                <w:szCs w:val="20"/>
                <w:u w:val="none"/>
              </w:rPr>
              <w:t xml:space="preserve">CONTRÔLE</w:t>
            </w:r>
          </w:p>
          <w:p>
            <w:pPr>
              <w:widowControl w:val="on"/>
              <w:pBdr/>
              <w:spacing w:before="0" w:after="0" w:line="262" w:lineRule="auto"/>
              <w:ind w:left="0" w:right="0"/>
              <w:jc w:val="left"/>
              <w:textAlignment w:val="center"/>
            </w:pPr>
          </w:p>
          <w:p>
            <w:pPr>
              <w:numPr>
                <w:ilvl w:val="0"/>
                <w:numId w:val="29533"/>
              </w:numPr>
              <w:spacing w:before="0" w:after="0" w:line="262" w:lineRule="auto"/>
              <w:jc w:val="left"/>
              <w:rPr>
                <w:color w:val="00274C"/>
                <w:sz w:val="20"/>
                <w:szCs w:val="20"/>
              </w:rPr>
            </w:pPr>
            <w:r>
              <w:rPr>
                <w:color w:val="00274C"/>
                <w:position w:val="-2"/>
                <w:sz w:val="20"/>
                <w:szCs w:val="20"/>
                <w:u w:val="none"/>
              </w:rPr>
              <w:t xml:space="preserve">Exécuter les opérations des points 2 à 9.</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556521" name="name73076761395b6ddf2" descr="Cap_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0.png"/>
                          <pic:cNvPicPr/>
                        </pic:nvPicPr>
                        <pic:blipFill>
                          <a:blip r:embed="rId68906761395b6dde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337797" name="name16626761395b7b1ab" descr="Cap_4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1.png"/>
                          <pic:cNvPicPr/>
                        </pic:nvPicPr>
                        <pic:blipFill>
                          <a:blip r:embed="rId66816761395b7b1a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67846207" name="name89786761395b8247f"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14766761395b8247a"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A</w:t>
            </w:r>
            <w:r>
              <w:rPr>
                <w:color w:val="00274C"/>
                <w:position w:val="-2"/>
                <w:sz w:val="20"/>
                <w:szCs w:val="20"/>
                <w:u w:val="none"/>
              </w:rPr>
              <w:t xml:space="preserve">  avec précaution (circuit sous pression).</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Desserrer le collier </w:t>
            </w:r>
            <w:r>
              <w:rPr>
                <w:b/>
                <w:bCs/>
                <w:color w:val="00274C"/>
                <w:position w:val="-2"/>
                <w:sz w:val="20"/>
                <w:szCs w:val="20"/>
                <w:u w:val="none"/>
              </w:rPr>
              <w:t xml:space="preserve">D</w:t>
            </w:r>
            <w:r>
              <w:rPr>
                <w:color w:val="00274C"/>
                <w:position w:val="-2"/>
                <w:sz w:val="20"/>
                <w:szCs w:val="20"/>
                <w:u w:val="none"/>
              </w:rPr>
              <w:t xml:space="preserve"> et débrancher le tuyau </w:t>
            </w:r>
            <w:r>
              <w:rPr>
                <w:b/>
                <w:bCs/>
                <w:color w:val="00274C"/>
                <w:position w:val="-2"/>
                <w:sz w:val="20"/>
                <w:szCs w:val="20"/>
                <w:u w:val="none"/>
              </w:rPr>
              <w:t xml:space="preserve">E</w:t>
            </w:r>
            <w:r>
              <w:rPr>
                <w:color w:val="00274C"/>
                <w:position w:val="-2"/>
                <w:sz w:val="20"/>
                <w:szCs w:val="20"/>
                <w:u w:val="none"/>
              </w:rPr>
              <w:t xml:space="preserve"> du radiateur, vider tout le liquide contenu à l'intérieur du radiateur  </w:t>
            </w:r>
            <w:r>
              <w:rPr>
                <w:b/>
                <w:bCs/>
                <w:color w:val="00274C"/>
                <w:position w:val="-2"/>
                <w:sz w:val="20"/>
                <w:szCs w:val="20"/>
                <w:u w:val="none"/>
              </w:rPr>
              <w:t xml:space="preserve">G</w:t>
            </w:r>
            <w:r>
              <w:rPr>
                <w:color w:val="00274C"/>
                <w:position w:val="-2"/>
                <w:sz w:val="20"/>
                <w:szCs w:val="20"/>
                <w:u w:val="none"/>
              </w:rPr>
              <w:t xml:space="preserve">  dans un récipient approprié et consulter le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Par. 3.6</w:t>
            </w:r>
            <w:r>
              <w:rPr>
                <w:color w:val="00274C"/>
                <w:position w:val="-2"/>
                <w:sz w:val="20"/>
                <w:szCs w:val="20"/>
                <w:u w:val="none"/>
              </w:rPr>
              <w:t xml:space="preserve"> .</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F</w:t>
            </w:r>
            <w:r>
              <w:rPr>
                <w:color w:val="00274C"/>
                <w:position w:val="-2"/>
                <w:sz w:val="20"/>
                <w:szCs w:val="20"/>
                <w:u w:val="none"/>
              </w:rPr>
              <w:t xml:space="preserve"> , enlever le joint  </w:t>
            </w:r>
            <w:r>
              <w:rPr>
                <w:b/>
                <w:bCs/>
                <w:color w:val="00274C"/>
                <w:position w:val="-2"/>
                <w:sz w:val="20"/>
                <w:szCs w:val="20"/>
                <w:u w:val="none"/>
              </w:rPr>
              <w:t xml:space="preserve">H</w:t>
            </w:r>
            <w:r>
              <w:rPr>
                <w:color w:val="00274C"/>
                <w:position w:val="-2"/>
                <w:sz w:val="20"/>
                <w:szCs w:val="20"/>
                <w:u w:val="none"/>
              </w:rPr>
              <w:t xml:space="preserve"> , pour permettre la vidange totale du liquide du circuit contenu dans les conduits du carter moteur dans un récipient approprié ( </w:t>
            </w:r>
            <w:r>
              <w:rPr>
                <w:b/>
                <w:bCs/>
                <w:color w:val="00274C"/>
                <w:position w:val="-2"/>
                <w:sz w:val="20"/>
                <w:szCs w:val="20"/>
                <w:u w:val="none"/>
              </w:rPr>
              <w:t xml:space="preserve">Par. 3.6</w:t>
            </w:r>
            <w:r>
              <w:rPr>
                <w:color w:val="00274C"/>
                <w:position w:val="-2"/>
                <w:sz w:val="20"/>
                <w:szCs w:val="20"/>
                <w:u w:val="none"/>
              </w:rPr>
              <w:t xml:space="preserve"> ).</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Remplacer le joint </w:t>
            </w:r>
            <w:r>
              <w:rPr>
                <w:b/>
                <w:bCs/>
                <w:color w:val="00274C"/>
                <w:position w:val="-2"/>
                <w:sz w:val="20"/>
                <w:szCs w:val="20"/>
                <w:u w:val="none"/>
              </w:rPr>
              <w:t xml:space="preserve">H</w:t>
            </w:r>
            <w:r>
              <w:rPr>
                <w:color w:val="00274C"/>
                <w:position w:val="-2"/>
                <w:sz w:val="20"/>
                <w:szCs w:val="20"/>
                <w:u w:val="none"/>
              </w:rPr>
              <w:t xml:space="preserve"> .</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Visser le bouchon de vidange  </w:t>
            </w:r>
            <w:r>
              <w:rPr>
                <w:b/>
                <w:bCs/>
                <w:color w:val="00274C"/>
                <w:position w:val="-2"/>
                <w:sz w:val="20"/>
                <w:szCs w:val="20"/>
                <w:u w:val="none"/>
              </w:rPr>
              <w:t xml:space="preserve">F.</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Fixer le tuyau </w:t>
            </w:r>
            <w:r>
              <w:rPr>
                <w:b/>
                <w:bCs/>
                <w:color w:val="00274C"/>
                <w:position w:val="-2"/>
                <w:sz w:val="20"/>
                <w:szCs w:val="20"/>
                <w:u w:val="none"/>
              </w:rPr>
              <w:t xml:space="preserve">E</w:t>
            </w:r>
            <w:r>
              <w:rPr>
                <w:color w:val="00274C"/>
                <w:position w:val="-2"/>
                <w:sz w:val="20"/>
                <w:szCs w:val="20"/>
                <w:u w:val="none"/>
              </w:rPr>
              <w:t xml:space="preserve"> sur le radiateur au moyen du collier </w:t>
            </w:r>
            <w:r>
              <w:rPr>
                <w:b/>
                <w:bCs/>
                <w:color w:val="00274C"/>
                <w:position w:val="-2"/>
                <w:sz w:val="20"/>
                <w:szCs w:val="20"/>
                <w:u w:val="none"/>
              </w:rPr>
              <w:t xml:space="preserve">D</w:t>
            </w:r>
            <w:r>
              <w:rPr>
                <w:color w:val="00274C"/>
                <w:position w:val="-2"/>
                <w:sz w:val="20"/>
                <w:szCs w:val="20"/>
                <w:u w:val="none"/>
              </w:rPr>
              <w:t xml:space="preserve"> .</w:t>
            </w:r>
          </w:p>
          <w:p>
            <w:pPr>
              <w:numPr>
                <w:ilvl w:val="0"/>
                <w:numId w:val="29534"/>
              </w:numPr>
              <w:spacing w:before="0" w:after="0" w:line="262" w:lineRule="auto"/>
              <w:jc w:val="left"/>
              <w:rPr>
                <w:color w:val="00274C"/>
                <w:sz w:val="20"/>
                <w:szCs w:val="20"/>
              </w:rPr>
            </w:pPr>
            <w:r>
              <w:rPr>
                <w:color w:val="00274C"/>
                <w:position w:val="-2"/>
                <w:sz w:val="20"/>
                <w:szCs w:val="20"/>
                <w:u w:val="none"/>
              </w:rPr>
              <w:t xml:space="preserve">Ravitailler avec le liquide réfrigérant.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36581" name="name91296761395b8bad4" descr="Cap_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0.png"/>
                          <pic:cNvPicPr/>
                        </pic:nvPicPr>
                        <pic:blipFill>
                          <a:blip r:embed="rId27346761395b8bad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047411" name="name99016761395b943ac"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63896761395b943a8"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94928100" name="name47216761395b9d5e6"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15496761395b9d5e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851960" name="name13486761395ba64f5"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6236761395ba64f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840678" name="name70266761395bb382b"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12506761395bb3827"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Cartouche du filtre à air - remplacement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849487" name="name53546761395bbbb2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876761395bbbb1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Composants pas nécessairement fournis par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REMPLACEMENT</w:t>
            </w:r>
          </w:p>
          <w:p/>
          <w:p/>
          <w:p>
            <w:pPr>
              <w:numPr>
                <w:ilvl w:val="0"/>
                <w:numId w:val="29535"/>
              </w:numPr>
              <w:spacing w:before="0" w:after="0" w:line="262" w:lineRule="auto"/>
              <w:jc w:val="left"/>
              <w:rPr>
                <w:color w:val="00274C"/>
                <w:sz w:val="20"/>
                <w:szCs w:val="20"/>
              </w:rPr>
            </w:pPr>
            <w:r>
              <w:rPr>
                <w:color w:val="00274C"/>
                <w:position w:val="-2"/>
                <w:sz w:val="20"/>
                <w:szCs w:val="20"/>
                <w:u w:val="none"/>
              </w:rPr>
              <w:t xml:space="preserve">Décrocher les deux crochets  </w:t>
            </w:r>
            <w:r>
              <w:rPr>
                <w:b/>
                <w:bCs/>
                <w:color w:val="00274C"/>
                <w:position w:val="-2"/>
                <w:sz w:val="20"/>
                <w:szCs w:val="20"/>
                <w:u w:val="none"/>
              </w:rPr>
              <w:t xml:space="preserve">F</w:t>
            </w:r>
            <w:r>
              <w:rPr>
                <w:color w:val="00274C"/>
                <w:position w:val="-2"/>
                <w:sz w:val="20"/>
                <w:szCs w:val="20"/>
                <w:u w:val="none"/>
              </w:rPr>
              <w:t xml:space="preserve">  du couvercle  </w:t>
            </w:r>
            <w:r>
              <w:rPr>
                <w:b/>
                <w:bCs/>
                <w:color w:val="00274C"/>
                <w:position w:val="-2"/>
                <w:sz w:val="20"/>
                <w:szCs w:val="20"/>
                <w:u w:val="none"/>
              </w:rPr>
              <w:t xml:space="preserve">A</w:t>
            </w:r>
            <w:r>
              <w:rPr>
                <w:color w:val="00274C"/>
                <w:position w:val="-2"/>
                <w:sz w:val="20"/>
                <w:szCs w:val="20"/>
                <w:u w:val="none"/>
              </w:rPr>
              <w:t xml:space="preserve"> .</w:t>
            </w:r>
          </w:p>
          <w:p>
            <w:pPr>
              <w:numPr>
                <w:ilvl w:val="0"/>
                <w:numId w:val="29535"/>
              </w:numPr>
              <w:spacing w:before="0" w:after="0" w:line="262" w:lineRule="auto"/>
              <w:jc w:val="left"/>
              <w:rPr>
                <w:color w:val="00274C"/>
                <w:sz w:val="20"/>
                <w:szCs w:val="20"/>
              </w:rPr>
            </w:pPr>
            <w:r>
              <w:rPr>
                <w:color w:val="00274C"/>
                <w:position w:val="-2"/>
                <w:sz w:val="20"/>
                <w:szCs w:val="20"/>
                <w:u w:val="none"/>
              </w:rPr>
              <w:t xml:space="preserve">Extraire le cartouche  </w:t>
            </w:r>
            <w:r>
              <w:rPr>
                <w:b/>
                <w:bCs/>
                <w:color w:val="00274C"/>
                <w:position w:val="-2"/>
                <w:sz w:val="20"/>
                <w:szCs w:val="20"/>
                <w:u w:val="none"/>
              </w:rPr>
              <w:t xml:space="preserve">B</w:t>
            </w:r>
            <w:r>
              <w:rPr>
                <w:color w:val="00274C"/>
                <w:position w:val="-2"/>
                <w:sz w:val="20"/>
                <w:szCs w:val="20"/>
                <w:u w:val="none"/>
              </w:rPr>
              <w:t xml:space="preserve"> .</w:t>
            </w:r>
          </w:p>
          <w:p>
            <w:pPr>
              <w:numPr>
                <w:ilvl w:val="0"/>
                <w:numId w:val="29535"/>
              </w:numPr>
              <w:spacing w:before="0" w:after="0" w:line="262" w:lineRule="auto"/>
              <w:jc w:val="left"/>
              <w:rPr>
                <w:color w:val="00274C"/>
                <w:sz w:val="20"/>
                <w:szCs w:val="20"/>
              </w:rPr>
            </w:pPr>
            <w:r>
              <w:rPr>
                <w:color w:val="00274C"/>
                <w:position w:val="-2"/>
                <w:sz w:val="20"/>
                <w:szCs w:val="20"/>
                <w:u w:val="none"/>
              </w:rPr>
              <w:t xml:space="preserve">Nettoyer entièrement les composants  </w:t>
            </w:r>
            <w:r>
              <w:rPr>
                <w:b/>
                <w:bCs/>
                <w:color w:val="00274C"/>
                <w:position w:val="-2"/>
                <w:sz w:val="20"/>
                <w:szCs w:val="20"/>
                <w:u w:val="none"/>
              </w:rPr>
              <w:t xml:space="preserve">A </w:t>
            </w:r>
            <w:r>
              <w:rPr>
                <w:color w:val="00274C"/>
                <w:position w:val="-2"/>
                <w:sz w:val="20"/>
                <w:szCs w:val="20"/>
                <w:u w:val="none"/>
              </w:rPr>
              <w:t xml:space="preserve"> et </w:t>
            </w:r>
            <w:r>
              <w:rPr>
                <w:b/>
                <w:bCs/>
                <w:color w:val="00274C"/>
                <w:position w:val="-2"/>
                <w:sz w:val="20"/>
                <w:szCs w:val="20"/>
                <w:u w:val="none"/>
              </w:rPr>
              <w:t xml:space="preserve"> D</w:t>
            </w:r>
            <w:r>
              <w:rPr>
                <w:color w:val="00274C"/>
                <w:position w:val="-2"/>
                <w:sz w:val="20"/>
                <w:szCs w:val="20"/>
                <w:u w:val="none"/>
              </w:rPr>
              <w:t xml:space="preserve">  à l'aide d'un chiffon humide.</w:t>
            </w:r>
          </w:p>
          <w:p>
            <w:pPr>
              <w:numPr>
                <w:ilvl w:val="0"/>
                <w:numId w:val="29535"/>
              </w:numPr>
              <w:spacing w:before="0" w:after="0" w:line="262" w:lineRule="auto"/>
              <w:jc w:val="left"/>
              <w:rPr>
                <w:color w:val="00274C"/>
                <w:sz w:val="20"/>
                <w:szCs w:val="20"/>
              </w:rPr>
            </w:pPr>
            <w:r>
              <w:rPr>
                <w:color w:val="00274C"/>
                <w:position w:val="-2"/>
                <w:sz w:val="20"/>
                <w:szCs w:val="20"/>
                <w:u w:val="none"/>
              </w:rPr>
              <w:t xml:space="preserve">Remonter:</w:t>
            </w:r>
            <w:r>
              <w:rPr>
                <w:color w:val="00274C"/>
                <w:position w:val="-2"/>
                <w:sz w:val="20"/>
                <w:szCs w:val="20"/>
                <w:u w:val="none"/>
              </w:rPr>
              <w:br/>
              <w:t xml:space="preserve">- le cartouche neuve </w:t>
            </w:r>
            <w:r>
              <w:rPr>
                <w:b/>
                <w:bCs/>
                <w:color w:val="00274C"/>
                <w:position w:val="-2"/>
                <w:sz w:val="20"/>
                <w:szCs w:val="20"/>
                <w:u w:val="none"/>
              </w:rPr>
              <w:t xml:space="preserve"> B</w:t>
            </w:r>
            <w:r>
              <w:rPr>
                <w:color w:val="00274C"/>
                <w:position w:val="-2"/>
                <w:sz w:val="20"/>
                <w:szCs w:val="20"/>
                <w:u w:val="none"/>
              </w:rPr>
              <w:t xml:space="preserve"> .</w:t>
            </w:r>
            <w:r>
              <w:rPr>
                <w:color w:val="00274C"/>
                <w:position w:val="-2"/>
                <w:sz w:val="20"/>
                <w:szCs w:val="20"/>
                <w:u w:val="none"/>
              </w:rPr>
              <w:br/>
              <w:t xml:space="preserve">- le couvercle  </w:t>
            </w:r>
            <w:r>
              <w:rPr>
                <w:b/>
                <w:bCs/>
                <w:color w:val="00274C"/>
                <w:position w:val="-2"/>
                <w:sz w:val="20"/>
                <w:szCs w:val="20"/>
                <w:u w:val="none"/>
              </w:rPr>
              <w:t xml:space="preserve">A</w:t>
            </w:r>
            <w:r>
              <w:rPr>
                <w:color w:val="00274C"/>
                <w:position w:val="-2"/>
                <w:sz w:val="20"/>
                <w:szCs w:val="20"/>
                <w:u w:val="none"/>
              </w:rPr>
              <w:t xml:space="preserve">  en vérifiant l'étanchéité correcte des crochets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152209" name="name76276761395bd16b5"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96366761395bd16b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457822" name="name86236761395bdd36f"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72676761395bdd36a"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Cartouche du filtre du carburant - contrôle/ravitaillement/remplacement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Contrôler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47196" name="name47056761395be33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746761395be33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625013" name="name10416761395bec02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4106761395bec0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Risque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Pour les mises en garde de sécurité, voir le </w:t>
            </w:r>
            <w:r>
              <w:rPr>
                <w:b/>
                <w:bCs/>
                <w:color w:val="00274C"/>
                <w:position w:val="-2"/>
                <w:sz w:val="20"/>
                <w:szCs w:val="20"/>
                <w:u w:val="none"/>
              </w:rPr>
              <w:t xml:space="preserve">Cap. 3.</w:t>
            </w:r>
          </w:p>
          <w:p/>
          <w:p/>
          <w:p>
            <w:pPr>
              <w:numPr>
                <w:ilvl w:val="0"/>
                <w:numId w:val="29536"/>
              </w:numPr>
              <w:spacing w:before="0" w:after="0" w:line="262" w:lineRule="auto"/>
              <w:jc w:val="left"/>
              <w:rPr>
                <w:color w:val="00274C"/>
                <w:sz w:val="20"/>
                <w:szCs w:val="20"/>
              </w:rPr>
            </w:pPr>
            <w:r>
              <w:rPr>
                <w:color w:val="00274C"/>
                <w:position w:val="-2"/>
                <w:sz w:val="20"/>
                <w:szCs w:val="20"/>
                <w:u w:val="none"/>
              </w:rPr>
              <w:t xml:space="preserve">Dévisser légèrement le bouchon de drainage de l’eau </w:t>
            </w:r>
            <w:r>
              <w:rPr>
                <w:b/>
                <w:bCs/>
                <w:color w:val="00274C"/>
                <w:position w:val="-2"/>
                <w:sz w:val="20"/>
                <w:szCs w:val="20"/>
                <w:u w:val="none"/>
              </w:rPr>
              <w:t xml:space="preserve">A</w:t>
            </w:r>
            <w:r>
              <w:rPr>
                <w:color w:val="00274C"/>
                <w:position w:val="-2"/>
                <w:sz w:val="20"/>
                <w:szCs w:val="20"/>
                <w:u w:val="none"/>
              </w:rPr>
              <w:br/>
              <w:t xml:space="preserve">sans le démonter.</w:t>
            </w:r>
          </w:p>
          <w:p>
            <w:pPr>
              <w:numPr>
                <w:ilvl w:val="0"/>
                <w:numId w:val="29536"/>
              </w:numPr>
              <w:spacing w:before="0" w:after="0" w:line="262" w:lineRule="auto"/>
              <w:jc w:val="left"/>
              <w:rPr>
                <w:color w:val="00274C"/>
                <w:sz w:val="20"/>
                <w:szCs w:val="20"/>
              </w:rPr>
            </w:pPr>
            <w:r>
              <w:rPr>
                <w:color w:val="00274C"/>
                <w:position w:val="-2"/>
                <w:sz w:val="20"/>
                <w:szCs w:val="20"/>
                <w:u w:val="none"/>
              </w:rPr>
              <w:t xml:space="preserve">Faire sortir l'eau s’il y en a.</w:t>
            </w:r>
          </w:p>
          <w:p>
            <w:pPr>
              <w:numPr>
                <w:ilvl w:val="0"/>
                <w:numId w:val="29536"/>
              </w:numPr>
              <w:spacing w:before="0" w:after="0" w:line="262" w:lineRule="auto"/>
              <w:jc w:val="left"/>
              <w:rPr>
                <w:color w:val="00274C"/>
                <w:sz w:val="20"/>
                <w:szCs w:val="20"/>
              </w:rPr>
            </w:pPr>
            <w:r>
              <w:rPr>
                <w:color w:val="00274C"/>
                <w:position w:val="-2"/>
                <w:sz w:val="20"/>
                <w:szCs w:val="20"/>
                <w:u w:val="none"/>
              </w:rPr>
              <w:t xml:space="preserve">Revisser le bouchon de drainage de l’eau </w:t>
            </w:r>
            <w:r>
              <w:rPr>
                <w:b/>
                <w:bCs/>
                <w:color w:val="00274C"/>
                <w:position w:val="-2"/>
                <w:sz w:val="20"/>
                <w:szCs w:val="20"/>
                <w:u w:val="none"/>
              </w:rPr>
              <w:t xml:space="preserve">A</w:t>
            </w:r>
            <w:r>
              <w:rPr>
                <w:color w:val="00274C"/>
                <w:position w:val="-2"/>
                <w:sz w:val="20"/>
                <w:szCs w:val="20"/>
                <w:u w:val="none"/>
              </w:rPr>
              <w:t xml:space="preserve"> , dès que le</w:t>
            </w:r>
            <w:r>
              <w:rPr>
                <w:color w:val="00274C"/>
                <w:position w:val="-2"/>
                <w:sz w:val="20"/>
                <w:szCs w:val="20"/>
                <w:u w:val="none"/>
              </w:rPr>
              <w:br/>
              <w:t xml:space="preserve">carburant s'écoule au dehors.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0901508" name="name38826761395c010eb"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11596761395c010e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870099" name="name76416761395c070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616761395c070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29522"/>
              </w:numPr>
              <w:spacing w:before="0" w:after="0" w:line="262" w:lineRule="auto"/>
              <w:jc w:val="left"/>
              <w:rPr>
                <w:color w:val="00274C"/>
                <w:sz w:val="20"/>
                <w:szCs w:val="20"/>
              </w:rPr>
            </w:pPr>
            <w:r>
              <w:rPr>
                <w:color w:val="00274C"/>
                <w:position w:val="-2"/>
                <w:sz w:val="20"/>
                <w:szCs w:val="20"/>
                <w:u w:val="none"/>
              </w:rPr>
              <w:t xml:space="preserve">Ne pas remplir la cartouche neuve </w:t>
            </w:r>
            <w:r>
              <w:rPr>
                <w:b/>
                <w:bCs/>
                <w:color w:val="00274C"/>
                <w:position w:val="-2"/>
                <w:sz w:val="20"/>
                <w:szCs w:val="20"/>
                <w:u w:val="none"/>
              </w:rPr>
              <w:t xml:space="preserve">B</w:t>
            </w:r>
            <w:r>
              <w:rPr>
                <w:color w:val="00274C"/>
                <w:position w:val="-2"/>
                <w:sz w:val="20"/>
                <w:szCs w:val="20"/>
                <w:u w:val="none"/>
              </w:rPr>
              <w:t xml:space="preserve"> avec le carburant.</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37"/>
              </w:numPr>
              <w:spacing w:before="0" w:after="0" w:line="262" w:lineRule="auto"/>
              <w:jc w:val="left"/>
              <w:rPr>
                <w:color w:val="00274C"/>
                <w:sz w:val="20"/>
                <w:szCs w:val="20"/>
              </w:rPr>
            </w:pPr>
            <w:r>
              <w:rPr>
                <w:color w:val="00274C"/>
                <w:position w:val="-2"/>
                <w:sz w:val="20"/>
                <w:szCs w:val="20"/>
                <w:u w:val="none"/>
              </w:rPr>
              <w:t xml:space="preserve">Se procurer un récipient adapté pour récupérer le carburant.</w:t>
            </w:r>
          </w:p>
          <w:p>
            <w:pPr>
              <w:numPr>
                <w:ilvl w:val="0"/>
                <w:numId w:val="29537"/>
              </w:numPr>
              <w:spacing w:before="0" w:after="0" w:line="262" w:lineRule="auto"/>
              <w:jc w:val="left"/>
              <w:rPr>
                <w:color w:val="00274C"/>
                <w:sz w:val="20"/>
                <w:szCs w:val="20"/>
              </w:rPr>
            </w:pPr>
            <w:r>
              <w:rPr>
                <w:color w:val="00274C"/>
                <w:position w:val="-2"/>
                <w:sz w:val="20"/>
                <w:szCs w:val="20"/>
                <w:u w:val="none"/>
              </w:rPr>
              <w:t xml:space="preserve">Dévisser et déposer la cartouche </w:t>
            </w:r>
            <w:r>
              <w:rPr>
                <w:b/>
                <w:bCs/>
                <w:color w:val="00274C"/>
                <w:position w:val="-2"/>
                <w:sz w:val="20"/>
                <w:szCs w:val="20"/>
                <w:u w:val="none"/>
              </w:rPr>
              <w:t xml:space="preserve">B</w:t>
            </w:r>
            <w:r>
              <w:rPr>
                <w:color w:val="00274C"/>
                <w:position w:val="-2"/>
                <w:sz w:val="20"/>
                <w:szCs w:val="20"/>
                <w:u w:val="none"/>
              </w:rPr>
              <w:t xml:space="preserve"> .</w:t>
            </w:r>
          </w:p>
          <w:p>
            <w:pPr>
              <w:numPr>
                <w:ilvl w:val="0"/>
                <w:numId w:val="29537"/>
              </w:numPr>
              <w:spacing w:before="0" w:after="0" w:line="262" w:lineRule="auto"/>
              <w:jc w:val="left"/>
              <w:rPr>
                <w:color w:val="00274C"/>
                <w:sz w:val="20"/>
                <w:szCs w:val="20"/>
              </w:rPr>
            </w:pPr>
            <w:r>
              <w:rPr>
                <w:color w:val="00274C"/>
                <w:position w:val="-2"/>
                <w:sz w:val="20"/>
                <w:szCs w:val="20"/>
                <w:u w:val="none"/>
              </w:rPr>
              <w:t xml:space="preserve">Graisser le joint </w:t>
            </w:r>
            <w:r>
              <w:rPr>
                <w:b/>
                <w:bCs/>
                <w:color w:val="00274C"/>
                <w:position w:val="-2"/>
                <w:sz w:val="20"/>
                <w:szCs w:val="20"/>
                <w:u w:val="none"/>
              </w:rPr>
              <w:t xml:space="preserve">C</w:t>
            </w:r>
            <w:r>
              <w:rPr>
                <w:color w:val="00274C"/>
                <w:position w:val="-2"/>
                <w:sz w:val="20"/>
                <w:szCs w:val="20"/>
                <w:u w:val="none"/>
              </w:rPr>
              <w:t xml:space="preserve"> de la nouvelle cartouche.</w:t>
            </w:r>
            <w:r>
              <w:rPr>
                <w:color w:val="00274C"/>
                <w:position w:val="-2"/>
                <w:sz w:val="20"/>
                <w:szCs w:val="20"/>
                <w:u w:val="none"/>
              </w:rPr>
              <w:br/>
              <w:t xml:space="preserve">Visser la nouvelle cartouche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D</w:t>
            </w:r>
            <w:r>
              <w:rPr>
                <w:color w:val="00274C"/>
                <w:position w:val="-2"/>
                <w:sz w:val="20"/>
                <w:szCs w:val="20"/>
                <w:u w:val="none"/>
              </w:rPr>
              <w:t xml:space="preserve"> (serrer manuellement).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930059" name="name72386761395c12bca"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74536761395c12bc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762451" name="name57876761395c19157"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22556761395c1915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Sostituire il prefiltro </w:t>
            </w:r>
            <w:r>
              <w:rPr>
                <w:b/>
                <w:bCs/>
                <w:color w:val="00274C"/>
                <w:position w:val="-2"/>
                <w:sz w:val="20"/>
                <w:szCs w:val="20"/>
                <w:u w:val="none"/>
              </w:rPr>
              <w:t xml:space="preserve">H</w:t>
            </w:r>
            <w:r>
              <w:rPr>
                <w:color w:val="00274C"/>
                <w:position w:val="-2"/>
                <w:sz w:val="20"/>
                <w:szCs w:val="20"/>
                <w:u w:val="none"/>
              </w:rPr>
              <w:t xml:space="preserve"> se presente.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183250" name="name97736761395c1f762"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21976761395c1f75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Se il motore è provvisto di pompa elettrica del carburante </w:t>
            </w:r>
            <w:r>
              <w:rPr>
                <w:b/>
                <w:bCs/>
                <w:color w:val="00274C"/>
                <w:position w:val="-2"/>
                <w:sz w:val="20"/>
                <w:szCs w:val="20"/>
                <w:u w:val="none"/>
              </w:rPr>
              <w:t xml:space="preserve">G</w:t>
            </w:r>
            <w:r>
              <w:rPr>
                <w:color w:val="00274C"/>
                <w:position w:val="-2"/>
                <w:sz w:val="20"/>
                <w:szCs w:val="20"/>
                <w:u w:val="none"/>
              </w:rPr>
              <w:t xml:space="preserve"> :</w:t>
            </w:r>
          </w:p>
          <w:p/>
          <w:p/>
          <w:p>
            <w:pPr>
              <w:numPr>
                <w:ilvl w:val="0"/>
                <w:numId w:val="29538"/>
              </w:numPr>
              <w:spacing w:before="0" w:after="0" w:line="262" w:lineRule="auto"/>
              <w:jc w:val="left"/>
              <w:rPr>
                <w:color w:val="00274C"/>
                <w:sz w:val="20"/>
                <w:szCs w:val="20"/>
              </w:rPr>
            </w:pPr>
            <w:r>
              <w:rPr>
                <w:color w:val="00274C"/>
                <w:position w:val="-2"/>
                <w:sz w:val="20"/>
                <w:szCs w:val="20"/>
                <w:u w:val="none"/>
              </w:rPr>
              <w:t xml:space="preserve">Tourner la clé sur le tableau de commandes sur </w:t>
            </w:r>
            <w:r>
              <w:rPr>
                <w:b/>
                <w:bCs/>
                <w:color w:val="00274C"/>
                <w:position w:val="-2"/>
                <w:sz w:val="20"/>
                <w:szCs w:val="20"/>
                <w:u w:val="none"/>
              </w:rPr>
              <w:t xml:space="preserve">ON</w:t>
            </w:r>
            <w:r>
              <w:rPr>
                <w:color w:val="00274C"/>
                <w:position w:val="-2"/>
                <w:sz w:val="20"/>
                <w:szCs w:val="20"/>
                <w:u w:val="none"/>
              </w:rPr>
              <w:t xml:space="preserve"> .</w:t>
            </w:r>
            <w:r>
              <w:rPr>
                <w:color w:val="00274C"/>
                <w:position w:val="-2"/>
                <w:sz w:val="20"/>
                <w:szCs w:val="20"/>
                <w:u w:val="none"/>
              </w:rPr>
              <w:br/>
              <w:t xml:space="preserve">La pompe électrique </w:t>
            </w:r>
            <w:r>
              <w:rPr>
                <w:b/>
                <w:bCs/>
                <w:color w:val="00274C"/>
                <w:position w:val="-2"/>
                <w:sz w:val="20"/>
                <w:szCs w:val="20"/>
                <w:u w:val="none"/>
              </w:rPr>
              <w:t xml:space="preserve">G</w:t>
            </w:r>
            <w:r>
              <w:rPr>
                <w:color w:val="00274C"/>
                <w:position w:val="-2"/>
                <w:sz w:val="20"/>
                <w:szCs w:val="20"/>
                <w:u w:val="none"/>
              </w:rPr>
              <w:t xml:space="preserve"> envoie le carburant vers le filtre </w:t>
            </w:r>
            <w:r>
              <w:rPr>
                <w:b/>
                <w:bCs/>
                <w:color w:val="00274C"/>
                <w:position w:val="-2"/>
                <w:sz w:val="20"/>
                <w:szCs w:val="20"/>
                <w:u w:val="none"/>
              </w:rPr>
              <w:t xml:space="preserve">B</w:t>
            </w:r>
            <w:r>
              <w:rPr>
                <w:color w:val="00274C"/>
                <w:position w:val="-2"/>
                <w:sz w:val="20"/>
                <w:szCs w:val="20"/>
                <w:u w:val="none"/>
              </w:rPr>
              <w:t xml:space="preserve"> puis vers la pompe d'injection.</w:t>
            </w:r>
          </w:p>
          <w:p>
            <w:pPr>
              <w:numPr>
                <w:ilvl w:val="0"/>
                <w:numId w:val="29538"/>
              </w:numPr>
              <w:spacing w:before="0" w:after="0" w:line="262" w:lineRule="auto"/>
              <w:jc w:val="left"/>
              <w:rPr>
                <w:color w:val="00274C"/>
                <w:sz w:val="20"/>
                <w:szCs w:val="20"/>
              </w:rPr>
            </w:pPr>
            <w:r>
              <w:rPr>
                <w:color w:val="00274C"/>
                <w:position w:val="-2"/>
                <w:sz w:val="20"/>
                <w:szCs w:val="20"/>
                <w:u w:val="none"/>
              </w:rPr>
              <w:t xml:space="preserve">Desserrer la vis de désaération </w:t>
            </w:r>
            <w:r>
              <w:rPr>
                <w:b/>
                <w:bCs/>
                <w:color w:val="00274C"/>
                <w:position w:val="-2"/>
                <w:sz w:val="20"/>
                <w:szCs w:val="20"/>
                <w:u w:val="none"/>
              </w:rPr>
              <w:t xml:space="preserve">F</w:t>
            </w:r>
            <w:r>
              <w:rPr>
                <w:color w:val="00274C"/>
                <w:position w:val="-2"/>
                <w:sz w:val="20"/>
                <w:szCs w:val="20"/>
                <w:u w:val="none"/>
              </w:rPr>
              <w:t xml:space="preserve"> , située sur le support du filtre du carburant </w:t>
            </w:r>
            <w:r>
              <w:rPr>
                <w:b/>
                <w:bCs/>
                <w:color w:val="00274C"/>
                <w:position w:val="-2"/>
                <w:sz w:val="20"/>
                <w:szCs w:val="20"/>
                <w:u w:val="none"/>
              </w:rPr>
              <w:t xml:space="preserve">D</w:t>
            </w:r>
            <w:r>
              <w:rPr>
                <w:color w:val="00274C"/>
                <w:position w:val="-2"/>
                <w:sz w:val="20"/>
                <w:szCs w:val="20"/>
                <w:u w:val="none"/>
              </w:rPr>
              <w:t xml:space="preserve"> .</w:t>
            </w:r>
            <w:r>
              <w:rPr>
                <w:color w:val="00274C"/>
                <w:position w:val="-2"/>
                <w:sz w:val="20"/>
                <w:szCs w:val="20"/>
                <w:u w:val="none"/>
              </w:rPr>
              <w:br/>
              <w:t xml:space="preserve">L'air, à l'intérieur du circuit et du filtre, commencera à sortir du logement de la vis </w:t>
            </w:r>
            <w:r>
              <w:rPr>
                <w:b/>
                <w:bCs/>
                <w:color w:val="00274C"/>
                <w:position w:val="-2"/>
                <w:sz w:val="20"/>
                <w:szCs w:val="20"/>
                <w:u w:val="none"/>
              </w:rPr>
              <w:t xml:space="preserve">F</w:t>
            </w:r>
            <w:r>
              <w:rPr>
                <w:color w:val="00274C"/>
                <w:position w:val="-2"/>
                <w:sz w:val="20"/>
                <w:szCs w:val="20"/>
                <w:u w:val="none"/>
              </w:rPr>
              <w:t xml:space="preserve"> .</w:t>
            </w:r>
          </w:p>
          <w:p>
            <w:pPr>
              <w:numPr>
                <w:ilvl w:val="0"/>
                <w:numId w:val="29538"/>
              </w:numPr>
              <w:spacing w:before="0" w:after="0" w:line="262" w:lineRule="auto"/>
              <w:jc w:val="left"/>
              <w:rPr>
                <w:color w:val="00274C"/>
                <w:sz w:val="20"/>
                <w:szCs w:val="20"/>
              </w:rPr>
            </w:pPr>
            <w:r>
              <w:rPr>
                <w:color w:val="00274C"/>
                <w:position w:val="-2"/>
                <w:sz w:val="20"/>
                <w:szCs w:val="20"/>
                <w:u w:val="none"/>
              </w:rPr>
              <w:t xml:space="preserve">Visser la vis de désaération </w:t>
            </w:r>
            <w:r>
              <w:rPr>
                <w:b/>
                <w:bCs/>
                <w:color w:val="00274C"/>
                <w:position w:val="-2"/>
                <w:sz w:val="20"/>
                <w:szCs w:val="20"/>
                <w:u w:val="none"/>
              </w:rPr>
              <w:t xml:space="preserve">F</w:t>
            </w:r>
            <w:r>
              <w:rPr>
                <w:color w:val="00274C"/>
                <w:position w:val="-2"/>
                <w:sz w:val="20"/>
                <w:szCs w:val="20"/>
                <w:u w:val="none"/>
              </w:rPr>
              <w:t xml:space="preserve"> (couple de serrage à </w:t>
            </w:r>
            <w:r>
              <w:rPr>
                <w:b/>
                <w:bCs/>
                <w:color w:val="00274C"/>
                <w:position w:val="-2"/>
                <w:sz w:val="20"/>
                <w:szCs w:val="20"/>
                <w:u w:val="none"/>
              </w:rPr>
              <w:t xml:space="preserve">1.5 Nm</w:t>
            </w:r>
            <w:r>
              <w:rPr>
                <w:color w:val="00274C"/>
                <w:position w:val="-2"/>
                <w:sz w:val="20"/>
                <w:szCs w:val="20"/>
                <w:u w:val="none"/>
              </w:rPr>
              <w:t xml:space="preserve"> ) dès que le carburant commence à sortir.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135976" name="name23516761395c2abd9" descr="Cap_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2.png"/>
                          <pic:cNvPicPr/>
                        </pic:nvPicPr>
                        <pic:blipFill>
                          <a:blip r:embed="rId85966761395c2abd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796574" name="name99586761395c33a54" descr="Cap_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1.png"/>
                          <pic:cNvPicPr/>
                        </pic:nvPicPr>
                        <pic:blipFill>
                          <a:blip r:embed="rId19576761395c33a5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Contrôle du radiateur - surface d'échange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927148" name="name10096761395c39a3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006761395c39a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Pour les mises en garde de sécurité, voir le   </w:t>
            </w:r>
            <w:r>
              <w:rPr>
                <w:b/>
                <w:bCs/>
                <w:color w:val="00274C"/>
                <w:position w:val="-2"/>
                <w:sz w:val="20"/>
                <w:szCs w:val="20"/>
                <w:u w:val="none"/>
              </w:rPr>
              <w:t xml:space="preserve">Cap. 3</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02141" name="name65276761395c403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16761395c403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Porter des lunettes de protection en cas d'utilisation d'air comprimé.</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La surface d'échange du radiateur doit être propre des deux côtés.</w:t>
            </w:r>
          </w:p>
          <w:p/>
          <w:p/>
          <w:p>
            <w:pPr>
              <w:numPr>
                <w:ilvl w:val="0"/>
                <w:numId w:val="29539"/>
              </w:numPr>
              <w:spacing w:before="0" w:after="0" w:line="262" w:lineRule="auto"/>
              <w:jc w:val="left"/>
              <w:rPr>
                <w:color w:val="00274C"/>
                <w:sz w:val="20"/>
                <w:szCs w:val="20"/>
              </w:rPr>
            </w:pPr>
            <w:r>
              <w:rPr>
                <w:color w:val="00274C"/>
                <w:position w:val="-2"/>
                <w:sz w:val="20"/>
                <w:szCs w:val="20"/>
                <w:u w:val="none"/>
              </w:rPr>
              <w:t xml:space="preserve">Contrôler les surfaces d'échange du radiateur  </w:t>
            </w:r>
            <w:r>
              <w:rPr>
                <w:b/>
                <w:bCs/>
                <w:color w:val="00274C"/>
                <w:position w:val="-2"/>
                <w:sz w:val="20"/>
                <w:szCs w:val="20"/>
                <w:u w:val="none"/>
              </w:rPr>
              <w:t xml:space="preserve">A</w:t>
            </w:r>
            <w:r>
              <w:rPr>
                <w:color w:val="00274C"/>
                <w:position w:val="-2"/>
                <w:sz w:val="20"/>
                <w:szCs w:val="20"/>
                <w:u w:val="none"/>
              </w:rPr>
              <w:t xml:space="preserve"> .</w:t>
            </w:r>
          </w:p>
          <w:p>
            <w:pPr>
              <w:numPr>
                <w:ilvl w:val="0"/>
                <w:numId w:val="29539"/>
              </w:numPr>
              <w:spacing w:before="0" w:after="0" w:line="262" w:lineRule="auto"/>
              <w:jc w:val="left"/>
              <w:rPr>
                <w:color w:val="00274C"/>
                <w:sz w:val="20"/>
                <w:szCs w:val="20"/>
              </w:rPr>
            </w:pPr>
            <w:r>
              <w:rPr>
                <w:color w:val="00274C"/>
                <w:position w:val="-2"/>
                <w:sz w:val="20"/>
                <w:szCs w:val="20"/>
                <w:u w:val="none"/>
              </w:rPr>
              <w:t xml:space="preserve">Si elles sont encrassées, nettoyer les surfaces avec un pinceau imbibé d'un détergent spécifique.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3732378" name="name10916761395c4abca" descr="Cap_4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8.png"/>
                          <pic:cNvPicPr/>
                        </pic:nvPicPr>
                        <pic:blipFill>
                          <a:blip r:embed="rId66426761395c4abc6"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Contrôle des tuyaux en caoutchouc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17630607" name="name80056761395c51ce6"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18106761395c51ce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Pour les mises en garde de sécurité, voir le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contrôle s'effectue en écrasant ou en fléchissant légèrement le tuyau tout le long du parcours et à proximité des colliers de serrage. Les composants doivent être remplacés s'ils ont des lézardes, fissures, coupures, fuites et s'ils ne conservent pas une certaine élasticité.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46378490" name="name94436761395c5955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516761395c5955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Si les tuyaux sont endommagés, s'adresser à un atelier autorisé KOHLER.</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Pour les autres tuyaux qui ne sont pas représentés, veuillez vous référer à la documentation technique du véhicule.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1756108" name="name62916761395c626f6" descr="Cap_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1.png"/>
                          <pic:cNvPicPr/>
                        </pic:nvPicPr>
                        <pic:blipFill>
                          <a:blip r:embed="rId64666761395c626f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9540"/>
              </w:numPr>
              <w:spacing w:before="0" w:after="0" w:line="262" w:lineRule="auto"/>
              <w:jc w:val="left"/>
              <w:rPr>
                <w:color w:val="00274C"/>
                <w:sz w:val="20"/>
                <w:szCs w:val="20"/>
              </w:rPr>
            </w:pPr>
            <w:r>
              <w:rPr>
                <w:color w:val="00274C"/>
                <w:position w:val="-2"/>
                <w:sz w:val="20"/>
                <w:szCs w:val="20"/>
                <w:u w:val="none"/>
              </w:rPr>
              <w:t xml:space="preserve"> Vérifier l'intégrité des tuyaux et des manchons </w:t>
            </w:r>
            <w:r>
              <w:rPr>
                <w:b/>
                <w:bCs/>
                <w:color w:val="00274C"/>
                <w:position w:val="-2"/>
                <w:sz w:val="20"/>
                <w:szCs w:val="20"/>
                <w:u w:val="none"/>
              </w:rPr>
              <w:t xml:space="preserve"> 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115154" name="name49986761395c6c26f" descr="Cap_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2.png"/>
                          <pic:cNvPicPr/>
                        </pic:nvPicPr>
                        <pic:blipFill>
                          <a:blip r:embed="rId53896761395c6c26a"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Courroie de l'alternateur - contrôle/réglage/remplacement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485818" name="name87976761395c785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746761395c785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CONTRÔLE</w:t>
            </w:r>
          </w:p>
          <w:p/>
          <w:p/>
          <w:p>
            <w:pPr>
              <w:numPr>
                <w:ilvl w:val="0"/>
                <w:numId w:val="29541"/>
              </w:numPr>
              <w:spacing w:before="0" w:after="0" w:line="262" w:lineRule="auto"/>
              <w:jc w:val="left"/>
              <w:rPr>
                <w:color w:val="00274C"/>
                <w:sz w:val="20"/>
                <w:szCs w:val="20"/>
              </w:rPr>
            </w:pPr>
            <w:r>
              <w:rPr>
                <w:color w:val="00274C"/>
                <w:position w:val="-2"/>
                <w:sz w:val="20"/>
                <w:szCs w:val="20"/>
                <w:u w:val="none"/>
              </w:rPr>
              <w:t xml:space="preserve">Contrôler l'état de la courroie  </w:t>
            </w:r>
            <w:r>
              <w:rPr>
                <w:b/>
                <w:bCs/>
                <w:color w:val="00274C"/>
                <w:position w:val="-2"/>
                <w:sz w:val="20"/>
                <w:szCs w:val="20"/>
                <w:u w:val="none"/>
              </w:rPr>
              <w:t xml:space="preserve">A</w:t>
            </w:r>
            <w:r>
              <w:rPr>
                <w:color w:val="00274C"/>
                <w:position w:val="-2"/>
                <w:sz w:val="20"/>
                <w:szCs w:val="20"/>
                <w:u w:val="none"/>
              </w:rPr>
              <w:t xml:space="preserve"> ; si elle est détériorée ou pas intacte,  </w:t>
            </w:r>
            <w:r>
              <w:rPr>
                <w:b/>
                <w:bCs/>
                <w:color w:val="00274C"/>
                <w:position w:val="-2"/>
                <w:sz w:val="20"/>
                <w:szCs w:val="20"/>
                <w:u w:val="none"/>
              </w:rPr>
              <w:t xml:space="preserve">la remplacer</w:t>
            </w:r>
            <w:r>
              <w:rPr>
                <w:color w:val="00274C"/>
                <w:position w:val="-2"/>
                <w:sz w:val="20"/>
                <w:szCs w:val="20"/>
                <w:u w:val="none"/>
              </w:rPr>
              <w:t xml:space="preserve"> .</w:t>
            </w:r>
          </w:p>
          <w:p>
            <w:pPr>
              <w:numPr>
                <w:ilvl w:val="0"/>
                <w:numId w:val="29541"/>
              </w:numPr>
              <w:spacing w:before="0" w:after="0" w:line="262" w:lineRule="auto"/>
              <w:jc w:val="left"/>
              <w:rPr>
                <w:color w:val="00274C"/>
                <w:sz w:val="20"/>
                <w:szCs w:val="20"/>
              </w:rPr>
            </w:pPr>
            <w:r>
              <w:rPr>
                <w:color w:val="00274C"/>
                <w:position w:val="-2"/>
                <w:sz w:val="20"/>
                <w:szCs w:val="20"/>
                <w:u w:val="none"/>
              </w:rPr>
              <w:t xml:space="preserve">Appliquer une force d'environ </w:t>
            </w:r>
            <w:r>
              <w:rPr>
                <w:b/>
                <w:bCs/>
                <w:color w:val="00274C"/>
                <w:position w:val="-2"/>
                <w:sz w:val="20"/>
                <w:szCs w:val="20"/>
                <w:u w:val="none"/>
              </w:rPr>
              <w:t xml:space="preserve">10 kg</w:t>
            </w:r>
            <w:r>
              <w:rPr>
                <w:color w:val="00274C"/>
                <w:position w:val="-2"/>
                <w:sz w:val="20"/>
                <w:szCs w:val="20"/>
                <w:u w:val="none"/>
              </w:rPr>
              <w:t xml:space="preserve"> au le point  </w:t>
            </w:r>
            <w:r>
              <w:rPr>
                <w:b/>
                <w:bCs/>
                <w:color w:val="00274C"/>
                <w:position w:val="-2"/>
                <w:sz w:val="20"/>
                <w:szCs w:val="20"/>
                <w:u w:val="none"/>
              </w:rPr>
              <w:t xml:space="preserve">P</w:t>
            </w:r>
            <w:r>
              <w:rPr>
                <w:color w:val="00274C"/>
                <w:position w:val="-2"/>
                <w:sz w:val="20"/>
                <w:szCs w:val="20"/>
                <w:u w:val="none"/>
              </w:rPr>
              <w:t xml:space="preserve"> ; la flexion de la courroie  </w:t>
            </w:r>
            <w:r>
              <w:rPr>
                <w:b/>
                <w:bCs/>
                <w:color w:val="00274C"/>
                <w:position w:val="-2"/>
                <w:sz w:val="20"/>
                <w:szCs w:val="20"/>
                <w:u w:val="none"/>
              </w:rPr>
              <w:t xml:space="preserve">A</w:t>
            </w:r>
            <w:r>
              <w:rPr>
                <w:color w:val="00274C"/>
                <w:position w:val="-2"/>
                <w:sz w:val="20"/>
                <w:szCs w:val="20"/>
                <w:u w:val="none"/>
              </w:rPr>
              <w:t xml:space="preserve">  doit être inférieure à </w:t>
            </w:r>
            <w:r>
              <w:rPr>
                <w:b/>
                <w:bCs/>
                <w:color w:val="00274C"/>
                <w:position w:val="-2"/>
                <w:sz w:val="20"/>
                <w:szCs w:val="20"/>
                <w:u w:val="none"/>
              </w:rPr>
              <w:t xml:space="preserve">10 mm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Dans le cas contraire, effectuer le réglage.</w:t>
            </w:r>
          </w:p>
          <w:p/>
          <w:p/>
          <w:p/>
          <w:p/>
          <w:p>
            <w:pPr>
              <w:widowControl w:val="on"/>
              <w:pBdr/>
              <w:spacing w:before="0" w:after="0" w:line="262" w:lineRule="auto"/>
              <w:ind w:left="0" w:right="0"/>
              <w:jc w:val="left"/>
              <w:textAlignment w:val="center"/>
            </w:pPr>
            <w:r>
              <w:rPr>
                <w:b/>
                <w:bCs/>
                <w:color w:val="00274C"/>
                <w:position w:val="-2"/>
                <w:sz w:val="20"/>
                <w:szCs w:val="20"/>
                <w:u w:val="none"/>
              </w:rPr>
              <w:t xml:space="preserve">RÉGLAGE</w:t>
            </w:r>
          </w:p>
          <w:p/>
          <w:p/>
          <w:p>
            <w:pPr>
              <w:numPr>
                <w:ilvl w:val="1"/>
                <w:numId w:val="29542"/>
              </w:numPr>
              <w:spacing w:before="0" w:after="0" w:line="262" w:lineRule="auto"/>
              <w:jc w:val="left"/>
              <w:rPr>
                <w:color w:val="00274C"/>
                <w:sz w:val="20"/>
                <w:szCs w:val="20"/>
              </w:rPr>
            </w:pPr>
            <w:r>
              <w:rPr>
                <w:color w:val="00274C"/>
                <w:position w:val="-2"/>
                <w:sz w:val="20"/>
                <w:szCs w:val="20"/>
                <w:u w:val="none"/>
              </w:rPr>
              <w:t xml:space="preserve">Desserrer les boulons de fixation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 C</w:t>
            </w:r>
            <w:r>
              <w:rPr>
                <w:color w:val="00274C"/>
                <w:position w:val="-2"/>
                <w:sz w:val="20"/>
                <w:szCs w:val="20"/>
                <w:u w:val="none"/>
              </w:rPr>
              <w:t xml:space="preserve"> .</w:t>
            </w:r>
          </w:p>
          <w:p>
            <w:pPr>
              <w:numPr>
                <w:ilvl w:val="1"/>
                <w:numId w:val="29542"/>
              </w:numPr>
              <w:spacing w:before="0" w:after="0" w:line="262" w:lineRule="auto"/>
              <w:jc w:val="left"/>
              <w:rPr>
                <w:color w:val="00274C"/>
                <w:sz w:val="20"/>
                <w:szCs w:val="20"/>
              </w:rPr>
            </w:pPr>
            <w:r>
              <w:rPr>
                <w:color w:val="00274C"/>
                <w:position w:val="-2"/>
                <w:sz w:val="20"/>
                <w:szCs w:val="20"/>
                <w:u w:val="none"/>
              </w:rPr>
              <w:t xml:space="preserve">Tirer l'alternateur vers l'extérieur, pour mettre la courroie </w:t>
            </w:r>
            <w:r>
              <w:rPr>
                <w:b/>
                <w:bCs/>
                <w:color w:val="00274C"/>
                <w:position w:val="-2"/>
                <w:sz w:val="20"/>
                <w:szCs w:val="20"/>
                <w:u w:val="none"/>
              </w:rPr>
              <w:t xml:space="preserve">A</w:t>
            </w:r>
            <w:r>
              <w:rPr>
                <w:color w:val="00274C"/>
                <w:position w:val="-2"/>
                <w:sz w:val="20"/>
                <w:szCs w:val="20"/>
                <w:u w:val="none"/>
              </w:rPr>
              <w:t xml:space="preserve"> sous tension.</w:t>
            </w:r>
          </w:p>
          <w:p>
            <w:pPr>
              <w:numPr>
                <w:ilvl w:val="1"/>
                <w:numId w:val="29542"/>
              </w:numPr>
              <w:spacing w:before="0" w:after="0" w:line="262" w:lineRule="auto"/>
              <w:jc w:val="left"/>
              <w:rPr>
                <w:color w:val="00274C"/>
                <w:sz w:val="20"/>
                <w:szCs w:val="20"/>
              </w:rPr>
            </w:pPr>
            <w:r>
              <w:rPr>
                <w:color w:val="00274C"/>
                <w:position w:val="-2"/>
                <w:sz w:val="20"/>
                <w:szCs w:val="20"/>
                <w:u w:val="none"/>
              </w:rPr>
              <w:t xml:space="preserve">En maintenant la courroie </w:t>
            </w:r>
            <w:r>
              <w:rPr>
                <w:b/>
                <w:bCs/>
                <w:color w:val="00274C"/>
                <w:position w:val="-2"/>
                <w:sz w:val="20"/>
                <w:szCs w:val="20"/>
                <w:u w:val="none"/>
              </w:rPr>
              <w:t xml:space="preserve">A</w:t>
            </w:r>
            <w:r>
              <w:rPr>
                <w:color w:val="00274C"/>
                <w:position w:val="-2"/>
                <w:sz w:val="20"/>
                <w:szCs w:val="20"/>
                <w:u w:val="none"/>
              </w:rPr>
              <w:t xml:space="preserve"> sous tension, visser les vis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 C</w:t>
            </w:r>
            <w:r>
              <w:rPr>
                <w:color w:val="00274C"/>
                <w:position w:val="-2"/>
                <w:sz w:val="20"/>
                <w:szCs w:val="20"/>
                <w:u w:val="none"/>
              </w:rPr>
              <w:t xml:space="preserve"> .</w:t>
            </w:r>
          </w:p>
          <w:p>
            <w:pPr>
              <w:numPr>
                <w:ilvl w:val="1"/>
                <w:numId w:val="29542"/>
              </w:numPr>
              <w:spacing w:before="0" w:after="0" w:line="262" w:lineRule="auto"/>
              <w:jc w:val="left"/>
              <w:rPr>
                <w:color w:val="00274C"/>
                <w:sz w:val="20"/>
                <w:szCs w:val="20"/>
              </w:rPr>
            </w:pPr>
            <w:r>
              <w:rPr>
                <w:color w:val="00274C"/>
                <w:position w:val="-2"/>
                <w:sz w:val="20"/>
                <w:szCs w:val="20"/>
                <w:u w:val="none"/>
              </w:rPr>
              <w:t xml:space="preserve">Serrer les boulons </w:t>
            </w: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B</w:t>
            </w:r>
            <w:r>
              <w:rPr>
                <w:color w:val="00274C"/>
                <w:position w:val="-2"/>
                <w:sz w:val="20"/>
                <w:szCs w:val="20"/>
                <w:u w:val="none"/>
              </w:rPr>
              <w:t xml:space="preserve"> en séquence (couple de serrage à </w:t>
            </w:r>
            <w:r>
              <w:rPr>
                <w:b/>
                <w:bCs/>
                <w:color w:val="00274C"/>
                <w:position w:val="-2"/>
                <w:sz w:val="20"/>
                <w:szCs w:val="20"/>
                <w:u w:val="none"/>
              </w:rPr>
              <w:t xml:space="preserve">45 Nm [filet M10] - 25 Nm [filet M8]</w:t>
            </w:r>
            <w:r>
              <w:rPr>
                <w:color w:val="00274C"/>
                <w:position w:val="-2"/>
                <w:sz w:val="20"/>
                <w:szCs w:val="20"/>
                <w:u w:val="none"/>
              </w:rPr>
              <w:t xml:space="preserve"> ).</w:t>
            </w:r>
          </w:p>
          <w:p>
            <w:pPr>
              <w:numPr>
                <w:ilvl w:val="1"/>
                <w:numId w:val="29542"/>
              </w:numPr>
              <w:spacing w:before="0" w:after="0" w:line="262" w:lineRule="auto"/>
              <w:jc w:val="left"/>
              <w:rPr>
                <w:color w:val="00274C"/>
                <w:sz w:val="20"/>
                <w:szCs w:val="20"/>
              </w:rPr>
            </w:pPr>
            <w:r>
              <w:rPr>
                <w:color w:val="00274C"/>
                <w:position w:val="-2"/>
                <w:sz w:val="20"/>
                <w:szCs w:val="20"/>
                <w:u w:val="none"/>
              </w:rPr>
              <w:t xml:space="preserve">Appliquer une force d'environ </w:t>
            </w:r>
            <w:r>
              <w:rPr>
                <w:b/>
                <w:bCs/>
                <w:color w:val="00274C"/>
                <w:position w:val="-2"/>
                <w:sz w:val="20"/>
                <w:szCs w:val="20"/>
                <w:u w:val="none"/>
              </w:rPr>
              <w:t xml:space="preserve">10 kg</w:t>
            </w:r>
            <w:r>
              <w:rPr>
                <w:color w:val="00274C"/>
                <w:position w:val="-2"/>
                <w:sz w:val="20"/>
                <w:szCs w:val="20"/>
                <w:u w:val="none"/>
              </w:rPr>
              <w:t xml:space="preserve"> au le point  </w:t>
            </w:r>
            <w:r>
              <w:rPr>
                <w:b/>
                <w:bCs/>
                <w:color w:val="00274C"/>
                <w:position w:val="-2"/>
                <w:sz w:val="20"/>
                <w:szCs w:val="20"/>
                <w:u w:val="none"/>
              </w:rPr>
              <w:t xml:space="preserve">P</w:t>
            </w:r>
            <w:r>
              <w:rPr>
                <w:color w:val="00274C"/>
                <w:position w:val="-2"/>
                <w:sz w:val="20"/>
                <w:szCs w:val="20"/>
                <w:u w:val="none"/>
              </w:rPr>
              <w:t xml:space="preserve"> ; la flexion de la courroie  </w:t>
            </w:r>
            <w:r>
              <w:rPr>
                <w:b/>
                <w:bCs/>
                <w:color w:val="00274C"/>
                <w:position w:val="-2"/>
                <w:sz w:val="20"/>
                <w:szCs w:val="20"/>
                <w:u w:val="none"/>
              </w:rPr>
              <w:t xml:space="preserve">A</w:t>
            </w:r>
            <w:r>
              <w:rPr>
                <w:color w:val="00274C"/>
                <w:position w:val="-2"/>
                <w:sz w:val="20"/>
                <w:szCs w:val="20"/>
                <w:u w:val="none"/>
              </w:rPr>
              <w:t xml:space="preserve">  doit être inférieure à </w:t>
            </w:r>
            <w:r>
              <w:rPr>
                <w:b/>
                <w:bCs/>
                <w:color w:val="00274C"/>
                <w:position w:val="-2"/>
                <w:sz w:val="20"/>
                <w:szCs w:val="20"/>
                <w:u w:val="none"/>
              </w:rPr>
              <w:t xml:space="preserve">10 mm</w:t>
            </w: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Au bout de quelques minutes de fonctionnement du moteur, le laisser refroidir à température ambiante et répéter les opérations </w:t>
            </w:r>
            <w:r>
              <w:rPr>
                <w:b/>
                <w:bCs/>
                <w:color w:val="00274C"/>
                <w:position w:val="-2"/>
                <w:sz w:val="20"/>
                <w:szCs w:val="20"/>
                <w:u w:val="none"/>
              </w:rPr>
              <w:t xml:space="preserve">RÉGLAGE</w:t>
            </w:r>
            <w:r>
              <w:rPr>
                <w:color w:val="00274C"/>
                <w:position w:val="-2"/>
                <w:sz w:val="20"/>
                <w:szCs w:val="20"/>
                <w:u w:val="none"/>
              </w:rPr>
              <w:t xml:space="preserve">  si la tension de la courroie n'est pas comprise dans la plage des valeurs prescrites.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0671671" name="name68716761395c869f1" descr="Cap_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3.png"/>
                          <pic:cNvPicPr/>
                        </pic:nvPicPr>
                        <pic:blipFill>
                          <a:blip r:embed="rId95956761395c869ed"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88477775" name="name56296761395c907f7"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73186761395c907f3"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REMPLACEMENT</w:t>
            </w:r>
          </w:p>
          <w:p/>
          <w:p/>
          <w:p>
            <w:pPr>
              <w:numPr>
                <w:ilvl w:val="1"/>
                <w:numId w:val="29543"/>
              </w:numPr>
              <w:spacing w:before="0" w:after="0" w:line="262" w:lineRule="auto"/>
              <w:jc w:val="left"/>
              <w:rPr>
                <w:color w:val="00274C"/>
                <w:sz w:val="20"/>
                <w:szCs w:val="20"/>
              </w:rPr>
            </w:pPr>
            <w:r>
              <w:rPr>
                <w:color w:val="00274C"/>
                <w:position w:val="-2"/>
                <w:sz w:val="20"/>
                <w:szCs w:val="20"/>
                <w:u w:val="none"/>
              </w:rPr>
              <w:t xml:space="preserve">Desserrer les boulons de fixation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 C</w:t>
            </w:r>
            <w:r>
              <w:rPr>
                <w:color w:val="00274C"/>
                <w:position w:val="-2"/>
                <w:sz w:val="20"/>
                <w:szCs w:val="20"/>
                <w:u w:val="none"/>
              </w:rPr>
              <w:t xml:space="preserve"> .</w:t>
            </w:r>
          </w:p>
          <w:p>
            <w:pPr>
              <w:numPr>
                <w:ilvl w:val="1"/>
                <w:numId w:val="29543"/>
              </w:numPr>
              <w:spacing w:before="0" w:after="0" w:line="262" w:lineRule="auto"/>
              <w:jc w:val="left"/>
              <w:rPr>
                <w:color w:val="00274C"/>
                <w:sz w:val="20"/>
                <w:szCs w:val="20"/>
              </w:rPr>
            </w:pPr>
            <w:r>
              <w:rPr>
                <w:color w:val="00274C"/>
                <w:position w:val="-2"/>
                <w:sz w:val="20"/>
                <w:szCs w:val="20"/>
                <w:u w:val="none"/>
              </w:rPr>
              <w:t xml:space="preserve">Remplacer la courroie </w:t>
            </w:r>
            <w:r>
              <w:rPr>
                <w:b/>
                <w:bCs/>
                <w:color w:val="00274C"/>
                <w:position w:val="-2"/>
                <w:sz w:val="20"/>
                <w:szCs w:val="20"/>
                <w:u w:val="none"/>
              </w:rPr>
              <w:t xml:space="preserve">A</w:t>
            </w:r>
            <w:r>
              <w:rPr>
                <w:color w:val="00274C"/>
                <w:position w:val="-2"/>
                <w:sz w:val="20"/>
                <w:szCs w:val="20"/>
                <w:u w:val="none"/>
              </w:rPr>
              <w:t xml:space="preserve"> .</w:t>
            </w:r>
          </w:p>
          <w:p>
            <w:pPr>
              <w:numPr>
                <w:ilvl w:val="1"/>
                <w:numId w:val="29543"/>
              </w:numPr>
              <w:spacing w:before="0" w:after="0" w:line="262" w:lineRule="auto"/>
              <w:jc w:val="left"/>
              <w:rPr>
                <w:color w:val="00274C"/>
                <w:sz w:val="20"/>
                <w:szCs w:val="20"/>
              </w:rPr>
            </w:pPr>
            <w:r>
              <w:rPr>
                <w:color w:val="00274C"/>
                <w:position w:val="-2"/>
                <w:sz w:val="20"/>
                <w:szCs w:val="20"/>
                <w:u w:val="none"/>
              </w:rPr>
              <w:t xml:space="preserve">Tirer l'alternateur vers l'extérieur, pour mettre la courroie </w:t>
            </w:r>
            <w:r>
              <w:rPr>
                <w:b/>
                <w:bCs/>
                <w:color w:val="00274C"/>
                <w:position w:val="-2"/>
                <w:sz w:val="20"/>
                <w:szCs w:val="20"/>
                <w:u w:val="none"/>
              </w:rPr>
              <w:t xml:space="preserve">A</w:t>
            </w:r>
            <w:r>
              <w:rPr>
                <w:color w:val="00274C"/>
                <w:position w:val="-2"/>
                <w:sz w:val="20"/>
                <w:szCs w:val="20"/>
                <w:u w:val="none"/>
              </w:rPr>
              <w:t xml:space="preserve"> sous tension.</w:t>
            </w:r>
          </w:p>
          <w:p>
            <w:pPr>
              <w:numPr>
                <w:ilvl w:val="1"/>
                <w:numId w:val="29543"/>
              </w:numPr>
              <w:spacing w:before="0" w:after="0" w:line="262" w:lineRule="auto"/>
              <w:jc w:val="left"/>
              <w:rPr>
                <w:color w:val="00274C"/>
                <w:sz w:val="20"/>
                <w:szCs w:val="20"/>
              </w:rPr>
            </w:pPr>
            <w:r>
              <w:rPr>
                <w:color w:val="00274C"/>
                <w:position w:val="-2"/>
                <w:sz w:val="20"/>
                <w:szCs w:val="20"/>
                <w:u w:val="none"/>
              </w:rPr>
              <w:t xml:space="preserve">En maintenant la courroie </w:t>
            </w:r>
            <w:r>
              <w:rPr>
                <w:b/>
                <w:bCs/>
                <w:color w:val="00274C"/>
                <w:position w:val="-2"/>
                <w:sz w:val="20"/>
                <w:szCs w:val="20"/>
                <w:u w:val="none"/>
              </w:rPr>
              <w:t xml:space="preserve">A</w:t>
            </w:r>
            <w:r>
              <w:rPr>
                <w:color w:val="00274C"/>
                <w:position w:val="-2"/>
                <w:sz w:val="20"/>
                <w:szCs w:val="20"/>
                <w:u w:val="none"/>
              </w:rPr>
              <w:t xml:space="preserve"> sous tension, visser les vis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 C</w:t>
            </w:r>
            <w:r>
              <w:rPr>
                <w:color w:val="00274C"/>
                <w:position w:val="-2"/>
                <w:sz w:val="20"/>
                <w:szCs w:val="20"/>
                <w:u w:val="none"/>
              </w:rPr>
              <w:t xml:space="preserve"> .</w:t>
            </w:r>
          </w:p>
          <w:p>
            <w:pPr>
              <w:numPr>
                <w:ilvl w:val="1"/>
                <w:numId w:val="29543"/>
              </w:numPr>
              <w:spacing w:before="0" w:after="0" w:line="262" w:lineRule="auto"/>
              <w:jc w:val="left"/>
              <w:rPr>
                <w:color w:val="00274C"/>
                <w:sz w:val="20"/>
                <w:szCs w:val="20"/>
              </w:rPr>
            </w:pPr>
            <w:r>
              <w:rPr>
                <w:color w:val="00274C"/>
                <w:position w:val="-2"/>
                <w:sz w:val="20"/>
                <w:szCs w:val="20"/>
                <w:u w:val="none"/>
              </w:rPr>
              <w:t xml:space="preserve">Serrer les boulons  </w:t>
            </w: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B</w:t>
            </w:r>
            <w:r>
              <w:rPr>
                <w:color w:val="00274C"/>
                <w:position w:val="-2"/>
                <w:sz w:val="20"/>
                <w:szCs w:val="20"/>
                <w:u w:val="none"/>
              </w:rPr>
              <w:t xml:space="preserve">  en séquence (couple de serrage à  </w:t>
            </w:r>
            <w:r>
              <w:rPr>
                <w:b/>
                <w:bCs/>
                <w:color w:val="00274C"/>
                <w:position w:val="-2"/>
                <w:sz w:val="20"/>
                <w:szCs w:val="20"/>
                <w:u w:val="none"/>
              </w:rPr>
              <w:t xml:space="preserve">45 Nm [filet M10] - 25 Nm [filet M8]</w:t>
            </w:r>
            <w:r>
              <w:rPr>
                <w:color w:val="00274C"/>
                <w:position w:val="-2"/>
                <w:sz w:val="20"/>
                <w:szCs w:val="20"/>
                <w:u w:val="none"/>
              </w:rPr>
              <w:t xml:space="preserve"> ).</w:t>
            </w:r>
          </w:p>
          <w:p>
            <w:pPr>
              <w:numPr>
                <w:ilvl w:val="1"/>
                <w:numId w:val="29543"/>
              </w:numPr>
              <w:spacing w:before="0" w:after="0" w:line="262" w:lineRule="auto"/>
              <w:jc w:val="left"/>
              <w:rPr>
                <w:color w:val="00274C"/>
                <w:sz w:val="20"/>
                <w:szCs w:val="20"/>
              </w:rPr>
            </w:pPr>
            <w:r>
              <w:rPr>
                <w:color w:val="00274C"/>
                <w:position w:val="-2"/>
                <w:sz w:val="20"/>
                <w:szCs w:val="20"/>
                <w:u w:val="none"/>
              </w:rPr>
              <w:t xml:space="preserve">Appliquer une force d'environ </w:t>
            </w:r>
            <w:r>
              <w:rPr>
                <w:b/>
                <w:bCs/>
                <w:color w:val="00274C"/>
                <w:position w:val="-2"/>
                <w:sz w:val="20"/>
                <w:szCs w:val="20"/>
                <w:u w:val="none"/>
              </w:rPr>
              <w:t xml:space="preserve">10 kg</w:t>
            </w:r>
            <w:r>
              <w:rPr>
                <w:color w:val="00274C"/>
                <w:position w:val="-2"/>
                <w:sz w:val="20"/>
                <w:szCs w:val="20"/>
                <w:u w:val="none"/>
              </w:rPr>
              <w:t xml:space="preserve"> au le point  </w:t>
            </w:r>
            <w:r>
              <w:rPr>
                <w:b/>
                <w:bCs/>
                <w:color w:val="00274C"/>
                <w:position w:val="-2"/>
                <w:sz w:val="20"/>
                <w:szCs w:val="20"/>
                <w:u w:val="none"/>
              </w:rPr>
              <w:t xml:space="preserve">P</w:t>
            </w:r>
            <w:r>
              <w:rPr>
                <w:color w:val="00274C"/>
                <w:position w:val="-2"/>
                <w:sz w:val="20"/>
                <w:szCs w:val="20"/>
                <w:u w:val="none"/>
              </w:rPr>
              <w:t xml:space="preserve"> ; la flexion de la courroie  </w:t>
            </w:r>
            <w:r>
              <w:rPr>
                <w:b/>
                <w:bCs/>
                <w:color w:val="00274C"/>
                <w:position w:val="-2"/>
                <w:sz w:val="20"/>
                <w:szCs w:val="20"/>
                <w:u w:val="none"/>
              </w:rPr>
              <w:t xml:space="preserve">A</w:t>
            </w:r>
            <w:r>
              <w:rPr>
                <w:color w:val="00274C"/>
                <w:position w:val="-2"/>
                <w:sz w:val="20"/>
                <w:szCs w:val="20"/>
                <w:u w:val="none"/>
              </w:rPr>
              <w:t xml:space="preserve">  doit être inférieure à </w:t>
            </w:r>
            <w:r>
              <w:rPr>
                <w:b/>
                <w:bCs/>
                <w:color w:val="00274C"/>
                <w:position w:val="-2"/>
                <w:sz w:val="20"/>
                <w:szCs w:val="20"/>
                <w:u w:val="none"/>
              </w:rPr>
              <w:t xml:space="preserve">10 mm</w:t>
            </w: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Au bout de quelques minutes de fonctionnement du moteur, le laisser refroidir à température ambiante et répéter les opérations </w:t>
            </w:r>
            <w:r>
              <w:rPr>
                <w:b/>
                <w:bCs/>
                <w:color w:val="00274C"/>
                <w:position w:val="-2"/>
                <w:sz w:val="20"/>
                <w:szCs w:val="20"/>
                <w:u w:val="none"/>
              </w:rPr>
              <w:t xml:space="preserve">RÉGLAGE</w:t>
            </w:r>
            <w:r>
              <w:rPr>
                <w:color w:val="00274C"/>
                <w:position w:val="-2"/>
                <w:sz w:val="20"/>
                <w:szCs w:val="20"/>
                <w:u w:val="none"/>
              </w:rPr>
              <w:t xml:space="preserve">  si la tension de la courroie n'est pas comprise dans la plage des valeurs prescrites.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061554" name="name68206761395c99ed6"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86506761395c99ed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946924" name="name84066761395ca996e"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49796761395ca996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23515" name="name61646761395cb0818" descr="Cap_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3.png"/>
                          <pic:cNvPicPr/>
                        </pic:nvPicPr>
                        <pic:blipFill>
                          <a:blip r:embed="rId17026761395cb081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Conservation du produit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4536850" name="name72476761395cb75c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1596761395cb75c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Si les moteurs ne sont pas utilisés pendant une période allant jusqu'à 6 mois, ils doivent être protégés, par les opérations décrites dans le paragraphe Stockage du moteur (jusqu'à 6 mois)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4.14</w:t>
            </w: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Au-delà de 6 mois d’inutilisation du moteur, il est nécessaire d'effectuer une intervention protectrice pour étendre la période de stockage (au-delà de 6 mois)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4.15</w:t>
            </w:r>
            <w:r>
              <w:rPr>
                <w:color w:val="00274C"/>
                <w:position w:val="-2"/>
                <w:sz w:val="20"/>
                <w:szCs w:val="20"/>
                <w:u w:val="none"/>
              </w:rPr>
              <w:t xml:space="preserve"> ).</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En cas d’inactivité du moteur, le traitement protecteur doit être répété au plus tard dans les 24 mois suivant le dernier traitement effectué.</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Stockage du moteur jusqu'à 6 mois</w:t>
      </w:r>
    </w:p>
    <w:p>
      <w:pPr>
        <w:widowControl w:val="on"/>
        <w:pBdr/>
        <w:spacing w:before="0" w:after="0" w:line="262" w:lineRule="auto"/>
        <w:ind w:left="0" w:right="0"/>
        <w:jc w:val="left"/>
      </w:pPr>
      <w:r>
        <w:rPr>
          <w:b/>
          <w:bCs/>
          <w:color w:val="00274C"/>
          <w:sz w:val="20"/>
          <w:szCs w:val="20"/>
          <w:u w:val="none"/>
        </w:rPr>
        <w:t xml:space="preserve">Avant le stockage, vérifier que:</w:t>
      </w:r>
    </w:p>
    <w:p>
      <w:pPr>
        <w:numPr>
          <w:ilvl w:val="0"/>
          <w:numId w:val="29522"/>
        </w:numPr>
        <w:spacing w:before="0" w:after="0" w:line="240" w:lineRule="auto"/>
        <w:jc w:val="left"/>
        <w:rPr>
          <w:color w:val="00274C"/>
          <w:sz w:val="20"/>
          <w:szCs w:val="20"/>
        </w:rPr>
      </w:pPr>
      <w:r>
        <w:rPr>
          <w:color w:val="00274C"/>
          <w:sz w:val="20"/>
          <w:szCs w:val="20"/>
          <w:u w:val="none"/>
        </w:rPr>
        <w:t xml:space="preserve">La pièce, où le moteur sera conservé, ne soit pas humide ou exposée aux intempéries. Protéger adéquatement le moteur contre la poussière, l'humidité et les agents atmosphériques.</w:t>
      </w:r>
    </w:p>
    <w:p>
      <w:pPr>
        <w:numPr>
          <w:ilvl w:val="0"/>
          <w:numId w:val="29522"/>
        </w:numPr>
        <w:spacing w:before="0" w:after="0" w:line="240" w:lineRule="auto"/>
        <w:jc w:val="left"/>
        <w:rPr>
          <w:color w:val="00274C"/>
          <w:sz w:val="20"/>
          <w:szCs w:val="20"/>
        </w:rPr>
      </w:pPr>
      <w:r>
        <w:rPr>
          <w:color w:val="00274C"/>
          <w:sz w:val="20"/>
          <w:szCs w:val="20"/>
          <w:u w:val="none"/>
        </w:rPr>
        <w:t xml:space="preserve">Le lieu ne soit pas à proximité de tableaux électriques.</w:t>
      </w:r>
    </w:p>
    <w:p>
      <w:pPr>
        <w:numPr>
          <w:ilvl w:val="0"/>
          <w:numId w:val="29522"/>
        </w:numPr>
        <w:spacing w:before="0" w:after="0" w:line="240" w:lineRule="auto"/>
        <w:jc w:val="left"/>
        <w:rPr>
          <w:color w:val="00274C"/>
          <w:sz w:val="20"/>
          <w:szCs w:val="20"/>
        </w:rPr>
      </w:pPr>
      <w:r>
        <w:rPr>
          <w:color w:val="00274C"/>
          <w:sz w:val="20"/>
          <w:szCs w:val="20"/>
          <w:u w:val="none"/>
        </w:rPr>
        <w:t xml:space="preserve">Éviter que l'emballage ne soit en contact direct avec le sol.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Stockage du moteur au-delà de 6 mois</w:t>
      </w:r>
    </w:p>
    <w:p>
      <w:pPr>
        <w:widowControl w:val="on"/>
        <w:pBdr/>
        <w:spacing w:before="0" w:after="0" w:line="262" w:lineRule="auto"/>
        <w:ind w:left="0" w:right="0"/>
        <w:jc w:val="left"/>
      </w:pPr>
      <w:r>
        <w:rPr>
          <w:b/>
          <w:bCs/>
          <w:color w:val="00274C"/>
          <w:sz w:val="20"/>
          <w:szCs w:val="20"/>
          <w:u w:val="none"/>
        </w:rPr>
        <w:t xml:space="preserve">Effectuer les points décrits dans le </w:t>
      </w:r>
      <w:r>
        <w:rPr>
          <w:color w:val="00274C"/>
          <w:sz w:val="20"/>
          <w:szCs w:val="20"/>
          <w:u w:val="none"/>
        </w:rPr>
        <w:t xml:space="preserve"> </w:t>
      </w:r>
      <w:r>
        <w:rPr>
          <w:b/>
          <w:bCs/>
          <w:color w:val="00274C"/>
          <w:sz w:val="20"/>
          <w:szCs w:val="20"/>
          <w:u w:val="none"/>
        </w:rPr>
        <w:t xml:space="preserve">Par.</w:t>
      </w:r>
      <w:r>
        <w:rPr>
          <w:color w:val="00274C"/>
          <w:sz w:val="20"/>
          <w:szCs w:val="20"/>
          <w:u w:val="none"/>
        </w:rPr>
        <w:t xml:space="preserve"> </w:t>
      </w:r>
      <w:r>
        <w:rPr>
          <w:b/>
          <w:bCs/>
          <w:color w:val="00274C"/>
          <w:sz w:val="20"/>
          <w:szCs w:val="20"/>
          <w:u w:val="none"/>
        </w:rPr>
        <w:t xml:space="preserve">4.14</w:t>
      </w:r>
    </w:p>
    <w:p>
      <w:pPr>
        <w:numPr>
          <w:ilvl w:val="0"/>
          <w:numId w:val="29544"/>
        </w:numPr>
        <w:spacing w:before="0" w:after="0" w:line="240" w:lineRule="auto"/>
        <w:jc w:val="left"/>
        <w:rPr>
          <w:color w:val="00274C"/>
          <w:sz w:val="20"/>
          <w:szCs w:val="20"/>
        </w:rPr>
      </w:pPr>
      <w:r>
        <w:rPr>
          <w:color w:val="00274C"/>
          <w:sz w:val="20"/>
          <w:szCs w:val="20"/>
          <w:u w:val="none"/>
        </w:rPr>
        <w:t xml:space="preserve">Changer l'huile moteur.</w:t>
      </w:r>
    </w:p>
    <w:p>
      <w:pPr>
        <w:numPr>
          <w:ilvl w:val="0"/>
          <w:numId w:val="29544"/>
        </w:numPr>
        <w:spacing w:before="0" w:after="0" w:line="240" w:lineRule="auto"/>
        <w:jc w:val="left"/>
        <w:rPr>
          <w:color w:val="00274C"/>
          <w:sz w:val="20"/>
          <w:szCs w:val="20"/>
        </w:rPr>
      </w:pPr>
      <w:r>
        <w:rPr>
          <w:color w:val="00274C"/>
          <w:sz w:val="20"/>
          <w:szCs w:val="20"/>
          <w:u w:val="none"/>
        </w:rPr>
        <w:t xml:space="preserve">Ravitailler avec du carburant contenant des additifs pour stockages de longue durée. Il est conseillé d'utiliser les additifs suivants: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DEFA Fluid Plus (Pakelo Lubrifiants),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Diesel Treatment (Green Star),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Top Diesel (Bardhal),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STP® Diesel Fuel Injector Treatment.</w:t>
      </w:r>
    </w:p>
    <w:p>
      <w:pPr>
        <w:numPr>
          <w:ilvl w:val="0"/>
          <w:numId w:val="29544"/>
        </w:numPr>
        <w:spacing w:before="0" w:after="0" w:line="240" w:lineRule="auto"/>
        <w:jc w:val="left"/>
        <w:rPr>
          <w:color w:val="00274C"/>
          <w:sz w:val="20"/>
          <w:szCs w:val="20"/>
        </w:rPr>
      </w:pPr>
      <w:r>
        <w:rPr>
          <w:color w:val="00274C"/>
          <w:sz w:val="20"/>
          <w:szCs w:val="20"/>
          <w:u w:val="none"/>
        </w:rPr>
        <w:t xml:space="preserve">Avec cuve d'expansion:</w:t>
      </w:r>
      <w:r>
        <w:rPr>
          <w:color w:val="00274C"/>
          <w:sz w:val="20"/>
          <w:szCs w:val="20"/>
          <w:u w:val="none"/>
        </w:rPr>
        <w:br/>
        <w:t xml:space="preserve">contrôler que le liquide de refroidissement soit au niveau  </w:t>
      </w:r>
      <w:r>
        <w:rPr>
          <w:b/>
          <w:bCs/>
          <w:color w:val="00274C"/>
          <w:sz w:val="20"/>
          <w:szCs w:val="20"/>
          <w:u w:val="none"/>
        </w:rPr>
        <w:t xml:space="preserve">MAX</w:t>
      </w:r>
      <w:r>
        <w:rPr>
          <w:color w:val="00274C"/>
          <w:sz w:val="20"/>
          <w:szCs w:val="20"/>
          <w:u w:val="none"/>
        </w:rPr>
        <w:t xml:space="preserve"> .</w:t>
      </w:r>
    </w:p>
    <w:p>
      <w:pPr>
        <w:numPr>
          <w:ilvl w:val="0"/>
          <w:numId w:val="29544"/>
        </w:numPr>
        <w:spacing w:before="0" w:after="0" w:line="240" w:lineRule="auto"/>
        <w:jc w:val="left"/>
        <w:rPr>
          <w:color w:val="00274C"/>
          <w:sz w:val="20"/>
          <w:szCs w:val="20"/>
        </w:rPr>
      </w:pPr>
      <w:r>
        <w:rPr>
          <w:color w:val="00274C"/>
          <w:sz w:val="20"/>
          <w:szCs w:val="20"/>
          <w:u w:val="none"/>
        </w:rPr>
        <w:t xml:space="preserve">Sans cuve d'expansion: Le liquide doit recouvrir les tuyaux à l'intérieur du radiateur d'environ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Ne pas remplir complètement le radiateur mais laisser un volume libre adéquat pour l'expansion du liquide réfrigérant.</w:t>
      </w:r>
    </w:p>
    <w:p>
      <w:pPr>
        <w:numPr>
          <w:ilvl w:val="0"/>
          <w:numId w:val="29544"/>
        </w:numPr>
        <w:spacing w:before="0" w:after="0" w:line="240" w:lineRule="auto"/>
        <w:jc w:val="left"/>
        <w:rPr>
          <w:color w:val="00274C"/>
          <w:sz w:val="20"/>
          <w:szCs w:val="20"/>
        </w:rPr>
      </w:pPr>
      <w:r>
        <w:rPr>
          <w:color w:val="00274C"/>
          <w:sz w:val="20"/>
          <w:szCs w:val="20"/>
          <w:u w:val="none"/>
        </w:rPr>
        <w:t xml:space="preserve">Démarrer le moteur et le maintenir au régime minimum, sans charge, pendant environ 2 minutes.</w:t>
      </w:r>
    </w:p>
    <w:p>
      <w:pPr>
        <w:numPr>
          <w:ilvl w:val="0"/>
          <w:numId w:val="29544"/>
        </w:numPr>
        <w:spacing w:before="0" w:after="0" w:line="240" w:lineRule="auto"/>
        <w:jc w:val="left"/>
        <w:rPr>
          <w:color w:val="00274C"/>
          <w:sz w:val="20"/>
          <w:szCs w:val="20"/>
        </w:rPr>
      </w:pPr>
      <w:r>
        <w:rPr>
          <w:color w:val="00274C"/>
          <w:sz w:val="20"/>
          <w:szCs w:val="20"/>
          <w:u w:val="none"/>
        </w:rPr>
        <w:t xml:space="preserve">Amener le moteur aux 3/4 du régime  </w:t>
      </w:r>
      <w:r>
        <w:rPr>
          <w:b/>
          <w:bCs/>
          <w:color w:val="00274C"/>
          <w:sz w:val="20"/>
          <w:szCs w:val="20"/>
          <w:u w:val="none"/>
        </w:rPr>
        <w:t xml:space="preserve">MAX</w:t>
      </w:r>
      <w:r>
        <w:rPr>
          <w:color w:val="00274C"/>
          <w:sz w:val="20"/>
          <w:szCs w:val="20"/>
          <w:u w:val="none"/>
        </w:rPr>
        <w:t xml:space="preserve"> . pendant 5 à 10 minutes.</w:t>
      </w:r>
    </w:p>
    <w:p>
      <w:pPr>
        <w:numPr>
          <w:ilvl w:val="0"/>
          <w:numId w:val="29544"/>
        </w:numPr>
        <w:spacing w:before="0" w:after="0" w:line="240" w:lineRule="auto"/>
        <w:jc w:val="left"/>
        <w:rPr>
          <w:color w:val="00274C"/>
          <w:sz w:val="20"/>
          <w:szCs w:val="20"/>
        </w:rPr>
      </w:pPr>
      <w:r>
        <w:rPr>
          <w:color w:val="00274C"/>
          <w:sz w:val="20"/>
          <w:szCs w:val="20"/>
          <w:u w:val="none"/>
        </w:rPr>
        <w:t xml:space="preserve">Arrêter le moteur.</w:t>
      </w:r>
    </w:p>
    <w:p>
      <w:pPr>
        <w:numPr>
          <w:ilvl w:val="0"/>
          <w:numId w:val="29544"/>
        </w:numPr>
        <w:spacing w:before="0" w:after="0" w:line="240" w:lineRule="auto"/>
        <w:jc w:val="left"/>
        <w:rPr>
          <w:color w:val="00274C"/>
          <w:sz w:val="20"/>
          <w:szCs w:val="20"/>
        </w:rPr>
      </w:pPr>
      <w:r>
        <w:rPr>
          <w:color w:val="00274C"/>
          <w:sz w:val="20"/>
          <w:szCs w:val="20"/>
          <w:u w:val="none"/>
        </w:rPr>
        <w:t xml:space="preserve">Vider complètement le réservoir du carburant.</w:t>
      </w:r>
    </w:p>
    <w:p>
      <w:pPr>
        <w:numPr>
          <w:ilvl w:val="0"/>
          <w:numId w:val="29544"/>
        </w:numPr>
        <w:spacing w:before="0" w:after="0" w:line="240" w:lineRule="auto"/>
        <w:jc w:val="left"/>
        <w:rPr>
          <w:color w:val="00274C"/>
          <w:sz w:val="20"/>
          <w:szCs w:val="20"/>
        </w:rPr>
      </w:pPr>
      <w:r>
        <w:rPr>
          <w:color w:val="00274C"/>
          <w:sz w:val="20"/>
          <w:szCs w:val="20"/>
          <w:u w:val="none"/>
        </w:rPr>
        <w:t xml:space="preserve">Vaporiser de l'huile SAE 10W-40 dans les collecteurs d'échappement et d'admission.</w:t>
      </w:r>
    </w:p>
    <w:p>
      <w:pPr>
        <w:numPr>
          <w:ilvl w:val="0"/>
          <w:numId w:val="29544"/>
        </w:numPr>
        <w:spacing w:before="0" w:after="0" w:line="240" w:lineRule="auto"/>
        <w:jc w:val="left"/>
        <w:rPr>
          <w:color w:val="00274C"/>
          <w:sz w:val="20"/>
          <w:szCs w:val="20"/>
        </w:rPr>
      </w:pPr>
      <w:r>
        <w:rPr>
          <w:color w:val="00274C"/>
          <w:sz w:val="20"/>
          <w:szCs w:val="20"/>
          <w:u w:val="none"/>
        </w:rPr>
        <w:t xml:space="preserve">Fermer les conduites d'admission et d'échappement afin d'éviter l'introduction de corps étrangers.</w:t>
      </w:r>
    </w:p>
    <w:p>
      <w:pPr>
        <w:numPr>
          <w:ilvl w:val="0"/>
          <w:numId w:val="29544"/>
        </w:numPr>
        <w:spacing w:before="0" w:after="0" w:line="240" w:lineRule="auto"/>
        <w:jc w:val="left"/>
        <w:rPr>
          <w:color w:val="00274C"/>
          <w:sz w:val="20"/>
          <w:szCs w:val="20"/>
        </w:rPr>
      </w:pPr>
      <w:r>
        <w:rPr>
          <w:color w:val="00274C"/>
          <w:sz w:val="20"/>
          <w:szCs w:val="20"/>
          <w:u w:val="none"/>
        </w:rPr>
        <w:t xml:space="preserve">Nettoyer soigneusement toutes les parties extérieures du moteur. Lors du lavage du moteur avec des dispositifs de lavage sous pression ou à vapeur, éviter de diriger le jet à haute pression vers les composants électriques, les joints des câbles et les bagues d'étanchéité (système S.P.I.).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 cas de lavage à haute pression ou à vapeur, il est important de maintenir une distance minimum d'au moins 200 mm entre la surface à laver et la buse.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Éviter absolument les composants comme l'alternateur, le démarreur et la centrale.</w:t>
      </w:r>
    </w:p>
    <w:p>
      <w:pPr>
        <w:numPr>
          <w:ilvl w:val="0"/>
          <w:numId w:val="29544"/>
        </w:numPr>
        <w:spacing w:before="0" w:after="0" w:line="240" w:lineRule="auto"/>
        <w:jc w:val="left"/>
        <w:rPr>
          <w:color w:val="00274C"/>
          <w:sz w:val="20"/>
          <w:szCs w:val="20"/>
        </w:rPr>
      </w:pPr>
      <w:r>
        <w:rPr>
          <w:color w:val="00274C"/>
          <w:sz w:val="20"/>
          <w:szCs w:val="20"/>
          <w:u w:val="none"/>
        </w:rPr>
        <w:t xml:space="preserve">Traiter les parties non vernies avec des produits protecteurs.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Si la protection du moteur est effectuée selon les suggestions indiquées, il ne se produira aucun dégât lié à la corrosion.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Démarrage du moteur après le stockage</w:t>
      </w:r>
    </w:p>
    <w:p>
      <w:pPr>
        <w:numPr>
          <w:ilvl w:val="0"/>
          <w:numId w:val="29545"/>
        </w:numPr>
        <w:spacing w:before="0" w:after="0" w:line="240" w:lineRule="auto"/>
        <w:jc w:val="left"/>
        <w:rPr>
          <w:color w:val="00274C"/>
          <w:sz w:val="20"/>
          <w:szCs w:val="20"/>
        </w:rPr>
      </w:pPr>
      <w:r>
        <w:rPr>
          <w:color w:val="00274C"/>
          <w:sz w:val="20"/>
          <w:szCs w:val="20"/>
          <w:u w:val="none"/>
        </w:rPr>
        <w:t xml:space="preserve">Enlever la toile de protection.</w:t>
      </w:r>
    </w:p>
    <w:p>
      <w:pPr>
        <w:numPr>
          <w:ilvl w:val="0"/>
          <w:numId w:val="29545"/>
        </w:numPr>
        <w:spacing w:before="0" w:after="0" w:line="240" w:lineRule="auto"/>
        <w:jc w:val="left"/>
        <w:rPr>
          <w:color w:val="00274C"/>
          <w:sz w:val="20"/>
          <w:szCs w:val="20"/>
        </w:rPr>
      </w:pPr>
      <w:r>
        <w:rPr>
          <w:color w:val="00274C"/>
          <w:sz w:val="20"/>
          <w:szCs w:val="20"/>
          <w:u w:val="none"/>
        </w:rPr>
        <w:t xml:space="preserve">Retirer le traitement protecteur des parties extérieures en utilisant un chiffon imbibé de produit dégraissant.</w:t>
      </w:r>
    </w:p>
    <w:p>
      <w:pPr>
        <w:numPr>
          <w:ilvl w:val="0"/>
          <w:numId w:val="29545"/>
        </w:numPr>
        <w:spacing w:before="0" w:after="0" w:line="240" w:lineRule="auto"/>
        <w:jc w:val="left"/>
        <w:rPr>
          <w:color w:val="00274C"/>
          <w:sz w:val="20"/>
          <w:szCs w:val="20"/>
        </w:rPr>
      </w:pPr>
      <w:r>
        <w:rPr>
          <w:color w:val="00274C"/>
          <w:sz w:val="20"/>
          <w:szCs w:val="20"/>
          <w:u w:val="none"/>
        </w:rPr>
        <w:t xml:space="preserve">Injecter de l'huile lubrifiante (pas plus de 2 cm3) dans les conduites d'admission.</w:t>
      </w:r>
    </w:p>
    <w:p>
      <w:pPr>
        <w:numPr>
          <w:ilvl w:val="0"/>
          <w:numId w:val="29545"/>
        </w:numPr>
        <w:spacing w:before="0" w:after="0" w:line="240" w:lineRule="auto"/>
        <w:jc w:val="left"/>
        <w:rPr>
          <w:color w:val="00274C"/>
          <w:sz w:val="20"/>
          <w:szCs w:val="20"/>
        </w:rPr>
      </w:pPr>
      <w:r>
        <w:rPr>
          <w:color w:val="00274C"/>
          <w:sz w:val="20"/>
          <w:szCs w:val="20"/>
          <w:u w:val="none"/>
        </w:rPr>
        <w:t xml:space="preserve">Verser du carburant neuf dans le réservoir.</w:t>
      </w:r>
    </w:p>
    <w:p>
      <w:pPr>
        <w:numPr>
          <w:ilvl w:val="0"/>
          <w:numId w:val="29545"/>
        </w:numPr>
        <w:spacing w:before="0" w:after="0" w:line="240" w:lineRule="auto"/>
        <w:jc w:val="left"/>
        <w:rPr>
          <w:color w:val="00274C"/>
          <w:sz w:val="20"/>
          <w:szCs w:val="20"/>
        </w:rPr>
      </w:pPr>
      <w:r>
        <w:rPr>
          <w:color w:val="00274C"/>
          <w:sz w:val="20"/>
          <w:szCs w:val="20"/>
          <w:u w:val="none"/>
        </w:rPr>
        <w:t xml:space="preserve">Vérifier que les niveaux d'huile et de liquide réfrigérant soient proches de  </w:t>
      </w:r>
      <w:r>
        <w:rPr>
          <w:b/>
          <w:bCs/>
          <w:color w:val="00274C"/>
          <w:sz w:val="20"/>
          <w:szCs w:val="20"/>
          <w:u w:val="none"/>
        </w:rPr>
        <w:t xml:space="preserve">MAX</w:t>
      </w:r>
      <w:r>
        <w:rPr>
          <w:color w:val="00274C"/>
          <w:sz w:val="20"/>
          <w:szCs w:val="20"/>
          <w:u w:val="none"/>
        </w:rPr>
        <w:t xml:space="preserve"> .</w:t>
      </w:r>
    </w:p>
    <w:p>
      <w:pPr>
        <w:numPr>
          <w:ilvl w:val="0"/>
          <w:numId w:val="29545"/>
        </w:numPr>
        <w:spacing w:before="0" w:after="0" w:line="240" w:lineRule="auto"/>
        <w:jc w:val="left"/>
        <w:rPr>
          <w:color w:val="00274C"/>
          <w:sz w:val="20"/>
          <w:szCs w:val="20"/>
        </w:rPr>
      </w:pPr>
      <w:r>
        <w:rPr>
          <w:color w:val="00274C"/>
          <w:sz w:val="20"/>
          <w:szCs w:val="20"/>
          <w:u w:val="none"/>
        </w:rPr>
        <w:t xml:space="preserve">Démarrer le moteur et le maintenir au régime minimum, sans charge, pendant environ deux minutes.</w:t>
      </w:r>
    </w:p>
    <w:p>
      <w:pPr>
        <w:numPr>
          <w:ilvl w:val="0"/>
          <w:numId w:val="29545"/>
        </w:numPr>
        <w:spacing w:before="0" w:after="0" w:line="240" w:lineRule="auto"/>
        <w:jc w:val="left"/>
        <w:rPr>
          <w:color w:val="00274C"/>
          <w:sz w:val="20"/>
          <w:szCs w:val="20"/>
        </w:rPr>
      </w:pPr>
      <w:r>
        <w:rPr>
          <w:color w:val="00274C"/>
          <w:sz w:val="20"/>
          <w:szCs w:val="20"/>
          <w:u w:val="none"/>
        </w:rPr>
        <w:t xml:space="preserve">Amener le moteur aux 3/4 du régime  </w:t>
      </w:r>
      <w:r>
        <w:rPr>
          <w:b/>
          <w:bCs/>
          <w:color w:val="00274C"/>
          <w:sz w:val="20"/>
          <w:szCs w:val="20"/>
          <w:u w:val="none"/>
        </w:rPr>
        <w:t xml:space="preserve">MAX.</w:t>
      </w:r>
      <w:r>
        <w:rPr>
          <w:color w:val="00274C"/>
          <w:sz w:val="20"/>
          <w:szCs w:val="20"/>
          <w:u w:val="none"/>
        </w:rPr>
        <w:t xml:space="preserve">  pendant 5 à 10 minutes.</w:t>
      </w:r>
    </w:p>
    <w:p>
      <w:pPr>
        <w:numPr>
          <w:ilvl w:val="0"/>
          <w:numId w:val="29545"/>
        </w:numPr>
        <w:spacing w:before="0" w:after="0" w:line="240" w:lineRule="auto"/>
        <w:jc w:val="left"/>
        <w:rPr>
          <w:color w:val="00274C"/>
          <w:sz w:val="20"/>
          <w:szCs w:val="20"/>
        </w:rPr>
      </w:pPr>
      <w:r>
        <w:rPr>
          <w:color w:val="00274C"/>
          <w:sz w:val="20"/>
          <w:szCs w:val="20"/>
          <w:u w:val="none"/>
        </w:rPr>
        <w:t xml:space="preserve">Arrêter le moteur avec l'huile encore chaude, vider l'huile de protection dans un récipient approprié.</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380957" name="name89046761395cc98d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736761395cc98c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rPr>
          <w:color w:val="00274C"/>
          <w:sz w:val="20"/>
          <w:szCs w:val="20"/>
          <w:u w:val="none"/>
        </w:rPr>
        <w:br/>
        <w:t xml:space="preserve">Avec le temps, les lubrifiants et les filtres perdent leurs propriétés et caractéristiques, il faut donc les remplacer selon les critères décrits dans le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w:t>
      </w:r>
    </w:p>
    <w:p>
      <w:pPr>
        <w:numPr>
          <w:ilvl w:val="0"/>
          <w:numId w:val="29545"/>
        </w:numPr>
        <w:spacing w:before="0" w:after="0" w:line="240" w:lineRule="auto"/>
        <w:jc w:val="left"/>
        <w:rPr>
          <w:color w:val="00274C"/>
          <w:sz w:val="20"/>
          <w:szCs w:val="20"/>
        </w:rPr>
      </w:pPr>
      <w:r>
        <w:rPr>
          <w:color w:val="00274C"/>
          <w:sz w:val="20"/>
          <w:szCs w:val="20"/>
          <w:u w:val="none"/>
        </w:rPr>
        <w:t xml:space="preserve">Remplacer les filtres (air, huile, carburant) par des pièces de rechange d'origine.</w:t>
      </w:r>
    </w:p>
    <w:p>
      <w:pPr>
        <w:numPr>
          <w:ilvl w:val="0"/>
          <w:numId w:val="29545"/>
        </w:numPr>
        <w:spacing w:before="0" w:after="0" w:line="240" w:lineRule="auto"/>
        <w:jc w:val="left"/>
        <w:rPr>
          <w:color w:val="00274C"/>
          <w:sz w:val="20"/>
          <w:szCs w:val="20"/>
        </w:rPr>
      </w:pPr>
      <w:r>
        <w:rPr>
          <w:color w:val="00274C"/>
          <w:sz w:val="20"/>
          <w:szCs w:val="20"/>
          <w:u w:val="none"/>
        </w:rPr>
        <w:t xml:space="preserve">Introduire de l'huile neuve jusqu'au niveau  </w:t>
      </w:r>
      <w:r>
        <w:rPr>
          <w:b/>
          <w:bCs/>
          <w:color w:val="00274C"/>
          <w:sz w:val="20"/>
          <w:szCs w:val="20"/>
          <w:u w:val="none"/>
        </w:rPr>
        <w:t xml:space="preserve">MAX</w:t>
      </w:r>
      <w:r>
        <w:rPr>
          <w:color w:val="00274C"/>
          <w:sz w:val="20"/>
          <w:szCs w:val="20"/>
          <w:u w:val="none"/>
        </w:rPr>
        <w:t xml:space="preserve"> .</w:t>
      </w:r>
    </w:p>
    <w:p>
      <w:pPr>
        <w:numPr>
          <w:ilvl w:val="0"/>
          <w:numId w:val="29545"/>
        </w:numPr>
        <w:spacing w:before="0" w:after="0" w:line="240" w:lineRule="auto"/>
        <w:jc w:val="left"/>
        <w:rPr>
          <w:color w:val="00274C"/>
          <w:sz w:val="20"/>
          <w:szCs w:val="20"/>
        </w:rPr>
      </w:pPr>
      <w:r>
        <w:rPr>
          <w:color w:val="00274C"/>
          <w:sz w:val="20"/>
          <w:szCs w:val="20"/>
          <w:u w:val="none"/>
        </w:rPr>
        <w:t xml:space="preserve">Vider complètement le circuit de refroidissement et verser du  </w:t>
      </w:r>
      <w:bookmarkStart w:id="11483671" w:name="result_box"/>
      <w:bookmarkEnd w:id="11483671"/>
      <w:r>
        <w:rPr>
          <w:color w:val="00274C"/>
          <w:sz w:val="20"/>
          <w:szCs w:val="20"/>
          <w:u w:val="none"/>
        </w:rPr>
        <w:t xml:space="preserve">réfrigérant</w:t>
      </w:r>
      <w:r>
        <w:rPr>
          <w:color w:val="00274C"/>
          <w:sz w:val="20"/>
          <w:szCs w:val="20"/>
          <w:u w:val="none"/>
        </w:rPr>
        <w:t xml:space="preserve">  neuf jusqu'au niveau  </w:t>
      </w:r>
      <w:r>
        <w:rPr>
          <w:b/>
          <w:bCs/>
          <w:color w:val="00274C"/>
          <w:sz w:val="20"/>
          <w:szCs w:val="20"/>
          <w:u w:val="none"/>
        </w:rPr>
        <w:t xml:space="preserve">MAX</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Démantèlement et Destruction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522"/>
              </w:numPr>
              <w:spacing w:before="0" w:after="0" w:line="262" w:lineRule="auto"/>
              <w:jc w:val="left"/>
              <w:rPr>
                <w:color w:val="00274C"/>
                <w:sz w:val="20"/>
                <w:szCs w:val="20"/>
              </w:rPr>
            </w:pPr>
            <w:r>
              <w:rPr>
                <w:color w:val="00274C"/>
                <w:position w:val="-2"/>
                <w:sz w:val="20"/>
                <w:szCs w:val="20"/>
                <w:u w:val="none"/>
              </w:rPr>
              <w:t xml:space="preserve">En cas de destruction, le moteur devra être éliminé dans des décharges adaptées, en se conformant à la législation en vigueur.</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Avant de procéder à la destruction, il est nécessaire de séparer les parties en plastique ou en caoutchouc du reste des composants.</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Les parties constituées uniquement de plastique, aluminium et acier pourront être recyclées si elles sont ramassées par les centres appropriés.</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Tous les composants et des liquides doivent être traités conformément aux lois en vigueur dans le pays où le tri est effectué.</w:t>
            </w:r>
          </w:p>
          <w:p>
            <w:pPr>
              <w:numPr>
                <w:ilvl w:val="0"/>
                <w:numId w:val="29522"/>
              </w:numPr>
              <w:spacing w:before="0" w:after="0" w:line="262" w:lineRule="auto"/>
              <w:jc w:val="left"/>
              <w:rPr>
                <w:color w:val="00274C"/>
                <w:sz w:val="20"/>
                <w:szCs w:val="20"/>
              </w:rPr>
            </w:pPr>
            <w:r>
              <w:rPr>
                <w:color w:val="00274C"/>
                <w:position w:val="-2"/>
                <w:sz w:val="20"/>
                <w:szCs w:val="20"/>
                <w:u w:val="none"/>
              </w:rPr>
              <w:t xml:space="preserve">L'huile usée doit être opportunément récupérée et ne doit pas être dispersée dans l'environnement, car, conformément aux normes de loi en vigueur, elle est classée comme déchet dangereux et, en tant que tel, elle doit être remise aux centres de collecte prévus à cet effet.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Inutilisation de la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Effectuer les opérations suivantes si a machine est destinée à rester inutilisée pendant un certain temps.</w:t>
            </w:r>
          </w:p>
          <w:p/>
          <w:p/>
          <w:p>
            <w:pPr>
              <w:widowControl w:val="on"/>
              <w:pBdr/>
              <w:spacing w:before="0" w:after="0" w:line="262" w:lineRule="auto"/>
              <w:ind w:left="0" w:right="0"/>
              <w:jc w:val="left"/>
              <w:textAlignment w:val="center"/>
            </w:pPr>
            <w:r>
              <w:rPr>
                <w:b/>
                <w:bCs/>
                <w:color w:val="00274C"/>
                <w:position w:val="-2"/>
                <w:sz w:val="20"/>
                <w:szCs w:val="20"/>
                <w:u w:val="none"/>
              </w:rPr>
              <w:t xml:space="preserve">4.18.1 </w:t>
            </w:r>
            <w:r>
              <w:rPr>
                <w:color w:val="00274C"/>
                <w:position w:val="-2"/>
                <w:sz w:val="20"/>
                <w:szCs w:val="20"/>
                <w:u w:val="none"/>
              </w:rPr>
              <w:t xml:space="preserve"> </w:t>
            </w:r>
            <w:r>
              <w:rPr>
                <w:b/>
                <w:bCs/>
                <w:color w:val="00274C"/>
                <w:position w:val="-2"/>
                <w:sz w:val="20"/>
                <w:szCs w:val="20"/>
                <w:u w:val="none"/>
              </w:rPr>
              <w:t xml:space="preserve">Opérations concernant le moteur</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OPÉRATION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Inutilisation de la machine jusqu’à 2 mois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lieu doit être sec et frais pendant toute la période d’inutilisation de la machine.</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Consulter le manuel de la machine pour déconnecter la batterie (avant de déconnecter la batterie, attendre au moins 5 min après l’arrêt du moteur).</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S’assurer que le moteur ne soit pas exposé à la lumière directe du soleil.</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S’assurer que le moteur ne soit pas proche de sources de chaleur.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Démarrage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Avant de démarrer le moteur, contrôler les intervalles d’entretien au Par. 4.4.</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Consulter le manuel de la machine pour connecter la batterie et démarrer le moteur.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Inutilisation de la machine entre 2 et 9 mois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Effectuer les opérations lié à inutilisation de la machine décrites au point 1.</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Effectuer les opérations décrites aux Par. 4.11.</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Démarrer le moteur au moins tous les 4 mois en effectuant les opérations décrites au point 1:</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Éviter les accélérations brusques au cours des premières minutes.</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Amener le moteur à la température de travail en positionnant l’accélérateur aux 3/4 du MAX.</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Laisser le moteur allumé au régime minimum de rotation pendant quelques minutes, puis l’arrêter.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Démarrage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Avant de démarrer le moteur, contrôler les intervalles d’entretien au Par. 4.4.</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Consulter le manuel de la machine pour connecter la batterie et démarrer le moteur.</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Éviter les accélérations brusques au cours des premières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Inutilisation de la machine  au-delà de 9 mois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Effectuer les opérations lié à inutilisation de la machine décrites aux points 1 et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Démarrage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Avant de démarrer le moteur, contrôler les intervalles d’entretien au Par. 4.4.</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Vérifier la qualité du liquide de refroidissement au moyen des bandes de contrôle prévues à cet effet.</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Consulter le manuel de la machine pour connecter la batterie et démarrer le moteur.</w:t>
                  </w:r>
                </w:p>
                <w:p>
                  <w:pPr>
                    <w:numPr>
                      <w:ilvl w:val="0"/>
                      <w:numId w:val="2952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Éviter les accélérations brusques au cours des premières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545">
    <w:multiLevelType w:val="hybridMultilevel"/>
    <w:lvl w:ilvl="0" w:tplc="95571192">
      <w:start w:val="1"/>
      <w:numFmt w:val="decimal"/>
      <w:lvlText w:val="%1."/>
      <w:lvlJc w:val="left"/>
      <w:pPr>
        <w:ind w:left="720" w:hanging="360"/>
      </w:pPr>
    </w:lvl>
    <w:lvl w:ilvl="1" w:tplc="95571192" w:tentative="1">
      <w:start w:val="1"/>
      <w:numFmt w:val="lowerLetter"/>
      <w:lvlText w:val="%2."/>
      <w:lvlJc w:val="left"/>
      <w:pPr>
        <w:ind w:left="1440" w:hanging="360"/>
      </w:pPr>
    </w:lvl>
    <w:lvl w:ilvl="2" w:tplc="95571192" w:tentative="1">
      <w:start w:val="1"/>
      <w:numFmt w:val="lowerRoman"/>
      <w:lvlText w:val="%3."/>
      <w:lvlJc w:val="right"/>
      <w:pPr>
        <w:ind w:left="2160" w:hanging="180"/>
      </w:pPr>
    </w:lvl>
    <w:lvl w:ilvl="3" w:tplc="95571192" w:tentative="1">
      <w:start w:val="1"/>
      <w:numFmt w:val="decimal"/>
      <w:lvlText w:val="%4."/>
      <w:lvlJc w:val="left"/>
      <w:pPr>
        <w:ind w:left="2880" w:hanging="360"/>
      </w:pPr>
    </w:lvl>
    <w:lvl w:ilvl="4" w:tplc="95571192" w:tentative="1">
      <w:start w:val="1"/>
      <w:numFmt w:val="lowerLetter"/>
      <w:lvlText w:val="%5."/>
      <w:lvlJc w:val="left"/>
      <w:pPr>
        <w:ind w:left="3600" w:hanging="360"/>
      </w:pPr>
    </w:lvl>
    <w:lvl w:ilvl="5" w:tplc="95571192" w:tentative="1">
      <w:start w:val="1"/>
      <w:numFmt w:val="lowerRoman"/>
      <w:lvlText w:val="%6."/>
      <w:lvlJc w:val="right"/>
      <w:pPr>
        <w:ind w:left="4320" w:hanging="180"/>
      </w:pPr>
    </w:lvl>
    <w:lvl w:ilvl="6" w:tplc="95571192" w:tentative="1">
      <w:start w:val="1"/>
      <w:numFmt w:val="decimal"/>
      <w:lvlText w:val="%7."/>
      <w:lvlJc w:val="left"/>
      <w:pPr>
        <w:ind w:left="5040" w:hanging="360"/>
      </w:pPr>
    </w:lvl>
    <w:lvl w:ilvl="7" w:tplc="95571192" w:tentative="1">
      <w:start w:val="1"/>
      <w:numFmt w:val="lowerLetter"/>
      <w:lvlText w:val="%8."/>
      <w:lvlJc w:val="left"/>
      <w:pPr>
        <w:ind w:left="5760" w:hanging="360"/>
      </w:pPr>
    </w:lvl>
    <w:lvl w:ilvl="8" w:tplc="95571192" w:tentative="1">
      <w:start w:val="1"/>
      <w:numFmt w:val="lowerRoman"/>
      <w:lvlText w:val="%9."/>
      <w:lvlJc w:val="right"/>
      <w:pPr>
        <w:ind w:left="6480" w:hanging="180"/>
      </w:pPr>
    </w:lvl>
  </w:abstractNum>
  <w:abstractNum w:abstractNumId="29544">
    <w:multiLevelType w:val="hybridMultilevel"/>
    <w:lvl w:ilvl="0" w:tplc="54764351">
      <w:start w:val="1"/>
      <w:numFmt w:val="decimal"/>
      <w:lvlText w:val="%1."/>
      <w:lvlJc w:val="left"/>
      <w:pPr>
        <w:ind w:left="720" w:hanging="360"/>
      </w:pPr>
    </w:lvl>
    <w:lvl w:ilvl="1" w:tplc="54764351" w:tentative="1">
      <w:start w:val="1"/>
      <w:numFmt w:val="lowerLetter"/>
      <w:lvlText w:val="%2."/>
      <w:lvlJc w:val="left"/>
      <w:pPr>
        <w:ind w:left="1440" w:hanging="360"/>
      </w:pPr>
    </w:lvl>
    <w:lvl w:ilvl="2" w:tplc="54764351" w:tentative="1">
      <w:start w:val="1"/>
      <w:numFmt w:val="lowerRoman"/>
      <w:lvlText w:val="%3."/>
      <w:lvlJc w:val="right"/>
      <w:pPr>
        <w:ind w:left="2160" w:hanging="180"/>
      </w:pPr>
    </w:lvl>
    <w:lvl w:ilvl="3" w:tplc="54764351" w:tentative="1">
      <w:start w:val="1"/>
      <w:numFmt w:val="decimal"/>
      <w:lvlText w:val="%4."/>
      <w:lvlJc w:val="left"/>
      <w:pPr>
        <w:ind w:left="2880" w:hanging="360"/>
      </w:pPr>
    </w:lvl>
    <w:lvl w:ilvl="4" w:tplc="54764351" w:tentative="1">
      <w:start w:val="1"/>
      <w:numFmt w:val="lowerLetter"/>
      <w:lvlText w:val="%5."/>
      <w:lvlJc w:val="left"/>
      <w:pPr>
        <w:ind w:left="3600" w:hanging="360"/>
      </w:pPr>
    </w:lvl>
    <w:lvl w:ilvl="5" w:tplc="54764351" w:tentative="1">
      <w:start w:val="1"/>
      <w:numFmt w:val="lowerRoman"/>
      <w:lvlText w:val="%6."/>
      <w:lvlJc w:val="right"/>
      <w:pPr>
        <w:ind w:left="4320" w:hanging="180"/>
      </w:pPr>
    </w:lvl>
    <w:lvl w:ilvl="6" w:tplc="54764351" w:tentative="1">
      <w:start w:val="1"/>
      <w:numFmt w:val="decimal"/>
      <w:lvlText w:val="%7."/>
      <w:lvlJc w:val="left"/>
      <w:pPr>
        <w:ind w:left="5040" w:hanging="360"/>
      </w:pPr>
    </w:lvl>
    <w:lvl w:ilvl="7" w:tplc="54764351" w:tentative="1">
      <w:start w:val="1"/>
      <w:numFmt w:val="lowerLetter"/>
      <w:lvlText w:val="%8."/>
      <w:lvlJc w:val="left"/>
      <w:pPr>
        <w:ind w:left="5760" w:hanging="360"/>
      </w:pPr>
    </w:lvl>
    <w:lvl w:ilvl="8" w:tplc="54764351" w:tentative="1">
      <w:start w:val="1"/>
      <w:numFmt w:val="lowerRoman"/>
      <w:lvlText w:val="%9."/>
      <w:lvlJc w:val="right"/>
      <w:pPr>
        <w:ind w:left="6480" w:hanging="180"/>
      </w:pPr>
    </w:lvl>
  </w:abstractNum>
  <w:abstractNum w:abstractNumId="29543">
    <w:multiLevelType w:val="hybridMultilevel"/>
    <w:lvl w:ilvl="0" w:tplc="28625266">
      <w:start w:val="1"/>
      <w:numFmt w:val="decimal"/>
      <w:lvlText w:val="%1."/>
      <w:lvlJc w:val="left"/>
      <w:pPr>
        <w:ind w:left="720" w:hanging="360"/>
      </w:pPr>
    </w:lvl>
    <w:lvl w:ilvl="1" w:tplc="28625266" w:tentative="1">
      <w:start w:val="1"/>
      <w:numFmt w:val="decimal"/>
      <w:lvlText w:val="%2."/>
      <w:lvlJc w:val="left"/>
      <w:pPr>
        <w:ind w:left="1440" w:hanging="360"/>
      </w:pPr>
    </w:lvl>
    <w:lvl w:ilvl="2" w:tplc="28625266" w:tentative="1">
      <w:start w:val="1"/>
      <w:numFmt w:val="lowerRoman"/>
      <w:lvlText w:val="%3."/>
      <w:lvlJc w:val="right"/>
      <w:pPr>
        <w:ind w:left="2160" w:hanging="180"/>
      </w:pPr>
    </w:lvl>
    <w:lvl w:ilvl="3" w:tplc="28625266" w:tentative="1">
      <w:start w:val="1"/>
      <w:numFmt w:val="decimal"/>
      <w:lvlText w:val="%4."/>
      <w:lvlJc w:val="left"/>
      <w:pPr>
        <w:ind w:left="2880" w:hanging="360"/>
      </w:pPr>
    </w:lvl>
    <w:lvl w:ilvl="4" w:tplc="28625266" w:tentative="1">
      <w:start w:val="1"/>
      <w:numFmt w:val="lowerLetter"/>
      <w:lvlText w:val="%5."/>
      <w:lvlJc w:val="left"/>
      <w:pPr>
        <w:ind w:left="3600" w:hanging="360"/>
      </w:pPr>
    </w:lvl>
    <w:lvl w:ilvl="5" w:tplc="28625266" w:tentative="1">
      <w:start w:val="1"/>
      <w:numFmt w:val="lowerRoman"/>
      <w:lvlText w:val="%6."/>
      <w:lvlJc w:val="right"/>
      <w:pPr>
        <w:ind w:left="4320" w:hanging="180"/>
      </w:pPr>
    </w:lvl>
    <w:lvl w:ilvl="6" w:tplc="28625266" w:tentative="1">
      <w:start w:val="1"/>
      <w:numFmt w:val="decimal"/>
      <w:lvlText w:val="%7."/>
      <w:lvlJc w:val="left"/>
      <w:pPr>
        <w:ind w:left="5040" w:hanging="360"/>
      </w:pPr>
    </w:lvl>
    <w:lvl w:ilvl="7" w:tplc="28625266" w:tentative="1">
      <w:start w:val="1"/>
      <w:numFmt w:val="lowerLetter"/>
      <w:lvlText w:val="%8."/>
      <w:lvlJc w:val="left"/>
      <w:pPr>
        <w:ind w:left="5760" w:hanging="360"/>
      </w:pPr>
    </w:lvl>
    <w:lvl w:ilvl="8" w:tplc="28625266" w:tentative="1">
      <w:start w:val="1"/>
      <w:numFmt w:val="lowerRoman"/>
      <w:lvlText w:val="%9."/>
      <w:lvlJc w:val="right"/>
      <w:pPr>
        <w:ind w:left="6480" w:hanging="180"/>
      </w:pPr>
    </w:lvl>
  </w:abstractNum>
  <w:abstractNum w:abstractNumId="29542">
    <w:multiLevelType w:val="hybridMultilevel"/>
    <w:lvl w:ilvl="0" w:tplc="50685464">
      <w:start w:val="1"/>
      <w:numFmt w:val="decimal"/>
      <w:lvlText w:val="%1."/>
      <w:lvlJc w:val="left"/>
      <w:pPr>
        <w:ind w:left="720" w:hanging="360"/>
      </w:pPr>
    </w:lvl>
    <w:lvl w:ilvl="1" w:tplc="50685464" w:tentative="1">
      <w:start w:val="1"/>
      <w:numFmt w:val="decimal"/>
      <w:lvlText w:val="%2."/>
      <w:lvlJc w:val="left"/>
      <w:pPr>
        <w:ind w:left="1440" w:hanging="360"/>
      </w:pPr>
    </w:lvl>
    <w:lvl w:ilvl="2" w:tplc="50685464" w:tentative="1">
      <w:start w:val="1"/>
      <w:numFmt w:val="lowerRoman"/>
      <w:lvlText w:val="%3."/>
      <w:lvlJc w:val="right"/>
      <w:pPr>
        <w:ind w:left="2160" w:hanging="180"/>
      </w:pPr>
    </w:lvl>
    <w:lvl w:ilvl="3" w:tplc="50685464" w:tentative="1">
      <w:start w:val="1"/>
      <w:numFmt w:val="decimal"/>
      <w:lvlText w:val="%4."/>
      <w:lvlJc w:val="left"/>
      <w:pPr>
        <w:ind w:left="2880" w:hanging="360"/>
      </w:pPr>
    </w:lvl>
    <w:lvl w:ilvl="4" w:tplc="50685464" w:tentative="1">
      <w:start w:val="1"/>
      <w:numFmt w:val="lowerLetter"/>
      <w:lvlText w:val="%5."/>
      <w:lvlJc w:val="left"/>
      <w:pPr>
        <w:ind w:left="3600" w:hanging="360"/>
      </w:pPr>
    </w:lvl>
    <w:lvl w:ilvl="5" w:tplc="50685464" w:tentative="1">
      <w:start w:val="1"/>
      <w:numFmt w:val="lowerRoman"/>
      <w:lvlText w:val="%6."/>
      <w:lvlJc w:val="right"/>
      <w:pPr>
        <w:ind w:left="4320" w:hanging="180"/>
      </w:pPr>
    </w:lvl>
    <w:lvl w:ilvl="6" w:tplc="50685464" w:tentative="1">
      <w:start w:val="1"/>
      <w:numFmt w:val="decimal"/>
      <w:lvlText w:val="%7."/>
      <w:lvlJc w:val="left"/>
      <w:pPr>
        <w:ind w:left="5040" w:hanging="360"/>
      </w:pPr>
    </w:lvl>
    <w:lvl w:ilvl="7" w:tplc="50685464" w:tentative="1">
      <w:start w:val="1"/>
      <w:numFmt w:val="lowerLetter"/>
      <w:lvlText w:val="%8."/>
      <w:lvlJc w:val="left"/>
      <w:pPr>
        <w:ind w:left="5760" w:hanging="360"/>
      </w:pPr>
    </w:lvl>
    <w:lvl w:ilvl="8" w:tplc="50685464" w:tentative="1">
      <w:start w:val="1"/>
      <w:numFmt w:val="lowerRoman"/>
      <w:lvlText w:val="%9."/>
      <w:lvlJc w:val="right"/>
      <w:pPr>
        <w:ind w:left="6480" w:hanging="180"/>
      </w:pPr>
    </w:lvl>
  </w:abstractNum>
  <w:abstractNum w:abstractNumId="29541">
    <w:multiLevelType w:val="hybridMultilevel"/>
    <w:lvl w:ilvl="0" w:tplc="25735080">
      <w:start w:val="1"/>
      <w:numFmt w:val="decimal"/>
      <w:lvlText w:val="%1."/>
      <w:lvlJc w:val="left"/>
      <w:pPr>
        <w:ind w:left="720" w:hanging="360"/>
      </w:pPr>
    </w:lvl>
    <w:lvl w:ilvl="1" w:tplc="25735080" w:tentative="1">
      <w:start w:val="1"/>
      <w:numFmt w:val="lowerLetter"/>
      <w:lvlText w:val="%2."/>
      <w:lvlJc w:val="left"/>
      <w:pPr>
        <w:ind w:left="1440" w:hanging="360"/>
      </w:pPr>
    </w:lvl>
    <w:lvl w:ilvl="2" w:tplc="25735080" w:tentative="1">
      <w:start w:val="1"/>
      <w:numFmt w:val="lowerRoman"/>
      <w:lvlText w:val="%3."/>
      <w:lvlJc w:val="right"/>
      <w:pPr>
        <w:ind w:left="2160" w:hanging="180"/>
      </w:pPr>
    </w:lvl>
    <w:lvl w:ilvl="3" w:tplc="25735080" w:tentative="1">
      <w:start w:val="1"/>
      <w:numFmt w:val="decimal"/>
      <w:lvlText w:val="%4."/>
      <w:lvlJc w:val="left"/>
      <w:pPr>
        <w:ind w:left="2880" w:hanging="360"/>
      </w:pPr>
    </w:lvl>
    <w:lvl w:ilvl="4" w:tplc="25735080" w:tentative="1">
      <w:start w:val="1"/>
      <w:numFmt w:val="lowerLetter"/>
      <w:lvlText w:val="%5."/>
      <w:lvlJc w:val="left"/>
      <w:pPr>
        <w:ind w:left="3600" w:hanging="360"/>
      </w:pPr>
    </w:lvl>
    <w:lvl w:ilvl="5" w:tplc="25735080" w:tentative="1">
      <w:start w:val="1"/>
      <w:numFmt w:val="lowerRoman"/>
      <w:lvlText w:val="%6."/>
      <w:lvlJc w:val="right"/>
      <w:pPr>
        <w:ind w:left="4320" w:hanging="180"/>
      </w:pPr>
    </w:lvl>
    <w:lvl w:ilvl="6" w:tplc="25735080" w:tentative="1">
      <w:start w:val="1"/>
      <w:numFmt w:val="decimal"/>
      <w:lvlText w:val="%7."/>
      <w:lvlJc w:val="left"/>
      <w:pPr>
        <w:ind w:left="5040" w:hanging="360"/>
      </w:pPr>
    </w:lvl>
    <w:lvl w:ilvl="7" w:tplc="25735080" w:tentative="1">
      <w:start w:val="1"/>
      <w:numFmt w:val="lowerLetter"/>
      <w:lvlText w:val="%8."/>
      <w:lvlJc w:val="left"/>
      <w:pPr>
        <w:ind w:left="5760" w:hanging="360"/>
      </w:pPr>
    </w:lvl>
    <w:lvl w:ilvl="8" w:tplc="25735080" w:tentative="1">
      <w:start w:val="1"/>
      <w:numFmt w:val="lowerRoman"/>
      <w:lvlText w:val="%9."/>
      <w:lvlJc w:val="right"/>
      <w:pPr>
        <w:ind w:left="6480" w:hanging="180"/>
      </w:pPr>
    </w:lvl>
  </w:abstractNum>
  <w:abstractNum w:abstractNumId="29540">
    <w:multiLevelType w:val="hybridMultilevel"/>
    <w:lvl w:ilvl="0" w:tplc="83342701">
      <w:start w:val="1"/>
      <w:numFmt w:val="decimal"/>
      <w:lvlText w:val="%1."/>
      <w:lvlJc w:val="left"/>
      <w:pPr>
        <w:ind w:left="720" w:hanging="360"/>
      </w:pPr>
    </w:lvl>
    <w:lvl w:ilvl="1" w:tplc="83342701" w:tentative="1">
      <w:start w:val="1"/>
      <w:numFmt w:val="lowerLetter"/>
      <w:lvlText w:val="%2."/>
      <w:lvlJc w:val="left"/>
      <w:pPr>
        <w:ind w:left="1440" w:hanging="360"/>
      </w:pPr>
    </w:lvl>
    <w:lvl w:ilvl="2" w:tplc="83342701" w:tentative="1">
      <w:start w:val="1"/>
      <w:numFmt w:val="lowerRoman"/>
      <w:lvlText w:val="%3."/>
      <w:lvlJc w:val="right"/>
      <w:pPr>
        <w:ind w:left="2160" w:hanging="180"/>
      </w:pPr>
    </w:lvl>
    <w:lvl w:ilvl="3" w:tplc="83342701" w:tentative="1">
      <w:start w:val="1"/>
      <w:numFmt w:val="decimal"/>
      <w:lvlText w:val="%4."/>
      <w:lvlJc w:val="left"/>
      <w:pPr>
        <w:ind w:left="2880" w:hanging="360"/>
      </w:pPr>
    </w:lvl>
    <w:lvl w:ilvl="4" w:tplc="83342701" w:tentative="1">
      <w:start w:val="1"/>
      <w:numFmt w:val="lowerLetter"/>
      <w:lvlText w:val="%5."/>
      <w:lvlJc w:val="left"/>
      <w:pPr>
        <w:ind w:left="3600" w:hanging="360"/>
      </w:pPr>
    </w:lvl>
    <w:lvl w:ilvl="5" w:tplc="83342701" w:tentative="1">
      <w:start w:val="1"/>
      <w:numFmt w:val="lowerRoman"/>
      <w:lvlText w:val="%6."/>
      <w:lvlJc w:val="right"/>
      <w:pPr>
        <w:ind w:left="4320" w:hanging="180"/>
      </w:pPr>
    </w:lvl>
    <w:lvl w:ilvl="6" w:tplc="83342701" w:tentative="1">
      <w:start w:val="1"/>
      <w:numFmt w:val="decimal"/>
      <w:lvlText w:val="%7."/>
      <w:lvlJc w:val="left"/>
      <w:pPr>
        <w:ind w:left="5040" w:hanging="360"/>
      </w:pPr>
    </w:lvl>
    <w:lvl w:ilvl="7" w:tplc="83342701" w:tentative="1">
      <w:start w:val="1"/>
      <w:numFmt w:val="lowerLetter"/>
      <w:lvlText w:val="%8."/>
      <w:lvlJc w:val="left"/>
      <w:pPr>
        <w:ind w:left="5760" w:hanging="360"/>
      </w:pPr>
    </w:lvl>
    <w:lvl w:ilvl="8" w:tplc="83342701" w:tentative="1">
      <w:start w:val="1"/>
      <w:numFmt w:val="lowerRoman"/>
      <w:lvlText w:val="%9."/>
      <w:lvlJc w:val="right"/>
      <w:pPr>
        <w:ind w:left="6480" w:hanging="180"/>
      </w:pPr>
    </w:lvl>
  </w:abstractNum>
  <w:abstractNum w:abstractNumId="29539">
    <w:multiLevelType w:val="hybridMultilevel"/>
    <w:lvl w:ilvl="0" w:tplc="12898553">
      <w:start w:val="1"/>
      <w:numFmt w:val="decimal"/>
      <w:lvlText w:val="%1."/>
      <w:lvlJc w:val="left"/>
      <w:pPr>
        <w:ind w:left="720" w:hanging="360"/>
      </w:pPr>
    </w:lvl>
    <w:lvl w:ilvl="1" w:tplc="12898553" w:tentative="1">
      <w:start w:val="1"/>
      <w:numFmt w:val="lowerLetter"/>
      <w:lvlText w:val="%2."/>
      <w:lvlJc w:val="left"/>
      <w:pPr>
        <w:ind w:left="1440" w:hanging="360"/>
      </w:pPr>
    </w:lvl>
    <w:lvl w:ilvl="2" w:tplc="12898553" w:tentative="1">
      <w:start w:val="1"/>
      <w:numFmt w:val="lowerRoman"/>
      <w:lvlText w:val="%3."/>
      <w:lvlJc w:val="right"/>
      <w:pPr>
        <w:ind w:left="2160" w:hanging="180"/>
      </w:pPr>
    </w:lvl>
    <w:lvl w:ilvl="3" w:tplc="12898553" w:tentative="1">
      <w:start w:val="1"/>
      <w:numFmt w:val="decimal"/>
      <w:lvlText w:val="%4."/>
      <w:lvlJc w:val="left"/>
      <w:pPr>
        <w:ind w:left="2880" w:hanging="360"/>
      </w:pPr>
    </w:lvl>
    <w:lvl w:ilvl="4" w:tplc="12898553" w:tentative="1">
      <w:start w:val="1"/>
      <w:numFmt w:val="lowerLetter"/>
      <w:lvlText w:val="%5."/>
      <w:lvlJc w:val="left"/>
      <w:pPr>
        <w:ind w:left="3600" w:hanging="360"/>
      </w:pPr>
    </w:lvl>
    <w:lvl w:ilvl="5" w:tplc="12898553" w:tentative="1">
      <w:start w:val="1"/>
      <w:numFmt w:val="lowerRoman"/>
      <w:lvlText w:val="%6."/>
      <w:lvlJc w:val="right"/>
      <w:pPr>
        <w:ind w:left="4320" w:hanging="180"/>
      </w:pPr>
    </w:lvl>
    <w:lvl w:ilvl="6" w:tplc="12898553" w:tentative="1">
      <w:start w:val="1"/>
      <w:numFmt w:val="decimal"/>
      <w:lvlText w:val="%7."/>
      <w:lvlJc w:val="left"/>
      <w:pPr>
        <w:ind w:left="5040" w:hanging="360"/>
      </w:pPr>
    </w:lvl>
    <w:lvl w:ilvl="7" w:tplc="12898553" w:tentative="1">
      <w:start w:val="1"/>
      <w:numFmt w:val="lowerLetter"/>
      <w:lvlText w:val="%8."/>
      <w:lvlJc w:val="left"/>
      <w:pPr>
        <w:ind w:left="5760" w:hanging="360"/>
      </w:pPr>
    </w:lvl>
    <w:lvl w:ilvl="8" w:tplc="12898553" w:tentative="1">
      <w:start w:val="1"/>
      <w:numFmt w:val="lowerRoman"/>
      <w:lvlText w:val="%9."/>
      <w:lvlJc w:val="right"/>
      <w:pPr>
        <w:ind w:left="6480" w:hanging="180"/>
      </w:pPr>
    </w:lvl>
  </w:abstractNum>
  <w:abstractNum w:abstractNumId="29538">
    <w:multiLevelType w:val="hybridMultilevel"/>
    <w:lvl w:ilvl="0" w:tplc="65533404">
      <w:start w:val="1"/>
      <w:numFmt w:val="decimal"/>
      <w:lvlText w:val="%1."/>
      <w:lvlJc w:val="left"/>
      <w:pPr>
        <w:ind w:left="720" w:hanging="360"/>
      </w:pPr>
    </w:lvl>
    <w:lvl w:ilvl="1" w:tplc="65533404" w:tentative="1">
      <w:start w:val="1"/>
      <w:numFmt w:val="lowerLetter"/>
      <w:lvlText w:val="%2."/>
      <w:lvlJc w:val="left"/>
      <w:pPr>
        <w:ind w:left="1440" w:hanging="360"/>
      </w:pPr>
    </w:lvl>
    <w:lvl w:ilvl="2" w:tplc="65533404" w:tentative="1">
      <w:start w:val="1"/>
      <w:numFmt w:val="lowerRoman"/>
      <w:lvlText w:val="%3."/>
      <w:lvlJc w:val="right"/>
      <w:pPr>
        <w:ind w:left="2160" w:hanging="180"/>
      </w:pPr>
    </w:lvl>
    <w:lvl w:ilvl="3" w:tplc="65533404" w:tentative="1">
      <w:start w:val="1"/>
      <w:numFmt w:val="decimal"/>
      <w:lvlText w:val="%4."/>
      <w:lvlJc w:val="left"/>
      <w:pPr>
        <w:ind w:left="2880" w:hanging="360"/>
      </w:pPr>
    </w:lvl>
    <w:lvl w:ilvl="4" w:tplc="65533404" w:tentative="1">
      <w:start w:val="1"/>
      <w:numFmt w:val="lowerLetter"/>
      <w:lvlText w:val="%5."/>
      <w:lvlJc w:val="left"/>
      <w:pPr>
        <w:ind w:left="3600" w:hanging="360"/>
      </w:pPr>
    </w:lvl>
    <w:lvl w:ilvl="5" w:tplc="65533404" w:tentative="1">
      <w:start w:val="1"/>
      <w:numFmt w:val="lowerRoman"/>
      <w:lvlText w:val="%6."/>
      <w:lvlJc w:val="right"/>
      <w:pPr>
        <w:ind w:left="4320" w:hanging="180"/>
      </w:pPr>
    </w:lvl>
    <w:lvl w:ilvl="6" w:tplc="65533404" w:tentative="1">
      <w:start w:val="1"/>
      <w:numFmt w:val="decimal"/>
      <w:lvlText w:val="%7."/>
      <w:lvlJc w:val="left"/>
      <w:pPr>
        <w:ind w:left="5040" w:hanging="360"/>
      </w:pPr>
    </w:lvl>
    <w:lvl w:ilvl="7" w:tplc="65533404" w:tentative="1">
      <w:start w:val="1"/>
      <w:numFmt w:val="lowerLetter"/>
      <w:lvlText w:val="%8."/>
      <w:lvlJc w:val="left"/>
      <w:pPr>
        <w:ind w:left="5760" w:hanging="360"/>
      </w:pPr>
    </w:lvl>
    <w:lvl w:ilvl="8" w:tplc="65533404" w:tentative="1">
      <w:start w:val="1"/>
      <w:numFmt w:val="lowerRoman"/>
      <w:lvlText w:val="%9."/>
      <w:lvlJc w:val="right"/>
      <w:pPr>
        <w:ind w:left="6480" w:hanging="180"/>
      </w:pPr>
    </w:lvl>
  </w:abstractNum>
  <w:abstractNum w:abstractNumId="29537">
    <w:multiLevelType w:val="hybridMultilevel"/>
    <w:lvl w:ilvl="0" w:tplc="89410811">
      <w:start w:val="1"/>
      <w:numFmt w:val="decimal"/>
      <w:lvlText w:val="%1."/>
      <w:lvlJc w:val="left"/>
      <w:pPr>
        <w:ind w:left="720" w:hanging="360"/>
      </w:pPr>
    </w:lvl>
    <w:lvl w:ilvl="1" w:tplc="89410811" w:tentative="1">
      <w:start w:val="1"/>
      <w:numFmt w:val="lowerLetter"/>
      <w:lvlText w:val="%2."/>
      <w:lvlJc w:val="left"/>
      <w:pPr>
        <w:ind w:left="1440" w:hanging="360"/>
      </w:pPr>
    </w:lvl>
    <w:lvl w:ilvl="2" w:tplc="89410811" w:tentative="1">
      <w:start w:val="1"/>
      <w:numFmt w:val="lowerRoman"/>
      <w:lvlText w:val="%3."/>
      <w:lvlJc w:val="right"/>
      <w:pPr>
        <w:ind w:left="2160" w:hanging="180"/>
      </w:pPr>
    </w:lvl>
    <w:lvl w:ilvl="3" w:tplc="89410811" w:tentative="1">
      <w:start w:val="1"/>
      <w:numFmt w:val="decimal"/>
      <w:lvlText w:val="%4."/>
      <w:lvlJc w:val="left"/>
      <w:pPr>
        <w:ind w:left="2880" w:hanging="360"/>
      </w:pPr>
    </w:lvl>
    <w:lvl w:ilvl="4" w:tplc="89410811" w:tentative="1">
      <w:start w:val="1"/>
      <w:numFmt w:val="lowerLetter"/>
      <w:lvlText w:val="%5."/>
      <w:lvlJc w:val="left"/>
      <w:pPr>
        <w:ind w:left="3600" w:hanging="360"/>
      </w:pPr>
    </w:lvl>
    <w:lvl w:ilvl="5" w:tplc="89410811" w:tentative="1">
      <w:start w:val="1"/>
      <w:numFmt w:val="lowerRoman"/>
      <w:lvlText w:val="%6."/>
      <w:lvlJc w:val="right"/>
      <w:pPr>
        <w:ind w:left="4320" w:hanging="180"/>
      </w:pPr>
    </w:lvl>
    <w:lvl w:ilvl="6" w:tplc="89410811" w:tentative="1">
      <w:start w:val="1"/>
      <w:numFmt w:val="decimal"/>
      <w:lvlText w:val="%7."/>
      <w:lvlJc w:val="left"/>
      <w:pPr>
        <w:ind w:left="5040" w:hanging="360"/>
      </w:pPr>
    </w:lvl>
    <w:lvl w:ilvl="7" w:tplc="89410811" w:tentative="1">
      <w:start w:val="1"/>
      <w:numFmt w:val="lowerLetter"/>
      <w:lvlText w:val="%8."/>
      <w:lvlJc w:val="left"/>
      <w:pPr>
        <w:ind w:left="5760" w:hanging="360"/>
      </w:pPr>
    </w:lvl>
    <w:lvl w:ilvl="8" w:tplc="89410811" w:tentative="1">
      <w:start w:val="1"/>
      <w:numFmt w:val="lowerRoman"/>
      <w:lvlText w:val="%9."/>
      <w:lvlJc w:val="right"/>
      <w:pPr>
        <w:ind w:left="6480" w:hanging="180"/>
      </w:pPr>
    </w:lvl>
  </w:abstractNum>
  <w:abstractNum w:abstractNumId="29536">
    <w:multiLevelType w:val="hybridMultilevel"/>
    <w:lvl w:ilvl="0" w:tplc="24511064">
      <w:start w:val="1"/>
      <w:numFmt w:val="decimal"/>
      <w:lvlText w:val="%1."/>
      <w:lvlJc w:val="left"/>
      <w:pPr>
        <w:ind w:left="720" w:hanging="360"/>
      </w:pPr>
    </w:lvl>
    <w:lvl w:ilvl="1" w:tplc="24511064" w:tentative="1">
      <w:start w:val="1"/>
      <w:numFmt w:val="lowerLetter"/>
      <w:lvlText w:val="%2."/>
      <w:lvlJc w:val="left"/>
      <w:pPr>
        <w:ind w:left="1440" w:hanging="360"/>
      </w:pPr>
    </w:lvl>
    <w:lvl w:ilvl="2" w:tplc="24511064" w:tentative="1">
      <w:start w:val="1"/>
      <w:numFmt w:val="lowerRoman"/>
      <w:lvlText w:val="%3."/>
      <w:lvlJc w:val="right"/>
      <w:pPr>
        <w:ind w:left="2160" w:hanging="180"/>
      </w:pPr>
    </w:lvl>
    <w:lvl w:ilvl="3" w:tplc="24511064" w:tentative="1">
      <w:start w:val="1"/>
      <w:numFmt w:val="decimal"/>
      <w:lvlText w:val="%4."/>
      <w:lvlJc w:val="left"/>
      <w:pPr>
        <w:ind w:left="2880" w:hanging="360"/>
      </w:pPr>
    </w:lvl>
    <w:lvl w:ilvl="4" w:tplc="24511064" w:tentative="1">
      <w:start w:val="1"/>
      <w:numFmt w:val="lowerLetter"/>
      <w:lvlText w:val="%5."/>
      <w:lvlJc w:val="left"/>
      <w:pPr>
        <w:ind w:left="3600" w:hanging="360"/>
      </w:pPr>
    </w:lvl>
    <w:lvl w:ilvl="5" w:tplc="24511064" w:tentative="1">
      <w:start w:val="1"/>
      <w:numFmt w:val="lowerRoman"/>
      <w:lvlText w:val="%6."/>
      <w:lvlJc w:val="right"/>
      <w:pPr>
        <w:ind w:left="4320" w:hanging="180"/>
      </w:pPr>
    </w:lvl>
    <w:lvl w:ilvl="6" w:tplc="24511064" w:tentative="1">
      <w:start w:val="1"/>
      <w:numFmt w:val="decimal"/>
      <w:lvlText w:val="%7."/>
      <w:lvlJc w:val="left"/>
      <w:pPr>
        <w:ind w:left="5040" w:hanging="360"/>
      </w:pPr>
    </w:lvl>
    <w:lvl w:ilvl="7" w:tplc="24511064" w:tentative="1">
      <w:start w:val="1"/>
      <w:numFmt w:val="lowerLetter"/>
      <w:lvlText w:val="%8."/>
      <w:lvlJc w:val="left"/>
      <w:pPr>
        <w:ind w:left="5760" w:hanging="360"/>
      </w:pPr>
    </w:lvl>
    <w:lvl w:ilvl="8" w:tplc="24511064" w:tentative="1">
      <w:start w:val="1"/>
      <w:numFmt w:val="lowerRoman"/>
      <w:lvlText w:val="%9."/>
      <w:lvlJc w:val="right"/>
      <w:pPr>
        <w:ind w:left="6480" w:hanging="180"/>
      </w:pPr>
    </w:lvl>
  </w:abstractNum>
  <w:abstractNum w:abstractNumId="29535">
    <w:multiLevelType w:val="hybridMultilevel"/>
    <w:lvl w:ilvl="0" w:tplc="30269094">
      <w:start w:val="1"/>
      <w:numFmt w:val="decimal"/>
      <w:lvlText w:val="%1."/>
      <w:lvlJc w:val="left"/>
      <w:pPr>
        <w:ind w:left="720" w:hanging="360"/>
      </w:pPr>
    </w:lvl>
    <w:lvl w:ilvl="1" w:tplc="30269094" w:tentative="1">
      <w:start w:val="1"/>
      <w:numFmt w:val="lowerLetter"/>
      <w:lvlText w:val="%2."/>
      <w:lvlJc w:val="left"/>
      <w:pPr>
        <w:ind w:left="1440" w:hanging="360"/>
      </w:pPr>
    </w:lvl>
    <w:lvl w:ilvl="2" w:tplc="30269094" w:tentative="1">
      <w:start w:val="1"/>
      <w:numFmt w:val="lowerRoman"/>
      <w:lvlText w:val="%3."/>
      <w:lvlJc w:val="right"/>
      <w:pPr>
        <w:ind w:left="2160" w:hanging="180"/>
      </w:pPr>
    </w:lvl>
    <w:lvl w:ilvl="3" w:tplc="30269094" w:tentative="1">
      <w:start w:val="1"/>
      <w:numFmt w:val="decimal"/>
      <w:lvlText w:val="%4."/>
      <w:lvlJc w:val="left"/>
      <w:pPr>
        <w:ind w:left="2880" w:hanging="360"/>
      </w:pPr>
    </w:lvl>
    <w:lvl w:ilvl="4" w:tplc="30269094" w:tentative="1">
      <w:start w:val="1"/>
      <w:numFmt w:val="lowerLetter"/>
      <w:lvlText w:val="%5."/>
      <w:lvlJc w:val="left"/>
      <w:pPr>
        <w:ind w:left="3600" w:hanging="360"/>
      </w:pPr>
    </w:lvl>
    <w:lvl w:ilvl="5" w:tplc="30269094" w:tentative="1">
      <w:start w:val="1"/>
      <w:numFmt w:val="lowerRoman"/>
      <w:lvlText w:val="%6."/>
      <w:lvlJc w:val="right"/>
      <w:pPr>
        <w:ind w:left="4320" w:hanging="180"/>
      </w:pPr>
    </w:lvl>
    <w:lvl w:ilvl="6" w:tplc="30269094" w:tentative="1">
      <w:start w:val="1"/>
      <w:numFmt w:val="decimal"/>
      <w:lvlText w:val="%7."/>
      <w:lvlJc w:val="left"/>
      <w:pPr>
        <w:ind w:left="5040" w:hanging="360"/>
      </w:pPr>
    </w:lvl>
    <w:lvl w:ilvl="7" w:tplc="30269094" w:tentative="1">
      <w:start w:val="1"/>
      <w:numFmt w:val="lowerLetter"/>
      <w:lvlText w:val="%8."/>
      <w:lvlJc w:val="left"/>
      <w:pPr>
        <w:ind w:left="5760" w:hanging="360"/>
      </w:pPr>
    </w:lvl>
    <w:lvl w:ilvl="8" w:tplc="30269094" w:tentative="1">
      <w:start w:val="1"/>
      <w:numFmt w:val="lowerRoman"/>
      <w:lvlText w:val="%9."/>
      <w:lvlJc w:val="right"/>
      <w:pPr>
        <w:ind w:left="6480" w:hanging="180"/>
      </w:pPr>
    </w:lvl>
  </w:abstractNum>
  <w:abstractNum w:abstractNumId="29534">
    <w:multiLevelType w:val="hybridMultilevel"/>
    <w:lvl w:ilvl="0" w:tplc="70713194">
      <w:start w:val="1"/>
      <w:numFmt w:val="decimal"/>
      <w:lvlText w:val="%1."/>
      <w:lvlJc w:val="left"/>
      <w:pPr>
        <w:ind w:left="720" w:hanging="360"/>
      </w:pPr>
    </w:lvl>
    <w:lvl w:ilvl="1" w:tplc="70713194" w:tentative="1">
      <w:start w:val="1"/>
      <w:numFmt w:val="lowerLetter"/>
      <w:lvlText w:val="%2."/>
      <w:lvlJc w:val="left"/>
      <w:pPr>
        <w:ind w:left="1440" w:hanging="360"/>
      </w:pPr>
    </w:lvl>
    <w:lvl w:ilvl="2" w:tplc="70713194" w:tentative="1">
      <w:start w:val="1"/>
      <w:numFmt w:val="lowerRoman"/>
      <w:lvlText w:val="%3."/>
      <w:lvlJc w:val="right"/>
      <w:pPr>
        <w:ind w:left="2160" w:hanging="180"/>
      </w:pPr>
    </w:lvl>
    <w:lvl w:ilvl="3" w:tplc="70713194" w:tentative="1">
      <w:start w:val="1"/>
      <w:numFmt w:val="decimal"/>
      <w:lvlText w:val="%4."/>
      <w:lvlJc w:val="left"/>
      <w:pPr>
        <w:ind w:left="2880" w:hanging="360"/>
      </w:pPr>
    </w:lvl>
    <w:lvl w:ilvl="4" w:tplc="70713194" w:tentative="1">
      <w:start w:val="1"/>
      <w:numFmt w:val="lowerLetter"/>
      <w:lvlText w:val="%5."/>
      <w:lvlJc w:val="left"/>
      <w:pPr>
        <w:ind w:left="3600" w:hanging="360"/>
      </w:pPr>
    </w:lvl>
    <w:lvl w:ilvl="5" w:tplc="70713194" w:tentative="1">
      <w:start w:val="1"/>
      <w:numFmt w:val="lowerRoman"/>
      <w:lvlText w:val="%6."/>
      <w:lvlJc w:val="right"/>
      <w:pPr>
        <w:ind w:left="4320" w:hanging="180"/>
      </w:pPr>
    </w:lvl>
    <w:lvl w:ilvl="6" w:tplc="70713194" w:tentative="1">
      <w:start w:val="1"/>
      <w:numFmt w:val="decimal"/>
      <w:lvlText w:val="%7."/>
      <w:lvlJc w:val="left"/>
      <w:pPr>
        <w:ind w:left="5040" w:hanging="360"/>
      </w:pPr>
    </w:lvl>
    <w:lvl w:ilvl="7" w:tplc="70713194" w:tentative="1">
      <w:start w:val="1"/>
      <w:numFmt w:val="lowerLetter"/>
      <w:lvlText w:val="%8."/>
      <w:lvlJc w:val="left"/>
      <w:pPr>
        <w:ind w:left="5760" w:hanging="360"/>
      </w:pPr>
    </w:lvl>
    <w:lvl w:ilvl="8" w:tplc="70713194" w:tentative="1">
      <w:start w:val="1"/>
      <w:numFmt w:val="lowerRoman"/>
      <w:lvlText w:val="%9."/>
      <w:lvlJc w:val="right"/>
      <w:pPr>
        <w:ind w:left="6480" w:hanging="180"/>
      </w:pPr>
    </w:lvl>
  </w:abstractNum>
  <w:abstractNum w:abstractNumId="29533">
    <w:multiLevelType w:val="hybridMultilevel"/>
    <w:lvl w:ilvl="0" w:tplc="29055158">
      <w:start w:val="1"/>
      <w:numFmt w:val="decimal"/>
      <w:lvlText w:val="%1."/>
      <w:lvlJc w:val="left"/>
      <w:pPr>
        <w:ind w:left="720" w:hanging="360"/>
      </w:pPr>
    </w:lvl>
    <w:lvl w:ilvl="1" w:tplc="29055158" w:tentative="1">
      <w:start w:val="1"/>
      <w:numFmt w:val="lowerLetter"/>
      <w:lvlText w:val="%2."/>
      <w:lvlJc w:val="left"/>
      <w:pPr>
        <w:ind w:left="1440" w:hanging="360"/>
      </w:pPr>
    </w:lvl>
    <w:lvl w:ilvl="2" w:tplc="29055158" w:tentative="1">
      <w:start w:val="1"/>
      <w:numFmt w:val="lowerRoman"/>
      <w:lvlText w:val="%3."/>
      <w:lvlJc w:val="right"/>
      <w:pPr>
        <w:ind w:left="2160" w:hanging="180"/>
      </w:pPr>
    </w:lvl>
    <w:lvl w:ilvl="3" w:tplc="29055158" w:tentative="1">
      <w:start w:val="1"/>
      <w:numFmt w:val="decimal"/>
      <w:lvlText w:val="%4."/>
      <w:lvlJc w:val="left"/>
      <w:pPr>
        <w:ind w:left="2880" w:hanging="360"/>
      </w:pPr>
    </w:lvl>
    <w:lvl w:ilvl="4" w:tplc="29055158" w:tentative="1">
      <w:start w:val="1"/>
      <w:numFmt w:val="lowerLetter"/>
      <w:lvlText w:val="%5."/>
      <w:lvlJc w:val="left"/>
      <w:pPr>
        <w:ind w:left="3600" w:hanging="360"/>
      </w:pPr>
    </w:lvl>
    <w:lvl w:ilvl="5" w:tplc="29055158" w:tentative="1">
      <w:start w:val="1"/>
      <w:numFmt w:val="lowerRoman"/>
      <w:lvlText w:val="%6."/>
      <w:lvlJc w:val="right"/>
      <w:pPr>
        <w:ind w:left="4320" w:hanging="180"/>
      </w:pPr>
    </w:lvl>
    <w:lvl w:ilvl="6" w:tplc="29055158" w:tentative="1">
      <w:start w:val="1"/>
      <w:numFmt w:val="decimal"/>
      <w:lvlText w:val="%7."/>
      <w:lvlJc w:val="left"/>
      <w:pPr>
        <w:ind w:left="5040" w:hanging="360"/>
      </w:pPr>
    </w:lvl>
    <w:lvl w:ilvl="7" w:tplc="29055158" w:tentative="1">
      <w:start w:val="1"/>
      <w:numFmt w:val="lowerLetter"/>
      <w:lvlText w:val="%8."/>
      <w:lvlJc w:val="left"/>
      <w:pPr>
        <w:ind w:left="5760" w:hanging="360"/>
      </w:pPr>
    </w:lvl>
    <w:lvl w:ilvl="8" w:tplc="29055158" w:tentative="1">
      <w:start w:val="1"/>
      <w:numFmt w:val="lowerRoman"/>
      <w:lvlText w:val="%9."/>
      <w:lvlJc w:val="right"/>
      <w:pPr>
        <w:ind w:left="6480" w:hanging="180"/>
      </w:pPr>
    </w:lvl>
  </w:abstractNum>
  <w:abstractNum w:abstractNumId="29532">
    <w:multiLevelType w:val="hybridMultilevel"/>
    <w:lvl w:ilvl="0" w:tplc="84956392">
      <w:start w:val="1"/>
      <w:numFmt w:val="decimal"/>
      <w:lvlText w:val="%1."/>
      <w:lvlJc w:val="left"/>
      <w:pPr>
        <w:ind w:left="720" w:hanging="360"/>
      </w:pPr>
    </w:lvl>
    <w:lvl w:ilvl="1" w:tplc="84956392" w:tentative="1">
      <w:start w:val="1"/>
      <w:numFmt w:val="lowerLetter"/>
      <w:lvlText w:val="%2."/>
      <w:lvlJc w:val="left"/>
      <w:pPr>
        <w:ind w:left="1440" w:hanging="360"/>
      </w:pPr>
    </w:lvl>
    <w:lvl w:ilvl="2" w:tplc="84956392" w:tentative="1">
      <w:start w:val="1"/>
      <w:numFmt w:val="lowerRoman"/>
      <w:lvlText w:val="%3."/>
      <w:lvlJc w:val="right"/>
      <w:pPr>
        <w:ind w:left="2160" w:hanging="180"/>
      </w:pPr>
    </w:lvl>
    <w:lvl w:ilvl="3" w:tplc="84956392" w:tentative="1">
      <w:start w:val="1"/>
      <w:numFmt w:val="decimal"/>
      <w:lvlText w:val="%4."/>
      <w:lvlJc w:val="left"/>
      <w:pPr>
        <w:ind w:left="2880" w:hanging="360"/>
      </w:pPr>
    </w:lvl>
    <w:lvl w:ilvl="4" w:tplc="84956392" w:tentative="1">
      <w:start w:val="1"/>
      <w:numFmt w:val="lowerLetter"/>
      <w:lvlText w:val="%5."/>
      <w:lvlJc w:val="left"/>
      <w:pPr>
        <w:ind w:left="3600" w:hanging="360"/>
      </w:pPr>
    </w:lvl>
    <w:lvl w:ilvl="5" w:tplc="84956392" w:tentative="1">
      <w:start w:val="1"/>
      <w:numFmt w:val="lowerRoman"/>
      <w:lvlText w:val="%6."/>
      <w:lvlJc w:val="right"/>
      <w:pPr>
        <w:ind w:left="4320" w:hanging="180"/>
      </w:pPr>
    </w:lvl>
    <w:lvl w:ilvl="6" w:tplc="84956392" w:tentative="1">
      <w:start w:val="1"/>
      <w:numFmt w:val="decimal"/>
      <w:lvlText w:val="%7."/>
      <w:lvlJc w:val="left"/>
      <w:pPr>
        <w:ind w:left="5040" w:hanging="360"/>
      </w:pPr>
    </w:lvl>
    <w:lvl w:ilvl="7" w:tplc="84956392" w:tentative="1">
      <w:start w:val="1"/>
      <w:numFmt w:val="lowerLetter"/>
      <w:lvlText w:val="%8."/>
      <w:lvlJc w:val="left"/>
      <w:pPr>
        <w:ind w:left="5760" w:hanging="360"/>
      </w:pPr>
    </w:lvl>
    <w:lvl w:ilvl="8" w:tplc="84956392" w:tentative="1">
      <w:start w:val="1"/>
      <w:numFmt w:val="lowerRoman"/>
      <w:lvlText w:val="%9."/>
      <w:lvlJc w:val="right"/>
      <w:pPr>
        <w:ind w:left="6480" w:hanging="180"/>
      </w:pPr>
    </w:lvl>
  </w:abstractNum>
  <w:abstractNum w:abstractNumId="29531">
    <w:multiLevelType w:val="hybridMultilevel"/>
    <w:lvl w:ilvl="0" w:tplc="20598064">
      <w:start w:val="1"/>
      <w:numFmt w:val="decimal"/>
      <w:lvlText w:val="%1."/>
      <w:lvlJc w:val="left"/>
      <w:pPr>
        <w:ind w:left="720" w:hanging="360"/>
      </w:pPr>
    </w:lvl>
    <w:lvl w:ilvl="1" w:tplc="20598064" w:tentative="1">
      <w:start w:val="1"/>
      <w:numFmt w:val="lowerLetter"/>
      <w:lvlText w:val="%2."/>
      <w:lvlJc w:val="left"/>
      <w:pPr>
        <w:ind w:left="1440" w:hanging="360"/>
      </w:pPr>
    </w:lvl>
    <w:lvl w:ilvl="2" w:tplc="20598064" w:tentative="1">
      <w:start w:val="1"/>
      <w:numFmt w:val="lowerRoman"/>
      <w:lvlText w:val="%3."/>
      <w:lvlJc w:val="right"/>
      <w:pPr>
        <w:ind w:left="2160" w:hanging="180"/>
      </w:pPr>
    </w:lvl>
    <w:lvl w:ilvl="3" w:tplc="20598064" w:tentative="1">
      <w:start w:val="1"/>
      <w:numFmt w:val="decimal"/>
      <w:lvlText w:val="%4."/>
      <w:lvlJc w:val="left"/>
      <w:pPr>
        <w:ind w:left="2880" w:hanging="360"/>
      </w:pPr>
    </w:lvl>
    <w:lvl w:ilvl="4" w:tplc="20598064" w:tentative="1">
      <w:start w:val="1"/>
      <w:numFmt w:val="lowerLetter"/>
      <w:lvlText w:val="%5."/>
      <w:lvlJc w:val="left"/>
      <w:pPr>
        <w:ind w:left="3600" w:hanging="360"/>
      </w:pPr>
    </w:lvl>
    <w:lvl w:ilvl="5" w:tplc="20598064" w:tentative="1">
      <w:start w:val="1"/>
      <w:numFmt w:val="lowerRoman"/>
      <w:lvlText w:val="%6."/>
      <w:lvlJc w:val="right"/>
      <w:pPr>
        <w:ind w:left="4320" w:hanging="180"/>
      </w:pPr>
    </w:lvl>
    <w:lvl w:ilvl="6" w:tplc="20598064" w:tentative="1">
      <w:start w:val="1"/>
      <w:numFmt w:val="decimal"/>
      <w:lvlText w:val="%7."/>
      <w:lvlJc w:val="left"/>
      <w:pPr>
        <w:ind w:left="5040" w:hanging="360"/>
      </w:pPr>
    </w:lvl>
    <w:lvl w:ilvl="7" w:tplc="20598064" w:tentative="1">
      <w:start w:val="1"/>
      <w:numFmt w:val="lowerLetter"/>
      <w:lvlText w:val="%8."/>
      <w:lvlJc w:val="left"/>
      <w:pPr>
        <w:ind w:left="5760" w:hanging="360"/>
      </w:pPr>
    </w:lvl>
    <w:lvl w:ilvl="8" w:tplc="20598064" w:tentative="1">
      <w:start w:val="1"/>
      <w:numFmt w:val="lowerRoman"/>
      <w:lvlText w:val="%9."/>
      <w:lvlJc w:val="right"/>
      <w:pPr>
        <w:ind w:left="6480" w:hanging="180"/>
      </w:pPr>
    </w:lvl>
  </w:abstractNum>
  <w:abstractNum w:abstractNumId="29530">
    <w:multiLevelType w:val="hybridMultilevel"/>
    <w:lvl w:ilvl="0" w:tplc="70064961">
      <w:start w:val="1"/>
      <w:numFmt w:val="decimal"/>
      <w:lvlText w:val="%1."/>
      <w:lvlJc w:val="left"/>
      <w:pPr>
        <w:ind w:left="720" w:hanging="360"/>
      </w:pPr>
    </w:lvl>
    <w:lvl w:ilvl="1" w:tplc="70064961" w:tentative="1">
      <w:start w:val="1"/>
      <w:numFmt w:val="lowerLetter"/>
      <w:lvlText w:val="%2."/>
      <w:lvlJc w:val="left"/>
      <w:pPr>
        <w:ind w:left="1440" w:hanging="360"/>
      </w:pPr>
    </w:lvl>
    <w:lvl w:ilvl="2" w:tplc="70064961" w:tentative="1">
      <w:start w:val="1"/>
      <w:numFmt w:val="lowerRoman"/>
      <w:lvlText w:val="%3."/>
      <w:lvlJc w:val="right"/>
      <w:pPr>
        <w:ind w:left="2160" w:hanging="180"/>
      </w:pPr>
    </w:lvl>
    <w:lvl w:ilvl="3" w:tplc="70064961" w:tentative="1">
      <w:start w:val="1"/>
      <w:numFmt w:val="decimal"/>
      <w:lvlText w:val="%4."/>
      <w:lvlJc w:val="left"/>
      <w:pPr>
        <w:ind w:left="2880" w:hanging="360"/>
      </w:pPr>
    </w:lvl>
    <w:lvl w:ilvl="4" w:tplc="70064961" w:tentative="1">
      <w:start w:val="1"/>
      <w:numFmt w:val="lowerLetter"/>
      <w:lvlText w:val="%5."/>
      <w:lvlJc w:val="left"/>
      <w:pPr>
        <w:ind w:left="3600" w:hanging="360"/>
      </w:pPr>
    </w:lvl>
    <w:lvl w:ilvl="5" w:tplc="70064961" w:tentative="1">
      <w:start w:val="1"/>
      <w:numFmt w:val="lowerRoman"/>
      <w:lvlText w:val="%6."/>
      <w:lvlJc w:val="right"/>
      <w:pPr>
        <w:ind w:left="4320" w:hanging="180"/>
      </w:pPr>
    </w:lvl>
    <w:lvl w:ilvl="6" w:tplc="70064961" w:tentative="1">
      <w:start w:val="1"/>
      <w:numFmt w:val="decimal"/>
      <w:lvlText w:val="%7."/>
      <w:lvlJc w:val="left"/>
      <w:pPr>
        <w:ind w:left="5040" w:hanging="360"/>
      </w:pPr>
    </w:lvl>
    <w:lvl w:ilvl="7" w:tplc="70064961" w:tentative="1">
      <w:start w:val="1"/>
      <w:numFmt w:val="lowerLetter"/>
      <w:lvlText w:val="%8."/>
      <w:lvlJc w:val="left"/>
      <w:pPr>
        <w:ind w:left="5760" w:hanging="360"/>
      </w:pPr>
    </w:lvl>
    <w:lvl w:ilvl="8" w:tplc="70064961" w:tentative="1">
      <w:start w:val="1"/>
      <w:numFmt w:val="lowerRoman"/>
      <w:lvlText w:val="%9."/>
      <w:lvlJc w:val="right"/>
      <w:pPr>
        <w:ind w:left="6480" w:hanging="180"/>
      </w:pPr>
    </w:lvl>
  </w:abstractNum>
  <w:abstractNum w:abstractNumId="29529">
    <w:multiLevelType w:val="hybridMultilevel"/>
    <w:lvl w:ilvl="0" w:tplc="26335756">
      <w:start w:val="1"/>
      <w:numFmt w:val="decimal"/>
      <w:lvlText w:val="%1."/>
      <w:lvlJc w:val="left"/>
      <w:pPr>
        <w:ind w:left="720" w:hanging="360"/>
      </w:pPr>
    </w:lvl>
    <w:lvl w:ilvl="1" w:tplc="26335756" w:tentative="1">
      <w:start w:val="1"/>
      <w:numFmt w:val="lowerLetter"/>
      <w:lvlText w:val="%2."/>
      <w:lvlJc w:val="left"/>
      <w:pPr>
        <w:ind w:left="1440" w:hanging="360"/>
      </w:pPr>
    </w:lvl>
    <w:lvl w:ilvl="2" w:tplc="26335756" w:tentative="1">
      <w:start w:val="1"/>
      <w:numFmt w:val="lowerRoman"/>
      <w:lvlText w:val="%3."/>
      <w:lvlJc w:val="right"/>
      <w:pPr>
        <w:ind w:left="2160" w:hanging="180"/>
      </w:pPr>
    </w:lvl>
    <w:lvl w:ilvl="3" w:tplc="26335756" w:tentative="1">
      <w:start w:val="1"/>
      <w:numFmt w:val="decimal"/>
      <w:lvlText w:val="%4."/>
      <w:lvlJc w:val="left"/>
      <w:pPr>
        <w:ind w:left="2880" w:hanging="360"/>
      </w:pPr>
    </w:lvl>
    <w:lvl w:ilvl="4" w:tplc="26335756" w:tentative="1">
      <w:start w:val="1"/>
      <w:numFmt w:val="lowerLetter"/>
      <w:lvlText w:val="%5."/>
      <w:lvlJc w:val="left"/>
      <w:pPr>
        <w:ind w:left="3600" w:hanging="360"/>
      </w:pPr>
    </w:lvl>
    <w:lvl w:ilvl="5" w:tplc="26335756" w:tentative="1">
      <w:start w:val="1"/>
      <w:numFmt w:val="lowerRoman"/>
      <w:lvlText w:val="%6."/>
      <w:lvlJc w:val="right"/>
      <w:pPr>
        <w:ind w:left="4320" w:hanging="180"/>
      </w:pPr>
    </w:lvl>
    <w:lvl w:ilvl="6" w:tplc="26335756" w:tentative="1">
      <w:start w:val="1"/>
      <w:numFmt w:val="decimal"/>
      <w:lvlText w:val="%7."/>
      <w:lvlJc w:val="left"/>
      <w:pPr>
        <w:ind w:left="5040" w:hanging="360"/>
      </w:pPr>
    </w:lvl>
    <w:lvl w:ilvl="7" w:tplc="26335756" w:tentative="1">
      <w:start w:val="1"/>
      <w:numFmt w:val="lowerLetter"/>
      <w:lvlText w:val="%8."/>
      <w:lvlJc w:val="left"/>
      <w:pPr>
        <w:ind w:left="5760" w:hanging="360"/>
      </w:pPr>
    </w:lvl>
    <w:lvl w:ilvl="8" w:tplc="26335756" w:tentative="1">
      <w:start w:val="1"/>
      <w:numFmt w:val="lowerRoman"/>
      <w:lvlText w:val="%9."/>
      <w:lvlJc w:val="right"/>
      <w:pPr>
        <w:ind w:left="6480" w:hanging="180"/>
      </w:pPr>
    </w:lvl>
  </w:abstractNum>
  <w:abstractNum w:abstractNumId="29528">
    <w:multiLevelType w:val="hybridMultilevel"/>
    <w:lvl w:ilvl="0" w:tplc="49469717">
      <w:start w:val="1"/>
      <w:numFmt w:val="decimal"/>
      <w:lvlText w:val="%1."/>
      <w:lvlJc w:val="left"/>
      <w:pPr>
        <w:ind w:left="720" w:hanging="360"/>
      </w:pPr>
    </w:lvl>
    <w:lvl w:ilvl="1" w:tplc="49469717" w:tentative="1">
      <w:start w:val="1"/>
      <w:numFmt w:val="lowerLetter"/>
      <w:lvlText w:val="%2."/>
      <w:lvlJc w:val="left"/>
      <w:pPr>
        <w:ind w:left="1440" w:hanging="360"/>
      </w:pPr>
    </w:lvl>
    <w:lvl w:ilvl="2" w:tplc="49469717" w:tentative="1">
      <w:start w:val="1"/>
      <w:numFmt w:val="lowerRoman"/>
      <w:lvlText w:val="%3."/>
      <w:lvlJc w:val="right"/>
      <w:pPr>
        <w:ind w:left="2160" w:hanging="180"/>
      </w:pPr>
    </w:lvl>
    <w:lvl w:ilvl="3" w:tplc="49469717" w:tentative="1">
      <w:start w:val="1"/>
      <w:numFmt w:val="decimal"/>
      <w:lvlText w:val="%4."/>
      <w:lvlJc w:val="left"/>
      <w:pPr>
        <w:ind w:left="2880" w:hanging="360"/>
      </w:pPr>
    </w:lvl>
    <w:lvl w:ilvl="4" w:tplc="49469717" w:tentative="1">
      <w:start w:val="1"/>
      <w:numFmt w:val="lowerLetter"/>
      <w:lvlText w:val="%5."/>
      <w:lvlJc w:val="left"/>
      <w:pPr>
        <w:ind w:left="3600" w:hanging="360"/>
      </w:pPr>
    </w:lvl>
    <w:lvl w:ilvl="5" w:tplc="49469717" w:tentative="1">
      <w:start w:val="1"/>
      <w:numFmt w:val="lowerRoman"/>
      <w:lvlText w:val="%6."/>
      <w:lvlJc w:val="right"/>
      <w:pPr>
        <w:ind w:left="4320" w:hanging="180"/>
      </w:pPr>
    </w:lvl>
    <w:lvl w:ilvl="6" w:tplc="49469717" w:tentative="1">
      <w:start w:val="1"/>
      <w:numFmt w:val="decimal"/>
      <w:lvlText w:val="%7."/>
      <w:lvlJc w:val="left"/>
      <w:pPr>
        <w:ind w:left="5040" w:hanging="360"/>
      </w:pPr>
    </w:lvl>
    <w:lvl w:ilvl="7" w:tplc="49469717" w:tentative="1">
      <w:start w:val="1"/>
      <w:numFmt w:val="lowerLetter"/>
      <w:lvlText w:val="%8."/>
      <w:lvlJc w:val="left"/>
      <w:pPr>
        <w:ind w:left="5760" w:hanging="360"/>
      </w:pPr>
    </w:lvl>
    <w:lvl w:ilvl="8" w:tplc="49469717" w:tentative="1">
      <w:start w:val="1"/>
      <w:numFmt w:val="lowerRoman"/>
      <w:lvlText w:val="%9."/>
      <w:lvlJc w:val="right"/>
      <w:pPr>
        <w:ind w:left="6480" w:hanging="180"/>
      </w:pPr>
    </w:lvl>
  </w:abstractNum>
  <w:abstractNum w:abstractNumId="29527">
    <w:multiLevelType w:val="hybridMultilevel"/>
    <w:lvl w:ilvl="0" w:tplc="62878944">
      <w:start w:val="1"/>
      <w:numFmt w:val="decimal"/>
      <w:lvlText w:val="%1."/>
      <w:lvlJc w:val="left"/>
      <w:pPr>
        <w:ind w:left="720" w:hanging="360"/>
      </w:pPr>
    </w:lvl>
    <w:lvl w:ilvl="1" w:tplc="62878944" w:tentative="1">
      <w:start w:val="1"/>
      <w:numFmt w:val="lowerLetter"/>
      <w:lvlText w:val="%2."/>
      <w:lvlJc w:val="left"/>
      <w:pPr>
        <w:ind w:left="1440" w:hanging="360"/>
      </w:pPr>
    </w:lvl>
    <w:lvl w:ilvl="2" w:tplc="62878944" w:tentative="1">
      <w:start w:val="1"/>
      <w:numFmt w:val="lowerRoman"/>
      <w:lvlText w:val="%3."/>
      <w:lvlJc w:val="right"/>
      <w:pPr>
        <w:ind w:left="2160" w:hanging="180"/>
      </w:pPr>
    </w:lvl>
    <w:lvl w:ilvl="3" w:tplc="62878944" w:tentative="1">
      <w:start w:val="1"/>
      <w:numFmt w:val="decimal"/>
      <w:lvlText w:val="%4."/>
      <w:lvlJc w:val="left"/>
      <w:pPr>
        <w:ind w:left="2880" w:hanging="360"/>
      </w:pPr>
    </w:lvl>
    <w:lvl w:ilvl="4" w:tplc="62878944" w:tentative="1">
      <w:start w:val="1"/>
      <w:numFmt w:val="lowerLetter"/>
      <w:lvlText w:val="%5."/>
      <w:lvlJc w:val="left"/>
      <w:pPr>
        <w:ind w:left="3600" w:hanging="360"/>
      </w:pPr>
    </w:lvl>
    <w:lvl w:ilvl="5" w:tplc="62878944" w:tentative="1">
      <w:start w:val="1"/>
      <w:numFmt w:val="lowerRoman"/>
      <w:lvlText w:val="%6."/>
      <w:lvlJc w:val="right"/>
      <w:pPr>
        <w:ind w:left="4320" w:hanging="180"/>
      </w:pPr>
    </w:lvl>
    <w:lvl w:ilvl="6" w:tplc="62878944" w:tentative="1">
      <w:start w:val="1"/>
      <w:numFmt w:val="decimal"/>
      <w:lvlText w:val="%7."/>
      <w:lvlJc w:val="left"/>
      <w:pPr>
        <w:ind w:left="5040" w:hanging="360"/>
      </w:pPr>
    </w:lvl>
    <w:lvl w:ilvl="7" w:tplc="62878944" w:tentative="1">
      <w:start w:val="1"/>
      <w:numFmt w:val="lowerLetter"/>
      <w:lvlText w:val="%8."/>
      <w:lvlJc w:val="left"/>
      <w:pPr>
        <w:ind w:left="5760" w:hanging="360"/>
      </w:pPr>
    </w:lvl>
    <w:lvl w:ilvl="8" w:tplc="62878944" w:tentative="1">
      <w:start w:val="1"/>
      <w:numFmt w:val="lowerRoman"/>
      <w:lvlText w:val="%9."/>
      <w:lvlJc w:val="right"/>
      <w:pPr>
        <w:ind w:left="6480" w:hanging="180"/>
      </w:pPr>
    </w:lvl>
  </w:abstractNum>
  <w:abstractNum w:abstractNumId="29526">
    <w:multiLevelType w:val="hybridMultilevel"/>
    <w:lvl w:ilvl="0" w:tplc="17753745">
      <w:start w:val="1"/>
      <w:numFmt w:val="decimal"/>
      <w:lvlText w:val="%1."/>
      <w:lvlJc w:val="left"/>
      <w:pPr>
        <w:ind w:left="720" w:hanging="360"/>
      </w:pPr>
    </w:lvl>
    <w:lvl w:ilvl="1" w:tplc="17753745" w:tentative="1">
      <w:start w:val="1"/>
      <w:numFmt w:val="lowerLetter"/>
      <w:lvlText w:val="%2."/>
      <w:lvlJc w:val="left"/>
      <w:pPr>
        <w:ind w:left="1440" w:hanging="360"/>
      </w:pPr>
    </w:lvl>
    <w:lvl w:ilvl="2" w:tplc="17753745" w:tentative="1">
      <w:start w:val="1"/>
      <w:numFmt w:val="lowerRoman"/>
      <w:lvlText w:val="%3."/>
      <w:lvlJc w:val="right"/>
      <w:pPr>
        <w:ind w:left="2160" w:hanging="180"/>
      </w:pPr>
    </w:lvl>
    <w:lvl w:ilvl="3" w:tplc="17753745" w:tentative="1">
      <w:start w:val="1"/>
      <w:numFmt w:val="decimal"/>
      <w:lvlText w:val="%4."/>
      <w:lvlJc w:val="left"/>
      <w:pPr>
        <w:ind w:left="2880" w:hanging="360"/>
      </w:pPr>
    </w:lvl>
    <w:lvl w:ilvl="4" w:tplc="17753745" w:tentative="1">
      <w:start w:val="1"/>
      <w:numFmt w:val="lowerLetter"/>
      <w:lvlText w:val="%5."/>
      <w:lvlJc w:val="left"/>
      <w:pPr>
        <w:ind w:left="3600" w:hanging="360"/>
      </w:pPr>
    </w:lvl>
    <w:lvl w:ilvl="5" w:tplc="17753745" w:tentative="1">
      <w:start w:val="1"/>
      <w:numFmt w:val="lowerRoman"/>
      <w:lvlText w:val="%6."/>
      <w:lvlJc w:val="right"/>
      <w:pPr>
        <w:ind w:left="4320" w:hanging="180"/>
      </w:pPr>
    </w:lvl>
    <w:lvl w:ilvl="6" w:tplc="17753745" w:tentative="1">
      <w:start w:val="1"/>
      <w:numFmt w:val="decimal"/>
      <w:lvlText w:val="%7."/>
      <w:lvlJc w:val="left"/>
      <w:pPr>
        <w:ind w:left="5040" w:hanging="360"/>
      </w:pPr>
    </w:lvl>
    <w:lvl w:ilvl="7" w:tplc="17753745" w:tentative="1">
      <w:start w:val="1"/>
      <w:numFmt w:val="lowerLetter"/>
      <w:lvlText w:val="%8."/>
      <w:lvlJc w:val="left"/>
      <w:pPr>
        <w:ind w:left="5760" w:hanging="360"/>
      </w:pPr>
    </w:lvl>
    <w:lvl w:ilvl="8" w:tplc="17753745" w:tentative="1">
      <w:start w:val="1"/>
      <w:numFmt w:val="lowerRoman"/>
      <w:lvlText w:val="%9."/>
      <w:lvlJc w:val="right"/>
      <w:pPr>
        <w:ind w:left="6480" w:hanging="180"/>
      </w:pPr>
    </w:lvl>
  </w:abstractNum>
  <w:abstractNum w:abstractNumId="29525">
    <w:multiLevelType w:val="hybridMultilevel"/>
    <w:lvl w:ilvl="0" w:tplc="76752011">
      <w:start w:val="1"/>
      <w:numFmt w:val="decimal"/>
      <w:lvlText w:val="%1."/>
      <w:lvlJc w:val="left"/>
      <w:pPr>
        <w:ind w:left="720" w:hanging="360"/>
      </w:pPr>
    </w:lvl>
    <w:lvl w:ilvl="1" w:tplc="76752011" w:tentative="1">
      <w:start w:val="1"/>
      <w:numFmt w:val="lowerLetter"/>
      <w:lvlText w:val="%2."/>
      <w:lvlJc w:val="left"/>
      <w:pPr>
        <w:ind w:left="1440" w:hanging="360"/>
      </w:pPr>
    </w:lvl>
    <w:lvl w:ilvl="2" w:tplc="76752011" w:tentative="1">
      <w:start w:val="1"/>
      <w:numFmt w:val="lowerRoman"/>
      <w:lvlText w:val="%3."/>
      <w:lvlJc w:val="right"/>
      <w:pPr>
        <w:ind w:left="2160" w:hanging="180"/>
      </w:pPr>
    </w:lvl>
    <w:lvl w:ilvl="3" w:tplc="76752011" w:tentative="1">
      <w:start w:val="1"/>
      <w:numFmt w:val="decimal"/>
      <w:lvlText w:val="%4."/>
      <w:lvlJc w:val="left"/>
      <w:pPr>
        <w:ind w:left="2880" w:hanging="360"/>
      </w:pPr>
    </w:lvl>
    <w:lvl w:ilvl="4" w:tplc="76752011" w:tentative="1">
      <w:start w:val="1"/>
      <w:numFmt w:val="lowerLetter"/>
      <w:lvlText w:val="%5."/>
      <w:lvlJc w:val="left"/>
      <w:pPr>
        <w:ind w:left="3600" w:hanging="360"/>
      </w:pPr>
    </w:lvl>
    <w:lvl w:ilvl="5" w:tplc="76752011" w:tentative="1">
      <w:start w:val="1"/>
      <w:numFmt w:val="lowerRoman"/>
      <w:lvlText w:val="%6."/>
      <w:lvlJc w:val="right"/>
      <w:pPr>
        <w:ind w:left="4320" w:hanging="180"/>
      </w:pPr>
    </w:lvl>
    <w:lvl w:ilvl="6" w:tplc="76752011" w:tentative="1">
      <w:start w:val="1"/>
      <w:numFmt w:val="decimal"/>
      <w:lvlText w:val="%7."/>
      <w:lvlJc w:val="left"/>
      <w:pPr>
        <w:ind w:left="5040" w:hanging="360"/>
      </w:pPr>
    </w:lvl>
    <w:lvl w:ilvl="7" w:tplc="76752011" w:tentative="1">
      <w:start w:val="1"/>
      <w:numFmt w:val="lowerLetter"/>
      <w:lvlText w:val="%8."/>
      <w:lvlJc w:val="left"/>
      <w:pPr>
        <w:ind w:left="5760" w:hanging="360"/>
      </w:pPr>
    </w:lvl>
    <w:lvl w:ilvl="8" w:tplc="76752011" w:tentative="1">
      <w:start w:val="1"/>
      <w:numFmt w:val="lowerRoman"/>
      <w:lvlText w:val="%9."/>
      <w:lvlJc w:val="right"/>
      <w:pPr>
        <w:ind w:left="6480" w:hanging="180"/>
      </w:pPr>
    </w:lvl>
  </w:abstractNum>
  <w:abstractNum w:abstractNumId="29524">
    <w:multiLevelType w:val="hybridMultilevel"/>
    <w:lvl w:ilvl="0" w:tplc="60940729">
      <w:start w:val="1"/>
      <w:numFmt w:val="decimal"/>
      <w:lvlText w:val="%1."/>
      <w:lvlJc w:val="left"/>
      <w:pPr>
        <w:ind w:left="720" w:hanging="360"/>
      </w:pPr>
    </w:lvl>
    <w:lvl w:ilvl="1" w:tplc="60940729" w:tentative="1">
      <w:start w:val="1"/>
      <w:numFmt w:val="lowerLetter"/>
      <w:lvlText w:val="%2."/>
      <w:lvlJc w:val="left"/>
      <w:pPr>
        <w:ind w:left="1440" w:hanging="360"/>
      </w:pPr>
    </w:lvl>
    <w:lvl w:ilvl="2" w:tplc="60940729" w:tentative="1">
      <w:start w:val="1"/>
      <w:numFmt w:val="lowerRoman"/>
      <w:lvlText w:val="%3."/>
      <w:lvlJc w:val="right"/>
      <w:pPr>
        <w:ind w:left="2160" w:hanging="180"/>
      </w:pPr>
    </w:lvl>
    <w:lvl w:ilvl="3" w:tplc="60940729" w:tentative="1">
      <w:start w:val="1"/>
      <w:numFmt w:val="decimal"/>
      <w:lvlText w:val="%4."/>
      <w:lvlJc w:val="left"/>
      <w:pPr>
        <w:ind w:left="2880" w:hanging="360"/>
      </w:pPr>
    </w:lvl>
    <w:lvl w:ilvl="4" w:tplc="60940729" w:tentative="1">
      <w:start w:val="1"/>
      <w:numFmt w:val="lowerLetter"/>
      <w:lvlText w:val="%5."/>
      <w:lvlJc w:val="left"/>
      <w:pPr>
        <w:ind w:left="3600" w:hanging="360"/>
      </w:pPr>
    </w:lvl>
    <w:lvl w:ilvl="5" w:tplc="60940729" w:tentative="1">
      <w:start w:val="1"/>
      <w:numFmt w:val="lowerRoman"/>
      <w:lvlText w:val="%6."/>
      <w:lvlJc w:val="right"/>
      <w:pPr>
        <w:ind w:left="4320" w:hanging="180"/>
      </w:pPr>
    </w:lvl>
    <w:lvl w:ilvl="6" w:tplc="60940729" w:tentative="1">
      <w:start w:val="1"/>
      <w:numFmt w:val="decimal"/>
      <w:lvlText w:val="%7."/>
      <w:lvlJc w:val="left"/>
      <w:pPr>
        <w:ind w:left="5040" w:hanging="360"/>
      </w:pPr>
    </w:lvl>
    <w:lvl w:ilvl="7" w:tplc="60940729" w:tentative="1">
      <w:start w:val="1"/>
      <w:numFmt w:val="lowerLetter"/>
      <w:lvlText w:val="%8."/>
      <w:lvlJc w:val="left"/>
      <w:pPr>
        <w:ind w:left="5760" w:hanging="360"/>
      </w:pPr>
    </w:lvl>
    <w:lvl w:ilvl="8" w:tplc="60940729" w:tentative="1">
      <w:start w:val="1"/>
      <w:numFmt w:val="lowerRoman"/>
      <w:lvlText w:val="%9."/>
      <w:lvlJc w:val="right"/>
      <w:pPr>
        <w:ind w:left="6480" w:hanging="180"/>
      </w:pPr>
    </w:lvl>
  </w:abstractNum>
  <w:abstractNum w:abstractNumId="29523">
    <w:multiLevelType w:val="hybridMultilevel"/>
    <w:lvl w:ilvl="0" w:tplc="30713355">
      <w:start w:val="1"/>
      <w:numFmt w:val="decimal"/>
      <w:lvlText w:val="%1."/>
      <w:lvlJc w:val="left"/>
      <w:pPr>
        <w:ind w:left="720" w:hanging="360"/>
      </w:pPr>
    </w:lvl>
    <w:lvl w:ilvl="1" w:tplc="30713355" w:tentative="1">
      <w:start w:val="1"/>
      <w:numFmt w:val="lowerLetter"/>
      <w:lvlText w:val="%2."/>
      <w:lvlJc w:val="left"/>
      <w:pPr>
        <w:ind w:left="1440" w:hanging="360"/>
      </w:pPr>
    </w:lvl>
    <w:lvl w:ilvl="2" w:tplc="30713355" w:tentative="1">
      <w:start w:val="1"/>
      <w:numFmt w:val="lowerRoman"/>
      <w:lvlText w:val="%3."/>
      <w:lvlJc w:val="right"/>
      <w:pPr>
        <w:ind w:left="2160" w:hanging="180"/>
      </w:pPr>
    </w:lvl>
    <w:lvl w:ilvl="3" w:tplc="30713355" w:tentative="1">
      <w:start w:val="1"/>
      <w:numFmt w:val="decimal"/>
      <w:lvlText w:val="%4."/>
      <w:lvlJc w:val="left"/>
      <w:pPr>
        <w:ind w:left="2880" w:hanging="360"/>
      </w:pPr>
    </w:lvl>
    <w:lvl w:ilvl="4" w:tplc="30713355" w:tentative="1">
      <w:start w:val="1"/>
      <w:numFmt w:val="lowerLetter"/>
      <w:lvlText w:val="%5."/>
      <w:lvlJc w:val="left"/>
      <w:pPr>
        <w:ind w:left="3600" w:hanging="360"/>
      </w:pPr>
    </w:lvl>
    <w:lvl w:ilvl="5" w:tplc="30713355" w:tentative="1">
      <w:start w:val="1"/>
      <w:numFmt w:val="lowerRoman"/>
      <w:lvlText w:val="%6."/>
      <w:lvlJc w:val="right"/>
      <w:pPr>
        <w:ind w:left="4320" w:hanging="180"/>
      </w:pPr>
    </w:lvl>
    <w:lvl w:ilvl="6" w:tplc="30713355" w:tentative="1">
      <w:start w:val="1"/>
      <w:numFmt w:val="decimal"/>
      <w:lvlText w:val="%7."/>
      <w:lvlJc w:val="left"/>
      <w:pPr>
        <w:ind w:left="5040" w:hanging="360"/>
      </w:pPr>
    </w:lvl>
    <w:lvl w:ilvl="7" w:tplc="30713355" w:tentative="1">
      <w:start w:val="1"/>
      <w:numFmt w:val="lowerLetter"/>
      <w:lvlText w:val="%8."/>
      <w:lvlJc w:val="left"/>
      <w:pPr>
        <w:ind w:left="5760" w:hanging="360"/>
      </w:pPr>
    </w:lvl>
    <w:lvl w:ilvl="8" w:tplc="30713355" w:tentative="1">
      <w:start w:val="1"/>
      <w:numFmt w:val="lowerRoman"/>
      <w:lvlText w:val="%9."/>
      <w:lvlJc w:val="right"/>
      <w:pPr>
        <w:ind w:left="6480" w:hanging="180"/>
      </w:pPr>
    </w:lvl>
  </w:abstractNum>
  <w:abstractNum w:abstractNumId="29522">
    <w:multiLevelType w:val="hybridMultilevel"/>
    <w:lvl w:ilvl="0" w:tplc="254727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522">
    <w:abstractNumId w:val="29522"/>
  </w:num>
  <w:num w:numId="29523">
    <w:abstractNumId w:val="29523"/>
  </w:num>
  <w:num w:numId="29524">
    <w:abstractNumId w:val="29524"/>
  </w:num>
  <w:num w:numId="29525">
    <w:abstractNumId w:val="29525"/>
  </w:num>
  <w:num w:numId="29526">
    <w:abstractNumId w:val="29526"/>
  </w:num>
  <w:num w:numId="29527">
    <w:abstractNumId w:val="29527"/>
  </w:num>
  <w:num w:numId="29528">
    <w:abstractNumId w:val="29528"/>
  </w:num>
  <w:num w:numId="29529">
    <w:abstractNumId w:val="29529"/>
  </w:num>
  <w:num w:numId="29530">
    <w:abstractNumId w:val="29530"/>
  </w:num>
  <w:num w:numId="29531">
    <w:abstractNumId w:val="29531"/>
  </w:num>
  <w:num w:numId="29532">
    <w:abstractNumId w:val="29532"/>
  </w:num>
  <w:num w:numId="29533">
    <w:abstractNumId w:val="29533"/>
  </w:num>
  <w:num w:numId="29534">
    <w:abstractNumId w:val="29534"/>
  </w:num>
  <w:num w:numId="29535">
    <w:abstractNumId w:val="29535"/>
  </w:num>
  <w:num w:numId="29536">
    <w:abstractNumId w:val="29536"/>
  </w:num>
  <w:num w:numId="29537">
    <w:abstractNumId w:val="29537"/>
  </w:num>
  <w:num w:numId="29538">
    <w:abstractNumId w:val="29538"/>
  </w:num>
  <w:num w:numId="29539">
    <w:abstractNumId w:val="29539"/>
  </w:num>
  <w:num w:numId="29540">
    <w:abstractNumId w:val="29540"/>
  </w:num>
  <w:num w:numId="29541">
    <w:abstractNumId w:val="29541"/>
  </w:num>
  <w:num w:numId="29542">
    <w:abstractNumId w:val="29542"/>
  </w:num>
  <w:num w:numId="29543">
    <w:abstractNumId w:val="29543"/>
  </w:num>
  <w:num w:numId="29544">
    <w:abstractNumId w:val="29544"/>
  </w:num>
  <w:num w:numId="29545">
    <w:abstractNumId w:val="295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52548611" Type="http://schemas.openxmlformats.org/officeDocument/2006/relationships/comments" Target="comments.xml"/><Relationship Id="rId480364030" Type="http://schemas.microsoft.com/office/2011/relationships/commentsExtended" Target="commentsExtended.xml"/><Relationship Id="rId19227747" Type="http://schemas.openxmlformats.org/officeDocument/2006/relationships/image" Target="media/imgrId19227747.jpg"/><Relationship Id="rId38616761395a4a18e" Type="http://schemas.openxmlformats.org/officeDocument/2006/relationships/image" Target="media/imgrId38616761395a4a18e.jpg"/><Relationship Id="rId49916761395a552f7" Type="http://schemas.openxmlformats.org/officeDocument/2006/relationships/image" Target="media/imgrId49916761395a552f7.jpg"/><Relationship Id="rId49206761395a62201" Type="http://schemas.openxmlformats.org/officeDocument/2006/relationships/image" Target="media/imgrId49206761395a62201.png"/><Relationship Id="rId19716761395a6e236" Type="http://schemas.openxmlformats.org/officeDocument/2006/relationships/image" Target="media/imgrId19716761395a6e236.jpg"/><Relationship Id="rId14266761395a79652" Type="http://schemas.openxmlformats.org/officeDocument/2006/relationships/image" Target="media/imgrId14266761395a79652.jpg"/><Relationship Id="rId82296761395a83912" Type="http://schemas.openxmlformats.org/officeDocument/2006/relationships/image" Target="media/imgrId82296761395a83912.jpg"/><Relationship Id="rId81736761395a8a79a" Type="http://schemas.openxmlformats.org/officeDocument/2006/relationships/image" Target="media/imgrId81736761395a8a79a.jpg"/><Relationship Id="rId52506761395aa4040" Type="http://schemas.openxmlformats.org/officeDocument/2006/relationships/image" Target="media/imgrId52506761395aa4040.jpg"/><Relationship Id="rId99336761395aaced7" Type="http://schemas.openxmlformats.org/officeDocument/2006/relationships/image" Target="media/imgrId99336761395aaced7.jpg"/><Relationship Id="rId55856761395ab5b44" Type="http://schemas.openxmlformats.org/officeDocument/2006/relationships/image" Target="media/imgrId55856761395ab5b44.jpg"/><Relationship Id="rId35756761395ac1f4c" Type="http://schemas.openxmlformats.org/officeDocument/2006/relationships/image" Target="media/imgrId35756761395ac1f4c.png"/><Relationship Id="rId72616761395acb9bf" Type="http://schemas.openxmlformats.org/officeDocument/2006/relationships/image" Target="media/imgrId72616761395acb9bf.png"/><Relationship Id="rId92326761395ad9335" Type="http://schemas.openxmlformats.org/officeDocument/2006/relationships/image" Target="media/imgrId92326761395ad9335.png"/><Relationship Id="rId35226761395ae0dc9" Type="http://schemas.openxmlformats.org/officeDocument/2006/relationships/image" Target="media/imgrId35226761395ae0dc9.png"/><Relationship Id="rId28156761395ae902a" Type="http://schemas.openxmlformats.org/officeDocument/2006/relationships/image" Target="media/imgrId28156761395ae902a.png"/><Relationship Id="rId32816761395af37ae" Type="http://schemas.openxmlformats.org/officeDocument/2006/relationships/image" Target="media/imgrId32816761395af37ae.png"/><Relationship Id="rId11606761395b08fff" Type="http://schemas.openxmlformats.org/officeDocument/2006/relationships/image" Target="media/imgrId11606761395b08fff.png"/><Relationship Id="rId19196761395b1184c" Type="http://schemas.openxmlformats.org/officeDocument/2006/relationships/image" Target="media/imgrId19196761395b1184c.png"/><Relationship Id="rId64386761395b1b480" Type="http://schemas.openxmlformats.org/officeDocument/2006/relationships/image" Target="media/imgrId64386761395b1b480.png"/><Relationship Id="rId48796761395b286de" Type="http://schemas.openxmlformats.org/officeDocument/2006/relationships/image" Target="media/imgrId48796761395b286de.png"/><Relationship Id="rId73546761395b30d2e" Type="http://schemas.openxmlformats.org/officeDocument/2006/relationships/image" Target="media/imgrId73546761395b30d2e.png"/><Relationship Id="rId14716761395b3a702" Type="http://schemas.openxmlformats.org/officeDocument/2006/relationships/image" Target="media/imgrId14716761395b3a702.png"/><Relationship Id="rId31016761395b433d5" Type="http://schemas.openxmlformats.org/officeDocument/2006/relationships/image" Target="media/imgrId31016761395b433d5.png"/><Relationship Id="rId42106761395b494b5" Type="http://schemas.openxmlformats.org/officeDocument/2006/relationships/image" Target="media/imgrId42106761395b494b5.png"/><Relationship Id="rId33296761395b515c9" Type="http://schemas.openxmlformats.org/officeDocument/2006/relationships/image" Target="media/imgrId33296761395b515c9.jpg"/><Relationship Id="rId49326761395b586c0" Type="http://schemas.openxmlformats.org/officeDocument/2006/relationships/image" Target="media/imgrId49326761395b586c0.jpg"/><Relationship Id="rId40606761395b642da" Type="http://schemas.openxmlformats.org/officeDocument/2006/relationships/image" Target="media/imgrId40606761395b642da.jpg"/><Relationship Id="rId68906761395b6dded" Type="http://schemas.openxmlformats.org/officeDocument/2006/relationships/image" Target="media/imgrId68906761395b6dded.png"/><Relationship Id="rId66816761395b7b1a7" Type="http://schemas.openxmlformats.org/officeDocument/2006/relationships/image" Target="media/imgrId66816761395b7b1a7.png"/><Relationship Id="rId14766761395b8247a" Type="http://schemas.openxmlformats.org/officeDocument/2006/relationships/image" Target="media/imgrId14766761395b8247a.jpg"/><Relationship Id="rId27346761395b8bad0" Type="http://schemas.openxmlformats.org/officeDocument/2006/relationships/image" Target="media/imgrId27346761395b8bad0.png"/><Relationship Id="rId63896761395b943a8" Type="http://schemas.openxmlformats.org/officeDocument/2006/relationships/image" Target="media/imgrId63896761395b943a8.png"/><Relationship Id="rId15496761395b9d5e2" Type="http://schemas.openxmlformats.org/officeDocument/2006/relationships/image" Target="media/imgrId15496761395b9d5e2.png"/><Relationship Id="rId56236761395ba64f1" Type="http://schemas.openxmlformats.org/officeDocument/2006/relationships/image" Target="media/imgrId56236761395ba64f1.png"/><Relationship Id="rId12506761395bb3827" Type="http://schemas.openxmlformats.org/officeDocument/2006/relationships/image" Target="media/imgrId12506761395bb3827.png"/><Relationship Id="rId84876761395bbbb1c" Type="http://schemas.openxmlformats.org/officeDocument/2006/relationships/image" Target="media/imgrId84876761395bbbb1c.jpg"/><Relationship Id="rId96366761395bd16b1" Type="http://schemas.openxmlformats.org/officeDocument/2006/relationships/image" Target="media/imgrId96366761395bd16b1.png"/><Relationship Id="rId72676761395bdd36a" Type="http://schemas.openxmlformats.org/officeDocument/2006/relationships/image" Target="media/imgrId72676761395bdd36a.png"/><Relationship Id="rId27746761395be336e" Type="http://schemas.openxmlformats.org/officeDocument/2006/relationships/image" Target="media/imgrId27746761395be336e.jpg"/><Relationship Id="rId74106761395bec01d" Type="http://schemas.openxmlformats.org/officeDocument/2006/relationships/image" Target="media/imgrId74106761395bec01d.jpg"/><Relationship Id="rId11596761395c010e7" Type="http://schemas.openxmlformats.org/officeDocument/2006/relationships/image" Target="media/imgrId11596761395c010e7.png"/><Relationship Id="rId52616761395c070c6" Type="http://schemas.openxmlformats.org/officeDocument/2006/relationships/image" Target="media/imgrId52616761395c070c6.jpg"/><Relationship Id="rId74536761395c12bc6" Type="http://schemas.openxmlformats.org/officeDocument/2006/relationships/image" Target="media/imgrId74536761395c12bc6.png"/><Relationship Id="rId22556761395c19152" Type="http://schemas.openxmlformats.org/officeDocument/2006/relationships/image" Target="media/imgrId22556761395c19152.png"/><Relationship Id="rId21976761395c1f75e" Type="http://schemas.openxmlformats.org/officeDocument/2006/relationships/image" Target="media/imgrId21976761395c1f75e.png"/><Relationship Id="rId85966761395c2abd5" Type="http://schemas.openxmlformats.org/officeDocument/2006/relationships/image" Target="media/imgrId85966761395c2abd5.png"/><Relationship Id="rId19576761395c33a50" Type="http://schemas.openxmlformats.org/officeDocument/2006/relationships/image" Target="media/imgrId19576761395c33a50.png"/><Relationship Id="rId66006761395c39a31" Type="http://schemas.openxmlformats.org/officeDocument/2006/relationships/image" Target="media/imgrId66006761395c39a31.jpg"/><Relationship Id="rId99716761395c40307" Type="http://schemas.openxmlformats.org/officeDocument/2006/relationships/image" Target="media/imgrId99716761395c40307.jpg"/><Relationship Id="rId66426761395c4abc6" Type="http://schemas.openxmlformats.org/officeDocument/2006/relationships/image" Target="media/imgrId66426761395c4abc6.png"/><Relationship Id="rId18106761395c51ce2" Type="http://schemas.openxmlformats.org/officeDocument/2006/relationships/image" Target="media/imgrId18106761395c51ce2.png"/><Relationship Id="rId32516761395c59556" Type="http://schemas.openxmlformats.org/officeDocument/2006/relationships/image" Target="media/imgrId32516761395c59556.png"/><Relationship Id="rId64666761395c626f3" Type="http://schemas.openxmlformats.org/officeDocument/2006/relationships/image" Target="media/imgrId64666761395c626f3.png"/><Relationship Id="rId53896761395c6c26a" Type="http://schemas.openxmlformats.org/officeDocument/2006/relationships/image" Target="media/imgrId53896761395c6c26a.png"/><Relationship Id="rId83746761395c7850b" Type="http://schemas.openxmlformats.org/officeDocument/2006/relationships/image" Target="media/imgrId83746761395c7850b.jpg"/><Relationship Id="rId95956761395c869ed" Type="http://schemas.openxmlformats.org/officeDocument/2006/relationships/image" Target="media/imgrId95956761395c869ed.png"/><Relationship Id="rId73186761395c907f3" Type="http://schemas.openxmlformats.org/officeDocument/2006/relationships/image" Target="media/imgrId73186761395c907f3.png"/><Relationship Id="rId86506761395c99ed2" Type="http://schemas.openxmlformats.org/officeDocument/2006/relationships/image" Target="media/imgrId86506761395c99ed2.png"/><Relationship Id="rId49796761395ca996a" Type="http://schemas.openxmlformats.org/officeDocument/2006/relationships/image" Target="media/imgrId49796761395ca996a.png"/><Relationship Id="rId17026761395cb0814" Type="http://schemas.openxmlformats.org/officeDocument/2006/relationships/image" Target="media/imgrId17026761395cb0814.png"/><Relationship Id="rId41596761395cb75c0" Type="http://schemas.openxmlformats.org/officeDocument/2006/relationships/image" Target="media/imgrId41596761395cb75c0.png"/><Relationship Id="rId12736761395cc98cc" Type="http://schemas.openxmlformats.org/officeDocument/2006/relationships/image" Target="media/imgrId12736761395cc98c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9227747" Type="http://schemas.openxmlformats.org/officeDocument/2006/relationships/image" Target="media/imgrId1922774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9227747" Type="http://schemas.openxmlformats.org/officeDocument/2006/relationships/image" Target="media/imgrId1922774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9227747" Type="http://schemas.openxmlformats.org/officeDocument/2006/relationships/image" Target="media/imgrId1922774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9227747" Type="http://schemas.openxmlformats.org/officeDocument/2006/relationships/image" Target="media/imgrId1922774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9227747" Type="http://schemas.openxmlformats.org/officeDocument/2006/relationships/image" Target="media/imgrId1922774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9227747" Type="http://schemas.openxmlformats.org/officeDocument/2006/relationships/image" Target="media/imgrId192277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