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l'entretien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82219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22631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755466" w:name="ctxt"/>
    <w:bookmarkEnd w:id="58755466"/>
    <w:p>
      <w:pPr>
        <w:widowControl w:val="on"/>
        <w:pBdr/>
        <w:spacing w:before="75" w:after="75" w:line="240" w:lineRule="auto"/>
        <w:ind w:left="75" w:right="75"/>
        <w:jc w:val="left"/>
      </w:pPr>
    </w:p>
    <w:p>
      <w:pPr>
        <w:pStyle w:val="Titolo1"/>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17338"/>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7005" name="name609567613a3b91a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867613a3b91a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38"/>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17338"/>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17340"/>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17340"/>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17340"/>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17340"/>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2979" name="name417167613a3b9a7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267613a3b9a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4.9 </w:t>
            </w:r>
            <w:r>
              <w:rPr>
                <w:color w:val="00274C"/>
                <w:position w:val="-2"/>
                <w:sz w:val="20"/>
                <w:szCs w:val="20"/>
                <w:u w:val="none"/>
              </w:rPr>
              <w:t xml:space="preserve"> du point 4 au point 6).</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287656" name="name380467613a3ba3ec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95167613a3ba3eb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29375" name="name468267613a3bb02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4167613a3bb02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17341"/>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17341"/>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17341"/>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17338"/>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17338"/>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17338"/>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17338"/>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94827" name="name188367613a3bbac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2067613a3bbac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38"/>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17338"/>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17338"/>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w:t>
      </w:r>
      <w:r>
        <w:rPr>
          <w:color w:val="00274C"/>
          <w:sz w:val="20"/>
          <w:szCs w:val="20"/>
          <w:u w:val="none"/>
        </w:rPr>
        <w:br/>
        <w:t xml:space="preserve">- la jauge du niveau d'huile soit correctement insérée;</w:t>
      </w:r>
    </w:p>
    <w:p>
      <w:pPr>
        <w:numPr>
          <w:ilvl w:val="0"/>
          <w:numId w:val="17338"/>
        </w:numPr>
        <w:spacing w:before="0" w:after="0" w:line="240" w:lineRule="auto"/>
        <w:jc w:val="left"/>
        <w:rPr>
          <w:color w:val="00274C"/>
          <w:sz w:val="20"/>
          <w:szCs w:val="20"/>
        </w:rPr>
      </w:pPr>
      <w:r>
        <w:rPr>
          <w:color w:val="00274C"/>
          <w:sz w:val="20"/>
          <w:szCs w:val="20"/>
          <w:u w:val="none"/>
        </w:rPr>
        <w:t xml:space="preserve">les éléments suivants soient correctement serrés: -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65135" name="name375467613a3bc21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967613a3bc21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38"/>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6648" name="name650267613a3bca1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5167613a3bca1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38"/>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et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et se rapportent à une exploitation du moteur dans des conditions de fonctionnement normales avec un carburant et une huile conformes aux spécifications approuvé.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huile</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carburant</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distribution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(2) - En cas de faible consommation : 24 mois.</w:t>
      </w:r>
    </w:p>
    <w:p>
      <w:pPr>
        <w:widowControl w:val="on"/>
        <w:pBdr/>
        <w:spacing w:before="0" w:after="0" w:line="262" w:lineRule="auto"/>
        <w:ind w:left="0" w:right="0"/>
        <w:jc w:val="left"/>
      </w:pPr>
      <w:r>
        <w:rPr>
          <w:color w:val="00274C"/>
          <w:sz w:val="20"/>
          <w:szCs w:val="20"/>
          <w:u w:val="none"/>
        </w:rPr>
        <w:t xml:space="preserve">(3) - L’intervalle de temps qui doit s’écouler avant de contrôler l’élément filtrant, dépend de l’environnement d’exploitation du moteur.</w:t>
      </w:r>
    </w:p>
    <w:p>
      <w:pPr>
        <w:widowControl w:val="on"/>
        <w:pBdr/>
        <w:spacing w:before="0" w:after="0" w:line="262" w:lineRule="auto"/>
        <w:ind w:left="0" w:right="0"/>
        <w:jc w:val="left"/>
      </w:pPr>
      <w:r>
        <w:rPr>
          <w:color w:val="00274C"/>
          <w:sz w:val="20"/>
          <w:szCs w:val="20"/>
          <w:u w:val="none"/>
        </w:rPr>
        <w:t xml:space="preserve">(4)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(5) - En cas de faible consommation : 48 mois.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62240" name="name412567613a3bdf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667613a3bdfd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338"/>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90786" name="name736167613a3be61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2967613a3be61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338"/>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17338"/>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17338"/>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 par  </w:t>
      </w:r>
      <w:r>
        <w:rPr>
          <w:b/>
          <w:bCs/>
          <w:color w:val="00274C"/>
          <w:sz w:val="20"/>
          <w:szCs w:val="20"/>
          <w:u w:val="none"/>
        </w:rPr>
        <w:t xml:space="preserve">KOHLER</w:t>
      </w:r>
      <w:r>
        <w:rPr>
          <w:color w:val="00274C"/>
          <w:sz w:val="20"/>
          <w:szCs w:val="20"/>
          <w:u w:val="none"/>
        </w:rPr>
        <w:t xml:space="preserve"> .</w:t>
      </w:r>
    </w:p>
    <w:p>
      <w:pPr>
        <w:numPr>
          <w:ilvl w:val="0"/>
          <w:numId w:val="17338"/>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17338"/>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17338"/>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17338"/>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17338"/>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ravitaillement/contrôle/remplacement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04242" name="name301567613a3bed6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667613a3bed6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17342"/>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7342"/>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004090" name="name686667613a3c0586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61967613a3c05861"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25486150" name="name734267613a3c0c6f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74167613a3c0c6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343"/>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17343"/>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7343"/>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7343"/>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7873282" name="name353167613a3c14afa"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29667613a3c14af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3541596" name="name692067613a3c1d386"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123467613a3c1d382"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3 à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44"/>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2855997" name="name489667613a3c258f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38767613a3c258e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345"/>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17345"/>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404624" name="name807067613a3c2de3b"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162667613a3c2de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931773" name="name765067613a3c34ccf"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578167613a3c34c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346"/>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7346"/>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2326030" name="name506267613a3c3d5ad"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79767613a3c3d5a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6742128" name="name674067613a3c43998"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234767613a3c43993"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5878898" name="name533467613a3c49e51"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988167613a3c49e4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6398037" name="name114667613a3c5027d"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739367613a3c5027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347"/>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7347"/>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7347"/>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734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522120" name="name581967613a3c58c64"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65267613a3c58c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2008195" name="name945867613a3c60d6c"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181567613a3c60d6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4313850" name="name995767613a3c66320"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390767613a3c6631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27320" name="name884667613a3c6c0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967613a3c6c0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7139" name="name165567613a3c71f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167613a3c71f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17348"/>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59063487" w:name="result_box"/>
            <w:bookmarkEnd w:id="59063487"/>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17348"/>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82192" name="name306767613a3c7bb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8167613a3c7bb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17349"/>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957613" name="name253767613a3c83050"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448067613a3c8304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003287" name="name616967613a3c8a263"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405167613a3c8a25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7517126" name="name431867613a3c923b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89567613a3c923b3"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D</w:t>
            </w:r>
            <w:r>
              <w:rPr>
                <w:color w:val="00274C"/>
                <w:position w:val="-2"/>
                <w:sz w:val="20"/>
                <w:szCs w:val="20"/>
                <w:u w:val="none"/>
              </w:rPr>
              <w:t xml:space="preserve"> et débrancher le tuyau </w:t>
            </w:r>
            <w:r>
              <w:rPr>
                <w:b/>
                <w:bCs/>
                <w:color w:val="00274C"/>
                <w:position w:val="-2"/>
                <w:sz w:val="20"/>
                <w:szCs w:val="20"/>
                <w:u w:val="none"/>
              </w:rPr>
              <w:t xml:space="preserve">E</w:t>
            </w:r>
            <w:r>
              <w:rPr>
                <w:color w:val="00274C"/>
                <w:position w:val="-2"/>
                <w:sz w:val="20"/>
                <w:szCs w:val="20"/>
                <w:u w:val="none"/>
              </w:rPr>
              <w:t xml:space="preserve"> du radiateur, vider tout le liquide contenu à l'intérieur du radiateur  </w:t>
            </w:r>
            <w:r>
              <w:rPr>
                <w:b/>
                <w:bCs/>
                <w:color w:val="00274C"/>
                <w:position w:val="-2"/>
                <w:sz w:val="20"/>
                <w:szCs w:val="20"/>
                <w:u w:val="none"/>
              </w:rPr>
              <w:t xml:space="preserve">G</w:t>
            </w:r>
            <w:r>
              <w:rPr>
                <w:color w:val="00274C"/>
                <w:position w:val="-2"/>
                <w:sz w:val="20"/>
                <w:szCs w:val="20"/>
                <w:u w:val="none"/>
              </w:rPr>
              <w:t xml:space="preserve">  dans un récipient approprié et consulter le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totale du liquide du circuit contenu dans les conduits du carter moteur dans un récipient approprié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E</w:t>
            </w:r>
            <w:r>
              <w:rPr>
                <w:color w:val="00274C"/>
                <w:position w:val="-2"/>
                <w:sz w:val="20"/>
                <w:szCs w:val="20"/>
                <w:u w:val="none"/>
              </w:rPr>
              <w:t xml:space="preserve"> sur le radiateur au moyen du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17350"/>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308579" name="name292267613a3c9ed1f"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466867613a3c9ed1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548200" name="name552767613a3ca578e"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95067613a3ca578a"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1829592" name="name270267613a3cac774"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81167613a3cac76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39082" name="name994767613a3cb65c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18667613a3cb65b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458660" name="name602767613a3cc188e"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68767613a3cc188a"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82610" name="name677867613a3cc8f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067613a3cc8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17351"/>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7351"/>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7351"/>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17351"/>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7327887" name="name235567613a3cd535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167367613a3cd535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424017" name="name737967613a3cdeb8e"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670867613a3cdeb8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1939" name="name820267613a3ce47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867613a3ce4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60939" name="name846067613a3cea6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367613a3cea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17352"/>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17352"/>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189115" name="name550967613a3cf1ad3"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63867613a3cf1ac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17762" name="name147367613a3d032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067613a3d03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7338"/>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53"/>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17353"/>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7353"/>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25877" name="name529167613a3d0ad7a"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06267613a3d0ad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13585" name="name709767613a3d1092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73767613a3d1092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532500" name="name274467613a3d167b5"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121467613a3d167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w:t>
            </w:r>
          </w:p>
          <w:p/>
          <w:p/>
          <w:p>
            <w:pPr>
              <w:numPr>
                <w:ilvl w:val="0"/>
                <w:numId w:val="17354"/>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G</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17354"/>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768779" name="name902067613a3d1e42a"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311267613a3d1e42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845271" name="name298967613a3d2499a"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47167613a3d2499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76576" name="name753067613a3d2a58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3267613a3d2a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85233" name="name877567613a3d329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567613a3d32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17355"/>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17355"/>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252444" name="name323967613a3d3aabc"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683067613a3d3aab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2780684" name="name714567613a3d41d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8967613a3d41d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83404046" name="name809567613a3d4c0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8567613a3d4c0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2202503" name="name364767613a3d53363"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07567613a3d5335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7356"/>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 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481377" name="name550067613a3d5afa0"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269767613a3d5af9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contrôle/réglage/remplacement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77485" name="name135067613a3d615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367613a3d615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
          <w:p>
            <w:pPr>
              <w:numPr>
                <w:ilvl w:val="0"/>
                <w:numId w:val="17357"/>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17357"/>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 cas contraire, effectuer le réglage.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RÉGLAGE</w:t>
            </w:r>
          </w:p>
          <w:p/>
          <w:p/>
          <w:p>
            <w:pPr>
              <w:numPr>
                <w:ilvl w:val="1"/>
                <w:numId w:val="17358"/>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17358"/>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17358"/>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17358"/>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17358"/>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998494" name="name745167613a3d6d169"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980567613a3d6d164"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5919614" name="name917167613a3d73a4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86467613a3d73a41"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1"/>
                <w:numId w:val="17359"/>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17359"/>
              </w:numPr>
              <w:spacing w:before="0" w:after="0" w:line="262" w:lineRule="auto"/>
              <w:jc w:val="left"/>
              <w:rPr>
                <w:color w:val="00274C"/>
                <w:sz w:val="20"/>
                <w:szCs w:val="20"/>
              </w:rPr>
            </w:pPr>
            <w:r>
              <w:rPr>
                <w:color w:val="00274C"/>
                <w:position w:val="-2"/>
                <w:sz w:val="20"/>
                <w:szCs w:val="20"/>
                <w:u w:val="none"/>
              </w:rPr>
              <w:t xml:space="preserve">Remplacer la courroie </w:t>
            </w:r>
            <w:r>
              <w:rPr>
                <w:b/>
                <w:bCs/>
                <w:color w:val="00274C"/>
                <w:position w:val="-2"/>
                <w:sz w:val="20"/>
                <w:szCs w:val="20"/>
                <w:u w:val="none"/>
              </w:rPr>
              <w:t xml:space="preserve">A</w:t>
            </w:r>
            <w:r>
              <w:rPr>
                <w:color w:val="00274C"/>
                <w:position w:val="-2"/>
                <w:sz w:val="20"/>
                <w:szCs w:val="20"/>
                <w:u w:val="none"/>
              </w:rPr>
              <w:t xml:space="preserve"> .</w:t>
            </w:r>
          </w:p>
          <w:p>
            <w:pPr>
              <w:numPr>
                <w:ilvl w:val="1"/>
                <w:numId w:val="17359"/>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17359"/>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17359"/>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17359"/>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537638" name="name280167613a3d7d96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530567613a3d7d96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505580" name="name123567613a3d85131"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67067613a3d8512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289922" name="name637267613a3d8b888"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433367613a3d8b88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497564" name="name712867613a3d91a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8967613a3d91ac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17338"/>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17338"/>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17338"/>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r>
        <w:rPr>
          <w:color w:val="00274C"/>
          <w:sz w:val="20"/>
          <w:szCs w:val="20"/>
          <w:u w:val="none"/>
        </w:rPr>
        <w:t xml:space="preserve"> </w:t>
      </w:r>
      <w:r>
        <w:rPr>
          <w:b/>
          <w:bCs/>
          <w:color w:val="00274C"/>
          <w:sz w:val="20"/>
          <w:szCs w:val="20"/>
          <w:u w:val="none"/>
        </w:rPr>
        <w:t xml:space="preserve">Par.</w:t>
      </w:r>
      <w:r>
        <w:rPr>
          <w:color w:val="00274C"/>
          <w:sz w:val="20"/>
          <w:szCs w:val="20"/>
          <w:u w:val="none"/>
        </w:rPr>
        <w:t xml:space="preserve"> </w:t>
      </w:r>
      <w:r>
        <w:rPr>
          <w:b/>
          <w:bCs/>
          <w:color w:val="00274C"/>
          <w:sz w:val="20"/>
          <w:szCs w:val="20"/>
          <w:u w:val="none"/>
        </w:rPr>
        <w:t xml:space="preserve">4.14</w:t>
      </w:r>
    </w:p>
    <w:p>
      <w:pPr>
        <w:numPr>
          <w:ilvl w:val="0"/>
          <w:numId w:val="17360"/>
        </w:numPr>
        <w:spacing w:before="0" w:after="0" w:line="240" w:lineRule="auto"/>
        <w:jc w:val="left"/>
        <w:rPr>
          <w:color w:val="00274C"/>
          <w:sz w:val="20"/>
          <w:szCs w:val="20"/>
        </w:rPr>
      </w:pPr>
      <w:r>
        <w:rPr>
          <w:color w:val="00274C"/>
          <w:sz w:val="20"/>
          <w:szCs w:val="20"/>
          <w:u w:val="none"/>
        </w:rPr>
        <w:t xml:space="preserve">Changer l'huile moteur.</w:t>
      </w:r>
    </w:p>
    <w:p>
      <w:pPr>
        <w:numPr>
          <w:ilvl w:val="0"/>
          <w:numId w:val="17360"/>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17360"/>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17360"/>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17360"/>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17360"/>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17360"/>
        </w:numPr>
        <w:spacing w:before="0" w:after="0" w:line="240" w:lineRule="auto"/>
        <w:jc w:val="left"/>
        <w:rPr>
          <w:color w:val="00274C"/>
          <w:sz w:val="20"/>
          <w:szCs w:val="20"/>
        </w:rPr>
      </w:pPr>
      <w:r>
        <w:rPr>
          <w:color w:val="00274C"/>
          <w:sz w:val="20"/>
          <w:szCs w:val="20"/>
          <w:u w:val="none"/>
        </w:rPr>
        <w:t xml:space="preserve">Arrêter le moteur.</w:t>
      </w:r>
    </w:p>
    <w:p>
      <w:pPr>
        <w:numPr>
          <w:ilvl w:val="0"/>
          <w:numId w:val="17360"/>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17360"/>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17360"/>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17360"/>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17360"/>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7361"/>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17361"/>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17361"/>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17361"/>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17361"/>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17361"/>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17361"/>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17361"/>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26440" name="name924667613a3d9f1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367613a3d9f1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Avec le temps, les lubrifiants et les filtres perdent leurs propriétés et caractéristiques, il faut donc les remplacer selon les critères décrits dans le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17361"/>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17361"/>
        </w:numPr>
        <w:spacing w:before="0" w:after="0" w:line="240" w:lineRule="auto"/>
        <w:jc w:val="left"/>
        <w:rPr>
          <w:color w:val="00274C"/>
          <w:sz w:val="20"/>
          <w:szCs w:val="20"/>
        </w:rPr>
      </w:pPr>
      <w:r>
        <w:rPr>
          <w:color w:val="00274C"/>
          <w:sz w:val="20"/>
          <w:szCs w:val="20"/>
          <w:u w:val="none"/>
        </w:rPr>
        <w:t xml:space="preserve">Introduire de l'huile neuve jusqu'au niveau  </w:t>
      </w:r>
      <w:r>
        <w:rPr>
          <w:b/>
          <w:bCs/>
          <w:color w:val="00274C"/>
          <w:sz w:val="20"/>
          <w:szCs w:val="20"/>
          <w:u w:val="none"/>
        </w:rPr>
        <w:t xml:space="preserve">MAX</w:t>
      </w:r>
      <w:r>
        <w:rPr>
          <w:color w:val="00274C"/>
          <w:sz w:val="20"/>
          <w:szCs w:val="20"/>
          <w:u w:val="none"/>
        </w:rPr>
        <w:t xml:space="preserve"> .</w:t>
      </w:r>
    </w:p>
    <w:p>
      <w:pPr>
        <w:numPr>
          <w:ilvl w:val="0"/>
          <w:numId w:val="17361"/>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54788722" w:name="result_box"/>
      <w:bookmarkEnd w:id="54788722"/>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338"/>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17338"/>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733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361">
    <w:multiLevelType w:val="hybridMultilevel"/>
    <w:lvl w:ilvl="0" w:tplc="13941494">
      <w:start w:val="1"/>
      <w:numFmt w:val="decimal"/>
      <w:lvlText w:val="%1."/>
      <w:lvlJc w:val="left"/>
      <w:pPr>
        <w:ind w:left="720" w:hanging="360"/>
      </w:pPr>
    </w:lvl>
    <w:lvl w:ilvl="1" w:tplc="13941494" w:tentative="1">
      <w:start w:val="1"/>
      <w:numFmt w:val="lowerLetter"/>
      <w:lvlText w:val="%2."/>
      <w:lvlJc w:val="left"/>
      <w:pPr>
        <w:ind w:left="1440" w:hanging="360"/>
      </w:pPr>
    </w:lvl>
    <w:lvl w:ilvl="2" w:tplc="13941494" w:tentative="1">
      <w:start w:val="1"/>
      <w:numFmt w:val="lowerRoman"/>
      <w:lvlText w:val="%3."/>
      <w:lvlJc w:val="right"/>
      <w:pPr>
        <w:ind w:left="2160" w:hanging="180"/>
      </w:pPr>
    </w:lvl>
    <w:lvl w:ilvl="3" w:tplc="13941494" w:tentative="1">
      <w:start w:val="1"/>
      <w:numFmt w:val="decimal"/>
      <w:lvlText w:val="%4."/>
      <w:lvlJc w:val="left"/>
      <w:pPr>
        <w:ind w:left="2880" w:hanging="360"/>
      </w:pPr>
    </w:lvl>
    <w:lvl w:ilvl="4" w:tplc="13941494" w:tentative="1">
      <w:start w:val="1"/>
      <w:numFmt w:val="lowerLetter"/>
      <w:lvlText w:val="%5."/>
      <w:lvlJc w:val="left"/>
      <w:pPr>
        <w:ind w:left="3600" w:hanging="360"/>
      </w:pPr>
    </w:lvl>
    <w:lvl w:ilvl="5" w:tplc="13941494" w:tentative="1">
      <w:start w:val="1"/>
      <w:numFmt w:val="lowerRoman"/>
      <w:lvlText w:val="%6."/>
      <w:lvlJc w:val="right"/>
      <w:pPr>
        <w:ind w:left="4320" w:hanging="180"/>
      </w:pPr>
    </w:lvl>
    <w:lvl w:ilvl="6" w:tplc="13941494" w:tentative="1">
      <w:start w:val="1"/>
      <w:numFmt w:val="decimal"/>
      <w:lvlText w:val="%7."/>
      <w:lvlJc w:val="left"/>
      <w:pPr>
        <w:ind w:left="5040" w:hanging="360"/>
      </w:pPr>
    </w:lvl>
    <w:lvl w:ilvl="7" w:tplc="13941494" w:tentative="1">
      <w:start w:val="1"/>
      <w:numFmt w:val="lowerLetter"/>
      <w:lvlText w:val="%8."/>
      <w:lvlJc w:val="left"/>
      <w:pPr>
        <w:ind w:left="5760" w:hanging="360"/>
      </w:pPr>
    </w:lvl>
    <w:lvl w:ilvl="8" w:tplc="13941494" w:tentative="1">
      <w:start w:val="1"/>
      <w:numFmt w:val="lowerRoman"/>
      <w:lvlText w:val="%9."/>
      <w:lvlJc w:val="right"/>
      <w:pPr>
        <w:ind w:left="6480" w:hanging="180"/>
      </w:pPr>
    </w:lvl>
  </w:abstractNum>
  <w:abstractNum w:abstractNumId="17360">
    <w:multiLevelType w:val="hybridMultilevel"/>
    <w:lvl w:ilvl="0" w:tplc="34813891">
      <w:start w:val="1"/>
      <w:numFmt w:val="decimal"/>
      <w:lvlText w:val="%1."/>
      <w:lvlJc w:val="left"/>
      <w:pPr>
        <w:ind w:left="720" w:hanging="360"/>
      </w:pPr>
    </w:lvl>
    <w:lvl w:ilvl="1" w:tplc="34813891" w:tentative="1">
      <w:start w:val="1"/>
      <w:numFmt w:val="lowerLetter"/>
      <w:lvlText w:val="%2."/>
      <w:lvlJc w:val="left"/>
      <w:pPr>
        <w:ind w:left="1440" w:hanging="360"/>
      </w:pPr>
    </w:lvl>
    <w:lvl w:ilvl="2" w:tplc="34813891" w:tentative="1">
      <w:start w:val="1"/>
      <w:numFmt w:val="lowerRoman"/>
      <w:lvlText w:val="%3."/>
      <w:lvlJc w:val="right"/>
      <w:pPr>
        <w:ind w:left="2160" w:hanging="180"/>
      </w:pPr>
    </w:lvl>
    <w:lvl w:ilvl="3" w:tplc="34813891" w:tentative="1">
      <w:start w:val="1"/>
      <w:numFmt w:val="decimal"/>
      <w:lvlText w:val="%4."/>
      <w:lvlJc w:val="left"/>
      <w:pPr>
        <w:ind w:left="2880" w:hanging="360"/>
      </w:pPr>
    </w:lvl>
    <w:lvl w:ilvl="4" w:tplc="34813891" w:tentative="1">
      <w:start w:val="1"/>
      <w:numFmt w:val="lowerLetter"/>
      <w:lvlText w:val="%5."/>
      <w:lvlJc w:val="left"/>
      <w:pPr>
        <w:ind w:left="3600" w:hanging="360"/>
      </w:pPr>
    </w:lvl>
    <w:lvl w:ilvl="5" w:tplc="34813891" w:tentative="1">
      <w:start w:val="1"/>
      <w:numFmt w:val="lowerRoman"/>
      <w:lvlText w:val="%6."/>
      <w:lvlJc w:val="right"/>
      <w:pPr>
        <w:ind w:left="4320" w:hanging="180"/>
      </w:pPr>
    </w:lvl>
    <w:lvl w:ilvl="6" w:tplc="34813891" w:tentative="1">
      <w:start w:val="1"/>
      <w:numFmt w:val="decimal"/>
      <w:lvlText w:val="%7."/>
      <w:lvlJc w:val="left"/>
      <w:pPr>
        <w:ind w:left="5040" w:hanging="360"/>
      </w:pPr>
    </w:lvl>
    <w:lvl w:ilvl="7" w:tplc="34813891" w:tentative="1">
      <w:start w:val="1"/>
      <w:numFmt w:val="lowerLetter"/>
      <w:lvlText w:val="%8."/>
      <w:lvlJc w:val="left"/>
      <w:pPr>
        <w:ind w:left="5760" w:hanging="360"/>
      </w:pPr>
    </w:lvl>
    <w:lvl w:ilvl="8" w:tplc="34813891" w:tentative="1">
      <w:start w:val="1"/>
      <w:numFmt w:val="lowerRoman"/>
      <w:lvlText w:val="%9."/>
      <w:lvlJc w:val="right"/>
      <w:pPr>
        <w:ind w:left="6480" w:hanging="180"/>
      </w:pPr>
    </w:lvl>
  </w:abstractNum>
  <w:abstractNum w:abstractNumId="17359">
    <w:multiLevelType w:val="hybridMultilevel"/>
    <w:lvl w:ilvl="0" w:tplc="50904869">
      <w:start w:val="1"/>
      <w:numFmt w:val="decimal"/>
      <w:lvlText w:val="%1."/>
      <w:lvlJc w:val="left"/>
      <w:pPr>
        <w:ind w:left="720" w:hanging="360"/>
      </w:pPr>
    </w:lvl>
    <w:lvl w:ilvl="1" w:tplc="50904869" w:tentative="1">
      <w:start w:val="1"/>
      <w:numFmt w:val="decimal"/>
      <w:lvlText w:val="%2."/>
      <w:lvlJc w:val="left"/>
      <w:pPr>
        <w:ind w:left="1440" w:hanging="360"/>
      </w:pPr>
    </w:lvl>
    <w:lvl w:ilvl="2" w:tplc="50904869" w:tentative="1">
      <w:start w:val="1"/>
      <w:numFmt w:val="lowerRoman"/>
      <w:lvlText w:val="%3."/>
      <w:lvlJc w:val="right"/>
      <w:pPr>
        <w:ind w:left="2160" w:hanging="180"/>
      </w:pPr>
    </w:lvl>
    <w:lvl w:ilvl="3" w:tplc="50904869" w:tentative="1">
      <w:start w:val="1"/>
      <w:numFmt w:val="decimal"/>
      <w:lvlText w:val="%4."/>
      <w:lvlJc w:val="left"/>
      <w:pPr>
        <w:ind w:left="2880" w:hanging="360"/>
      </w:pPr>
    </w:lvl>
    <w:lvl w:ilvl="4" w:tplc="50904869" w:tentative="1">
      <w:start w:val="1"/>
      <w:numFmt w:val="lowerLetter"/>
      <w:lvlText w:val="%5."/>
      <w:lvlJc w:val="left"/>
      <w:pPr>
        <w:ind w:left="3600" w:hanging="360"/>
      </w:pPr>
    </w:lvl>
    <w:lvl w:ilvl="5" w:tplc="50904869" w:tentative="1">
      <w:start w:val="1"/>
      <w:numFmt w:val="lowerRoman"/>
      <w:lvlText w:val="%6."/>
      <w:lvlJc w:val="right"/>
      <w:pPr>
        <w:ind w:left="4320" w:hanging="180"/>
      </w:pPr>
    </w:lvl>
    <w:lvl w:ilvl="6" w:tplc="50904869" w:tentative="1">
      <w:start w:val="1"/>
      <w:numFmt w:val="decimal"/>
      <w:lvlText w:val="%7."/>
      <w:lvlJc w:val="left"/>
      <w:pPr>
        <w:ind w:left="5040" w:hanging="360"/>
      </w:pPr>
    </w:lvl>
    <w:lvl w:ilvl="7" w:tplc="50904869" w:tentative="1">
      <w:start w:val="1"/>
      <w:numFmt w:val="lowerLetter"/>
      <w:lvlText w:val="%8."/>
      <w:lvlJc w:val="left"/>
      <w:pPr>
        <w:ind w:left="5760" w:hanging="360"/>
      </w:pPr>
    </w:lvl>
    <w:lvl w:ilvl="8" w:tplc="50904869" w:tentative="1">
      <w:start w:val="1"/>
      <w:numFmt w:val="lowerRoman"/>
      <w:lvlText w:val="%9."/>
      <w:lvlJc w:val="right"/>
      <w:pPr>
        <w:ind w:left="6480" w:hanging="180"/>
      </w:pPr>
    </w:lvl>
  </w:abstractNum>
  <w:abstractNum w:abstractNumId="17358">
    <w:multiLevelType w:val="hybridMultilevel"/>
    <w:lvl w:ilvl="0" w:tplc="38245946">
      <w:start w:val="1"/>
      <w:numFmt w:val="decimal"/>
      <w:lvlText w:val="%1."/>
      <w:lvlJc w:val="left"/>
      <w:pPr>
        <w:ind w:left="720" w:hanging="360"/>
      </w:pPr>
    </w:lvl>
    <w:lvl w:ilvl="1" w:tplc="38245946" w:tentative="1">
      <w:start w:val="1"/>
      <w:numFmt w:val="decimal"/>
      <w:lvlText w:val="%2."/>
      <w:lvlJc w:val="left"/>
      <w:pPr>
        <w:ind w:left="1440" w:hanging="360"/>
      </w:pPr>
    </w:lvl>
    <w:lvl w:ilvl="2" w:tplc="38245946" w:tentative="1">
      <w:start w:val="1"/>
      <w:numFmt w:val="lowerRoman"/>
      <w:lvlText w:val="%3."/>
      <w:lvlJc w:val="right"/>
      <w:pPr>
        <w:ind w:left="2160" w:hanging="180"/>
      </w:pPr>
    </w:lvl>
    <w:lvl w:ilvl="3" w:tplc="38245946" w:tentative="1">
      <w:start w:val="1"/>
      <w:numFmt w:val="decimal"/>
      <w:lvlText w:val="%4."/>
      <w:lvlJc w:val="left"/>
      <w:pPr>
        <w:ind w:left="2880" w:hanging="360"/>
      </w:pPr>
    </w:lvl>
    <w:lvl w:ilvl="4" w:tplc="38245946" w:tentative="1">
      <w:start w:val="1"/>
      <w:numFmt w:val="lowerLetter"/>
      <w:lvlText w:val="%5."/>
      <w:lvlJc w:val="left"/>
      <w:pPr>
        <w:ind w:left="3600" w:hanging="360"/>
      </w:pPr>
    </w:lvl>
    <w:lvl w:ilvl="5" w:tplc="38245946" w:tentative="1">
      <w:start w:val="1"/>
      <w:numFmt w:val="lowerRoman"/>
      <w:lvlText w:val="%6."/>
      <w:lvlJc w:val="right"/>
      <w:pPr>
        <w:ind w:left="4320" w:hanging="180"/>
      </w:pPr>
    </w:lvl>
    <w:lvl w:ilvl="6" w:tplc="38245946" w:tentative="1">
      <w:start w:val="1"/>
      <w:numFmt w:val="decimal"/>
      <w:lvlText w:val="%7."/>
      <w:lvlJc w:val="left"/>
      <w:pPr>
        <w:ind w:left="5040" w:hanging="360"/>
      </w:pPr>
    </w:lvl>
    <w:lvl w:ilvl="7" w:tplc="38245946" w:tentative="1">
      <w:start w:val="1"/>
      <w:numFmt w:val="lowerLetter"/>
      <w:lvlText w:val="%8."/>
      <w:lvlJc w:val="left"/>
      <w:pPr>
        <w:ind w:left="5760" w:hanging="360"/>
      </w:pPr>
    </w:lvl>
    <w:lvl w:ilvl="8" w:tplc="38245946" w:tentative="1">
      <w:start w:val="1"/>
      <w:numFmt w:val="lowerRoman"/>
      <w:lvlText w:val="%9."/>
      <w:lvlJc w:val="right"/>
      <w:pPr>
        <w:ind w:left="6480" w:hanging="180"/>
      </w:pPr>
    </w:lvl>
  </w:abstractNum>
  <w:abstractNum w:abstractNumId="17357">
    <w:multiLevelType w:val="hybridMultilevel"/>
    <w:lvl w:ilvl="0" w:tplc="66758438">
      <w:start w:val="1"/>
      <w:numFmt w:val="decimal"/>
      <w:lvlText w:val="%1."/>
      <w:lvlJc w:val="left"/>
      <w:pPr>
        <w:ind w:left="720" w:hanging="360"/>
      </w:pPr>
    </w:lvl>
    <w:lvl w:ilvl="1" w:tplc="66758438" w:tentative="1">
      <w:start w:val="1"/>
      <w:numFmt w:val="lowerLetter"/>
      <w:lvlText w:val="%2."/>
      <w:lvlJc w:val="left"/>
      <w:pPr>
        <w:ind w:left="1440" w:hanging="360"/>
      </w:pPr>
    </w:lvl>
    <w:lvl w:ilvl="2" w:tplc="66758438" w:tentative="1">
      <w:start w:val="1"/>
      <w:numFmt w:val="lowerRoman"/>
      <w:lvlText w:val="%3."/>
      <w:lvlJc w:val="right"/>
      <w:pPr>
        <w:ind w:left="2160" w:hanging="180"/>
      </w:pPr>
    </w:lvl>
    <w:lvl w:ilvl="3" w:tplc="66758438" w:tentative="1">
      <w:start w:val="1"/>
      <w:numFmt w:val="decimal"/>
      <w:lvlText w:val="%4."/>
      <w:lvlJc w:val="left"/>
      <w:pPr>
        <w:ind w:left="2880" w:hanging="360"/>
      </w:pPr>
    </w:lvl>
    <w:lvl w:ilvl="4" w:tplc="66758438" w:tentative="1">
      <w:start w:val="1"/>
      <w:numFmt w:val="lowerLetter"/>
      <w:lvlText w:val="%5."/>
      <w:lvlJc w:val="left"/>
      <w:pPr>
        <w:ind w:left="3600" w:hanging="360"/>
      </w:pPr>
    </w:lvl>
    <w:lvl w:ilvl="5" w:tplc="66758438" w:tentative="1">
      <w:start w:val="1"/>
      <w:numFmt w:val="lowerRoman"/>
      <w:lvlText w:val="%6."/>
      <w:lvlJc w:val="right"/>
      <w:pPr>
        <w:ind w:left="4320" w:hanging="180"/>
      </w:pPr>
    </w:lvl>
    <w:lvl w:ilvl="6" w:tplc="66758438" w:tentative="1">
      <w:start w:val="1"/>
      <w:numFmt w:val="decimal"/>
      <w:lvlText w:val="%7."/>
      <w:lvlJc w:val="left"/>
      <w:pPr>
        <w:ind w:left="5040" w:hanging="360"/>
      </w:pPr>
    </w:lvl>
    <w:lvl w:ilvl="7" w:tplc="66758438" w:tentative="1">
      <w:start w:val="1"/>
      <w:numFmt w:val="lowerLetter"/>
      <w:lvlText w:val="%8."/>
      <w:lvlJc w:val="left"/>
      <w:pPr>
        <w:ind w:left="5760" w:hanging="360"/>
      </w:pPr>
    </w:lvl>
    <w:lvl w:ilvl="8" w:tplc="66758438" w:tentative="1">
      <w:start w:val="1"/>
      <w:numFmt w:val="lowerRoman"/>
      <w:lvlText w:val="%9."/>
      <w:lvlJc w:val="right"/>
      <w:pPr>
        <w:ind w:left="6480" w:hanging="180"/>
      </w:pPr>
    </w:lvl>
  </w:abstractNum>
  <w:abstractNum w:abstractNumId="17356">
    <w:multiLevelType w:val="hybridMultilevel"/>
    <w:lvl w:ilvl="0" w:tplc="65291931">
      <w:start w:val="1"/>
      <w:numFmt w:val="decimal"/>
      <w:lvlText w:val="%1."/>
      <w:lvlJc w:val="left"/>
      <w:pPr>
        <w:ind w:left="720" w:hanging="360"/>
      </w:pPr>
    </w:lvl>
    <w:lvl w:ilvl="1" w:tplc="65291931" w:tentative="1">
      <w:start w:val="1"/>
      <w:numFmt w:val="lowerLetter"/>
      <w:lvlText w:val="%2."/>
      <w:lvlJc w:val="left"/>
      <w:pPr>
        <w:ind w:left="1440" w:hanging="360"/>
      </w:pPr>
    </w:lvl>
    <w:lvl w:ilvl="2" w:tplc="65291931" w:tentative="1">
      <w:start w:val="1"/>
      <w:numFmt w:val="lowerRoman"/>
      <w:lvlText w:val="%3."/>
      <w:lvlJc w:val="right"/>
      <w:pPr>
        <w:ind w:left="2160" w:hanging="180"/>
      </w:pPr>
    </w:lvl>
    <w:lvl w:ilvl="3" w:tplc="65291931" w:tentative="1">
      <w:start w:val="1"/>
      <w:numFmt w:val="decimal"/>
      <w:lvlText w:val="%4."/>
      <w:lvlJc w:val="left"/>
      <w:pPr>
        <w:ind w:left="2880" w:hanging="360"/>
      </w:pPr>
    </w:lvl>
    <w:lvl w:ilvl="4" w:tplc="65291931" w:tentative="1">
      <w:start w:val="1"/>
      <w:numFmt w:val="lowerLetter"/>
      <w:lvlText w:val="%5."/>
      <w:lvlJc w:val="left"/>
      <w:pPr>
        <w:ind w:left="3600" w:hanging="360"/>
      </w:pPr>
    </w:lvl>
    <w:lvl w:ilvl="5" w:tplc="65291931" w:tentative="1">
      <w:start w:val="1"/>
      <w:numFmt w:val="lowerRoman"/>
      <w:lvlText w:val="%6."/>
      <w:lvlJc w:val="right"/>
      <w:pPr>
        <w:ind w:left="4320" w:hanging="180"/>
      </w:pPr>
    </w:lvl>
    <w:lvl w:ilvl="6" w:tplc="65291931" w:tentative="1">
      <w:start w:val="1"/>
      <w:numFmt w:val="decimal"/>
      <w:lvlText w:val="%7."/>
      <w:lvlJc w:val="left"/>
      <w:pPr>
        <w:ind w:left="5040" w:hanging="360"/>
      </w:pPr>
    </w:lvl>
    <w:lvl w:ilvl="7" w:tplc="65291931" w:tentative="1">
      <w:start w:val="1"/>
      <w:numFmt w:val="lowerLetter"/>
      <w:lvlText w:val="%8."/>
      <w:lvlJc w:val="left"/>
      <w:pPr>
        <w:ind w:left="5760" w:hanging="360"/>
      </w:pPr>
    </w:lvl>
    <w:lvl w:ilvl="8" w:tplc="65291931" w:tentative="1">
      <w:start w:val="1"/>
      <w:numFmt w:val="lowerRoman"/>
      <w:lvlText w:val="%9."/>
      <w:lvlJc w:val="right"/>
      <w:pPr>
        <w:ind w:left="6480" w:hanging="180"/>
      </w:pPr>
    </w:lvl>
  </w:abstractNum>
  <w:abstractNum w:abstractNumId="17355">
    <w:multiLevelType w:val="hybridMultilevel"/>
    <w:lvl w:ilvl="0" w:tplc="48927599">
      <w:start w:val="1"/>
      <w:numFmt w:val="decimal"/>
      <w:lvlText w:val="%1."/>
      <w:lvlJc w:val="left"/>
      <w:pPr>
        <w:ind w:left="720" w:hanging="360"/>
      </w:pPr>
    </w:lvl>
    <w:lvl w:ilvl="1" w:tplc="48927599" w:tentative="1">
      <w:start w:val="1"/>
      <w:numFmt w:val="lowerLetter"/>
      <w:lvlText w:val="%2."/>
      <w:lvlJc w:val="left"/>
      <w:pPr>
        <w:ind w:left="1440" w:hanging="360"/>
      </w:pPr>
    </w:lvl>
    <w:lvl w:ilvl="2" w:tplc="48927599" w:tentative="1">
      <w:start w:val="1"/>
      <w:numFmt w:val="lowerRoman"/>
      <w:lvlText w:val="%3."/>
      <w:lvlJc w:val="right"/>
      <w:pPr>
        <w:ind w:left="2160" w:hanging="180"/>
      </w:pPr>
    </w:lvl>
    <w:lvl w:ilvl="3" w:tplc="48927599" w:tentative="1">
      <w:start w:val="1"/>
      <w:numFmt w:val="decimal"/>
      <w:lvlText w:val="%4."/>
      <w:lvlJc w:val="left"/>
      <w:pPr>
        <w:ind w:left="2880" w:hanging="360"/>
      </w:pPr>
    </w:lvl>
    <w:lvl w:ilvl="4" w:tplc="48927599" w:tentative="1">
      <w:start w:val="1"/>
      <w:numFmt w:val="lowerLetter"/>
      <w:lvlText w:val="%5."/>
      <w:lvlJc w:val="left"/>
      <w:pPr>
        <w:ind w:left="3600" w:hanging="360"/>
      </w:pPr>
    </w:lvl>
    <w:lvl w:ilvl="5" w:tplc="48927599" w:tentative="1">
      <w:start w:val="1"/>
      <w:numFmt w:val="lowerRoman"/>
      <w:lvlText w:val="%6."/>
      <w:lvlJc w:val="right"/>
      <w:pPr>
        <w:ind w:left="4320" w:hanging="180"/>
      </w:pPr>
    </w:lvl>
    <w:lvl w:ilvl="6" w:tplc="48927599" w:tentative="1">
      <w:start w:val="1"/>
      <w:numFmt w:val="decimal"/>
      <w:lvlText w:val="%7."/>
      <w:lvlJc w:val="left"/>
      <w:pPr>
        <w:ind w:left="5040" w:hanging="360"/>
      </w:pPr>
    </w:lvl>
    <w:lvl w:ilvl="7" w:tplc="48927599" w:tentative="1">
      <w:start w:val="1"/>
      <w:numFmt w:val="lowerLetter"/>
      <w:lvlText w:val="%8."/>
      <w:lvlJc w:val="left"/>
      <w:pPr>
        <w:ind w:left="5760" w:hanging="360"/>
      </w:pPr>
    </w:lvl>
    <w:lvl w:ilvl="8" w:tplc="48927599" w:tentative="1">
      <w:start w:val="1"/>
      <w:numFmt w:val="lowerRoman"/>
      <w:lvlText w:val="%9."/>
      <w:lvlJc w:val="right"/>
      <w:pPr>
        <w:ind w:left="6480" w:hanging="180"/>
      </w:pPr>
    </w:lvl>
  </w:abstractNum>
  <w:abstractNum w:abstractNumId="17354">
    <w:multiLevelType w:val="hybridMultilevel"/>
    <w:lvl w:ilvl="0" w:tplc="19336463">
      <w:start w:val="1"/>
      <w:numFmt w:val="decimal"/>
      <w:lvlText w:val="%1."/>
      <w:lvlJc w:val="left"/>
      <w:pPr>
        <w:ind w:left="720" w:hanging="360"/>
      </w:pPr>
    </w:lvl>
    <w:lvl w:ilvl="1" w:tplc="19336463" w:tentative="1">
      <w:start w:val="1"/>
      <w:numFmt w:val="lowerLetter"/>
      <w:lvlText w:val="%2."/>
      <w:lvlJc w:val="left"/>
      <w:pPr>
        <w:ind w:left="1440" w:hanging="360"/>
      </w:pPr>
    </w:lvl>
    <w:lvl w:ilvl="2" w:tplc="19336463" w:tentative="1">
      <w:start w:val="1"/>
      <w:numFmt w:val="lowerRoman"/>
      <w:lvlText w:val="%3."/>
      <w:lvlJc w:val="right"/>
      <w:pPr>
        <w:ind w:left="2160" w:hanging="180"/>
      </w:pPr>
    </w:lvl>
    <w:lvl w:ilvl="3" w:tplc="19336463" w:tentative="1">
      <w:start w:val="1"/>
      <w:numFmt w:val="decimal"/>
      <w:lvlText w:val="%4."/>
      <w:lvlJc w:val="left"/>
      <w:pPr>
        <w:ind w:left="2880" w:hanging="360"/>
      </w:pPr>
    </w:lvl>
    <w:lvl w:ilvl="4" w:tplc="19336463" w:tentative="1">
      <w:start w:val="1"/>
      <w:numFmt w:val="lowerLetter"/>
      <w:lvlText w:val="%5."/>
      <w:lvlJc w:val="left"/>
      <w:pPr>
        <w:ind w:left="3600" w:hanging="360"/>
      </w:pPr>
    </w:lvl>
    <w:lvl w:ilvl="5" w:tplc="19336463" w:tentative="1">
      <w:start w:val="1"/>
      <w:numFmt w:val="lowerRoman"/>
      <w:lvlText w:val="%6."/>
      <w:lvlJc w:val="right"/>
      <w:pPr>
        <w:ind w:left="4320" w:hanging="180"/>
      </w:pPr>
    </w:lvl>
    <w:lvl w:ilvl="6" w:tplc="19336463" w:tentative="1">
      <w:start w:val="1"/>
      <w:numFmt w:val="decimal"/>
      <w:lvlText w:val="%7."/>
      <w:lvlJc w:val="left"/>
      <w:pPr>
        <w:ind w:left="5040" w:hanging="360"/>
      </w:pPr>
    </w:lvl>
    <w:lvl w:ilvl="7" w:tplc="19336463" w:tentative="1">
      <w:start w:val="1"/>
      <w:numFmt w:val="lowerLetter"/>
      <w:lvlText w:val="%8."/>
      <w:lvlJc w:val="left"/>
      <w:pPr>
        <w:ind w:left="5760" w:hanging="360"/>
      </w:pPr>
    </w:lvl>
    <w:lvl w:ilvl="8" w:tplc="19336463" w:tentative="1">
      <w:start w:val="1"/>
      <w:numFmt w:val="lowerRoman"/>
      <w:lvlText w:val="%9."/>
      <w:lvlJc w:val="right"/>
      <w:pPr>
        <w:ind w:left="6480" w:hanging="180"/>
      </w:pPr>
    </w:lvl>
  </w:abstractNum>
  <w:abstractNum w:abstractNumId="17353">
    <w:multiLevelType w:val="hybridMultilevel"/>
    <w:lvl w:ilvl="0" w:tplc="76281656">
      <w:start w:val="1"/>
      <w:numFmt w:val="decimal"/>
      <w:lvlText w:val="%1."/>
      <w:lvlJc w:val="left"/>
      <w:pPr>
        <w:ind w:left="720" w:hanging="360"/>
      </w:pPr>
    </w:lvl>
    <w:lvl w:ilvl="1" w:tplc="76281656" w:tentative="1">
      <w:start w:val="1"/>
      <w:numFmt w:val="lowerLetter"/>
      <w:lvlText w:val="%2."/>
      <w:lvlJc w:val="left"/>
      <w:pPr>
        <w:ind w:left="1440" w:hanging="360"/>
      </w:pPr>
    </w:lvl>
    <w:lvl w:ilvl="2" w:tplc="76281656" w:tentative="1">
      <w:start w:val="1"/>
      <w:numFmt w:val="lowerRoman"/>
      <w:lvlText w:val="%3."/>
      <w:lvlJc w:val="right"/>
      <w:pPr>
        <w:ind w:left="2160" w:hanging="180"/>
      </w:pPr>
    </w:lvl>
    <w:lvl w:ilvl="3" w:tplc="76281656" w:tentative="1">
      <w:start w:val="1"/>
      <w:numFmt w:val="decimal"/>
      <w:lvlText w:val="%4."/>
      <w:lvlJc w:val="left"/>
      <w:pPr>
        <w:ind w:left="2880" w:hanging="360"/>
      </w:pPr>
    </w:lvl>
    <w:lvl w:ilvl="4" w:tplc="76281656" w:tentative="1">
      <w:start w:val="1"/>
      <w:numFmt w:val="lowerLetter"/>
      <w:lvlText w:val="%5."/>
      <w:lvlJc w:val="left"/>
      <w:pPr>
        <w:ind w:left="3600" w:hanging="360"/>
      </w:pPr>
    </w:lvl>
    <w:lvl w:ilvl="5" w:tplc="76281656" w:tentative="1">
      <w:start w:val="1"/>
      <w:numFmt w:val="lowerRoman"/>
      <w:lvlText w:val="%6."/>
      <w:lvlJc w:val="right"/>
      <w:pPr>
        <w:ind w:left="4320" w:hanging="180"/>
      </w:pPr>
    </w:lvl>
    <w:lvl w:ilvl="6" w:tplc="76281656" w:tentative="1">
      <w:start w:val="1"/>
      <w:numFmt w:val="decimal"/>
      <w:lvlText w:val="%7."/>
      <w:lvlJc w:val="left"/>
      <w:pPr>
        <w:ind w:left="5040" w:hanging="360"/>
      </w:pPr>
    </w:lvl>
    <w:lvl w:ilvl="7" w:tplc="76281656" w:tentative="1">
      <w:start w:val="1"/>
      <w:numFmt w:val="lowerLetter"/>
      <w:lvlText w:val="%8."/>
      <w:lvlJc w:val="left"/>
      <w:pPr>
        <w:ind w:left="5760" w:hanging="360"/>
      </w:pPr>
    </w:lvl>
    <w:lvl w:ilvl="8" w:tplc="76281656" w:tentative="1">
      <w:start w:val="1"/>
      <w:numFmt w:val="lowerRoman"/>
      <w:lvlText w:val="%9."/>
      <w:lvlJc w:val="right"/>
      <w:pPr>
        <w:ind w:left="6480" w:hanging="180"/>
      </w:pPr>
    </w:lvl>
  </w:abstractNum>
  <w:abstractNum w:abstractNumId="17352">
    <w:multiLevelType w:val="hybridMultilevel"/>
    <w:lvl w:ilvl="0" w:tplc="54710719">
      <w:start w:val="1"/>
      <w:numFmt w:val="decimal"/>
      <w:lvlText w:val="%1."/>
      <w:lvlJc w:val="left"/>
      <w:pPr>
        <w:ind w:left="720" w:hanging="360"/>
      </w:pPr>
    </w:lvl>
    <w:lvl w:ilvl="1" w:tplc="54710719" w:tentative="1">
      <w:start w:val="1"/>
      <w:numFmt w:val="lowerLetter"/>
      <w:lvlText w:val="%2."/>
      <w:lvlJc w:val="left"/>
      <w:pPr>
        <w:ind w:left="1440" w:hanging="360"/>
      </w:pPr>
    </w:lvl>
    <w:lvl w:ilvl="2" w:tplc="54710719" w:tentative="1">
      <w:start w:val="1"/>
      <w:numFmt w:val="lowerRoman"/>
      <w:lvlText w:val="%3."/>
      <w:lvlJc w:val="right"/>
      <w:pPr>
        <w:ind w:left="2160" w:hanging="180"/>
      </w:pPr>
    </w:lvl>
    <w:lvl w:ilvl="3" w:tplc="54710719" w:tentative="1">
      <w:start w:val="1"/>
      <w:numFmt w:val="decimal"/>
      <w:lvlText w:val="%4."/>
      <w:lvlJc w:val="left"/>
      <w:pPr>
        <w:ind w:left="2880" w:hanging="360"/>
      </w:pPr>
    </w:lvl>
    <w:lvl w:ilvl="4" w:tplc="54710719" w:tentative="1">
      <w:start w:val="1"/>
      <w:numFmt w:val="lowerLetter"/>
      <w:lvlText w:val="%5."/>
      <w:lvlJc w:val="left"/>
      <w:pPr>
        <w:ind w:left="3600" w:hanging="360"/>
      </w:pPr>
    </w:lvl>
    <w:lvl w:ilvl="5" w:tplc="54710719" w:tentative="1">
      <w:start w:val="1"/>
      <w:numFmt w:val="lowerRoman"/>
      <w:lvlText w:val="%6."/>
      <w:lvlJc w:val="right"/>
      <w:pPr>
        <w:ind w:left="4320" w:hanging="180"/>
      </w:pPr>
    </w:lvl>
    <w:lvl w:ilvl="6" w:tplc="54710719" w:tentative="1">
      <w:start w:val="1"/>
      <w:numFmt w:val="decimal"/>
      <w:lvlText w:val="%7."/>
      <w:lvlJc w:val="left"/>
      <w:pPr>
        <w:ind w:left="5040" w:hanging="360"/>
      </w:pPr>
    </w:lvl>
    <w:lvl w:ilvl="7" w:tplc="54710719" w:tentative="1">
      <w:start w:val="1"/>
      <w:numFmt w:val="lowerLetter"/>
      <w:lvlText w:val="%8."/>
      <w:lvlJc w:val="left"/>
      <w:pPr>
        <w:ind w:left="5760" w:hanging="360"/>
      </w:pPr>
    </w:lvl>
    <w:lvl w:ilvl="8" w:tplc="54710719" w:tentative="1">
      <w:start w:val="1"/>
      <w:numFmt w:val="lowerRoman"/>
      <w:lvlText w:val="%9."/>
      <w:lvlJc w:val="right"/>
      <w:pPr>
        <w:ind w:left="6480" w:hanging="180"/>
      </w:pPr>
    </w:lvl>
  </w:abstractNum>
  <w:abstractNum w:abstractNumId="17351">
    <w:multiLevelType w:val="hybridMultilevel"/>
    <w:lvl w:ilvl="0" w:tplc="10672961">
      <w:start w:val="1"/>
      <w:numFmt w:val="decimal"/>
      <w:lvlText w:val="%1."/>
      <w:lvlJc w:val="left"/>
      <w:pPr>
        <w:ind w:left="720" w:hanging="360"/>
      </w:pPr>
    </w:lvl>
    <w:lvl w:ilvl="1" w:tplc="10672961" w:tentative="1">
      <w:start w:val="1"/>
      <w:numFmt w:val="lowerLetter"/>
      <w:lvlText w:val="%2."/>
      <w:lvlJc w:val="left"/>
      <w:pPr>
        <w:ind w:left="1440" w:hanging="360"/>
      </w:pPr>
    </w:lvl>
    <w:lvl w:ilvl="2" w:tplc="10672961" w:tentative="1">
      <w:start w:val="1"/>
      <w:numFmt w:val="lowerRoman"/>
      <w:lvlText w:val="%3."/>
      <w:lvlJc w:val="right"/>
      <w:pPr>
        <w:ind w:left="2160" w:hanging="180"/>
      </w:pPr>
    </w:lvl>
    <w:lvl w:ilvl="3" w:tplc="10672961" w:tentative="1">
      <w:start w:val="1"/>
      <w:numFmt w:val="decimal"/>
      <w:lvlText w:val="%4."/>
      <w:lvlJc w:val="left"/>
      <w:pPr>
        <w:ind w:left="2880" w:hanging="360"/>
      </w:pPr>
    </w:lvl>
    <w:lvl w:ilvl="4" w:tplc="10672961" w:tentative="1">
      <w:start w:val="1"/>
      <w:numFmt w:val="lowerLetter"/>
      <w:lvlText w:val="%5."/>
      <w:lvlJc w:val="left"/>
      <w:pPr>
        <w:ind w:left="3600" w:hanging="360"/>
      </w:pPr>
    </w:lvl>
    <w:lvl w:ilvl="5" w:tplc="10672961" w:tentative="1">
      <w:start w:val="1"/>
      <w:numFmt w:val="lowerRoman"/>
      <w:lvlText w:val="%6."/>
      <w:lvlJc w:val="right"/>
      <w:pPr>
        <w:ind w:left="4320" w:hanging="180"/>
      </w:pPr>
    </w:lvl>
    <w:lvl w:ilvl="6" w:tplc="10672961" w:tentative="1">
      <w:start w:val="1"/>
      <w:numFmt w:val="decimal"/>
      <w:lvlText w:val="%7."/>
      <w:lvlJc w:val="left"/>
      <w:pPr>
        <w:ind w:left="5040" w:hanging="360"/>
      </w:pPr>
    </w:lvl>
    <w:lvl w:ilvl="7" w:tplc="10672961" w:tentative="1">
      <w:start w:val="1"/>
      <w:numFmt w:val="lowerLetter"/>
      <w:lvlText w:val="%8."/>
      <w:lvlJc w:val="left"/>
      <w:pPr>
        <w:ind w:left="5760" w:hanging="360"/>
      </w:pPr>
    </w:lvl>
    <w:lvl w:ilvl="8" w:tplc="10672961" w:tentative="1">
      <w:start w:val="1"/>
      <w:numFmt w:val="lowerRoman"/>
      <w:lvlText w:val="%9."/>
      <w:lvlJc w:val="right"/>
      <w:pPr>
        <w:ind w:left="6480" w:hanging="180"/>
      </w:pPr>
    </w:lvl>
  </w:abstractNum>
  <w:abstractNum w:abstractNumId="17350">
    <w:multiLevelType w:val="hybridMultilevel"/>
    <w:lvl w:ilvl="0" w:tplc="28614249">
      <w:start w:val="1"/>
      <w:numFmt w:val="decimal"/>
      <w:lvlText w:val="%1."/>
      <w:lvlJc w:val="left"/>
      <w:pPr>
        <w:ind w:left="720" w:hanging="360"/>
      </w:pPr>
    </w:lvl>
    <w:lvl w:ilvl="1" w:tplc="28614249" w:tentative="1">
      <w:start w:val="1"/>
      <w:numFmt w:val="lowerLetter"/>
      <w:lvlText w:val="%2."/>
      <w:lvlJc w:val="left"/>
      <w:pPr>
        <w:ind w:left="1440" w:hanging="360"/>
      </w:pPr>
    </w:lvl>
    <w:lvl w:ilvl="2" w:tplc="28614249" w:tentative="1">
      <w:start w:val="1"/>
      <w:numFmt w:val="lowerRoman"/>
      <w:lvlText w:val="%3."/>
      <w:lvlJc w:val="right"/>
      <w:pPr>
        <w:ind w:left="2160" w:hanging="180"/>
      </w:pPr>
    </w:lvl>
    <w:lvl w:ilvl="3" w:tplc="28614249" w:tentative="1">
      <w:start w:val="1"/>
      <w:numFmt w:val="decimal"/>
      <w:lvlText w:val="%4."/>
      <w:lvlJc w:val="left"/>
      <w:pPr>
        <w:ind w:left="2880" w:hanging="360"/>
      </w:pPr>
    </w:lvl>
    <w:lvl w:ilvl="4" w:tplc="28614249" w:tentative="1">
      <w:start w:val="1"/>
      <w:numFmt w:val="lowerLetter"/>
      <w:lvlText w:val="%5."/>
      <w:lvlJc w:val="left"/>
      <w:pPr>
        <w:ind w:left="3600" w:hanging="360"/>
      </w:pPr>
    </w:lvl>
    <w:lvl w:ilvl="5" w:tplc="28614249" w:tentative="1">
      <w:start w:val="1"/>
      <w:numFmt w:val="lowerRoman"/>
      <w:lvlText w:val="%6."/>
      <w:lvlJc w:val="right"/>
      <w:pPr>
        <w:ind w:left="4320" w:hanging="180"/>
      </w:pPr>
    </w:lvl>
    <w:lvl w:ilvl="6" w:tplc="28614249" w:tentative="1">
      <w:start w:val="1"/>
      <w:numFmt w:val="decimal"/>
      <w:lvlText w:val="%7."/>
      <w:lvlJc w:val="left"/>
      <w:pPr>
        <w:ind w:left="5040" w:hanging="360"/>
      </w:pPr>
    </w:lvl>
    <w:lvl w:ilvl="7" w:tplc="28614249" w:tentative="1">
      <w:start w:val="1"/>
      <w:numFmt w:val="lowerLetter"/>
      <w:lvlText w:val="%8."/>
      <w:lvlJc w:val="left"/>
      <w:pPr>
        <w:ind w:left="5760" w:hanging="360"/>
      </w:pPr>
    </w:lvl>
    <w:lvl w:ilvl="8" w:tplc="28614249" w:tentative="1">
      <w:start w:val="1"/>
      <w:numFmt w:val="lowerRoman"/>
      <w:lvlText w:val="%9."/>
      <w:lvlJc w:val="right"/>
      <w:pPr>
        <w:ind w:left="6480" w:hanging="180"/>
      </w:pPr>
    </w:lvl>
  </w:abstractNum>
  <w:abstractNum w:abstractNumId="17349">
    <w:multiLevelType w:val="hybridMultilevel"/>
    <w:lvl w:ilvl="0" w:tplc="60792972">
      <w:start w:val="1"/>
      <w:numFmt w:val="decimal"/>
      <w:lvlText w:val="%1."/>
      <w:lvlJc w:val="left"/>
      <w:pPr>
        <w:ind w:left="720" w:hanging="360"/>
      </w:pPr>
    </w:lvl>
    <w:lvl w:ilvl="1" w:tplc="60792972" w:tentative="1">
      <w:start w:val="1"/>
      <w:numFmt w:val="lowerLetter"/>
      <w:lvlText w:val="%2."/>
      <w:lvlJc w:val="left"/>
      <w:pPr>
        <w:ind w:left="1440" w:hanging="360"/>
      </w:pPr>
    </w:lvl>
    <w:lvl w:ilvl="2" w:tplc="60792972" w:tentative="1">
      <w:start w:val="1"/>
      <w:numFmt w:val="lowerRoman"/>
      <w:lvlText w:val="%3."/>
      <w:lvlJc w:val="right"/>
      <w:pPr>
        <w:ind w:left="2160" w:hanging="180"/>
      </w:pPr>
    </w:lvl>
    <w:lvl w:ilvl="3" w:tplc="60792972" w:tentative="1">
      <w:start w:val="1"/>
      <w:numFmt w:val="decimal"/>
      <w:lvlText w:val="%4."/>
      <w:lvlJc w:val="left"/>
      <w:pPr>
        <w:ind w:left="2880" w:hanging="360"/>
      </w:pPr>
    </w:lvl>
    <w:lvl w:ilvl="4" w:tplc="60792972" w:tentative="1">
      <w:start w:val="1"/>
      <w:numFmt w:val="lowerLetter"/>
      <w:lvlText w:val="%5."/>
      <w:lvlJc w:val="left"/>
      <w:pPr>
        <w:ind w:left="3600" w:hanging="360"/>
      </w:pPr>
    </w:lvl>
    <w:lvl w:ilvl="5" w:tplc="60792972" w:tentative="1">
      <w:start w:val="1"/>
      <w:numFmt w:val="lowerRoman"/>
      <w:lvlText w:val="%6."/>
      <w:lvlJc w:val="right"/>
      <w:pPr>
        <w:ind w:left="4320" w:hanging="180"/>
      </w:pPr>
    </w:lvl>
    <w:lvl w:ilvl="6" w:tplc="60792972" w:tentative="1">
      <w:start w:val="1"/>
      <w:numFmt w:val="decimal"/>
      <w:lvlText w:val="%7."/>
      <w:lvlJc w:val="left"/>
      <w:pPr>
        <w:ind w:left="5040" w:hanging="360"/>
      </w:pPr>
    </w:lvl>
    <w:lvl w:ilvl="7" w:tplc="60792972" w:tentative="1">
      <w:start w:val="1"/>
      <w:numFmt w:val="lowerLetter"/>
      <w:lvlText w:val="%8."/>
      <w:lvlJc w:val="left"/>
      <w:pPr>
        <w:ind w:left="5760" w:hanging="360"/>
      </w:pPr>
    </w:lvl>
    <w:lvl w:ilvl="8" w:tplc="60792972" w:tentative="1">
      <w:start w:val="1"/>
      <w:numFmt w:val="lowerRoman"/>
      <w:lvlText w:val="%9."/>
      <w:lvlJc w:val="right"/>
      <w:pPr>
        <w:ind w:left="6480" w:hanging="180"/>
      </w:pPr>
    </w:lvl>
  </w:abstractNum>
  <w:abstractNum w:abstractNumId="17348">
    <w:multiLevelType w:val="hybridMultilevel"/>
    <w:lvl w:ilvl="0" w:tplc="98688411">
      <w:start w:val="1"/>
      <w:numFmt w:val="decimal"/>
      <w:lvlText w:val="%1."/>
      <w:lvlJc w:val="left"/>
      <w:pPr>
        <w:ind w:left="720" w:hanging="360"/>
      </w:pPr>
    </w:lvl>
    <w:lvl w:ilvl="1" w:tplc="98688411" w:tentative="1">
      <w:start w:val="1"/>
      <w:numFmt w:val="lowerLetter"/>
      <w:lvlText w:val="%2."/>
      <w:lvlJc w:val="left"/>
      <w:pPr>
        <w:ind w:left="1440" w:hanging="360"/>
      </w:pPr>
    </w:lvl>
    <w:lvl w:ilvl="2" w:tplc="98688411" w:tentative="1">
      <w:start w:val="1"/>
      <w:numFmt w:val="lowerRoman"/>
      <w:lvlText w:val="%3."/>
      <w:lvlJc w:val="right"/>
      <w:pPr>
        <w:ind w:left="2160" w:hanging="180"/>
      </w:pPr>
    </w:lvl>
    <w:lvl w:ilvl="3" w:tplc="98688411" w:tentative="1">
      <w:start w:val="1"/>
      <w:numFmt w:val="decimal"/>
      <w:lvlText w:val="%4."/>
      <w:lvlJc w:val="left"/>
      <w:pPr>
        <w:ind w:left="2880" w:hanging="360"/>
      </w:pPr>
    </w:lvl>
    <w:lvl w:ilvl="4" w:tplc="98688411" w:tentative="1">
      <w:start w:val="1"/>
      <w:numFmt w:val="lowerLetter"/>
      <w:lvlText w:val="%5."/>
      <w:lvlJc w:val="left"/>
      <w:pPr>
        <w:ind w:left="3600" w:hanging="360"/>
      </w:pPr>
    </w:lvl>
    <w:lvl w:ilvl="5" w:tplc="98688411" w:tentative="1">
      <w:start w:val="1"/>
      <w:numFmt w:val="lowerRoman"/>
      <w:lvlText w:val="%6."/>
      <w:lvlJc w:val="right"/>
      <w:pPr>
        <w:ind w:left="4320" w:hanging="180"/>
      </w:pPr>
    </w:lvl>
    <w:lvl w:ilvl="6" w:tplc="98688411" w:tentative="1">
      <w:start w:val="1"/>
      <w:numFmt w:val="decimal"/>
      <w:lvlText w:val="%7."/>
      <w:lvlJc w:val="left"/>
      <w:pPr>
        <w:ind w:left="5040" w:hanging="360"/>
      </w:pPr>
    </w:lvl>
    <w:lvl w:ilvl="7" w:tplc="98688411" w:tentative="1">
      <w:start w:val="1"/>
      <w:numFmt w:val="lowerLetter"/>
      <w:lvlText w:val="%8."/>
      <w:lvlJc w:val="left"/>
      <w:pPr>
        <w:ind w:left="5760" w:hanging="360"/>
      </w:pPr>
    </w:lvl>
    <w:lvl w:ilvl="8" w:tplc="98688411" w:tentative="1">
      <w:start w:val="1"/>
      <w:numFmt w:val="lowerRoman"/>
      <w:lvlText w:val="%9."/>
      <w:lvlJc w:val="right"/>
      <w:pPr>
        <w:ind w:left="6480" w:hanging="180"/>
      </w:pPr>
    </w:lvl>
  </w:abstractNum>
  <w:abstractNum w:abstractNumId="17347">
    <w:multiLevelType w:val="hybridMultilevel"/>
    <w:lvl w:ilvl="0" w:tplc="59392239">
      <w:start w:val="1"/>
      <w:numFmt w:val="decimal"/>
      <w:lvlText w:val="%1."/>
      <w:lvlJc w:val="left"/>
      <w:pPr>
        <w:ind w:left="720" w:hanging="360"/>
      </w:pPr>
    </w:lvl>
    <w:lvl w:ilvl="1" w:tplc="59392239" w:tentative="1">
      <w:start w:val="1"/>
      <w:numFmt w:val="lowerLetter"/>
      <w:lvlText w:val="%2."/>
      <w:lvlJc w:val="left"/>
      <w:pPr>
        <w:ind w:left="1440" w:hanging="360"/>
      </w:pPr>
    </w:lvl>
    <w:lvl w:ilvl="2" w:tplc="59392239" w:tentative="1">
      <w:start w:val="1"/>
      <w:numFmt w:val="lowerRoman"/>
      <w:lvlText w:val="%3."/>
      <w:lvlJc w:val="right"/>
      <w:pPr>
        <w:ind w:left="2160" w:hanging="180"/>
      </w:pPr>
    </w:lvl>
    <w:lvl w:ilvl="3" w:tplc="59392239" w:tentative="1">
      <w:start w:val="1"/>
      <w:numFmt w:val="decimal"/>
      <w:lvlText w:val="%4."/>
      <w:lvlJc w:val="left"/>
      <w:pPr>
        <w:ind w:left="2880" w:hanging="360"/>
      </w:pPr>
    </w:lvl>
    <w:lvl w:ilvl="4" w:tplc="59392239" w:tentative="1">
      <w:start w:val="1"/>
      <w:numFmt w:val="lowerLetter"/>
      <w:lvlText w:val="%5."/>
      <w:lvlJc w:val="left"/>
      <w:pPr>
        <w:ind w:left="3600" w:hanging="360"/>
      </w:pPr>
    </w:lvl>
    <w:lvl w:ilvl="5" w:tplc="59392239" w:tentative="1">
      <w:start w:val="1"/>
      <w:numFmt w:val="lowerRoman"/>
      <w:lvlText w:val="%6."/>
      <w:lvlJc w:val="right"/>
      <w:pPr>
        <w:ind w:left="4320" w:hanging="180"/>
      </w:pPr>
    </w:lvl>
    <w:lvl w:ilvl="6" w:tplc="59392239" w:tentative="1">
      <w:start w:val="1"/>
      <w:numFmt w:val="decimal"/>
      <w:lvlText w:val="%7."/>
      <w:lvlJc w:val="left"/>
      <w:pPr>
        <w:ind w:left="5040" w:hanging="360"/>
      </w:pPr>
    </w:lvl>
    <w:lvl w:ilvl="7" w:tplc="59392239" w:tentative="1">
      <w:start w:val="1"/>
      <w:numFmt w:val="lowerLetter"/>
      <w:lvlText w:val="%8."/>
      <w:lvlJc w:val="left"/>
      <w:pPr>
        <w:ind w:left="5760" w:hanging="360"/>
      </w:pPr>
    </w:lvl>
    <w:lvl w:ilvl="8" w:tplc="59392239" w:tentative="1">
      <w:start w:val="1"/>
      <w:numFmt w:val="lowerRoman"/>
      <w:lvlText w:val="%9."/>
      <w:lvlJc w:val="right"/>
      <w:pPr>
        <w:ind w:left="6480" w:hanging="180"/>
      </w:pPr>
    </w:lvl>
  </w:abstractNum>
  <w:abstractNum w:abstractNumId="17346">
    <w:multiLevelType w:val="hybridMultilevel"/>
    <w:lvl w:ilvl="0" w:tplc="10724459">
      <w:start w:val="1"/>
      <w:numFmt w:val="decimal"/>
      <w:lvlText w:val="%1."/>
      <w:lvlJc w:val="left"/>
      <w:pPr>
        <w:ind w:left="720" w:hanging="360"/>
      </w:pPr>
    </w:lvl>
    <w:lvl w:ilvl="1" w:tplc="10724459" w:tentative="1">
      <w:start w:val="1"/>
      <w:numFmt w:val="lowerLetter"/>
      <w:lvlText w:val="%2."/>
      <w:lvlJc w:val="left"/>
      <w:pPr>
        <w:ind w:left="1440" w:hanging="360"/>
      </w:pPr>
    </w:lvl>
    <w:lvl w:ilvl="2" w:tplc="10724459" w:tentative="1">
      <w:start w:val="1"/>
      <w:numFmt w:val="lowerRoman"/>
      <w:lvlText w:val="%3."/>
      <w:lvlJc w:val="right"/>
      <w:pPr>
        <w:ind w:left="2160" w:hanging="180"/>
      </w:pPr>
    </w:lvl>
    <w:lvl w:ilvl="3" w:tplc="10724459" w:tentative="1">
      <w:start w:val="1"/>
      <w:numFmt w:val="decimal"/>
      <w:lvlText w:val="%4."/>
      <w:lvlJc w:val="left"/>
      <w:pPr>
        <w:ind w:left="2880" w:hanging="360"/>
      </w:pPr>
    </w:lvl>
    <w:lvl w:ilvl="4" w:tplc="10724459" w:tentative="1">
      <w:start w:val="1"/>
      <w:numFmt w:val="lowerLetter"/>
      <w:lvlText w:val="%5."/>
      <w:lvlJc w:val="left"/>
      <w:pPr>
        <w:ind w:left="3600" w:hanging="360"/>
      </w:pPr>
    </w:lvl>
    <w:lvl w:ilvl="5" w:tplc="10724459" w:tentative="1">
      <w:start w:val="1"/>
      <w:numFmt w:val="lowerRoman"/>
      <w:lvlText w:val="%6."/>
      <w:lvlJc w:val="right"/>
      <w:pPr>
        <w:ind w:left="4320" w:hanging="180"/>
      </w:pPr>
    </w:lvl>
    <w:lvl w:ilvl="6" w:tplc="10724459" w:tentative="1">
      <w:start w:val="1"/>
      <w:numFmt w:val="decimal"/>
      <w:lvlText w:val="%7."/>
      <w:lvlJc w:val="left"/>
      <w:pPr>
        <w:ind w:left="5040" w:hanging="360"/>
      </w:pPr>
    </w:lvl>
    <w:lvl w:ilvl="7" w:tplc="10724459" w:tentative="1">
      <w:start w:val="1"/>
      <w:numFmt w:val="lowerLetter"/>
      <w:lvlText w:val="%8."/>
      <w:lvlJc w:val="left"/>
      <w:pPr>
        <w:ind w:left="5760" w:hanging="360"/>
      </w:pPr>
    </w:lvl>
    <w:lvl w:ilvl="8" w:tplc="10724459" w:tentative="1">
      <w:start w:val="1"/>
      <w:numFmt w:val="lowerRoman"/>
      <w:lvlText w:val="%9."/>
      <w:lvlJc w:val="right"/>
      <w:pPr>
        <w:ind w:left="6480" w:hanging="180"/>
      </w:pPr>
    </w:lvl>
  </w:abstractNum>
  <w:abstractNum w:abstractNumId="17345">
    <w:multiLevelType w:val="hybridMultilevel"/>
    <w:lvl w:ilvl="0" w:tplc="43329577">
      <w:start w:val="1"/>
      <w:numFmt w:val="decimal"/>
      <w:lvlText w:val="%1."/>
      <w:lvlJc w:val="left"/>
      <w:pPr>
        <w:ind w:left="720" w:hanging="360"/>
      </w:pPr>
    </w:lvl>
    <w:lvl w:ilvl="1" w:tplc="43329577" w:tentative="1">
      <w:start w:val="1"/>
      <w:numFmt w:val="lowerLetter"/>
      <w:lvlText w:val="%2."/>
      <w:lvlJc w:val="left"/>
      <w:pPr>
        <w:ind w:left="1440" w:hanging="360"/>
      </w:pPr>
    </w:lvl>
    <w:lvl w:ilvl="2" w:tplc="43329577" w:tentative="1">
      <w:start w:val="1"/>
      <w:numFmt w:val="lowerRoman"/>
      <w:lvlText w:val="%3."/>
      <w:lvlJc w:val="right"/>
      <w:pPr>
        <w:ind w:left="2160" w:hanging="180"/>
      </w:pPr>
    </w:lvl>
    <w:lvl w:ilvl="3" w:tplc="43329577" w:tentative="1">
      <w:start w:val="1"/>
      <w:numFmt w:val="decimal"/>
      <w:lvlText w:val="%4."/>
      <w:lvlJc w:val="left"/>
      <w:pPr>
        <w:ind w:left="2880" w:hanging="360"/>
      </w:pPr>
    </w:lvl>
    <w:lvl w:ilvl="4" w:tplc="43329577" w:tentative="1">
      <w:start w:val="1"/>
      <w:numFmt w:val="lowerLetter"/>
      <w:lvlText w:val="%5."/>
      <w:lvlJc w:val="left"/>
      <w:pPr>
        <w:ind w:left="3600" w:hanging="360"/>
      </w:pPr>
    </w:lvl>
    <w:lvl w:ilvl="5" w:tplc="43329577" w:tentative="1">
      <w:start w:val="1"/>
      <w:numFmt w:val="lowerRoman"/>
      <w:lvlText w:val="%6."/>
      <w:lvlJc w:val="right"/>
      <w:pPr>
        <w:ind w:left="4320" w:hanging="180"/>
      </w:pPr>
    </w:lvl>
    <w:lvl w:ilvl="6" w:tplc="43329577" w:tentative="1">
      <w:start w:val="1"/>
      <w:numFmt w:val="decimal"/>
      <w:lvlText w:val="%7."/>
      <w:lvlJc w:val="left"/>
      <w:pPr>
        <w:ind w:left="5040" w:hanging="360"/>
      </w:pPr>
    </w:lvl>
    <w:lvl w:ilvl="7" w:tplc="43329577" w:tentative="1">
      <w:start w:val="1"/>
      <w:numFmt w:val="lowerLetter"/>
      <w:lvlText w:val="%8."/>
      <w:lvlJc w:val="left"/>
      <w:pPr>
        <w:ind w:left="5760" w:hanging="360"/>
      </w:pPr>
    </w:lvl>
    <w:lvl w:ilvl="8" w:tplc="43329577" w:tentative="1">
      <w:start w:val="1"/>
      <w:numFmt w:val="lowerRoman"/>
      <w:lvlText w:val="%9."/>
      <w:lvlJc w:val="right"/>
      <w:pPr>
        <w:ind w:left="6480" w:hanging="180"/>
      </w:pPr>
    </w:lvl>
  </w:abstractNum>
  <w:abstractNum w:abstractNumId="17344">
    <w:multiLevelType w:val="hybridMultilevel"/>
    <w:lvl w:ilvl="0" w:tplc="82757162">
      <w:start w:val="1"/>
      <w:numFmt w:val="decimal"/>
      <w:lvlText w:val="%1."/>
      <w:lvlJc w:val="left"/>
      <w:pPr>
        <w:ind w:left="720" w:hanging="360"/>
      </w:pPr>
    </w:lvl>
    <w:lvl w:ilvl="1" w:tplc="82757162" w:tentative="1">
      <w:start w:val="1"/>
      <w:numFmt w:val="lowerLetter"/>
      <w:lvlText w:val="%2."/>
      <w:lvlJc w:val="left"/>
      <w:pPr>
        <w:ind w:left="1440" w:hanging="360"/>
      </w:pPr>
    </w:lvl>
    <w:lvl w:ilvl="2" w:tplc="82757162" w:tentative="1">
      <w:start w:val="1"/>
      <w:numFmt w:val="lowerRoman"/>
      <w:lvlText w:val="%3."/>
      <w:lvlJc w:val="right"/>
      <w:pPr>
        <w:ind w:left="2160" w:hanging="180"/>
      </w:pPr>
    </w:lvl>
    <w:lvl w:ilvl="3" w:tplc="82757162" w:tentative="1">
      <w:start w:val="1"/>
      <w:numFmt w:val="decimal"/>
      <w:lvlText w:val="%4."/>
      <w:lvlJc w:val="left"/>
      <w:pPr>
        <w:ind w:left="2880" w:hanging="360"/>
      </w:pPr>
    </w:lvl>
    <w:lvl w:ilvl="4" w:tplc="82757162" w:tentative="1">
      <w:start w:val="1"/>
      <w:numFmt w:val="lowerLetter"/>
      <w:lvlText w:val="%5."/>
      <w:lvlJc w:val="left"/>
      <w:pPr>
        <w:ind w:left="3600" w:hanging="360"/>
      </w:pPr>
    </w:lvl>
    <w:lvl w:ilvl="5" w:tplc="82757162" w:tentative="1">
      <w:start w:val="1"/>
      <w:numFmt w:val="lowerRoman"/>
      <w:lvlText w:val="%6."/>
      <w:lvlJc w:val="right"/>
      <w:pPr>
        <w:ind w:left="4320" w:hanging="180"/>
      </w:pPr>
    </w:lvl>
    <w:lvl w:ilvl="6" w:tplc="82757162" w:tentative="1">
      <w:start w:val="1"/>
      <w:numFmt w:val="decimal"/>
      <w:lvlText w:val="%7."/>
      <w:lvlJc w:val="left"/>
      <w:pPr>
        <w:ind w:left="5040" w:hanging="360"/>
      </w:pPr>
    </w:lvl>
    <w:lvl w:ilvl="7" w:tplc="82757162" w:tentative="1">
      <w:start w:val="1"/>
      <w:numFmt w:val="lowerLetter"/>
      <w:lvlText w:val="%8."/>
      <w:lvlJc w:val="left"/>
      <w:pPr>
        <w:ind w:left="5760" w:hanging="360"/>
      </w:pPr>
    </w:lvl>
    <w:lvl w:ilvl="8" w:tplc="82757162" w:tentative="1">
      <w:start w:val="1"/>
      <w:numFmt w:val="lowerRoman"/>
      <w:lvlText w:val="%9."/>
      <w:lvlJc w:val="right"/>
      <w:pPr>
        <w:ind w:left="6480" w:hanging="180"/>
      </w:pPr>
    </w:lvl>
  </w:abstractNum>
  <w:abstractNum w:abstractNumId="17343">
    <w:multiLevelType w:val="hybridMultilevel"/>
    <w:lvl w:ilvl="0" w:tplc="70805815">
      <w:start w:val="1"/>
      <w:numFmt w:val="decimal"/>
      <w:lvlText w:val="%1."/>
      <w:lvlJc w:val="left"/>
      <w:pPr>
        <w:ind w:left="720" w:hanging="360"/>
      </w:pPr>
    </w:lvl>
    <w:lvl w:ilvl="1" w:tplc="70805815" w:tentative="1">
      <w:start w:val="1"/>
      <w:numFmt w:val="lowerLetter"/>
      <w:lvlText w:val="%2."/>
      <w:lvlJc w:val="left"/>
      <w:pPr>
        <w:ind w:left="1440" w:hanging="360"/>
      </w:pPr>
    </w:lvl>
    <w:lvl w:ilvl="2" w:tplc="70805815" w:tentative="1">
      <w:start w:val="1"/>
      <w:numFmt w:val="lowerRoman"/>
      <w:lvlText w:val="%3."/>
      <w:lvlJc w:val="right"/>
      <w:pPr>
        <w:ind w:left="2160" w:hanging="180"/>
      </w:pPr>
    </w:lvl>
    <w:lvl w:ilvl="3" w:tplc="70805815" w:tentative="1">
      <w:start w:val="1"/>
      <w:numFmt w:val="decimal"/>
      <w:lvlText w:val="%4."/>
      <w:lvlJc w:val="left"/>
      <w:pPr>
        <w:ind w:left="2880" w:hanging="360"/>
      </w:pPr>
    </w:lvl>
    <w:lvl w:ilvl="4" w:tplc="70805815" w:tentative="1">
      <w:start w:val="1"/>
      <w:numFmt w:val="lowerLetter"/>
      <w:lvlText w:val="%5."/>
      <w:lvlJc w:val="left"/>
      <w:pPr>
        <w:ind w:left="3600" w:hanging="360"/>
      </w:pPr>
    </w:lvl>
    <w:lvl w:ilvl="5" w:tplc="70805815" w:tentative="1">
      <w:start w:val="1"/>
      <w:numFmt w:val="lowerRoman"/>
      <w:lvlText w:val="%6."/>
      <w:lvlJc w:val="right"/>
      <w:pPr>
        <w:ind w:left="4320" w:hanging="180"/>
      </w:pPr>
    </w:lvl>
    <w:lvl w:ilvl="6" w:tplc="70805815" w:tentative="1">
      <w:start w:val="1"/>
      <w:numFmt w:val="decimal"/>
      <w:lvlText w:val="%7."/>
      <w:lvlJc w:val="left"/>
      <w:pPr>
        <w:ind w:left="5040" w:hanging="360"/>
      </w:pPr>
    </w:lvl>
    <w:lvl w:ilvl="7" w:tplc="70805815" w:tentative="1">
      <w:start w:val="1"/>
      <w:numFmt w:val="lowerLetter"/>
      <w:lvlText w:val="%8."/>
      <w:lvlJc w:val="left"/>
      <w:pPr>
        <w:ind w:left="5760" w:hanging="360"/>
      </w:pPr>
    </w:lvl>
    <w:lvl w:ilvl="8" w:tplc="70805815" w:tentative="1">
      <w:start w:val="1"/>
      <w:numFmt w:val="lowerRoman"/>
      <w:lvlText w:val="%9."/>
      <w:lvlJc w:val="right"/>
      <w:pPr>
        <w:ind w:left="6480" w:hanging="180"/>
      </w:pPr>
    </w:lvl>
  </w:abstractNum>
  <w:abstractNum w:abstractNumId="17342">
    <w:multiLevelType w:val="hybridMultilevel"/>
    <w:lvl w:ilvl="0" w:tplc="15552095">
      <w:start w:val="1"/>
      <w:numFmt w:val="decimal"/>
      <w:lvlText w:val="%1."/>
      <w:lvlJc w:val="left"/>
      <w:pPr>
        <w:ind w:left="720" w:hanging="360"/>
      </w:pPr>
    </w:lvl>
    <w:lvl w:ilvl="1" w:tplc="15552095" w:tentative="1">
      <w:start w:val="1"/>
      <w:numFmt w:val="lowerLetter"/>
      <w:lvlText w:val="%2."/>
      <w:lvlJc w:val="left"/>
      <w:pPr>
        <w:ind w:left="1440" w:hanging="360"/>
      </w:pPr>
    </w:lvl>
    <w:lvl w:ilvl="2" w:tplc="15552095" w:tentative="1">
      <w:start w:val="1"/>
      <w:numFmt w:val="lowerRoman"/>
      <w:lvlText w:val="%3."/>
      <w:lvlJc w:val="right"/>
      <w:pPr>
        <w:ind w:left="2160" w:hanging="180"/>
      </w:pPr>
    </w:lvl>
    <w:lvl w:ilvl="3" w:tplc="15552095" w:tentative="1">
      <w:start w:val="1"/>
      <w:numFmt w:val="decimal"/>
      <w:lvlText w:val="%4."/>
      <w:lvlJc w:val="left"/>
      <w:pPr>
        <w:ind w:left="2880" w:hanging="360"/>
      </w:pPr>
    </w:lvl>
    <w:lvl w:ilvl="4" w:tplc="15552095" w:tentative="1">
      <w:start w:val="1"/>
      <w:numFmt w:val="lowerLetter"/>
      <w:lvlText w:val="%5."/>
      <w:lvlJc w:val="left"/>
      <w:pPr>
        <w:ind w:left="3600" w:hanging="360"/>
      </w:pPr>
    </w:lvl>
    <w:lvl w:ilvl="5" w:tplc="15552095" w:tentative="1">
      <w:start w:val="1"/>
      <w:numFmt w:val="lowerRoman"/>
      <w:lvlText w:val="%6."/>
      <w:lvlJc w:val="right"/>
      <w:pPr>
        <w:ind w:left="4320" w:hanging="180"/>
      </w:pPr>
    </w:lvl>
    <w:lvl w:ilvl="6" w:tplc="15552095" w:tentative="1">
      <w:start w:val="1"/>
      <w:numFmt w:val="decimal"/>
      <w:lvlText w:val="%7."/>
      <w:lvlJc w:val="left"/>
      <w:pPr>
        <w:ind w:left="5040" w:hanging="360"/>
      </w:pPr>
    </w:lvl>
    <w:lvl w:ilvl="7" w:tplc="15552095" w:tentative="1">
      <w:start w:val="1"/>
      <w:numFmt w:val="lowerLetter"/>
      <w:lvlText w:val="%8."/>
      <w:lvlJc w:val="left"/>
      <w:pPr>
        <w:ind w:left="5760" w:hanging="360"/>
      </w:pPr>
    </w:lvl>
    <w:lvl w:ilvl="8" w:tplc="15552095" w:tentative="1">
      <w:start w:val="1"/>
      <w:numFmt w:val="lowerRoman"/>
      <w:lvlText w:val="%9."/>
      <w:lvlJc w:val="right"/>
      <w:pPr>
        <w:ind w:left="6480" w:hanging="180"/>
      </w:pPr>
    </w:lvl>
  </w:abstractNum>
  <w:abstractNum w:abstractNumId="17341">
    <w:multiLevelType w:val="hybridMultilevel"/>
    <w:lvl w:ilvl="0" w:tplc="90728390">
      <w:start w:val="1"/>
      <w:numFmt w:val="decimal"/>
      <w:lvlText w:val="%1."/>
      <w:lvlJc w:val="left"/>
      <w:pPr>
        <w:ind w:left="720" w:hanging="360"/>
      </w:pPr>
    </w:lvl>
    <w:lvl w:ilvl="1" w:tplc="90728390" w:tentative="1">
      <w:start w:val="1"/>
      <w:numFmt w:val="lowerLetter"/>
      <w:lvlText w:val="%2."/>
      <w:lvlJc w:val="left"/>
      <w:pPr>
        <w:ind w:left="1440" w:hanging="360"/>
      </w:pPr>
    </w:lvl>
    <w:lvl w:ilvl="2" w:tplc="90728390" w:tentative="1">
      <w:start w:val="1"/>
      <w:numFmt w:val="lowerRoman"/>
      <w:lvlText w:val="%3."/>
      <w:lvlJc w:val="right"/>
      <w:pPr>
        <w:ind w:left="2160" w:hanging="180"/>
      </w:pPr>
    </w:lvl>
    <w:lvl w:ilvl="3" w:tplc="90728390" w:tentative="1">
      <w:start w:val="1"/>
      <w:numFmt w:val="decimal"/>
      <w:lvlText w:val="%4."/>
      <w:lvlJc w:val="left"/>
      <w:pPr>
        <w:ind w:left="2880" w:hanging="360"/>
      </w:pPr>
    </w:lvl>
    <w:lvl w:ilvl="4" w:tplc="90728390" w:tentative="1">
      <w:start w:val="1"/>
      <w:numFmt w:val="lowerLetter"/>
      <w:lvlText w:val="%5."/>
      <w:lvlJc w:val="left"/>
      <w:pPr>
        <w:ind w:left="3600" w:hanging="360"/>
      </w:pPr>
    </w:lvl>
    <w:lvl w:ilvl="5" w:tplc="90728390" w:tentative="1">
      <w:start w:val="1"/>
      <w:numFmt w:val="lowerRoman"/>
      <w:lvlText w:val="%6."/>
      <w:lvlJc w:val="right"/>
      <w:pPr>
        <w:ind w:left="4320" w:hanging="180"/>
      </w:pPr>
    </w:lvl>
    <w:lvl w:ilvl="6" w:tplc="90728390" w:tentative="1">
      <w:start w:val="1"/>
      <w:numFmt w:val="decimal"/>
      <w:lvlText w:val="%7."/>
      <w:lvlJc w:val="left"/>
      <w:pPr>
        <w:ind w:left="5040" w:hanging="360"/>
      </w:pPr>
    </w:lvl>
    <w:lvl w:ilvl="7" w:tplc="90728390" w:tentative="1">
      <w:start w:val="1"/>
      <w:numFmt w:val="lowerLetter"/>
      <w:lvlText w:val="%8."/>
      <w:lvlJc w:val="left"/>
      <w:pPr>
        <w:ind w:left="5760" w:hanging="360"/>
      </w:pPr>
    </w:lvl>
    <w:lvl w:ilvl="8" w:tplc="90728390" w:tentative="1">
      <w:start w:val="1"/>
      <w:numFmt w:val="lowerRoman"/>
      <w:lvlText w:val="%9."/>
      <w:lvlJc w:val="right"/>
      <w:pPr>
        <w:ind w:left="6480" w:hanging="180"/>
      </w:pPr>
    </w:lvl>
  </w:abstractNum>
  <w:abstractNum w:abstractNumId="17340">
    <w:multiLevelType w:val="hybridMultilevel"/>
    <w:lvl w:ilvl="0" w:tplc="21337695">
      <w:start w:val="1"/>
      <w:numFmt w:val="decimal"/>
      <w:lvlText w:val="%1."/>
      <w:lvlJc w:val="left"/>
      <w:pPr>
        <w:ind w:left="720" w:hanging="360"/>
      </w:pPr>
    </w:lvl>
    <w:lvl w:ilvl="1" w:tplc="21337695" w:tentative="1">
      <w:start w:val="1"/>
      <w:numFmt w:val="lowerLetter"/>
      <w:lvlText w:val="%2."/>
      <w:lvlJc w:val="left"/>
      <w:pPr>
        <w:ind w:left="1440" w:hanging="360"/>
      </w:pPr>
    </w:lvl>
    <w:lvl w:ilvl="2" w:tplc="21337695" w:tentative="1">
      <w:start w:val="1"/>
      <w:numFmt w:val="lowerRoman"/>
      <w:lvlText w:val="%3."/>
      <w:lvlJc w:val="right"/>
      <w:pPr>
        <w:ind w:left="2160" w:hanging="180"/>
      </w:pPr>
    </w:lvl>
    <w:lvl w:ilvl="3" w:tplc="21337695" w:tentative="1">
      <w:start w:val="1"/>
      <w:numFmt w:val="decimal"/>
      <w:lvlText w:val="%4."/>
      <w:lvlJc w:val="left"/>
      <w:pPr>
        <w:ind w:left="2880" w:hanging="360"/>
      </w:pPr>
    </w:lvl>
    <w:lvl w:ilvl="4" w:tplc="21337695" w:tentative="1">
      <w:start w:val="1"/>
      <w:numFmt w:val="lowerLetter"/>
      <w:lvlText w:val="%5."/>
      <w:lvlJc w:val="left"/>
      <w:pPr>
        <w:ind w:left="3600" w:hanging="360"/>
      </w:pPr>
    </w:lvl>
    <w:lvl w:ilvl="5" w:tplc="21337695" w:tentative="1">
      <w:start w:val="1"/>
      <w:numFmt w:val="lowerRoman"/>
      <w:lvlText w:val="%6."/>
      <w:lvlJc w:val="right"/>
      <w:pPr>
        <w:ind w:left="4320" w:hanging="180"/>
      </w:pPr>
    </w:lvl>
    <w:lvl w:ilvl="6" w:tplc="21337695" w:tentative="1">
      <w:start w:val="1"/>
      <w:numFmt w:val="decimal"/>
      <w:lvlText w:val="%7."/>
      <w:lvlJc w:val="left"/>
      <w:pPr>
        <w:ind w:left="5040" w:hanging="360"/>
      </w:pPr>
    </w:lvl>
    <w:lvl w:ilvl="7" w:tplc="21337695" w:tentative="1">
      <w:start w:val="1"/>
      <w:numFmt w:val="lowerLetter"/>
      <w:lvlText w:val="%8."/>
      <w:lvlJc w:val="left"/>
      <w:pPr>
        <w:ind w:left="5760" w:hanging="360"/>
      </w:pPr>
    </w:lvl>
    <w:lvl w:ilvl="8" w:tplc="21337695" w:tentative="1">
      <w:start w:val="1"/>
      <w:numFmt w:val="lowerRoman"/>
      <w:lvlText w:val="%9."/>
      <w:lvlJc w:val="right"/>
      <w:pPr>
        <w:ind w:left="6480" w:hanging="180"/>
      </w:pPr>
    </w:lvl>
  </w:abstractNum>
  <w:abstractNum w:abstractNumId="17339">
    <w:multiLevelType w:val="hybridMultilevel"/>
    <w:lvl w:ilvl="0" w:tplc="79676587">
      <w:start w:val="1"/>
      <w:numFmt w:val="decimal"/>
      <w:lvlText w:val="%1."/>
      <w:lvlJc w:val="left"/>
      <w:pPr>
        <w:ind w:left="720" w:hanging="360"/>
      </w:pPr>
    </w:lvl>
    <w:lvl w:ilvl="1" w:tplc="79676587" w:tentative="1">
      <w:start w:val="1"/>
      <w:numFmt w:val="lowerLetter"/>
      <w:lvlText w:val="%2."/>
      <w:lvlJc w:val="left"/>
      <w:pPr>
        <w:ind w:left="1440" w:hanging="360"/>
      </w:pPr>
    </w:lvl>
    <w:lvl w:ilvl="2" w:tplc="79676587" w:tentative="1">
      <w:start w:val="1"/>
      <w:numFmt w:val="lowerRoman"/>
      <w:lvlText w:val="%3."/>
      <w:lvlJc w:val="right"/>
      <w:pPr>
        <w:ind w:left="2160" w:hanging="180"/>
      </w:pPr>
    </w:lvl>
    <w:lvl w:ilvl="3" w:tplc="79676587" w:tentative="1">
      <w:start w:val="1"/>
      <w:numFmt w:val="decimal"/>
      <w:lvlText w:val="%4."/>
      <w:lvlJc w:val="left"/>
      <w:pPr>
        <w:ind w:left="2880" w:hanging="360"/>
      </w:pPr>
    </w:lvl>
    <w:lvl w:ilvl="4" w:tplc="79676587" w:tentative="1">
      <w:start w:val="1"/>
      <w:numFmt w:val="lowerLetter"/>
      <w:lvlText w:val="%5."/>
      <w:lvlJc w:val="left"/>
      <w:pPr>
        <w:ind w:left="3600" w:hanging="360"/>
      </w:pPr>
    </w:lvl>
    <w:lvl w:ilvl="5" w:tplc="79676587" w:tentative="1">
      <w:start w:val="1"/>
      <w:numFmt w:val="lowerRoman"/>
      <w:lvlText w:val="%6."/>
      <w:lvlJc w:val="right"/>
      <w:pPr>
        <w:ind w:left="4320" w:hanging="180"/>
      </w:pPr>
    </w:lvl>
    <w:lvl w:ilvl="6" w:tplc="79676587" w:tentative="1">
      <w:start w:val="1"/>
      <w:numFmt w:val="decimal"/>
      <w:lvlText w:val="%7."/>
      <w:lvlJc w:val="left"/>
      <w:pPr>
        <w:ind w:left="5040" w:hanging="360"/>
      </w:pPr>
    </w:lvl>
    <w:lvl w:ilvl="7" w:tplc="79676587" w:tentative="1">
      <w:start w:val="1"/>
      <w:numFmt w:val="lowerLetter"/>
      <w:lvlText w:val="%8."/>
      <w:lvlJc w:val="left"/>
      <w:pPr>
        <w:ind w:left="5760" w:hanging="360"/>
      </w:pPr>
    </w:lvl>
    <w:lvl w:ilvl="8" w:tplc="79676587" w:tentative="1">
      <w:start w:val="1"/>
      <w:numFmt w:val="lowerRoman"/>
      <w:lvlText w:val="%9."/>
      <w:lvlJc w:val="right"/>
      <w:pPr>
        <w:ind w:left="6480" w:hanging="180"/>
      </w:pPr>
    </w:lvl>
  </w:abstractNum>
  <w:abstractNum w:abstractNumId="17338">
    <w:multiLevelType w:val="hybridMultilevel"/>
    <w:lvl w:ilvl="0" w:tplc="508534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338">
    <w:abstractNumId w:val="17338"/>
  </w:num>
  <w:num w:numId="17339">
    <w:abstractNumId w:val="17339"/>
  </w:num>
  <w:num w:numId="17340">
    <w:abstractNumId w:val="17340"/>
  </w:num>
  <w:num w:numId="17341">
    <w:abstractNumId w:val="17341"/>
  </w:num>
  <w:num w:numId="17342">
    <w:abstractNumId w:val="17342"/>
  </w:num>
  <w:num w:numId="17343">
    <w:abstractNumId w:val="17343"/>
  </w:num>
  <w:num w:numId="17344">
    <w:abstractNumId w:val="17344"/>
  </w:num>
  <w:num w:numId="17345">
    <w:abstractNumId w:val="17345"/>
  </w:num>
  <w:num w:numId="17346">
    <w:abstractNumId w:val="17346"/>
  </w:num>
  <w:num w:numId="17347">
    <w:abstractNumId w:val="17347"/>
  </w:num>
  <w:num w:numId="17348">
    <w:abstractNumId w:val="17348"/>
  </w:num>
  <w:num w:numId="17349">
    <w:abstractNumId w:val="17349"/>
  </w:num>
  <w:num w:numId="17350">
    <w:abstractNumId w:val="17350"/>
  </w:num>
  <w:num w:numId="17351">
    <w:abstractNumId w:val="17351"/>
  </w:num>
  <w:num w:numId="17352">
    <w:abstractNumId w:val="17352"/>
  </w:num>
  <w:num w:numId="17353">
    <w:abstractNumId w:val="17353"/>
  </w:num>
  <w:num w:numId="17354">
    <w:abstractNumId w:val="17354"/>
  </w:num>
  <w:num w:numId="17355">
    <w:abstractNumId w:val="17355"/>
  </w:num>
  <w:num w:numId="17356">
    <w:abstractNumId w:val="17356"/>
  </w:num>
  <w:num w:numId="17357">
    <w:abstractNumId w:val="17357"/>
  </w:num>
  <w:num w:numId="17358">
    <w:abstractNumId w:val="17358"/>
  </w:num>
  <w:num w:numId="17359">
    <w:abstractNumId w:val="17359"/>
  </w:num>
  <w:num w:numId="17360">
    <w:abstractNumId w:val="17360"/>
  </w:num>
  <w:num w:numId="17361">
    <w:abstractNumId w:val="173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8935005" Type="http://schemas.openxmlformats.org/officeDocument/2006/relationships/comments" Target="comments.xml"/><Relationship Id="rId725115484" Type="http://schemas.microsoft.com/office/2011/relationships/commentsExtended" Target="commentsExtended.xml"/><Relationship Id="rId11226318" Type="http://schemas.openxmlformats.org/officeDocument/2006/relationships/image" Target="media/imgrId11226318.jpg"/><Relationship Id="rId758867613a3b91a55" Type="http://schemas.openxmlformats.org/officeDocument/2006/relationships/image" Target="media/imgrId758867613a3b91a55.jpg"/><Relationship Id="rId624267613a3b9a7ec" Type="http://schemas.openxmlformats.org/officeDocument/2006/relationships/image" Target="media/imgrId624267613a3b9a7ec.jpg"/><Relationship Id="rId795167613a3ba3ebd" Type="http://schemas.openxmlformats.org/officeDocument/2006/relationships/image" Target="media/imgrId795167613a3ba3ebd.png"/><Relationship Id="rId234167613a3bb0295" Type="http://schemas.openxmlformats.org/officeDocument/2006/relationships/image" Target="media/imgrId234167613a3bb0295.jpg"/><Relationship Id="rId512067613a3bbacd0" Type="http://schemas.openxmlformats.org/officeDocument/2006/relationships/image" Target="media/imgrId512067613a3bbacd0.jpg"/><Relationship Id="rId196967613a3bc2174" Type="http://schemas.openxmlformats.org/officeDocument/2006/relationships/image" Target="media/imgrId196967613a3bc2174.jpg"/><Relationship Id="rId565167613a3bca113" Type="http://schemas.openxmlformats.org/officeDocument/2006/relationships/image" Target="media/imgrId565167613a3bca113.jpg"/><Relationship Id="rId811667613a3bdfdbb" Type="http://schemas.openxmlformats.org/officeDocument/2006/relationships/image" Target="media/imgrId811667613a3bdfdbb.jpg"/><Relationship Id="rId812967613a3be6134" Type="http://schemas.openxmlformats.org/officeDocument/2006/relationships/image" Target="media/imgrId812967613a3be6134.jpg"/><Relationship Id="rId417667613a3bed69e" Type="http://schemas.openxmlformats.org/officeDocument/2006/relationships/image" Target="media/imgrId417667613a3bed69e.jpg"/><Relationship Id="rId861967613a3c05861" Type="http://schemas.openxmlformats.org/officeDocument/2006/relationships/image" Target="media/imgrId861967613a3c05861.png"/><Relationship Id="rId274167613a3c0c6f4" Type="http://schemas.openxmlformats.org/officeDocument/2006/relationships/image" Target="media/imgrId274167613a3c0c6f4.png"/><Relationship Id="rId529667613a3c14af6" Type="http://schemas.openxmlformats.org/officeDocument/2006/relationships/image" Target="media/imgrId529667613a3c14af6.png"/><Relationship Id="rId123467613a3c1d382" Type="http://schemas.openxmlformats.org/officeDocument/2006/relationships/image" Target="media/imgrId123467613a3c1d382.png"/><Relationship Id="rId838767613a3c258ec" Type="http://schemas.openxmlformats.org/officeDocument/2006/relationships/image" Target="media/imgrId838767613a3c258ec.png"/><Relationship Id="rId162667613a3c2de37" Type="http://schemas.openxmlformats.org/officeDocument/2006/relationships/image" Target="media/imgrId162667613a3c2de37.png"/><Relationship Id="rId578167613a3c34ccb" Type="http://schemas.openxmlformats.org/officeDocument/2006/relationships/image" Target="media/imgrId578167613a3c34ccb.png"/><Relationship Id="rId879767613a3c3d5a8" Type="http://schemas.openxmlformats.org/officeDocument/2006/relationships/image" Target="media/imgrId879767613a3c3d5a8.png"/><Relationship Id="rId234767613a3c43993" Type="http://schemas.openxmlformats.org/officeDocument/2006/relationships/image" Target="media/imgrId234767613a3c43993.png"/><Relationship Id="rId988167613a3c49e4d" Type="http://schemas.openxmlformats.org/officeDocument/2006/relationships/image" Target="media/imgrId988167613a3c49e4d.png"/><Relationship Id="rId739367613a3c50278" Type="http://schemas.openxmlformats.org/officeDocument/2006/relationships/image" Target="media/imgrId739367613a3c50278.png"/><Relationship Id="rId465267613a3c58c5e" Type="http://schemas.openxmlformats.org/officeDocument/2006/relationships/image" Target="media/imgrId465267613a3c58c5e.png"/><Relationship Id="rId181567613a3c60d68" Type="http://schemas.openxmlformats.org/officeDocument/2006/relationships/image" Target="media/imgrId181567613a3c60d68.png"/><Relationship Id="rId390767613a3c6631c" Type="http://schemas.openxmlformats.org/officeDocument/2006/relationships/image" Target="media/imgrId390767613a3c6631c.png"/><Relationship Id="rId663967613a3c6c052" Type="http://schemas.openxmlformats.org/officeDocument/2006/relationships/image" Target="media/imgrId663967613a3c6c052.jpg"/><Relationship Id="rId250167613a3c71f7f" Type="http://schemas.openxmlformats.org/officeDocument/2006/relationships/image" Target="media/imgrId250167613a3c71f7f.jpg"/><Relationship Id="rId508167613a3c7bb4e" Type="http://schemas.openxmlformats.org/officeDocument/2006/relationships/image" Target="media/imgrId508167613a3c7bb4e.jpg"/><Relationship Id="rId448067613a3c8304b" Type="http://schemas.openxmlformats.org/officeDocument/2006/relationships/image" Target="media/imgrId448067613a3c8304b.png"/><Relationship Id="rId405167613a3c8a25f" Type="http://schemas.openxmlformats.org/officeDocument/2006/relationships/image" Target="media/imgrId405167613a3c8a25f.png"/><Relationship Id="rId489567613a3c923b3" Type="http://schemas.openxmlformats.org/officeDocument/2006/relationships/image" Target="media/imgrId489567613a3c923b3.jpg"/><Relationship Id="rId466867613a3c9ed1b" Type="http://schemas.openxmlformats.org/officeDocument/2006/relationships/image" Target="media/imgrId466867613a3c9ed1b.png"/><Relationship Id="rId795067613a3ca578a" Type="http://schemas.openxmlformats.org/officeDocument/2006/relationships/image" Target="media/imgrId795067613a3ca578a.png"/><Relationship Id="rId681167613a3cac76f" Type="http://schemas.openxmlformats.org/officeDocument/2006/relationships/image" Target="media/imgrId681167613a3cac76f.png"/><Relationship Id="rId218667613a3cb65be" Type="http://schemas.openxmlformats.org/officeDocument/2006/relationships/image" Target="media/imgrId218667613a3cb65be.png"/><Relationship Id="rId768767613a3cc188a" Type="http://schemas.openxmlformats.org/officeDocument/2006/relationships/image" Target="media/imgrId768767613a3cc188a.png"/><Relationship Id="rId640067613a3cc8f72" Type="http://schemas.openxmlformats.org/officeDocument/2006/relationships/image" Target="media/imgrId640067613a3cc8f72.jpg"/><Relationship Id="rId167367613a3cd5354" Type="http://schemas.openxmlformats.org/officeDocument/2006/relationships/image" Target="media/imgrId167367613a3cd5354.png"/><Relationship Id="rId670867613a3cdeb8a" Type="http://schemas.openxmlformats.org/officeDocument/2006/relationships/image" Target="media/imgrId670867613a3cdeb8a.png"/><Relationship Id="rId565867613a3ce47cb" Type="http://schemas.openxmlformats.org/officeDocument/2006/relationships/image" Target="media/imgrId565867613a3ce47cb.jpg"/><Relationship Id="rId484367613a3cea6a2" Type="http://schemas.openxmlformats.org/officeDocument/2006/relationships/image" Target="media/imgrId484367613a3cea6a2.jpg"/><Relationship Id="rId463867613a3cf1ace" Type="http://schemas.openxmlformats.org/officeDocument/2006/relationships/image" Target="media/imgrId463867613a3cf1ace.png"/><Relationship Id="rId896067613a3d03227" Type="http://schemas.openxmlformats.org/officeDocument/2006/relationships/image" Target="media/imgrId896067613a3d03227.jpg"/><Relationship Id="rId706267613a3d0ad76" Type="http://schemas.openxmlformats.org/officeDocument/2006/relationships/image" Target="media/imgrId706267613a3d0ad76.png"/><Relationship Id="rId973767613a3d10923" Type="http://schemas.openxmlformats.org/officeDocument/2006/relationships/image" Target="media/imgrId973767613a3d10923.png"/><Relationship Id="rId121467613a3d167b0" Type="http://schemas.openxmlformats.org/officeDocument/2006/relationships/image" Target="media/imgrId121467613a3d167b0.png"/><Relationship Id="rId311267613a3d1e426" Type="http://schemas.openxmlformats.org/officeDocument/2006/relationships/image" Target="media/imgrId311267613a3d1e426.png"/><Relationship Id="rId247167613a3d24996" Type="http://schemas.openxmlformats.org/officeDocument/2006/relationships/image" Target="media/imgrId247167613a3d24996.png"/><Relationship Id="rId963267613a3d2a583" Type="http://schemas.openxmlformats.org/officeDocument/2006/relationships/image" Target="media/imgrId963267613a3d2a583.jpg"/><Relationship Id="rId543567613a3d32972" Type="http://schemas.openxmlformats.org/officeDocument/2006/relationships/image" Target="media/imgrId543567613a3d32972.jpg"/><Relationship Id="rId683067613a3d3aab8" Type="http://schemas.openxmlformats.org/officeDocument/2006/relationships/image" Target="media/imgrId683067613a3d3aab8.png"/><Relationship Id="rId648967613a3d41d8d" Type="http://schemas.openxmlformats.org/officeDocument/2006/relationships/image" Target="media/imgrId648967613a3d41d8d.png"/><Relationship Id="rId398567613a3d4c06b" Type="http://schemas.openxmlformats.org/officeDocument/2006/relationships/image" Target="media/imgrId398567613a3d4c06b.png"/><Relationship Id="rId207567613a3d53356" Type="http://schemas.openxmlformats.org/officeDocument/2006/relationships/image" Target="media/imgrId207567613a3d53356.png"/><Relationship Id="rId269767613a3d5af9c" Type="http://schemas.openxmlformats.org/officeDocument/2006/relationships/image" Target="media/imgrId269767613a3d5af9c.png"/><Relationship Id="rId682367613a3d6158c" Type="http://schemas.openxmlformats.org/officeDocument/2006/relationships/image" Target="media/imgrId682367613a3d6158c.jpg"/><Relationship Id="rId980567613a3d6d164" Type="http://schemas.openxmlformats.org/officeDocument/2006/relationships/image" Target="media/imgrId980567613a3d6d164.png"/><Relationship Id="rId286467613a3d73a41" Type="http://schemas.openxmlformats.org/officeDocument/2006/relationships/image" Target="media/imgrId286467613a3d73a41.png"/><Relationship Id="rId530567613a3d7d961" Type="http://schemas.openxmlformats.org/officeDocument/2006/relationships/image" Target="media/imgrId530567613a3d7d961.png"/><Relationship Id="rId767067613a3d8512c" Type="http://schemas.openxmlformats.org/officeDocument/2006/relationships/image" Target="media/imgrId767067613a3d8512c.png"/><Relationship Id="rId433367613a3d8b883" Type="http://schemas.openxmlformats.org/officeDocument/2006/relationships/image" Target="media/imgrId433367613a3d8b883.png"/><Relationship Id="rId978967613a3d91ac3" Type="http://schemas.openxmlformats.org/officeDocument/2006/relationships/image" Target="media/imgrId978967613a3d91ac3.png"/><Relationship Id="rId826367613a3d9f110" Type="http://schemas.openxmlformats.org/officeDocument/2006/relationships/image" Target="media/imgrId826367613a3d9f11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226318" Type="http://schemas.openxmlformats.org/officeDocument/2006/relationships/image" Target="media/imgrId112263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