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63482690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909392"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003823" w:name="ctxt"/>
    <w:bookmarkEnd w:id="47003823"/>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soupapes par cylindre;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indirecte.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56610093" name="name405567613f1a2fa0a" descr="_.OM_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1.png"/>
                          <pic:cNvPicPr/>
                        </pic:nvPicPr>
                        <pic:blipFill>
                          <a:blip r:embed="rId992967613f1a2fa05" cstate="print"/>
                          <a:stretch>
                            <a:fillRect/>
                          </a:stretch>
                        </pic:blipFill>
                        <pic:spPr>
                          <a:xfrm>
                            <a:off x="0" y="0"/>
                            <a:ext cx="11232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64065981" name="name403067613f1a40b4e" descr="_.OM_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1.png"/>
                          <pic:cNvPicPr/>
                        </pic:nvPicPr>
                        <pic:blipFill>
                          <a:blip r:embed="rId490967613f1a40b49" cstate="print"/>
                          <a:stretch>
                            <a:fillRect/>
                          </a:stretch>
                        </pic:blipFill>
                        <pic:spPr>
                          <a:xfrm>
                            <a:off x="0" y="0"/>
                            <a:ext cx="11232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2"/>
              </w:rPr>
              <w:drawing>
                <wp:inline distT="0" distB="0" distL="0" distR="0">
                  <wp:extent cx="1137600" cy="849600"/>
                  <wp:effectExtent b="0" l="0" r="0" t="0"/>
                  <wp:docPr id="69672925" name="name188967613f1a530be" descr="_.OM_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2.png"/>
                          <pic:cNvPicPr/>
                        </pic:nvPicPr>
                        <pic:blipFill>
                          <a:blip r:embed="rId241867613f1a530ba" cstate="print"/>
                          <a:stretch>
                            <a:fillRect/>
                          </a:stretch>
                        </pic:blipFill>
                        <pic:spPr>
                          <a:xfrm>
                            <a:off x="0" y="0"/>
                            <a:ext cx="1137600" cy="849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1144800" cy="856800"/>
                  <wp:effectExtent b="0" l="0" r="0" t="0"/>
                  <wp:docPr id="62381060" name="name367067613f1a6b300" descr="_.OM_Cap_2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3.png"/>
                          <pic:cNvPicPr/>
                        </pic:nvPicPr>
                        <pic:blipFill>
                          <a:blip r:embed="rId697067613f1a6b2fc" cstate="print"/>
                          <a:stretch>
                            <a:fillRect/>
                          </a:stretch>
                        </pic:blipFill>
                        <pic:spPr>
                          <a:xfrm>
                            <a:off x="0" y="0"/>
                            <a:ext cx="1144800" cy="8568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686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1372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filtre à huile inclus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surdimensionné</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sans filtre à huile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surdimensionné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97"/>
              </w:rPr>
              <w:drawing>
                <wp:inline distT="0" distB="0" distL="0" distR="0">
                  <wp:extent cx="2527200" cy="2527200"/>
                  <wp:effectExtent b="0" l="0" r="0" t="0"/>
                  <wp:docPr id="88005497" name="name238667613f1a80edc" descr="Cap_2_04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_Tavola_disegno_1.png"/>
                          <pic:cNvPicPr/>
                        </pic:nvPicPr>
                        <pic:blipFill>
                          <a:blip r:embed="rId893167613f1a80ed7" cstate="print"/>
                          <a:stretch>
                            <a:fillRect/>
                          </a:stretch>
                        </pic:blipFill>
                        <pic:spPr>
                          <a:xfrm>
                            <a:off x="0" y="0"/>
                            <a:ext cx="2527200" cy="2527200"/>
                          </a:xfrm>
                          <a:prstGeom prst="rect">
                            <a:avLst/>
                          </a:prstGeom>
                          <a:ln w="0">
                            <a:noFill/>
                          </a:ln>
                        </pic:spPr>
                      </pic:pic>
                    </a:graphicData>
                  </a:graphic>
                </wp:inline>
              </w:drawing>
            </w:r>
            <w:r>
              <w:rPr>
                <w:color w:val="00274C"/>
                <w:position w:val="-2"/>
                <w:sz w:val="20"/>
                <w:szCs w:val="20"/>
                <w:u w:val="none"/>
              </w:rPr>
              <w:t xml:space="preserve"> </w:t>
            </w:r>
            <w:r>
              <w:rPr>
                <w:position w:val="-197"/>
              </w:rPr>
              <w:drawing>
                <wp:inline distT="0" distB="0" distL="0" distR="0">
                  <wp:extent cx="2527200" cy="2527200"/>
                  <wp:effectExtent b="0" l="0" r="0" t="0"/>
                  <wp:docPr id="17640872" name="name496267613f1a8bd66" descr="Cap_2_09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9_Tavola_disegno_1.png"/>
                          <pic:cNvPicPr/>
                        </pic:nvPicPr>
                        <pic:blipFill>
                          <a:blip r:embed="rId416167613f1a8bd62" cstate="print"/>
                          <a:stretch>
                            <a:fillRect/>
                          </a:stretch>
                        </pic:blipFill>
                        <pic:spPr>
                          <a:xfrm>
                            <a:off x="0" y="0"/>
                            <a:ext cx="2527200" cy="2527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Z</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562.35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Y1* = </w:t>
            </w:r>
            <w:r>
              <w:rPr>
                <w:color w:val="00274C"/>
                <w:position w:val="-2"/>
                <w:sz w:val="20"/>
                <w:szCs w:val="20"/>
                <w:u w:val="none"/>
              </w:rPr>
              <w:t xml:space="preserve"> </w:t>
            </w:r>
            <w:r>
              <w:rPr>
                <w:b/>
                <w:bCs/>
                <w:color w:val="00274C"/>
                <w:position w:val="-2"/>
                <w:sz w:val="20"/>
                <w:szCs w:val="20"/>
                <w:u w:val="none"/>
              </w:rPr>
              <w:t xml:space="preserve">Carter huile surdimensionné</w:t>
            </w:r>
          </w:p>
          <w:p/>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Les cotes d'encombrement varient en fonction de la configuration du moteur.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120423" name="name357767613f1a977f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1967613f1a977e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418"/>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15418"/>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15418"/>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15418"/>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15418"/>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305577" name="name286567613f1aa06e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7867613f1aa06d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418"/>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15418"/>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15418"/>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15418"/>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15418"/>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SJ/CF 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A3-96</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B3-96</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MIL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L-46152 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+40°C)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5418"/>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8730443" name="name202567613f1aabec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95767613f1aabec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418"/>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15418"/>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9967207" name="name609767613f1ab3e53"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71967613f1ab3e4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15418"/>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15418"/>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15418"/>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III</w:t>
                  </w:r>
                </w:p>
                <w:p>
                  <w:pPr>
                    <w:widowControl w:val="on"/>
                    <w:pBdr/>
                    <w:spacing w:before="0" w:after="0" w:line="262" w:lineRule="auto"/>
                    <w:ind w:left="0" w:right="0"/>
                    <w:jc w:val="left"/>
                    <w:textAlignment w:val="center"/>
                  </w:pPr>
                  <w:r>
                    <w:rPr>
                      <w:b/>
                      <w:bCs/>
                      <w:color w:val="00274C"/>
                      <w:position w:val="-2"/>
                      <w:sz w:val="20"/>
                      <w:szCs w:val="20"/>
                      <w:u w:val="none"/>
                    </w:rPr>
                    <w:t xml:space="preserve">IV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pas de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dans les régions connues pour la mauvaise qualité du lubrifiant du gasoil ou si le moteur est utilisé avec des carburéacteurs, le filtre primaire doit être capable de doser le lubrifiant. </w:t>
                  </w:r>
                  <w:r>
                    <w:rPr>
                      <w:color w:val="00274C"/>
                      <w:position w:val="-2"/>
                      <w:sz w:val="20"/>
                      <w:szCs w:val="20"/>
                      <w:u w:val="none"/>
                    </w:rPr>
                    <w:t xml:space="preserve"> </w:t>
                  </w:r>
                  <w:r>
                    <w:rPr>
                      <w:b/>
                      <w:bCs/>
                      <w:color w:val="00274C"/>
                      <w:position w:val="-2"/>
                      <w:sz w:val="20"/>
                      <w:szCs w:val="20"/>
                      <w:u w:val="none"/>
                    </w:rPr>
                    <w:t xml:space="preserve">Contactez Kohler pour plus d'informations sur le filtre approuvé à cet effet</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La puissance et le couple peuvent être inférieurs de 1 à 5 % en raison de la faible densité du carburant par rapport au gasoil standard.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F-54 selon la dénomination militaire OTAN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41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(kérosène, dénomination OTAN)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Fonctionnement avec carburéacteurs</w:t>
                  </w:r>
                </w:p>
                <w:p/>
                <w:p/>
                <w:p>
                  <w:pPr>
                    <w:widowControl w:val="on"/>
                    <w:pBdr/>
                    <w:spacing w:before="0" w:after="0" w:line="262" w:lineRule="auto"/>
                    <w:ind w:left="0" w:right="0"/>
                    <w:jc w:val="left"/>
                    <w:textAlignment w:val="top"/>
                  </w:pPr>
                  <w:r>
                    <w:rPr>
                      <w:color w:val="00274C"/>
                      <w:position w:val="0"/>
                      <w:sz w:val="20"/>
                      <w:szCs w:val="20"/>
                      <w:u w:val="none"/>
                    </w:rPr>
                    <w:t xml:space="preserve">En raison d'une densité plus faible et d'une perte de carburant plus importante dues à une viscosité plus faible, selon le régime et le couple du moteur, une perte de puissance jusqu'à 10 % est possible.</w:t>
                  </w:r>
                </w:p>
                <w:p>
                  <w:pPr>
                    <w:widowControl w:val="on"/>
                    <w:pBdr/>
                    <w:spacing w:before="0" w:after="0" w:line="262" w:lineRule="auto"/>
                    <w:ind w:left="0" w:right="0"/>
                    <w:jc w:val="left"/>
                    <w:textAlignment w:val="top"/>
                  </w:pPr>
                  <w:r>
                    <w:rPr>
                      <w:color w:val="00274C"/>
                      <w:position w:val="0"/>
                      <w:sz w:val="20"/>
                      <w:szCs w:val="20"/>
                      <w:u w:val="none"/>
                    </w:rPr>
                    <w:t xml:space="preserve">Parmi les carburéacteurs répertoriés, certains présentent des propriétés problématiques (viscosité, pouvoir lubrifiant et faible point d'ébullition). Il faut s'attendre à une légère augmentation de l'usure du système d'injection, qui peut conduire à une réduction statistique de la durée de vie de ces composants. La teneur en soufre doit être inférieure à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(kérosène, dénomination OTAN)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(kérosène, dénomination OTAN, équivalent au F-34/F-35 avec additifs)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(kérosène pour l'aviation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(kérosène pour l'aviation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ADDITIFS POUR CARBURANT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KDW: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418"/>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15418"/>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7205226" name="name382967613f1ac7b5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09367613f1ac7b5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418"/>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15418"/>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 CONDITIONS DE DÉMARRAGE STANDARD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 CONDITIONS DE DÉMARRAGE À HAUTE SOLLICITATION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210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410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400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255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500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485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330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650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630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665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1003-1404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665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420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825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800 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pour le modèle </w:t>
      </w:r>
      <w:r>
        <w:rPr>
          <w:b/>
          <w:bCs/>
          <w:color w:val="00274C"/>
          <w:sz w:val="20"/>
          <w:szCs w:val="20"/>
          <w:u w:val="none"/>
        </w:rPr>
        <w:t xml:space="preserve">K-HEM</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pour remplacer les batteries de l'unité hybride, contactez le fabricant de la machine.</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419">
    <w:multiLevelType w:val="hybridMultilevel"/>
    <w:lvl w:ilvl="0" w:tplc="87173547">
      <w:start w:val="1"/>
      <w:numFmt w:val="decimal"/>
      <w:lvlText w:val="%1."/>
      <w:lvlJc w:val="left"/>
      <w:pPr>
        <w:ind w:left="720" w:hanging="360"/>
      </w:pPr>
    </w:lvl>
    <w:lvl w:ilvl="1" w:tplc="87173547" w:tentative="1">
      <w:start w:val="1"/>
      <w:numFmt w:val="lowerLetter"/>
      <w:lvlText w:val="%2."/>
      <w:lvlJc w:val="left"/>
      <w:pPr>
        <w:ind w:left="1440" w:hanging="360"/>
      </w:pPr>
    </w:lvl>
    <w:lvl w:ilvl="2" w:tplc="87173547" w:tentative="1">
      <w:start w:val="1"/>
      <w:numFmt w:val="lowerRoman"/>
      <w:lvlText w:val="%3."/>
      <w:lvlJc w:val="right"/>
      <w:pPr>
        <w:ind w:left="2160" w:hanging="180"/>
      </w:pPr>
    </w:lvl>
    <w:lvl w:ilvl="3" w:tplc="87173547" w:tentative="1">
      <w:start w:val="1"/>
      <w:numFmt w:val="decimal"/>
      <w:lvlText w:val="%4."/>
      <w:lvlJc w:val="left"/>
      <w:pPr>
        <w:ind w:left="2880" w:hanging="360"/>
      </w:pPr>
    </w:lvl>
    <w:lvl w:ilvl="4" w:tplc="87173547" w:tentative="1">
      <w:start w:val="1"/>
      <w:numFmt w:val="lowerLetter"/>
      <w:lvlText w:val="%5."/>
      <w:lvlJc w:val="left"/>
      <w:pPr>
        <w:ind w:left="3600" w:hanging="360"/>
      </w:pPr>
    </w:lvl>
    <w:lvl w:ilvl="5" w:tplc="87173547" w:tentative="1">
      <w:start w:val="1"/>
      <w:numFmt w:val="lowerRoman"/>
      <w:lvlText w:val="%6."/>
      <w:lvlJc w:val="right"/>
      <w:pPr>
        <w:ind w:left="4320" w:hanging="180"/>
      </w:pPr>
    </w:lvl>
    <w:lvl w:ilvl="6" w:tplc="87173547" w:tentative="1">
      <w:start w:val="1"/>
      <w:numFmt w:val="decimal"/>
      <w:lvlText w:val="%7."/>
      <w:lvlJc w:val="left"/>
      <w:pPr>
        <w:ind w:left="5040" w:hanging="360"/>
      </w:pPr>
    </w:lvl>
    <w:lvl w:ilvl="7" w:tplc="87173547" w:tentative="1">
      <w:start w:val="1"/>
      <w:numFmt w:val="lowerLetter"/>
      <w:lvlText w:val="%8."/>
      <w:lvlJc w:val="left"/>
      <w:pPr>
        <w:ind w:left="5760" w:hanging="360"/>
      </w:pPr>
    </w:lvl>
    <w:lvl w:ilvl="8" w:tplc="87173547" w:tentative="1">
      <w:start w:val="1"/>
      <w:numFmt w:val="lowerRoman"/>
      <w:lvlText w:val="%9."/>
      <w:lvlJc w:val="right"/>
      <w:pPr>
        <w:ind w:left="6480" w:hanging="180"/>
      </w:pPr>
    </w:lvl>
  </w:abstractNum>
  <w:abstractNum w:abstractNumId="15418">
    <w:multiLevelType w:val="hybridMultilevel"/>
    <w:lvl w:ilvl="0" w:tplc="328626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418">
    <w:abstractNumId w:val="15418"/>
  </w:num>
  <w:num w:numId="15419">
    <w:abstractNumId w:val="154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0205107" Type="http://schemas.openxmlformats.org/officeDocument/2006/relationships/comments" Target="comments.xml"/><Relationship Id="rId750850732" Type="http://schemas.microsoft.com/office/2011/relationships/commentsExtended" Target="commentsExtended.xml"/><Relationship Id="rId27909392" Type="http://schemas.openxmlformats.org/officeDocument/2006/relationships/image" Target="media/imgrId27909392.jpg"/><Relationship Id="rId992967613f1a2fa05" Type="http://schemas.openxmlformats.org/officeDocument/2006/relationships/image" Target="media/imgrId992967613f1a2fa05.png"/><Relationship Id="rId490967613f1a40b49" Type="http://schemas.openxmlformats.org/officeDocument/2006/relationships/image" Target="media/imgrId490967613f1a40b49.png"/><Relationship Id="rId241867613f1a530ba" Type="http://schemas.openxmlformats.org/officeDocument/2006/relationships/image" Target="media/imgrId241867613f1a530ba.png"/><Relationship Id="rId697067613f1a6b2fc" Type="http://schemas.openxmlformats.org/officeDocument/2006/relationships/image" Target="media/imgrId697067613f1a6b2fc.png"/><Relationship Id="rId893167613f1a80ed7" Type="http://schemas.openxmlformats.org/officeDocument/2006/relationships/image" Target="media/imgrId893167613f1a80ed7.png"/><Relationship Id="rId416167613f1a8bd62" Type="http://schemas.openxmlformats.org/officeDocument/2006/relationships/image" Target="media/imgrId416167613f1a8bd62.png"/><Relationship Id="rId191967613f1a977ef" Type="http://schemas.openxmlformats.org/officeDocument/2006/relationships/image" Target="media/imgrId191967613f1a977ef.jpg"/><Relationship Id="rId727867613f1aa06dd" Type="http://schemas.openxmlformats.org/officeDocument/2006/relationships/image" Target="media/imgrId727867613f1aa06dd.jpg"/><Relationship Id="rId295767613f1aabec4" Type="http://schemas.openxmlformats.org/officeDocument/2006/relationships/image" Target="media/imgrId295767613f1aabec4.png"/><Relationship Id="rId971967613f1ab3e4f" Type="http://schemas.openxmlformats.org/officeDocument/2006/relationships/image" Target="media/imgrId971967613f1ab3e4f.png"/><Relationship Id="rId909367613f1ac7b5a" Type="http://schemas.openxmlformats.org/officeDocument/2006/relationships/image" Target="media/imgrId909367613f1ac7b5a.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7909392" Type="http://schemas.openxmlformats.org/officeDocument/2006/relationships/image" Target="media/imgrId2790939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7909392" Type="http://schemas.openxmlformats.org/officeDocument/2006/relationships/image" Target="media/imgrId2790939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7909392" Type="http://schemas.openxmlformats.org/officeDocument/2006/relationships/image" Target="media/imgrId2790939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7909392" Type="http://schemas.openxmlformats.org/officeDocument/2006/relationships/image" Target="media/imgrId2790939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7909392" Type="http://schemas.openxmlformats.org/officeDocument/2006/relationships/image" Target="media/imgrId2790939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7909392" Type="http://schemas.openxmlformats.org/officeDocument/2006/relationships/image" Target="media/imgrId2790939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