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026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083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300028" w:name="ctxt"/>
    <w:bookmarkEnd w:id="553000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52167618b22e0d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5267618b22e10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79267618b22e14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09967618b22e1a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40167618b22e20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4067618b22e22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0367618b22e25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38667618b22e27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37467618b22e2a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626667618b22e2f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64467618b22e3c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2167618b22e40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073633" name="name373967618b22f2fa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12367618b22f2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16642" name="name115267618b2304d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4267618b2304d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54167618b23057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5448" name="name321667618b2315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7618b2315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4067618b2315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0151" name="name289167618b2344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7618b2344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05614" name="name258767618b235365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01167618b2353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59240" name="name327267618b235d1f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68267618b235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96244" name="name127567618b23907b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77867618b239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49540" name="name854267618b239b27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70167618b239b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49219" name="name847867618b23a0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7618b23a0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0367618b23a1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14474" name="name264167618b23ae78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21267618b23ae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8015" name="name176767618b23d598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28967618b23d5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9236685" name="name212167618b240d192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98567618b240d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6557100" name="name181867618b241c28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93267618b241c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5952623" name="name181867618b242820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08867618b2428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1392" name="name282467618b2430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867618b2430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6367618b2434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3560" name="name181267618b244ca8a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69867618b244c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6854" name="name473267618b2461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7618b246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609276" name="name642567618b246d74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77667618b246d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25946" name="name899767618b249e47a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00467618b249e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8667618b249e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8767618b24a0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123079" name="name822167618b24ac75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31967618b24ac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8640" name="name206067618b24b54b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0467618b24b5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88056" name="name757267618b24bc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167618b24bc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0867618b24bd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12667618b24be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02666" name="name860567618b24d910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38267618b24d9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98201" name="name582067618b24e2b9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21467618b24e2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12494" name="name759167618b24e8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7618b24e8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21267618b24e9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97018" name="name692867618b2504028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63267618b2504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22433" name="name861067618b2510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7618b2510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09976" name="name920967618b251ea44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78067618b251e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29455" name="name554667618b25291f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46767618b2529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15811" name="name518867618b253255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97267618b253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32527" name="name138867618b253b27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63967618b253b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33864" name="name158867618b2547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767618b254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1831822" name="name780867618b2552eb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79467618b255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6128" name="name245667618b2562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667618b2562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5367618b2564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0186" name="name927367618b256a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667618b256a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03998" name="name110267618b2575db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90967618b2575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843977" name="name592967618b25836d3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20567618b2583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96267" name="name272067618b258f42e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67967618b258f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4667618b2591f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30762" name="name899567618b2597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367618b2597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051171" name="name366867618b25a2c35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43167618b25a2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4062" name="name545567618b25ac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7618b25ac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1861" name="name735567618b25b747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67867618b25b7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42234" name="name362267618b25c494f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38467618b25c4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84167618b25c5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73328" name="name523267618b25d0d1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95467618b25d0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07365" name="name504767618b25d5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7618b25d5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79278" name="name383967618b25ea81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72467618b25ea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17401" name="name292267618b25f2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7618b25f2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07367618b25f3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62167618b2600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78456" name="name765267618b260af6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26067618b260a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52571" name="name227867618b2613f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5367618b2613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85262" name="name873867618b2620c8d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07767618b2620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5867618b2621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3267618b2622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11067618b2622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4881887" name="name853867618b262cbb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11167618b262c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96667618b262d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0667618b262f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5367618b262f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8867618b2630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34667618b2631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01867618b2631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19334" name="name370267618b264595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833467618b2645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302618" name="name551567618b2655785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12267618b2655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78557037" name="name281167618b266051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42867618b2660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8967618b2662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232937" name="name803367618b266a7a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4967618b266a7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242858" name="name833667618b2675e1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24967618b2675e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428802" name="name998267618b267c56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3867618b267c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6524" name="name369367618b2683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7618b2683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54911" name="name736767618b268e21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40167618b268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60202" name="name400567618b26991ef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83667618b2699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30548" name="name327967618b26a55b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68467618b26a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0006" name="name711067618b26ac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367618b26ac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585940" name="name367267618b26b887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11567618b26b8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203098" name="name785767618b26c67f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82967618b26c6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7677" name="name720867618b26cc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467618b26cc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05516" name="name244167618b26d7432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926567618b26d7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0276980" name="name729267618b26e118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684867618b26e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7311" name="name349567618b26e8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7618b26e8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35988" name="name650967618b270275c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00167618b2702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873081" name="name126167618b270a64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4467618b270a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634" name="name427867618b2710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7618b271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20379" name="name197967618b272090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95167618b2720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345358" name="name545667618b272a4cd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42967618b272a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44388" name="name925367618b27352a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18367618b2735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35832" name="name700967618b2741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7618b2741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7867618b2742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567618b2742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39567618b2743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3567618b2744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3624" name="name179167618b2750ba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50467618b2750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797707" name="name514867618b275f2d3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75467618b275f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3275" name="name130167618b2765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267618b2765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9967618b2766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82437" name="name836467618b277226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05267618b2772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69279" name="name241867618b2777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7618b2777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04667618b2778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937967618b277a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87606" name="name193367618b278407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10267618b2784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932" name="name800467618b278a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867618b278a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60267618b278b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83767618b278b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10800" name="name910467618b2793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367618b2793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29716" name="name245867618b27a2c46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74067618b27a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310927" name="name670767618b27af26d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79867618b27af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7823255" name="name631267618b27bb9e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68167618b27bb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65167618b27bd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79415" name="name290767618b27c78a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39467618b27c7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18389" name="name968667618b27cd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7618b27cd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30567618b27ce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90767618b27cf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67462099" name="name639167618b27dbd88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130467618b27db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175755" name="name920767618b27e5852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54867618b27e5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2913" name="name606667618b27f02a1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86667618b27f0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2312" name="name300367618b2801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7618b280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81536" name="name104967618b2808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7618b2808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1927" name="name865667618b2813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467618b2813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4859" name="name827367618b281c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7618b281c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22996" name="name810967618b282c0d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141967618b282c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0143347" name="name750067618b283778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95767618b2837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436446" name="name176067618b2849c2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74367618b2849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521078" name="name655967618b285472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68367618b2854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96934" name="name825667618b2866aea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48967618b2866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745295" name="name110167618b287077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17067618b2870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488661" name="name512567618b287a764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85267618b287a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04632" name="name864767618b2881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7618b288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8867618b2882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95567618b2885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21947" name="name304867618b288f2c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01067618b288f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7576627" name="name759667618b28991b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73467618b2899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979481" name="name714367618b28a53c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65467618b28a5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25467618b28a6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85967618b28a6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159511" name="name208567618b28b2bf7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97467618b28b2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146467618b28b5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788379" name="name113167618b28bead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31967618b28be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10254" name="name780267618b28c7d7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21367618b28c7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7891" name="name995867618b28d32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5167618b28d3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0841" name="name593067618b28de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7618b28de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2067618b28df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10267618b28e0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9167618b28e0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3867618b28e0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8167618b28e0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7167618b28e2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771834" name="name105767618b28ee3cc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61467618b28ee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93769731" name="name433567618b290c6c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55567618b290c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4703297" name="name261067618b2918a3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759367618b2918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3074" name="name213267618b29262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4967618b2926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23867618b2927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83367618b2927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5038" name="name331767618b2943b8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59167618b2943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4496" name="name447167618b294b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267618b294b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3426728" name="name398767618b295c40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46667618b295c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2667618b295d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3428" name="name774467618b2964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867618b2964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77967618b2965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8801" name="name120967618b296e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667618b296e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92867618b296f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06493" name="name120467618b297bc1d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93667618b297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439662" name="name891767618b298914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13267618b2989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059366" name="name388767618b2995295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69567618b2995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367618b2997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43398" name="name719967618b29a01de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98267618b29a0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3487" name="name931367618b29af703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32467618b29a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85543" name="name997267618b29b91cc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99067618b29b9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9927027" name="name602067618b29c3a0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00467618b29c3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3981111" name="name539767618b29d104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94267618b29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367618b29d6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80773" name="name397267618b29e03b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86467618b29e0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73593" name="name414267618b29ecc5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27767618b29ec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266234" name="name514967618b2a0398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98667618b2a03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29364" name="name669867618b2a0b9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867618b2a0b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36867618b2a0e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80327" name="name419667618b2a181c6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69367618b2a18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3567618b2a1a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03097" name="name793467618b2a2475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46967618b2a24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167618b2a26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23998" name="name847967618b2a2cc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7567618b2a2c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83704" name="name853467618b2a3988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88267618b2a39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43129" name="name219967618b2a44a6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17067618b2a44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32879" name="name891467618b2a4f194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75867618b2a4f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53350" name="name396267618b2a59ccf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121767618b2a59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01583" name="name901467618b2a6423c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466367618b2a64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71328" name="name711067618b2a6f5d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82267618b2a6f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77103" name="name591367618b2a79cd3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568867618b2a7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40993" name="name138767618b2a8616b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38667618b2a86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7126" name="name307267618b2a8e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267618b2a8e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297025" name="name685567618b2a9b57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233067618b2a9b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9523" name="name732867618b2aa4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167618b2aa4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16667618b2aa6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13992" name="name181167618b2ab022a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37267618b2ab0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9267618b2ab2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51378" name="name996467618b2abc125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83567618b2abc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7631372" name="name415067618b2ac6f10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28367618b2ac6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46267618b2ac9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89412" name="name840667618b2ad452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32567618b2ad4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3967618b2ad5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8954" name="name787567618b2ae257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70567618b2ae2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654867618b2ae4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96434" name="name735867618b2aee17a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32667618b2aee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647">
    <w:multiLevelType w:val="hybridMultilevel"/>
    <w:lvl w:ilvl="0" w:tplc="18199897">
      <w:start w:val="1"/>
      <w:numFmt w:val="decimal"/>
      <w:lvlText w:val="%1."/>
      <w:lvlJc w:val="left"/>
      <w:pPr>
        <w:ind w:left="720" w:hanging="360"/>
      </w:pPr>
    </w:lvl>
    <w:lvl w:ilvl="1" w:tplc="18199897" w:tentative="1">
      <w:start w:val="1"/>
      <w:numFmt w:val="lowerLetter"/>
      <w:lvlText w:val="%2."/>
      <w:lvlJc w:val="left"/>
      <w:pPr>
        <w:ind w:left="1440" w:hanging="360"/>
      </w:pPr>
    </w:lvl>
    <w:lvl w:ilvl="2" w:tplc="18199897" w:tentative="1">
      <w:start w:val="1"/>
      <w:numFmt w:val="lowerRoman"/>
      <w:lvlText w:val="%3."/>
      <w:lvlJc w:val="right"/>
      <w:pPr>
        <w:ind w:left="2160" w:hanging="180"/>
      </w:pPr>
    </w:lvl>
    <w:lvl w:ilvl="3" w:tplc="18199897" w:tentative="1">
      <w:start w:val="1"/>
      <w:numFmt w:val="decimal"/>
      <w:lvlText w:val="%4."/>
      <w:lvlJc w:val="left"/>
      <w:pPr>
        <w:ind w:left="2880" w:hanging="360"/>
      </w:pPr>
    </w:lvl>
    <w:lvl w:ilvl="4" w:tplc="18199897" w:tentative="1">
      <w:start w:val="1"/>
      <w:numFmt w:val="lowerLetter"/>
      <w:lvlText w:val="%5."/>
      <w:lvlJc w:val="left"/>
      <w:pPr>
        <w:ind w:left="3600" w:hanging="360"/>
      </w:pPr>
    </w:lvl>
    <w:lvl w:ilvl="5" w:tplc="18199897" w:tentative="1">
      <w:start w:val="1"/>
      <w:numFmt w:val="lowerRoman"/>
      <w:lvlText w:val="%6."/>
      <w:lvlJc w:val="right"/>
      <w:pPr>
        <w:ind w:left="4320" w:hanging="180"/>
      </w:pPr>
    </w:lvl>
    <w:lvl w:ilvl="6" w:tplc="18199897" w:tentative="1">
      <w:start w:val="1"/>
      <w:numFmt w:val="decimal"/>
      <w:lvlText w:val="%7."/>
      <w:lvlJc w:val="left"/>
      <w:pPr>
        <w:ind w:left="5040" w:hanging="360"/>
      </w:pPr>
    </w:lvl>
    <w:lvl w:ilvl="7" w:tplc="18199897" w:tentative="1">
      <w:start w:val="1"/>
      <w:numFmt w:val="lowerLetter"/>
      <w:lvlText w:val="%8."/>
      <w:lvlJc w:val="left"/>
      <w:pPr>
        <w:ind w:left="5760" w:hanging="360"/>
      </w:pPr>
    </w:lvl>
    <w:lvl w:ilvl="8" w:tplc="1819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6">
    <w:multiLevelType w:val="hybridMultilevel"/>
    <w:lvl w:ilvl="0" w:tplc="74008366">
      <w:start w:val="1"/>
      <w:numFmt w:val="decimal"/>
      <w:lvlText w:val="%1."/>
      <w:lvlJc w:val="left"/>
      <w:pPr>
        <w:ind w:left="720" w:hanging="360"/>
      </w:pPr>
    </w:lvl>
    <w:lvl w:ilvl="1" w:tplc="74008366" w:tentative="1">
      <w:start w:val="1"/>
      <w:numFmt w:val="lowerLetter"/>
      <w:lvlText w:val="%2."/>
      <w:lvlJc w:val="left"/>
      <w:pPr>
        <w:ind w:left="1440" w:hanging="360"/>
      </w:pPr>
    </w:lvl>
    <w:lvl w:ilvl="2" w:tplc="74008366" w:tentative="1">
      <w:start w:val="1"/>
      <w:numFmt w:val="lowerRoman"/>
      <w:lvlText w:val="%3."/>
      <w:lvlJc w:val="right"/>
      <w:pPr>
        <w:ind w:left="2160" w:hanging="180"/>
      </w:pPr>
    </w:lvl>
    <w:lvl w:ilvl="3" w:tplc="74008366" w:tentative="1">
      <w:start w:val="1"/>
      <w:numFmt w:val="decimal"/>
      <w:lvlText w:val="%4."/>
      <w:lvlJc w:val="left"/>
      <w:pPr>
        <w:ind w:left="2880" w:hanging="360"/>
      </w:pPr>
    </w:lvl>
    <w:lvl w:ilvl="4" w:tplc="74008366" w:tentative="1">
      <w:start w:val="1"/>
      <w:numFmt w:val="lowerLetter"/>
      <w:lvlText w:val="%5."/>
      <w:lvlJc w:val="left"/>
      <w:pPr>
        <w:ind w:left="3600" w:hanging="360"/>
      </w:pPr>
    </w:lvl>
    <w:lvl w:ilvl="5" w:tplc="74008366" w:tentative="1">
      <w:start w:val="1"/>
      <w:numFmt w:val="lowerRoman"/>
      <w:lvlText w:val="%6."/>
      <w:lvlJc w:val="right"/>
      <w:pPr>
        <w:ind w:left="4320" w:hanging="180"/>
      </w:pPr>
    </w:lvl>
    <w:lvl w:ilvl="6" w:tplc="74008366" w:tentative="1">
      <w:start w:val="1"/>
      <w:numFmt w:val="decimal"/>
      <w:lvlText w:val="%7."/>
      <w:lvlJc w:val="left"/>
      <w:pPr>
        <w:ind w:left="5040" w:hanging="360"/>
      </w:pPr>
    </w:lvl>
    <w:lvl w:ilvl="7" w:tplc="74008366" w:tentative="1">
      <w:start w:val="1"/>
      <w:numFmt w:val="lowerLetter"/>
      <w:lvlText w:val="%8."/>
      <w:lvlJc w:val="left"/>
      <w:pPr>
        <w:ind w:left="5760" w:hanging="360"/>
      </w:pPr>
    </w:lvl>
    <w:lvl w:ilvl="8" w:tplc="7400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5">
    <w:multiLevelType w:val="hybridMultilevel"/>
    <w:lvl w:ilvl="0" w:tplc="35559520">
      <w:start w:val="1"/>
      <w:numFmt w:val="decimal"/>
      <w:lvlText w:val="%1."/>
      <w:lvlJc w:val="left"/>
      <w:pPr>
        <w:ind w:left="720" w:hanging="360"/>
      </w:pPr>
    </w:lvl>
    <w:lvl w:ilvl="1" w:tplc="35559520" w:tentative="1">
      <w:start w:val="1"/>
      <w:numFmt w:val="lowerLetter"/>
      <w:lvlText w:val="%2."/>
      <w:lvlJc w:val="left"/>
      <w:pPr>
        <w:ind w:left="1440" w:hanging="360"/>
      </w:pPr>
    </w:lvl>
    <w:lvl w:ilvl="2" w:tplc="35559520" w:tentative="1">
      <w:start w:val="1"/>
      <w:numFmt w:val="lowerRoman"/>
      <w:lvlText w:val="%3."/>
      <w:lvlJc w:val="right"/>
      <w:pPr>
        <w:ind w:left="2160" w:hanging="180"/>
      </w:pPr>
    </w:lvl>
    <w:lvl w:ilvl="3" w:tplc="35559520" w:tentative="1">
      <w:start w:val="1"/>
      <w:numFmt w:val="decimal"/>
      <w:lvlText w:val="%4."/>
      <w:lvlJc w:val="left"/>
      <w:pPr>
        <w:ind w:left="2880" w:hanging="360"/>
      </w:pPr>
    </w:lvl>
    <w:lvl w:ilvl="4" w:tplc="35559520" w:tentative="1">
      <w:start w:val="1"/>
      <w:numFmt w:val="lowerLetter"/>
      <w:lvlText w:val="%5."/>
      <w:lvlJc w:val="left"/>
      <w:pPr>
        <w:ind w:left="3600" w:hanging="360"/>
      </w:pPr>
    </w:lvl>
    <w:lvl w:ilvl="5" w:tplc="35559520" w:tentative="1">
      <w:start w:val="1"/>
      <w:numFmt w:val="lowerRoman"/>
      <w:lvlText w:val="%6."/>
      <w:lvlJc w:val="right"/>
      <w:pPr>
        <w:ind w:left="4320" w:hanging="180"/>
      </w:pPr>
    </w:lvl>
    <w:lvl w:ilvl="6" w:tplc="35559520" w:tentative="1">
      <w:start w:val="1"/>
      <w:numFmt w:val="decimal"/>
      <w:lvlText w:val="%7."/>
      <w:lvlJc w:val="left"/>
      <w:pPr>
        <w:ind w:left="5040" w:hanging="360"/>
      </w:pPr>
    </w:lvl>
    <w:lvl w:ilvl="7" w:tplc="35559520" w:tentative="1">
      <w:start w:val="1"/>
      <w:numFmt w:val="lowerLetter"/>
      <w:lvlText w:val="%8."/>
      <w:lvlJc w:val="left"/>
      <w:pPr>
        <w:ind w:left="5760" w:hanging="360"/>
      </w:pPr>
    </w:lvl>
    <w:lvl w:ilvl="8" w:tplc="3555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4">
    <w:multiLevelType w:val="hybridMultilevel"/>
    <w:lvl w:ilvl="0" w:tplc="96476490">
      <w:start w:val="1"/>
      <w:numFmt w:val="decimal"/>
      <w:lvlText w:val="%1."/>
      <w:lvlJc w:val="left"/>
      <w:pPr>
        <w:ind w:left="720" w:hanging="360"/>
      </w:pPr>
    </w:lvl>
    <w:lvl w:ilvl="1" w:tplc="96476490" w:tentative="1">
      <w:start w:val="1"/>
      <w:numFmt w:val="lowerLetter"/>
      <w:lvlText w:val="%2."/>
      <w:lvlJc w:val="left"/>
      <w:pPr>
        <w:ind w:left="1440" w:hanging="360"/>
      </w:pPr>
    </w:lvl>
    <w:lvl w:ilvl="2" w:tplc="96476490" w:tentative="1">
      <w:start w:val="1"/>
      <w:numFmt w:val="lowerRoman"/>
      <w:lvlText w:val="%3."/>
      <w:lvlJc w:val="right"/>
      <w:pPr>
        <w:ind w:left="2160" w:hanging="180"/>
      </w:pPr>
    </w:lvl>
    <w:lvl w:ilvl="3" w:tplc="96476490" w:tentative="1">
      <w:start w:val="1"/>
      <w:numFmt w:val="decimal"/>
      <w:lvlText w:val="%4."/>
      <w:lvlJc w:val="left"/>
      <w:pPr>
        <w:ind w:left="2880" w:hanging="360"/>
      </w:pPr>
    </w:lvl>
    <w:lvl w:ilvl="4" w:tplc="96476490" w:tentative="1">
      <w:start w:val="1"/>
      <w:numFmt w:val="lowerLetter"/>
      <w:lvlText w:val="%5."/>
      <w:lvlJc w:val="left"/>
      <w:pPr>
        <w:ind w:left="3600" w:hanging="360"/>
      </w:pPr>
    </w:lvl>
    <w:lvl w:ilvl="5" w:tplc="96476490" w:tentative="1">
      <w:start w:val="1"/>
      <w:numFmt w:val="lowerRoman"/>
      <w:lvlText w:val="%6."/>
      <w:lvlJc w:val="right"/>
      <w:pPr>
        <w:ind w:left="4320" w:hanging="180"/>
      </w:pPr>
    </w:lvl>
    <w:lvl w:ilvl="6" w:tplc="96476490" w:tentative="1">
      <w:start w:val="1"/>
      <w:numFmt w:val="decimal"/>
      <w:lvlText w:val="%7."/>
      <w:lvlJc w:val="left"/>
      <w:pPr>
        <w:ind w:left="5040" w:hanging="360"/>
      </w:pPr>
    </w:lvl>
    <w:lvl w:ilvl="7" w:tplc="96476490" w:tentative="1">
      <w:start w:val="1"/>
      <w:numFmt w:val="lowerLetter"/>
      <w:lvlText w:val="%8."/>
      <w:lvlJc w:val="left"/>
      <w:pPr>
        <w:ind w:left="5760" w:hanging="360"/>
      </w:pPr>
    </w:lvl>
    <w:lvl w:ilvl="8" w:tplc="9647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3">
    <w:multiLevelType w:val="hybridMultilevel"/>
    <w:lvl w:ilvl="0" w:tplc="52936213">
      <w:start w:val="1"/>
      <w:numFmt w:val="decimal"/>
      <w:lvlText w:val="%1."/>
      <w:lvlJc w:val="left"/>
      <w:pPr>
        <w:ind w:left="720" w:hanging="360"/>
      </w:pPr>
    </w:lvl>
    <w:lvl w:ilvl="1" w:tplc="52936213" w:tentative="1">
      <w:start w:val="1"/>
      <w:numFmt w:val="lowerLetter"/>
      <w:lvlText w:val="%2."/>
      <w:lvlJc w:val="left"/>
      <w:pPr>
        <w:ind w:left="1440" w:hanging="360"/>
      </w:pPr>
    </w:lvl>
    <w:lvl w:ilvl="2" w:tplc="52936213" w:tentative="1">
      <w:start w:val="1"/>
      <w:numFmt w:val="lowerRoman"/>
      <w:lvlText w:val="%3."/>
      <w:lvlJc w:val="right"/>
      <w:pPr>
        <w:ind w:left="2160" w:hanging="180"/>
      </w:pPr>
    </w:lvl>
    <w:lvl w:ilvl="3" w:tplc="52936213" w:tentative="1">
      <w:start w:val="1"/>
      <w:numFmt w:val="decimal"/>
      <w:lvlText w:val="%4."/>
      <w:lvlJc w:val="left"/>
      <w:pPr>
        <w:ind w:left="2880" w:hanging="360"/>
      </w:pPr>
    </w:lvl>
    <w:lvl w:ilvl="4" w:tplc="52936213" w:tentative="1">
      <w:start w:val="1"/>
      <w:numFmt w:val="lowerLetter"/>
      <w:lvlText w:val="%5."/>
      <w:lvlJc w:val="left"/>
      <w:pPr>
        <w:ind w:left="3600" w:hanging="360"/>
      </w:pPr>
    </w:lvl>
    <w:lvl w:ilvl="5" w:tplc="52936213" w:tentative="1">
      <w:start w:val="1"/>
      <w:numFmt w:val="lowerRoman"/>
      <w:lvlText w:val="%6."/>
      <w:lvlJc w:val="right"/>
      <w:pPr>
        <w:ind w:left="4320" w:hanging="180"/>
      </w:pPr>
    </w:lvl>
    <w:lvl w:ilvl="6" w:tplc="52936213" w:tentative="1">
      <w:start w:val="1"/>
      <w:numFmt w:val="decimal"/>
      <w:lvlText w:val="%7."/>
      <w:lvlJc w:val="left"/>
      <w:pPr>
        <w:ind w:left="5040" w:hanging="360"/>
      </w:pPr>
    </w:lvl>
    <w:lvl w:ilvl="7" w:tplc="52936213" w:tentative="1">
      <w:start w:val="1"/>
      <w:numFmt w:val="lowerLetter"/>
      <w:lvlText w:val="%8."/>
      <w:lvlJc w:val="left"/>
      <w:pPr>
        <w:ind w:left="5760" w:hanging="360"/>
      </w:pPr>
    </w:lvl>
    <w:lvl w:ilvl="8" w:tplc="5293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2">
    <w:multiLevelType w:val="hybridMultilevel"/>
    <w:lvl w:ilvl="0" w:tplc="12228550">
      <w:start w:val="1"/>
      <w:numFmt w:val="decimal"/>
      <w:lvlText w:val="%1."/>
      <w:lvlJc w:val="left"/>
      <w:pPr>
        <w:ind w:left="720" w:hanging="360"/>
      </w:pPr>
    </w:lvl>
    <w:lvl w:ilvl="1" w:tplc="12228550" w:tentative="1">
      <w:start w:val="1"/>
      <w:numFmt w:val="lowerLetter"/>
      <w:lvlText w:val="%2."/>
      <w:lvlJc w:val="left"/>
      <w:pPr>
        <w:ind w:left="1440" w:hanging="360"/>
      </w:pPr>
    </w:lvl>
    <w:lvl w:ilvl="2" w:tplc="12228550" w:tentative="1">
      <w:start w:val="1"/>
      <w:numFmt w:val="lowerRoman"/>
      <w:lvlText w:val="%3."/>
      <w:lvlJc w:val="right"/>
      <w:pPr>
        <w:ind w:left="2160" w:hanging="180"/>
      </w:pPr>
    </w:lvl>
    <w:lvl w:ilvl="3" w:tplc="12228550" w:tentative="1">
      <w:start w:val="1"/>
      <w:numFmt w:val="decimal"/>
      <w:lvlText w:val="%4."/>
      <w:lvlJc w:val="left"/>
      <w:pPr>
        <w:ind w:left="2880" w:hanging="360"/>
      </w:pPr>
    </w:lvl>
    <w:lvl w:ilvl="4" w:tplc="12228550" w:tentative="1">
      <w:start w:val="1"/>
      <w:numFmt w:val="lowerLetter"/>
      <w:lvlText w:val="%5."/>
      <w:lvlJc w:val="left"/>
      <w:pPr>
        <w:ind w:left="3600" w:hanging="360"/>
      </w:pPr>
    </w:lvl>
    <w:lvl w:ilvl="5" w:tplc="12228550" w:tentative="1">
      <w:start w:val="1"/>
      <w:numFmt w:val="lowerRoman"/>
      <w:lvlText w:val="%6."/>
      <w:lvlJc w:val="right"/>
      <w:pPr>
        <w:ind w:left="4320" w:hanging="180"/>
      </w:pPr>
    </w:lvl>
    <w:lvl w:ilvl="6" w:tplc="12228550" w:tentative="1">
      <w:start w:val="1"/>
      <w:numFmt w:val="decimal"/>
      <w:lvlText w:val="%7."/>
      <w:lvlJc w:val="left"/>
      <w:pPr>
        <w:ind w:left="5040" w:hanging="360"/>
      </w:pPr>
    </w:lvl>
    <w:lvl w:ilvl="7" w:tplc="12228550" w:tentative="1">
      <w:start w:val="1"/>
      <w:numFmt w:val="lowerLetter"/>
      <w:lvlText w:val="%8."/>
      <w:lvlJc w:val="left"/>
      <w:pPr>
        <w:ind w:left="5760" w:hanging="360"/>
      </w:pPr>
    </w:lvl>
    <w:lvl w:ilvl="8" w:tplc="1222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1">
    <w:multiLevelType w:val="hybridMultilevel"/>
    <w:lvl w:ilvl="0" w:tplc="64355457">
      <w:start w:val="1"/>
      <w:numFmt w:val="decimal"/>
      <w:lvlText w:val="%1."/>
      <w:lvlJc w:val="left"/>
      <w:pPr>
        <w:ind w:left="720" w:hanging="360"/>
      </w:pPr>
    </w:lvl>
    <w:lvl w:ilvl="1" w:tplc="64355457" w:tentative="1">
      <w:start w:val="1"/>
      <w:numFmt w:val="lowerLetter"/>
      <w:lvlText w:val="%2."/>
      <w:lvlJc w:val="left"/>
      <w:pPr>
        <w:ind w:left="1440" w:hanging="360"/>
      </w:pPr>
    </w:lvl>
    <w:lvl w:ilvl="2" w:tplc="64355457" w:tentative="1">
      <w:start w:val="1"/>
      <w:numFmt w:val="lowerRoman"/>
      <w:lvlText w:val="%3."/>
      <w:lvlJc w:val="right"/>
      <w:pPr>
        <w:ind w:left="2160" w:hanging="180"/>
      </w:pPr>
    </w:lvl>
    <w:lvl w:ilvl="3" w:tplc="64355457" w:tentative="1">
      <w:start w:val="1"/>
      <w:numFmt w:val="decimal"/>
      <w:lvlText w:val="%4."/>
      <w:lvlJc w:val="left"/>
      <w:pPr>
        <w:ind w:left="2880" w:hanging="360"/>
      </w:pPr>
    </w:lvl>
    <w:lvl w:ilvl="4" w:tplc="64355457" w:tentative="1">
      <w:start w:val="1"/>
      <w:numFmt w:val="lowerLetter"/>
      <w:lvlText w:val="%5."/>
      <w:lvlJc w:val="left"/>
      <w:pPr>
        <w:ind w:left="3600" w:hanging="360"/>
      </w:pPr>
    </w:lvl>
    <w:lvl w:ilvl="5" w:tplc="64355457" w:tentative="1">
      <w:start w:val="1"/>
      <w:numFmt w:val="lowerRoman"/>
      <w:lvlText w:val="%6."/>
      <w:lvlJc w:val="right"/>
      <w:pPr>
        <w:ind w:left="4320" w:hanging="180"/>
      </w:pPr>
    </w:lvl>
    <w:lvl w:ilvl="6" w:tplc="64355457" w:tentative="1">
      <w:start w:val="1"/>
      <w:numFmt w:val="decimal"/>
      <w:lvlText w:val="%7."/>
      <w:lvlJc w:val="left"/>
      <w:pPr>
        <w:ind w:left="5040" w:hanging="360"/>
      </w:pPr>
    </w:lvl>
    <w:lvl w:ilvl="7" w:tplc="64355457" w:tentative="1">
      <w:start w:val="1"/>
      <w:numFmt w:val="lowerLetter"/>
      <w:lvlText w:val="%8."/>
      <w:lvlJc w:val="left"/>
      <w:pPr>
        <w:ind w:left="5760" w:hanging="360"/>
      </w:pPr>
    </w:lvl>
    <w:lvl w:ilvl="8" w:tplc="6435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0">
    <w:multiLevelType w:val="hybridMultilevel"/>
    <w:lvl w:ilvl="0" w:tplc="16154831">
      <w:start w:val="1"/>
      <w:numFmt w:val="decimal"/>
      <w:lvlText w:val="%1."/>
      <w:lvlJc w:val="left"/>
      <w:pPr>
        <w:ind w:left="720" w:hanging="360"/>
      </w:pPr>
    </w:lvl>
    <w:lvl w:ilvl="1" w:tplc="16154831" w:tentative="1">
      <w:start w:val="1"/>
      <w:numFmt w:val="lowerLetter"/>
      <w:lvlText w:val="%2."/>
      <w:lvlJc w:val="left"/>
      <w:pPr>
        <w:ind w:left="1440" w:hanging="360"/>
      </w:pPr>
    </w:lvl>
    <w:lvl w:ilvl="2" w:tplc="16154831" w:tentative="1">
      <w:start w:val="1"/>
      <w:numFmt w:val="lowerRoman"/>
      <w:lvlText w:val="%3."/>
      <w:lvlJc w:val="right"/>
      <w:pPr>
        <w:ind w:left="2160" w:hanging="180"/>
      </w:pPr>
    </w:lvl>
    <w:lvl w:ilvl="3" w:tplc="16154831" w:tentative="1">
      <w:start w:val="1"/>
      <w:numFmt w:val="decimal"/>
      <w:lvlText w:val="%4."/>
      <w:lvlJc w:val="left"/>
      <w:pPr>
        <w:ind w:left="2880" w:hanging="360"/>
      </w:pPr>
    </w:lvl>
    <w:lvl w:ilvl="4" w:tplc="16154831" w:tentative="1">
      <w:start w:val="1"/>
      <w:numFmt w:val="lowerLetter"/>
      <w:lvlText w:val="%5."/>
      <w:lvlJc w:val="left"/>
      <w:pPr>
        <w:ind w:left="3600" w:hanging="360"/>
      </w:pPr>
    </w:lvl>
    <w:lvl w:ilvl="5" w:tplc="16154831" w:tentative="1">
      <w:start w:val="1"/>
      <w:numFmt w:val="lowerRoman"/>
      <w:lvlText w:val="%6."/>
      <w:lvlJc w:val="right"/>
      <w:pPr>
        <w:ind w:left="4320" w:hanging="180"/>
      </w:pPr>
    </w:lvl>
    <w:lvl w:ilvl="6" w:tplc="16154831" w:tentative="1">
      <w:start w:val="1"/>
      <w:numFmt w:val="decimal"/>
      <w:lvlText w:val="%7."/>
      <w:lvlJc w:val="left"/>
      <w:pPr>
        <w:ind w:left="5040" w:hanging="360"/>
      </w:pPr>
    </w:lvl>
    <w:lvl w:ilvl="7" w:tplc="16154831" w:tentative="1">
      <w:start w:val="1"/>
      <w:numFmt w:val="lowerLetter"/>
      <w:lvlText w:val="%8."/>
      <w:lvlJc w:val="left"/>
      <w:pPr>
        <w:ind w:left="5760" w:hanging="360"/>
      </w:pPr>
    </w:lvl>
    <w:lvl w:ilvl="8" w:tplc="1615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9">
    <w:multiLevelType w:val="hybridMultilevel"/>
    <w:lvl w:ilvl="0" w:tplc="93700056">
      <w:start w:val="1"/>
      <w:numFmt w:val="decimal"/>
      <w:lvlText w:val="%1."/>
      <w:lvlJc w:val="left"/>
      <w:pPr>
        <w:ind w:left="720" w:hanging="360"/>
      </w:pPr>
    </w:lvl>
    <w:lvl w:ilvl="1" w:tplc="93700056" w:tentative="1">
      <w:start w:val="1"/>
      <w:numFmt w:val="lowerLetter"/>
      <w:lvlText w:val="%2."/>
      <w:lvlJc w:val="left"/>
      <w:pPr>
        <w:ind w:left="1440" w:hanging="360"/>
      </w:pPr>
    </w:lvl>
    <w:lvl w:ilvl="2" w:tplc="93700056" w:tentative="1">
      <w:start w:val="1"/>
      <w:numFmt w:val="lowerRoman"/>
      <w:lvlText w:val="%3."/>
      <w:lvlJc w:val="right"/>
      <w:pPr>
        <w:ind w:left="2160" w:hanging="180"/>
      </w:pPr>
    </w:lvl>
    <w:lvl w:ilvl="3" w:tplc="93700056" w:tentative="1">
      <w:start w:val="1"/>
      <w:numFmt w:val="decimal"/>
      <w:lvlText w:val="%4."/>
      <w:lvlJc w:val="left"/>
      <w:pPr>
        <w:ind w:left="2880" w:hanging="360"/>
      </w:pPr>
    </w:lvl>
    <w:lvl w:ilvl="4" w:tplc="93700056" w:tentative="1">
      <w:start w:val="1"/>
      <w:numFmt w:val="lowerLetter"/>
      <w:lvlText w:val="%5."/>
      <w:lvlJc w:val="left"/>
      <w:pPr>
        <w:ind w:left="3600" w:hanging="360"/>
      </w:pPr>
    </w:lvl>
    <w:lvl w:ilvl="5" w:tplc="93700056" w:tentative="1">
      <w:start w:val="1"/>
      <w:numFmt w:val="lowerRoman"/>
      <w:lvlText w:val="%6."/>
      <w:lvlJc w:val="right"/>
      <w:pPr>
        <w:ind w:left="4320" w:hanging="180"/>
      </w:pPr>
    </w:lvl>
    <w:lvl w:ilvl="6" w:tplc="93700056" w:tentative="1">
      <w:start w:val="1"/>
      <w:numFmt w:val="decimal"/>
      <w:lvlText w:val="%7."/>
      <w:lvlJc w:val="left"/>
      <w:pPr>
        <w:ind w:left="5040" w:hanging="360"/>
      </w:pPr>
    </w:lvl>
    <w:lvl w:ilvl="7" w:tplc="93700056" w:tentative="1">
      <w:start w:val="1"/>
      <w:numFmt w:val="lowerLetter"/>
      <w:lvlText w:val="%8."/>
      <w:lvlJc w:val="left"/>
      <w:pPr>
        <w:ind w:left="5760" w:hanging="360"/>
      </w:pPr>
    </w:lvl>
    <w:lvl w:ilvl="8" w:tplc="9370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8">
    <w:multiLevelType w:val="hybridMultilevel"/>
    <w:lvl w:ilvl="0" w:tplc="78351462">
      <w:start w:val="1"/>
      <w:numFmt w:val="decimal"/>
      <w:lvlText w:val="%1."/>
      <w:lvlJc w:val="left"/>
      <w:pPr>
        <w:ind w:left="720" w:hanging="360"/>
      </w:pPr>
    </w:lvl>
    <w:lvl w:ilvl="1" w:tplc="78351462" w:tentative="1">
      <w:start w:val="1"/>
      <w:numFmt w:val="lowerLetter"/>
      <w:lvlText w:val="%2."/>
      <w:lvlJc w:val="left"/>
      <w:pPr>
        <w:ind w:left="1440" w:hanging="360"/>
      </w:pPr>
    </w:lvl>
    <w:lvl w:ilvl="2" w:tplc="78351462" w:tentative="1">
      <w:start w:val="1"/>
      <w:numFmt w:val="lowerRoman"/>
      <w:lvlText w:val="%3."/>
      <w:lvlJc w:val="right"/>
      <w:pPr>
        <w:ind w:left="2160" w:hanging="180"/>
      </w:pPr>
    </w:lvl>
    <w:lvl w:ilvl="3" w:tplc="78351462" w:tentative="1">
      <w:start w:val="1"/>
      <w:numFmt w:val="decimal"/>
      <w:lvlText w:val="%4."/>
      <w:lvlJc w:val="left"/>
      <w:pPr>
        <w:ind w:left="2880" w:hanging="360"/>
      </w:pPr>
    </w:lvl>
    <w:lvl w:ilvl="4" w:tplc="78351462" w:tentative="1">
      <w:start w:val="1"/>
      <w:numFmt w:val="lowerLetter"/>
      <w:lvlText w:val="%5."/>
      <w:lvlJc w:val="left"/>
      <w:pPr>
        <w:ind w:left="3600" w:hanging="360"/>
      </w:pPr>
    </w:lvl>
    <w:lvl w:ilvl="5" w:tplc="78351462" w:tentative="1">
      <w:start w:val="1"/>
      <w:numFmt w:val="lowerRoman"/>
      <w:lvlText w:val="%6."/>
      <w:lvlJc w:val="right"/>
      <w:pPr>
        <w:ind w:left="4320" w:hanging="180"/>
      </w:pPr>
    </w:lvl>
    <w:lvl w:ilvl="6" w:tplc="78351462" w:tentative="1">
      <w:start w:val="1"/>
      <w:numFmt w:val="decimal"/>
      <w:lvlText w:val="%7."/>
      <w:lvlJc w:val="left"/>
      <w:pPr>
        <w:ind w:left="5040" w:hanging="360"/>
      </w:pPr>
    </w:lvl>
    <w:lvl w:ilvl="7" w:tplc="78351462" w:tentative="1">
      <w:start w:val="1"/>
      <w:numFmt w:val="lowerLetter"/>
      <w:lvlText w:val="%8."/>
      <w:lvlJc w:val="left"/>
      <w:pPr>
        <w:ind w:left="5760" w:hanging="360"/>
      </w:pPr>
    </w:lvl>
    <w:lvl w:ilvl="8" w:tplc="7835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7">
    <w:multiLevelType w:val="hybridMultilevel"/>
    <w:lvl w:ilvl="0" w:tplc="72375648">
      <w:start w:val="1"/>
      <w:numFmt w:val="decimal"/>
      <w:lvlText w:val="%1."/>
      <w:lvlJc w:val="left"/>
      <w:pPr>
        <w:ind w:left="720" w:hanging="360"/>
      </w:pPr>
    </w:lvl>
    <w:lvl w:ilvl="1" w:tplc="72375648" w:tentative="1">
      <w:start w:val="1"/>
      <w:numFmt w:val="lowerLetter"/>
      <w:lvlText w:val="%2."/>
      <w:lvlJc w:val="left"/>
      <w:pPr>
        <w:ind w:left="1440" w:hanging="360"/>
      </w:pPr>
    </w:lvl>
    <w:lvl w:ilvl="2" w:tplc="72375648" w:tentative="1">
      <w:start w:val="1"/>
      <w:numFmt w:val="lowerRoman"/>
      <w:lvlText w:val="%3."/>
      <w:lvlJc w:val="right"/>
      <w:pPr>
        <w:ind w:left="2160" w:hanging="180"/>
      </w:pPr>
    </w:lvl>
    <w:lvl w:ilvl="3" w:tplc="72375648" w:tentative="1">
      <w:start w:val="1"/>
      <w:numFmt w:val="decimal"/>
      <w:lvlText w:val="%4."/>
      <w:lvlJc w:val="left"/>
      <w:pPr>
        <w:ind w:left="2880" w:hanging="360"/>
      </w:pPr>
    </w:lvl>
    <w:lvl w:ilvl="4" w:tplc="72375648" w:tentative="1">
      <w:start w:val="1"/>
      <w:numFmt w:val="lowerLetter"/>
      <w:lvlText w:val="%5."/>
      <w:lvlJc w:val="left"/>
      <w:pPr>
        <w:ind w:left="3600" w:hanging="360"/>
      </w:pPr>
    </w:lvl>
    <w:lvl w:ilvl="5" w:tplc="72375648" w:tentative="1">
      <w:start w:val="1"/>
      <w:numFmt w:val="lowerRoman"/>
      <w:lvlText w:val="%6."/>
      <w:lvlJc w:val="right"/>
      <w:pPr>
        <w:ind w:left="4320" w:hanging="180"/>
      </w:pPr>
    </w:lvl>
    <w:lvl w:ilvl="6" w:tplc="72375648" w:tentative="1">
      <w:start w:val="1"/>
      <w:numFmt w:val="decimal"/>
      <w:lvlText w:val="%7."/>
      <w:lvlJc w:val="left"/>
      <w:pPr>
        <w:ind w:left="5040" w:hanging="360"/>
      </w:pPr>
    </w:lvl>
    <w:lvl w:ilvl="7" w:tplc="72375648" w:tentative="1">
      <w:start w:val="1"/>
      <w:numFmt w:val="lowerLetter"/>
      <w:lvlText w:val="%8."/>
      <w:lvlJc w:val="left"/>
      <w:pPr>
        <w:ind w:left="5760" w:hanging="360"/>
      </w:pPr>
    </w:lvl>
    <w:lvl w:ilvl="8" w:tplc="7237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6">
    <w:multiLevelType w:val="hybridMultilevel"/>
    <w:lvl w:ilvl="0" w:tplc="50568141">
      <w:start w:val="1"/>
      <w:numFmt w:val="decimal"/>
      <w:lvlText w:val="%1."/>
      <w:lvlJc w:val="left"/>
      <w:pPr>
        <w:ind w:left="720" w:hanging="360"/>
      </w:pPr>
    </w:lvl>
    <w:lvl w:ilvl="1" w:tplc="50568141" w:tentative="1">
      <w:start w:val="1"/>
      <w:numFmt w:val="lowerLetter"/>
      <w:lvlText w:val="%2."/>
      <w:lvlJc w:val="left"/>
      <w:pPr>
        <w:ind w:left="1440" w:hanging="360"/>
      </w:pPr>
    </w:lvl>
    <w:lvl w:ilvl="2" w:tplc="50568141" w:tentative="1">
      <w:start w:val="1"/>
      <w:numFmt w:val="lowerRoman"/>
      <w:lvlText w:val="%3."/>
      <w:lvlJc w:val="right"/>
      <w:pPr>
        <w:ind w:left="2160" w:hanging="180"/>
      </w:pPr>
    </w:lvl>
    <w:lvl w:ilvl="3" w:tplc="50568141" w:tentative="1">
      <w:start w:val="1"/>
      <w:numFmt w:val="decimal"/>
      <w:lvlText w:val="%4."/>
      <w:lvlJc w:val="left"/>
      <w:pPr>
        <w:ind w:left="2880" w:hanging="360"/>
      </w:pPr>
    </w:lvl>
    <w:lvl w:ilvl="4" w:tplc="50568141" w:tentative="1">
      <w:start w:val="1"/>
      <w:numFmt w:val="lowerLetter"/>
      <w:lvlText w:val="%5."/>
      <w:lvlJc w:val="left"/>
      <w:pPr>
        <w:ind w:left="3600" w:hanging="360"/>
      </w:pPr>
    </w:lvl>
    <w:lvl w:ilvl="5" w:tplc="50568141" w:tentative="1">
      <w:start w:val="1"/>
      <w:numFmt w:val="lowerRoman"/>
      <w:lvlText w:val="%6."/>
      <w:lvlJc w:val="right"/>
      <w:pPr>
        <w:ind w:left="4320" w:hanging="180"/>
      </w:pPr>
    </w:lvl>
    <w:lvl w:ilvl="6" w:tplc="50568141" w:tentative="1">
      <w:start w:val="1"/>
      <w:numFmt w:val="decimal"/>
      <w:lvlText w:val="%7."/>
      <w:lvlJc w:val="left"/>
      <w:pPr>
        <w:ind w:left="5040" w:hanging="360"/>
      </w:pPr>
    </w:lvl>
    <w:lvl w:ilvl="7" w:tplc="50568141" w:tentative="1">
      <w:start w:val="1"/>
      <w:numFmt w:val="lowerLetter"/>
      <w:lvlText w:val="%8."/>
      <w:lvlJc w:val="left"/>
      <w:pPr>
        <w:ind w:left="5760" w:hanging="360"/>
      </w:pPr>
    </w:lvl>
    <w:lvl w:ilvl="8" w:tplc="5056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5">
    <w:multiLevelType w:val="hybridMultilevel"/>
    <w:lvl w:ilvl="0" w:tplc="47884791">
      <w:start w:val="1"/>
      <w:numFmt w:val="decimal"/>
      <w:lvlText w:val="%1."/>
      <w:lvlJc w:val="left"/>
      <w:pPr>
        <w:ind w:left="720" w:hanging="360"/>
      </w:pPr>
    </w:lvl>
    <w:lvl w:ilvl="1" w:tplc="47884791" w:tentative="1">
      <w:start w:val="1"/>
      <w:numFmt w:val="lowerLetter"/>
      <w:lvlText w:val="%2."/>
      <w:lvlJc w:val="left"/>
      <w:pPr>
        <w:ind w:left="1440" w:hanging="360"/>
      </w:pPr>
    </w:lvl>
    <w:lvl w:ilvl="2" w:tplc="47884791" w:tentative="1">
      <w:start w:val="1"/>
      <w:numFmt w:val="lowerRoman"/>
      <w:lvlText w:val="%3."/>
      <w:lvlJc w:val="right"/>
      <w:pPr>
        <w:ind w:left="2160" w:hanging="180"/>
      </w:pPr>
    </w:lvl>
    <w:lvl w:ilvl="3" w:tplc="47884791" w:tentative="1">
      <w:start w:val="1"/>
      <w:numFmt w:val="decimal"/>
      <w:lvlText w:val="%4."/>
      <w:lvlJc w:val="left"/>
      <w:pPr>
        <w:ind w:left="2880" w:hanging="360"/>
      </w:pPr>
    </w:lvl>
    <w:lvl w:ilvl="4" w:tplc="47884791" w:tentative="1">
      <w:start w:val="1"/>
      <w:numFmt w:val="lowerLetter"/>
      <w:lvlText w:val="%5."/>
      <w:lvlJc w:val="left"/>
      <w:pPr>
        <w:ind w:left="3600" w:hanging="360"/>
      </w:pPr>
    </w:lvl>
    <w:lvl w:ilvl="5" w:tplc="47884791" w:tentative="1">
      <w:start w:val="1"/>
      <w:numFmt w:val="lowerRoman"/>
      <w:lvlText w:val="%6."/>
      <w:lvlJc w:val="right"/>
      <w:pPr>
        <w:ind w:left="4320" w:hanging="180"/>
      </w:pPr>
    </w:lvl>
    <w:lvl w:ilvl="6" w:tplc="47884791" w:tentative="1">
      <w:start w:val="1"/>
      <w:numFmt w:val="decimal"/>
      <w:lvlText w:val="%7."/>
      <w:lvlJc w:val="left"/>
      <w:pPr>
        <w:ind w:left="5040" w:hanging="360"/>
      </w:pPr>
    </w:lvl>
    <w:lvl w:ilvl="7" w:tplc="47884791" w:tentative="1">
      <w:start w:val="1"/>
      <w:numFmt w:val="lowerLetter"/>
      <w:lvlText w:val="%8."/>
      <w:lvlJc w:val="left"/>
      <w:pPr>
        <w:ind w:left="5760" w:hanging="360"/>
      </w:pPr>
    </w:lvl>
    <w:lvl w:ilvl="8" w:tplc="4788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4">
    <w:multiLevelType w:val="hybridMultilevel"/>
    <w:lvl w:ilvl="0" w:tplc="63170661">
      <w:start w:val="1"/>
      <w:numFmt w:val="decimal"/>
      <w:lvlText w:val="%1."/>
      <w:lvlJc w:val="left"/>
      <w:pPr>
        <w:ind w:left="720" w:hanging="360"/>
      </w:pPr>
    </w:lvl>
    <w:lvl w:ilvl="1" w:tplc="63170661" w:tentative="1">
      <w:start w:val="1"/>
      <w:numFmt w:val="lowerLetter"/>
      <w:lvlText w:val="%2."/>
      <w:lvlJc w:val="left"/>
      <w:pPr>
        <w:ind w:left="1440" w:hanging="360"/>
      </w:pPr>
    </w:lvl>
    <w:lvl w:ilvl="2" w:tplc="63170661" w:tentative="1">
      <w:start w:val="1"/>
      <w:numFmt w:val="lowerRoman"/>
      <w:lvlText w:val="%3."/>
      <w:lvlJc w:val="right"/>
      <w:pPr>
        <w:ind w:left="2160" w:hanging="180"/>
      </w:pPr>
    </w:lvl>
    <w:lvl w:ilvl="3" w:tplc="63170661" w:tentative="1">
      <w:start w:val="1"/>
      <w:numFmt w:val="decimal"/>
      <w:lvlText w:val="%4."/>
      <w:lvlJc w:val="left"/>
      <w:pPr>
        <w:ind w:left="2880" w:hanging="360"/>
      </w:pPr>
    </w:lvl>
    <w:lvl w:ilvl="4" w:tplc="63170661" w:tentative="1">
      <w:start w:val="1"/>
      <w:numFmt w:val="lowerLetter"/>
      <w:lvlText w:val="%5."/>
      <w:lvlJc w:val="left"/>
      <w:pPr>
        <w:ind w:left="3600" w:hanging="360"/>
      </w:pPr>
    </w:lvl>
    <w:lvl w:ilvl="5" w:tplc="63170661" w:tentative="1">
      <w:start w:val="1"/>
      <w:numFmt w:val="lowerRoman"/>
      <w:lvlText w:val="%6."/>
      <w:lvlJc w:val="right"/>
      <w:pPr>
        <w:ind w:left="4320" w:hanging="180"/>
      </w:pPr>
    </w:lvl>
    <w:lvl w:ilvl="6" w:tplc="63170661" w:tentative="1">
      <w:start w:val="1"/>
      <w:numFmt w:val="decimal"/>
      <w:lvlText w:val="%7."/>
      <w:lvlJc w:val="left"/>
      <w:pPr>
        <w:ind w:left="5040" w:hanging="360"/>
      </w:pPr>
    </w:lvl>
    <w:lvl w:ilvl="7" w:tplc="63170661" w:tentative="1">
      <w:start w:val="1"/>
      <w:numFmt w:val="lowerLetter"/>
      <w:lvlText w:val="%8."/>
      <w:lvlJc w:val="left"/>
      <w:pPr>
        <w:ind w:left="5760" w:hanging="360"/>
      </w:pPr>
    </w:lvl>
    <w:lvl w:ilvl="8" w:tplc="6317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3">
    <w:multiLevelType w:val="hybridMultilevel"/>
    <w:lvl w:ilvl="0" w:tplc="39541344">
      <w:start w:val="1"/>
      <w:numFmt w:val="decimal"/>
      <w:lvlText w:val="%1."/>
      <w:lvlJc w:val="left"/>
      <w:pPr>
        <w:ind w:left="720" w:hanging="360"/>
      </w:pPr>
    </w:lvl>
    <w:lvl w:ilvl="1" w:tplc="39541344" w:tentative="1">
      <w:start w:val="1"/>
      <w:numFmt w:val="lowerLetter"/>
      <w:lvlText w:val="%2."/>
      <w:lvlJc w:val="left"/>
      <w:pPr>
        <w:ind w:left="1440" w:hanging="360"/>
      </w:pPr>
    </w:lvl>
    <w:lvl w:ilvl="2" w:tplc="39541344" w:tentative="1">
      <w:start w:val="1"/>
      <w:numFmt w:val="lowerRoman"/>
      <w:lvlText w:val="%3."/>
      <w:lvlJc w:val="right"/>
      <w:pPr>
        <w:ind w:left="2160" w:hanging="180"/>
      </w:pPr>
    </w:lvl>
    <w:lvl w:ilvl="3" w:tplc="39541344" w:tentative="1">
      <w:start w:val="1"/>
      <w:numFmt w:val="decimal"/>
      <w:lvlText w:val="%4."/>
      <w:lvlJc w:val="left"/>
      <w:pPr>
        <w:ind w:left="2880" w:hanging="360"/>
      </w:pPr>
    </w:lvl>
    <w:lvl w:ilvl="4" w:tplc="39541344" w:tentative="1">
      <w:start w:val="1"/>
      <w:numFmt w:val="lowerLetter"/>
      <w:lvlText w:val="%5."/>
      <w:lvlJc w:val="left"/>
      <w:pPr>
        <w:ind w:left="3600" w:hanging="360"/>
      </w:pPr>
    </w:lvl>
    <w:lvl w:ilvl="5" w:tplc="39541344" w:tentative="1">
      <w:start w:val="1"/>
      <w:numFmt w:val="lowerRoman"/>
      <w:lvlText w:val="%6."/>
      <w:lvlJc w:val="right"/>
      <w:pPr>
        <w:ind w:left="4320" w:hanging="180"/>
      </w:pPr>
    </w:lvl>
    <w:lvl w:ilvl="6" w:tplc="39541344" w:tentative="1">
      <w:start w:val="1"/>
      <w:numFmt w:val="decimal"/>
      <w:lvlText w:val="%7."/>
      <w:lvlJc w:val="left"/>
      <w:pPr>
        <w:ind w:left="5040" w:hanging="360"/>
      </w:pPr>
    </w:lvl>
    <w:lvl w:ilvl="7" w:tplc="39541344" w:tentative="1">
      <w:start w:val="1"/>
      <w:numFmt w:val="lowerLetter"/>
      <w:lvlText w:val="%8."/>
      <w:lvlJc w:val="left"/>
      <w:pPr>
        <w:ind w:left="5760" w:hanging="360"/>
      </w:pPr>
    </w:lvl>
    <w:lvl w:ilvl="8" w:tplc="3954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2">
    <w:multiLevelType w:val="hybridMultilevel"/>
    <w:lvl w:ilvl="0" w:tplc="87303781">
      <w:start w:val="1"/>
      <w:numFmt w:val="decimal"/>
      <w:lvlText w:val="%1."/>
      <w:lvlJc w:val="left"/>
      <w:pPr>
        <w:ind w:left="720" w:hanging="360"/>
      </w:pPr>
    </w:lvl>
    <w:lvl w:ilvl="1" w:tplc="87303781" w:tentative="1">
      <w:start w:val="1"/>
      <w:numFmt w:val="lowerLetter"/>
      <w:lvlText w:val="%2."/>
      <w:lvlJc w:val="left"/>
      <w:pPr>
        <w:ind w:left="1440" w:hanging="360"/>
      </w:pPr>
    </w:lvl>
    <w:lvl w:ilvl="2" w:tplc="87303781" w:tentative="1">
      <w:start w:val="1"/>
      <w:numFmt w:val="lowerRoman"/>
      <w:lvlText w:val="%3."/>
      <w:lvlJc w:val="right"/>
      <w:pPr>
        <w:ind w:left="2160" w:hanging="180"/>
      </w:pPr>
    </w:lvl>
    <w:lvl w:ilvl="3" w:tplc="87303781" w:tentative="1">
      <w:start w:val="1"/>
      <w:numFmt w:val="decimal"/>
      <w:lvlText w:val="%4."/>
      <w:lvlJc w:val="left"/>
      <w:pPr>
        <w:ind w:left="2880" w:hanging="360"/>
      </w:pPr>
    </w:lvl>
    <w:lvl w:ilvl="4" w:tplc="87303781" w:tentative="1">
      <w:start w:val="1"/>
      <w:numFmt w:val="lowerLetter"/>
      <w:lvlText w:val="%5."/>
      <w:lvlJc w:val="left"/>
      <w:pPr>
        <w:ind w:left="3600" w:hanging="360"/>
      </w:pPr>
    </w:lvl>
    <w:lvl w:ilvl="5" w:tplc="87303781" w:tentative="1">
      <w:start w:val="1"/>
      <w:numFmt w:val="lowerRoman"/>
      <w:lvlText w:val="%6."/>
      <w:lvlJc w:val="right"/>
      <w:pPr>
        <w:ind w:left="4320" w:hanging="180"/>
      </w:pPr>
    </w:lvl>
    <w:lvl w:ilvl="6" w:tplc="87303781" w:tentative="1">
      <w:start w:val="1"/>
      <w:numFmt w:val="decimal"/>
      <w:lvlText w:val="%7."/>
      <w:lvlJc w:val="left"/>
      <w:pPr>
        <w:ind w:left="5040" w:hanging="360"/>
      </w:pPr>
    </w:lvl>
    <w:lvl w:ilvl="7" w:tplc="87303781" w:tentative="1">
      <w:start w:val="1"/>
      <w:numFmt w:val="lowerLetter"/>
      <w:lvlText w:val="%8."/>
      <w:lvlJc w:val="left"/>
      <w:pPr>
        <w:ind w:left="5760" w:hanging="360"/>
      </w:pPr>
    </w:lvl>
    <w:lvl w:ilvl="8" w:tplc="8730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1">
    <w:multiLevelType w:val="hybridMultilevel"/>
    <w:lvl w:ilvl="0" w:tplc="22201853">
      <w:start w:val="1"/>
      <w:numFmt w:val="decimal"/>
      <w:lvlText w:val="%1."/>
      <w:lvlJc w:val="left"/>
      <w:pPr>
        <w:ind w:left="720" w:hanging="360"/>
      </w:pPr>
    </w:lvl>
    <w:lvl w:ilvl="1" w:tplc="22201853" w:tentative="1">
      <w:start w:val="1"/>
      <w:numFmt w:val="lowerLetter"/>
      <w:lvlText w:val="%2."/>
      <w:lvlJc w:val="left"/>
      <w:pPr>
        <w:ind w:left="1440" w:hanging="360"/>
      </w:pPr>
    </w:lvl>
    <w:lvl w:ilvl="2" w:tplc="22201853" w:tentative="1">
      <w:start w:val="1"/>
      <w:numFmt w:val="lowerRoman"/>
      <w:lvlText w:val="%3."/>
      <w:lvlJc w:val="right"/>
      <w:pPr>
        <w:ind w:left="2160" w:hanging="180"/>
      </w:pPr>
    </w:lvl>
    <w:lvl w:ilvl="3" w:tplc="22201853" w:tentative="1">
      <w:start w:val="1"/>
      <w:numFmt w:val="decimal"/>
      <w:lvlText w:val="%4."/>
      <w:lvlJc w:val="left"/>
      <w:pPr>
        <w:ind w:left="2880" w:hanging="360"/>
      </w:pPr>
    </w:lvl>
    <w:lvl w:ilvl="4" w:tplc="22201853" w:tentative="1">
      <w:start w:val="1"/>
      <w:numFmt w:val="lowerLetter"/>
      <w:lvlText w:val="%5."/>
      <w:lvlJc w:val="left"/>
      <w:pPr>
        <w:ind w:left="3600" w:hanging="360"/>
      </w:pPr>
    </w:lvl>
    <w:lvl w:ilvl="5" w:tplc="22201853" w:tentative="1">
      <w:start w:val="1"/>
      <w:numFmt w:val="lowerRoman"/>
      <w:lvlText w:val="%6."/>
      <w:lvlJc w:val="right"/>
      <w:pPr>
        <w:ind w:left="4320" w:hanging="180"/>
      </w:pPr>
    </w:lvl>
    <w:lvl w:ilvl="6" w:tplc="22201853" w:tentative="1">
      <w:start w:val="1"/>
      <w:numFmt w:val="decimal"/>
      <w:lvlText w:val="%7."/>
      <w:lvlJc w:val="left"/>
      <w:pPr>
        <w:ind w:left="5040" w:hanging="360"/>
      </w:pPr>
    </w:lvl>
    <w:lvl w:ilvl="7" w:tplc="22201853" w:tentative="1">
      <w:start w:val="1"/>
      <w:numFmt w:val="lowerLetter"/>
      <w:lvlText w:val="%8."/>
      <w:lvlJc w:val="left"/>
      <w:pPr>
        <w:ind w:left="5760" w:hanging="360"/>
      </w:pPr>
    </w:lvl>
    <w:lvl w:ilvl="8" w:tplc="2220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0">
    <w:multiLevelType w:val="hybridMultilevel"/>
    <w:lvl w:ilvl="0" w:tplc="22619440">
      <w:start w:val="1"/>
      <w:numFmt w:val="decimal"/>
      <w:lvlText w:val="%1."/>
      <w:lvlJc w:val="left"/>
      <w:pPr>
        <w:ind w:left="720" w:hanging="360"/>
      </w:pPr>
    </w:lvl>
    <w:lvl w:ilvl="1" w:tplc="22619440" w:tentative="1">
      <w:start w:val="1"/>
      <w:numFmt w:val="lowerLetter"/>
      <w:lvlText w:val="%2."/>
      <w:lvlJc w:val="left"/>
      <w:pPr>
        <w:ind w:left="1440" w:hanging="360"/>
      </w:pPr>
    </w:lvl>
    <w:lvl w:ilvl="2" w:tplc="22619440" w:tentative="1">
      <w:start w:val="1"/>
      <w:numFmt w:val="lowerRoman"/>
      <w:lvlText w:val="%3."/>
      <w:lvlJc w:val="right"/>
      <w:pPr>
        <w:ind w:left="2160" w:hanging="180"/>
      </w:pPr>
    </w:lvl>
    <w:lvl w:ilvl="3" w:tplc="22619440" w:tentative="1">
      <w:start w:val="1"/>
      <w:numFmt w:val="decimal"/>
      <w:lvlText w:val="%4."/>
      <w:lvlJc w:val="left"/>
      <w:pPr>
        <w:ind w:left="2880" w:hanging="360"/>
      </w:pPr>
    </w:lvl>
    <w:lvl w:ilvl="4" w:tplc="22619440" w:tentative="1">
      <w:start w:val="1"/>
      <w:numFmt w:val="lowerLetter"/>
      <w:lvlText w:val="%5."/>
      <w:lvlJc w:val="left"/>
      <w:pPr>
        <w:ind w:left="3600" w:hanging="360"/>
      </w:pPr>
    </w:lvl>
    <w:lvl w:ilvl="5" w:tplc="22619440" w:tentative="1">
      <w:start w:val="1"/>
      <w:numFmt w:val="lowerRoman"/>
      <w:lvlText w:val="%6."/>
      <w:lvlJc w:val="right"/>
      <w:pPr>
        <w:ind w:left="4320" w:hanging="180"/>
      </w:pPr>
    </w:lvl>
    <w:lvl w:ilvl="6" w:tplc="22619440" w:tentative="1">
      <w:start w:val="1"/>
      <w:numFmt w:val="decimal"/>
      <w:lvlText w:val="%7."/>
      <w:lvlJc w:val="left"/>
      <w:pPr>
        <w:ind w:left="5040" w:hanging="360"/>
      </w:pPr>
    </w:lvl>
    <w:lvl w:ilvl="7" w:tplc="22619440" w:tentative="1">
      <w:start w:val="1"/>
      <w:numFmt w:val="lowerLetter"/>
      <w:lvlText w:val="%8."/>
      <w:lvlJc w:val="left"/>
      <w:pPr>
        <w:ind w:left="5760" w:hanging="360"/>
      </w:pPr>
    </w:lvl>
    <w:lvl w:ilvl="8" w:tplc="2261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9">
    <w:multiLevelType w:val="hybridMultilevel"/>
    <w:lvl w:ilvl="0" w:tplc="84320301">
      <w:start w:val="1"/>
      <w:numFmt w:val="decimal"/>
      <w:lvlText w:val="%1."/>
      <w:lvlJc w:val="left"/>
      <w:pPr>
        <w:ind w:left="720" w:hanging="360"/>
      </w:pPr>
    </w:lvl>
    <w:lvl w:ilvl="1" w:tplc="84320301" w:tentative="1">
      <w:start w:val="1"/>
      <w:numFmt w:val="lowerLetter"/>
      <w:lvlText w:val="%2."/>
      <w:lvlJc w:val="left"/>
      <w:pPr>
        <w:ind w:left="1440" w:hanging="360"/>
      </w:pPr>
    </w:lvl>
    <w:lvl w:ilvl="2" w:tplc="84320301" w:tentative="1">
      <w:start w:val="1"/>
      <w:numFmt w:val="lowerRoman"/>
      <w:lvlText w:val="%3."/>
      <w:lvlJc w:val="right"/>
      <w:pPr>
        <w:ind w:left="2160" w:hanging="180"/>
      </w:pPr>
    </w:lvl>
    <w:lvl w:ilvl="3" w:tplc="84320301" w:tentative="1">
      <w:start w:val="1"/>
      <w:numFmt w:val="decimal"/>
      <w:lvlText w:val="%4."/>
      <w:lvlJc w:val="left"/>
      <w:pPr>
        <w:ind w:left="2880" w:hanging="360"/>
      </w:pPr>
    </w:lvl>
    <w:lvl w:ilvl="4" w:tplc="84320301" w:tentative="1">
      <w:start w:val="1"/>
      <w:numFmt w:val="lowerLetter"/>
      <w:lvlText w:val="%5."/>
      <w:lvlJc w:val="left"/>
      <w:pPr>
        <w:ind w:left="3600" w:hanging="360"/>
      </w:pPr>
    </w:lvl>
    <w:lvl w:ilvl="5" w:tplc="84320301" w:tentative="1">
      <w:start w:val="1"/>
      <w:numFmt w:val="lowerRoman"/>
      <w:lvlText w:val="%6."/>
      <w:lvlJc w:val="right"/>
      <w:pPr>
        <w:ind w:left="4320" w:hanging="180"/>
      </w:pPr>
    </w:lvl>
    <w:lvl w:ilvl="6" w:tplc="84320301" w:tentative="1">
      <w:start w:val="1"/>
      <w:numFmt w:val="decimal"/>
      <w:lvlText w:val="%7."/>
      <w:lvlJc w:val="left"/>
      <w:pPr>
        <w:ind w:left="5040" w:hanging="360"/>
      </w:pPr>
    </w:lvl>
    <w:lvl w:ilvl="7" w:tplc="84320301" w:tentative="1">
      <w:start w:val="1"/>
      <w:numFmt w:val="lowerLetter"/>
      <w:lvlText w:val="%8."/>
      <w:lvlJc w:val="left"/>
      <w:pPr>
        <w:ind w:left="5760" w:hanging="360"/>
      </w:pPr>
    </w:lvl>
    <w:lvl w:ilvl="8" w:tplc="8432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8">
    <w:multiLevelType w:val="hybridMultilevel"/>
    <w:lvl w:ilvl="0" w:tplc="88686564">
      <w:start w:val="1"/>
      <w:numFmt w:val="decimal"/>
      <w:lvlText w:val="%1."/>
      <w:lvlJc w:val="left"/>
      <w:pPr>
        <w:ind w:left="720" w:hanging="360"/>
      </w:pPr>
    </w:lvl>
    <w:lvl w:ilvl="1" w:tplc="88686564" w:tentative="1">
      <w:start w:val="1"/>
      <w:numFmt w:val="lowerLetter"/>
      <w:lvlText w:val="%2."/>
      <w:lvlJc w:val="left"/>
      <w:pPr>
        <w:ind w:left="1440" w:hanging="360"/>
      </w:pPr>
    </w:lvl>
    <w:lvl w:ilvl="2" w:tplc="88686564" w:tentative="1">
      <w:start w:val="1"/>
      <w:numFmt w:val="lowerRoman"/>
      <w:lvlText w:val="%3."/>
      <w:lvlJc w:val="right"/>
      <w:pPr>
        <w:ind w:left="2160" w:hanging="180"/>
      </w:pPr>
    </w:lvl>
    <w:lvl w:ilvl="3" w:tplc="88686564" w:tentative="1">
      <w:start w:val="1"/>
      <w:numFmt w:val="decimal"/>
      <w:lvlText w:val="%4."/>
      <w:lvlJc w:val="left"/>
      <w:pPr>
        <w:ind w:left="2880" w:hanging="360"/>
      </w:pPr>
    </w:lvl>
    <w:lvl w:ilvl="4" w:tplc="88686564" w:tentative="1">
      <w:start w:val="1"/>
      <w:numFmt w:val="lowerLetter"/>
      <w:lvlText w:val="%5."/>
      <w:lvlJc w:val="left"/>
      <w:pPr>
        <w:ind w:left="3600" w:hanging="360"/>
      </w:pPr>
    </w:lvl>
    <w:lvl w:ilvl="5" w:tplc="88686564" w:tentative="1">
      <w:start w:val="1"/>
      <w:numFmt w:val="lowerRoman"/>
      <w:lvlText w:val="%6."/>
      <w:lvlJc w:val="right"/>
      <w:pPr>
        <w:ind w:left="4320" w:hanging="180"/>
      </w:pPr>
    </w:lvl>
    <w:lvl w:ilvl="6" w:tplc="88686564" w:tentative="1">
      <w:start w:val="1"/>
      <w:numFmt w:val="decimal"/>
      <w:lvlText w:val="%7."/>
      <w:lvlJc w:val="left"/>
      <w:pPr>
        <w:ind w:left="5040" w:hanging="360"/>
      </w:pPr>
    </w:lvl>
    <w:lvl w:ilvl="7" w:tplc="88686564" w:tentative="1">
      <w:start w:val="1"/>
      <w:numFmt w:val="lowerLetter"/>
      <w:lvlText w:val="%8."/>
      <w:lvlJc w:val="left"/>
      <w:pPr>
        <w:ind w:left="5760" w:hanging="360"/>
      </w:pPr>
    </w:lvl>
    <w:lvl w:ilvl="8" w:tplc="8868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7">
    <w:multiLevelType w:val="hybridMultilevel"/>
    <w:lvl w:ilvl="0" w:tplc="66525865">
      <w:start w:val="1"/>
      <w:numFmt w:val="decimal"/>
      <w:lvlText w:val="%1."/>
      <w:lvlJc w:val="left"/>
      <w:pPr>
        <w:ind w:left="720" w:hanging="360"/>
      </w:pPr>
    </w:lvl>
    <w:lvl w:ilvl="1" w:tplc="66525865" w:tentative="1">
      <w:start w:val="1"/>
      <w:numFmt w:val="lowerLetter"/>
      <w:lvlText w:val="%2."/>
      <w:lvlJc w:val="left"/>
      <w:pPr>
        <w:ind w:left="1440" w:hanging="360"/>
      </w:pPr>
    </w:lvl>
    <w:lvl w:ilvl="2" w:tplc="66525865" w:tentative="1">
      <w:start w:val="1"/>
      <w:numFmt w:val="lowerRoman"/>
      <w:lvlText w:val="%3."/>
      <w:lvlJc w:val="right"/>
      <w:pPr>
        <w:ind w:left="2160" w:hanging="180"/>
      </w:pPr>
    </w:lvl>
    <w:lvl w:ilvl="3" w:tplc="66525865" w:tentative="1">
      <w:start w:val="1"/>
      <w:numFmt w:val="decimal"/>
      <w:lvlText w:val="%4."/>
      <w:lvlJc w:val="left"/>
      <w:pPr>
        <w:ind w:left="2880" w:hanging="360"/>
      </w:pPr>
    </w:lvl>
    <w:lvl w:ilvl="4" w:tplc="66525865" w:tentative="1">
      <w:start w:val="1"/>
      <w:numFmt w:val="lowerLetter"/>
      <w:lvlText w:val="%5."/>
      <w:lvlJc w:val="left"/>
      <w:pPr>
        <w:ind w:left="3600" w:hanging="360"/>
      </w:pPr>
    </w:lvl>
    <w:lvl w:ilvl="5" w:tplc="66525865" w:tentative="1">
      <w:start w:val="1"/>
      <w:numFmt w:val="lowerRoman"/>
      <w:lvlText w:val="%6."/>
      <w:lvlJc w:val="right"/>
      <w:pPr>
        <w:ind w:left="4320" w:hanging="180"/>
      </w:pPr>
    </w:lvl>
    <w:lvl w:ilvl="6" w:tplc="66525865" w:tentative="1">
      <w:start w:val="1"/>
      <w:numFmt w:val="decimal"/>
      <w:lvlText w:val="%7."/>
      <w:lvlJc w:val="left"/>
      <w:pPr>
        <w:ind w:left="5040" w:hanging="360"/>
      </w:pPr>
    </w:lvl>
    <w:lvl w:ilvl="7" w:tplc="66525865" w:tentative="1">
      <w:start w:val="1"/>
      <w:numFmt w:val="lowerLetter"/>
      <w:lvlText w:val="%8."/>
      <w:lvlJc w:val="left"/>
      <w:pPr>
        <w:ind w:left="5760" w:hanging="360"/>
      </w:pPr>
    </w:lvl>
    <w:lvl w:ilvl="8" w:tplc="6652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6">
    <w:multiLevelType w:val="hybridMultilevel"/>
    <w:lvl w:ilvl="0" w:tplc="71834061">
      <w:start w:val="1"/>
      <w:numFmt w:val="decimal"/>
      <w:lvlText w:val="%1."/>
      <w:lvlJc w:val="left"/>
      <w:pPr>
        <w:ind w:left="720" w:hanging="360"/>
      </w:pPr>
    </w:lvl>
    <w:lvl w:ilvl="1" w:tplc="71834061" w:tentative="1">
      <w:start w:val="1"/>
      <w:numFmt w:val="lowerLetter"/>
      <w:lvlText w:val="%2."/>
      <w:lvlJc w:val="left"/>
      <w:pPr>
        <w:ind w:left="1440" w:hanging="360"/>
      </w:pPr>
    </w:lvl>
    <w:lvl w:ilvl="2" w:tplc="71834061" w:tentative="1">
      <w:start w:val="1"/>
      <w:numFmt w:val="lowerRoman"/>
      <w:lvlText w:val="%3."/>
      <w:lvlJc w:val="right"/>
      <w:pPr>
        <w:ind w:left="2160" w:hanging="180"/>
      </w:pPr>
    </w:lvl>
    <w:lvl w:ilvl="3" w:tplc="71834061" w:tentative="1">
      <w:start w:val="1"/>
      <w:numFmt w:val="decimal"/>
      <w:lvlText w:val="%4."/>
      <w:lvlJc w:val="left"/>
      <w:pPr>
        <w:ind w:left="2880" w:hanging="360"/>
      </w:pPr>
    </w:lvl>
    <w:lvl w:ilvl="4" w:tplc="71834061" w:tentative="1">
      <w:start w:val="1"/>
      <w:numFmt w:val="lowerLetter"/>
      <w:lvlText w:val="%5."/>
      <w:lvlJc w:val="left"/>
      <w:pPr>
        <w:ind w:left="3600" w:hanging="360"/>
      </w:pPr>
    </w:lvl>
    <w:lvl w:ilvl="5" w:tplc="71834061" w:tentative="1">
      <w:start w:val="1"/>
      <w:numFmt w:val="lowerRoman"/>
      <w:lvlText w:val="%6."/>
      <w:lvlJc w:val="right"/>
      <w:pPr>
        <w:ind w:left="4320" w:hanging="180"/>
      </w:pPr>
    </w:lvl>
    <w:lvl w:ilvl="6" w:tplc="71834061" w:tentative="1">
      <w:start w:val="1"/>
      <w:numFmt w:val="decimal"/>
      <w:lvlText w:val="%7."/>
      <w:lvlJc w:val="left"/>
      <w:pPr>
        <w:ind w:left="5040" w:hanging="360"/>
      </w:pPr>
    </w:lvl>
    <w:lvl w:ilvl="7" w:tplc="71834061" w:tentative="1">
      <w:start w:val="1"/>
      <w:numFmt w:val="lowerLetter"/>
      <w:lvlText w:val="%8."/>
      <w:lvlJc w:val="left"/>
      <w:pPr>
        <w:ind w:left="5760" w:hanging="360"/>
      </w:pPr>
    </w:lvl>
    <w:lvl w:ilvl="8" w:tplc="7183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5">
    <w:multiLevelType w:val="hybridMultilevel"/>
    <w:lvl w:ilvl="0" w:tplc="91653505">
      <w:start w:val="1"/>
      <w:numFmt w:val="decimal"/>
      <w:lvlText w:val="%1."/>
      <w:lvlJc w:val="left"/>
      <w:pPr>
        <w:ind w:left="720" w:hanging="360"/>
      </w:pPr>
    </w:lvl>
    <w:lvl w:ilvl="1" w:tplc="91653505" w:tentative="1">
      <w:start w:val="1"/>
      <w:numFmt w:val="lowerLetter"/>
      <w:lvlText w:val="%2."/>
      <w:lvlJc w:val="left"/>
      <w:pPr>
        <w:ind w:left="1440" w:hanging="360"/>
      </w:pPr>
    </w:lvl>
    <w:lvl w:ilvl="2" w:tplc="91653505" w:tentative="1">
      <w:start w:val="1"/>
      <w:numFmt w:val="lowerRoman"/>
      <w:lvlText w:val="%3."/>
      <w:lvlJc w:val="right"/>
      <w:pPr>
        <w:ind w:left="2160" w:hanging="180"/>
      </w:pPr>
    </w:lvl>
    <w:lvl w:ilvl="3" w:tplc="91653505" w:tentative="1">
      <w:start w:val="1"/>
      <w:numFmt w:val="decimal"/>
      <w:lvlText w:val="%4."/>
      <w:lvlJc w:val="left"/>
      <w:pPr>
        <w:ind w:left="2880" w:hanging="360"/>
      </w:pPr>
    </w:lvl>
    <w:lvl w:ilvl="4" w:tplc="91653505" w:tentative="1">
      <w:start w:val="1"/>
      <w:numFmt w:val="lowerLetter"/>
      <w:lvlText w:val="%5."/>
      <w:lvlJc w:val="left"/>
      <w:pPr>
        <w:ind w:left="3600" w:hanging="360"/>
      </w:pPr>
    </w:lvl>
    <w:lvl w:ilvl="5" w:tplc="91653505" w:tentative="1">
      <w:start w:val="1"/>
      <w:numFmt w:val="lowerRoman"/>
      <w:lvlText w:val="%6."/>
      <w:lvlJc w:val="right"/>
      <w:pPr>
        <w:ind w:left="4320" w:hanging="180"/>
      </w:pPr>
    </w:lvl>
    <w:lvl w:ilvl="6" w:tplc="91653505" w:tentative="1">
      <w:start w:val="1"/>
      <w:numFmt w:val="decimal"/>
      <w:lvlText w:val="%7."/>
      <w:lvlJc w:val="left"/>
      <w:pPr>
        <w:ind w:left="5040" w:hanging="360"/>
      </w:pPr>
    </w:lvl>
    <w:lvl w:ilvl="7" w:tplc="91653505" w:tentative="1">
      <w:start w:val="1"/>
      <w:numFmt w:val="lowerLetter"/>
      <w:lvlText w:val="%8."/>
      <w:lvlJc w:val="left"/>
      <w:pPr>
        <w:ind w:left="5760" w:hanging="360"/>
      </w:pPr>
    </w:lvl>
    <w:lvl w:ilvl="8" w:tplc="9165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4">
    <w:multiLevelType w:val="hybridMultilevel"/>
    <w:lvl w:ilvl="0" w:tplc="78455583">
      <w:start w:val="1"/>
      <w:numFmt w:val="decimal"/>
      <w:lvlText w:val="%1."/>
      <w:lvlJc w:val="left"/>
      <w:pPr>
        <w:ind w:left="720" w:hanging="360"/>
      </w:pPr>
    </w:lvl>
    <w:lvl w:ilvl="1" w:tplc="78455583" w:tentative="1">
      <w:start w:val="1"/>
      <w:numFmt w:val="lowerLetter"/>
      <w:lvlText w:val="%2."/>
      <w:lvlJc w:val="left"/>
      <w:pPr>
        <w:ind w:left="1440" w:hanging="360"/>
      </w:pPr>
    </w:lvl>
    <w:lvl w:ilvl="2" w:tplc="78455583" w:tentative="1">
      <w:start w:val="1"/>
      <w:numFmt w:val="lowerRoman"/>
      <w:lvlText w:val="%3."/>
      <w:lvlJc w:val="right"/>
      <w:pPr>
        <w:ind w:left="2160" w:hanging="180"/>
      </w:pPr>
    </w:lvl>
    <w:lvl w:ilvl="3" w:tplc="78455583" w:tentative="1">
      <w:start w:val="1"/>
      <w:numFmt w:val="decimal"/>
      <w:lvlText w:val="%4."/>
      <w:lvlJc w:val="left"/>
      <w:pPr>
        <w:ind w:left="2880" w:hanging="360"/>
      </w:pPr>
    </w:lvl>
    <w:lvl w:ilvl="4" w:tplc="78455583" w:tentative="1">
      <w:start w:val="1"/>
      <w:numFmt w:val="lowerLetter"/>
      <w:lvlText w:val="%5."/>
      <w:lvlJc w:val="left"/>
      <w:pPr>
        <w:ind w:left="3600" w:hanging="360"/>
      </w:pPr>
    </w:lvl>
    <w:lvl w:ilvl="5" w:tplc="78455583" w:tentative="1">
      <w:start w:val="1"/>
      <w:numFmt w:val="lowerRoman"/>
      <w:lvlText w:val="%6."/>
      <w:lvlJc w:val="right"/>
      <w:pPr>
        <w:ind w:left="4320" w:hanging="180"/>
      </w:pPr>
    </w:lvl>
    <w:lvl w:ilvl="6" w:tplc="78455583" w:tentative="1">
      <w:start w:val="1"/>
      <w:numFmt w:val="decimal"/>
      <w:lvlText w:val="%7."/>
      <w:lvlJc w:val="left"/>
      <w:pPr>
        <w:ind w:left="5040" w:hanging="360"/>
      </w:pPr>
    </w:lvl>
    <w:lvl w:ilvl="7" w:tplc="78455583" w:tentative="1">
      <w:start w:val="1"/>
      <w:numFmt w:val="lowerLetter"/>
      <w:lvlText w:val="%8."/>
      <w:lvlJc w:val="left"/>
      <w:pPr>
        <w:ind w:left="5760" w:hanging="360"/>
      </w:pPr>
    </w:lvl>
    <w:lvl w:ilvl="8" w:tplc="7845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3">
    <w:multiLevelType w:val="hybridMultilevel"/>
    <w:lvl w:ilvl="0" w:tplc="32786616">
      <w:start w:val="1"/>
      <w:numFmt w:val="decimal"/>
      <w:lvlText w:val="%1."/>
      <w:lvlJc w:val="left"/>
      <w:pPr>
        <w:ind w:left="720" w:hanging="360"/>
      </w:pPr>
    </w:lvl>
    <w:lvl w:ilvl="1" w:tplc="32786616" w:tentative="1">
      <w:start w:val="1"/>
      <w:numFmt w:val="lowerLetter"/>
      <w:lvlText w:val="%2."/>
      <w:lvlJc w:val="left"/>
      <w:pPr>
        <w:ind w:left="1440" w:hanging="360"/>
      </w:pPr>
    </w:lvl>
    <w:lvl w:ilvl="2" w:tplc="32786616" w:tentative="1">
      <w:start w:val="1"/>
      <w:numFmt w:val="lowerRoman"/>
      <w:lvlText w:val="%3."/>
      <w:lvlJc w:val="right"/>
      <w:pPr>
        <w:ind w:left="2160" w:hanging="180"/>
      </w:pPr>
    </w:lvl>
    <w:lvl w:ilvl="3" w:tplc="32786616" w:tentative="1">
      <w:start w:val="1"/>
      <w:numFmt w:val="decimal"/>
      <w:lvlText w:val="%4."/>
      <w:lvlJc w:val="left"/>
      <w:pPr>
        <w:ind w:left="2880" w:hanging="360"/>
      </w:pPr>
    </w:lvl>
    <w:lvl w:ilvl="4" w:tplc="32786616" w:tentative="1">
      <w:start w:val="1"/>
      <w:numFmt w:val="lowerLetter"/>
      <w:lvlText w:val="%5."/>
      <w:lvlJc w:val="left"/>
      <w:pPr>
        <w:ind w:left="3600" w:hanging="360"/>
      </w:pPr>
    </w:lvl>
    <w:lvl w:ilvl="5" w:tplc="32786616" w:tentative="1">
      <w:start w:val="1"/>
      <w:numFmt w:val="lowerRoman"/>
      <w:lvlText w:val="%6."/>
      <w:lvlJc w:val="right"/>
      <w:pPr>
        <w:ind w:left="4320" w:hanging="180"/>
      </w:pPr>
    </w:lvl>
    <w:lvl w:ilvl="6" w:tplc="32786616" w:tentative="1">
      <w:start w:val="1"/>
      <w:numFmt w:val="decimal"/>
      <w:lvlText w:val="%7."/>
      <w:lvlJc w:val="left"/>
      <w:pPr>
        <w:ind w:left="5040" w:hanging="360"/>
      </w:pPr>
    </w:lvl>
    <w:lvl w:ilvl="7" w:tplc="32786616" w:tentative="1">
      <w:start w:val="1"/>
      <w:numFmt w:val="lowerLetter"/>
      <w:lvlText w:val="%8."/>
      <w:lvlJc w:val="left"/>
      <w:pPr>
        <w:ind w:left="5760" w:hanging="360"/>
      </w:pPr>
    </w:lvl>
    <w:lvl w:ilvl="8" w:tplc="3278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2">
    <w:multiLevelType w:val="hybridMultilevel"/>
    <w:lvl w:ilvl="0" w:tplc="59391316">
      <w:start w:val="1"/>
      <w:numFmt w:val="decimal"/>
      <w:lvlText w:val="%1."/>
      <w:lvlJc w:val="left"/>
      <w:pPr>
        <w:ind w:left="720" w:hanging="360"/>
      </w:pPr>
    </w:lvl>
    <w:lvl w:ilvl="1" w:tplc="59391316" w:tentative="1">
      <w:start w:val="1"/>
      <w:numFmt w:val="lowerLetter"/>
      <w:lvlText w:val="%2."/>
      <w:lvlJc w:val="left"/>
      <w:pPr>
        <w:ind w:left="1440" w:hanging="360"/>
      </w:pPr>
    </w:lvl>
    <w:lvl w:ilvl="2" w:tplc="59391316" w:tentative="1">
      <w:start w:val="1"/>
      <w:numFmt w:val="lowerRoman"/>
      <w:lvlText w:val="%3."/>
      <w:lvlJc w:val="right"/>
      <w:pPr>
        <w:ind w:left="2160" w:hanging="180"/>
      </w:pPr>
    </w:lvl>
    <w:lvl w:ilvl="3" w:tplc="59391316" w:tentative="1">
      <w:start w:val="1"/>
      <w:numFmt w:val="decimal"/>
      <w:lvlText w:val="%4."/>
      <w:lvlJc w:val="left"/>
      <w:pPr>
        <w:ind w:left="2880" w:hanging="360"/>
      </w:pPr>
    </w:lvl>
    <w:lvl w:ilvl="4" w:tplc="59391316" w:tentative="1">
      <w:start w:val="1"/>
      <w:numFmt w:val="lowerLetter"/>
      <w:lvlText w:val="%5."/>
      <w:lvlJc w:val="left"/>
      <w:pPr>
        <w:ind w:left="3600" w:hanging="360"/>
      </w:pPr>
    </w:lvl>
    <w:lvl w:ilvl="5" w:tplc="59391316" w:tentative="1">
      <w:start w:val="1"/>
      <w:numFmt w:val="lowerRoman"/>
      <w:lvlText w:val="%6."/>
      <w:lvlJc w:val="right"/>
      <w:pPr>
        <w:ind w:left="4320" w:hanging="180"/>
      </w:pPr>
    </w:lvl>
    <w:lvl w:ilvl="6" w:tplc="59391316" w:tentative="1">
      <w:start w:val="1"/>
      <w:numFmt w:val="decimal"/>
      <w:lvlText w:val="%7."/>
      <w:lvlJc w:val="left"/>
      <w:pPr>
        <w:ind w:left="5040" w:hanging="360"/>
      </w:pPr>
    </w:lvl>
    <w:lvl w:ilvl="7" w:tplc="59391316" w:tentative="1">
      <w:start w:val="1"/>
      <w:numFmt w:val="lowerLetter"/>
      <w:lvlText w:val="%8."/>
      <w:lvlJc w:val="left"/>
      <w:pPr>
        <w:ind w:left="5760" w:hanging="360"/>
      </w:pPr>
    </w:lvl>
    <w:lvl w:ilvl="8" w:tplc="5939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1">
    <w:multiLevelType w:val="hybridMultilevel"/>
    <w:lvl w:ilvl="0" w:tplc="44432275">
      <w:start w:val="1"/>
      <w:numFmt w:val="decimal"/>
      <w:lvlText w:val="%1."/>
      <w:lvlJc w:val="left"/>
      <w:pPr>
        <w:ind w:left="720" w:hanging="360"/>
      </w:pPr>
    </w:lvl>
    <w:lvl w:ilvl="1" w:tplc="44432275" w:tentative="1">
      <w:start w:val="1"/>
      <w:numFmt w:val="lowerLetter"/>
      <w:lvlText w:val="%2."/>
      <w:lvlJc w:val="left"/>
      <w:pPr>
        <w:ind w:left="1440" w:hanging="360"/>
      </w:pPr>
    </w:lvl>
    <w:lvl w:ilvl="2" w:tplc="44432275" w:tentative="1">
      <w:start w:val="1"/>
      <w:numFmt w:val="lowerRoman"/>
      <w:lvlText w:val="%3."/>
      <w:lvlJc w:val="right"/>
      <w:pPr>
        <w:ind w:left="2160" w:hanging="180"/>
      </w:pPr>
    </w:lvl>
    <w:lvl w:ilvl="3" w:tplc="44432275" w:tentative="1">
      <w:start w:val="1"/>
      <w:numFmt w:val="decimal"/>
      <w:lvlText w:val="%4."/>
      <w:lvlJc w:val="left"/>
      <w:pPr>
        <w:ind w:left="2880" w:hanging="360"/>
      </w:pPr>
    </w:lvl>
    <w:lvl w:ilvl="4" w:tplc="44432275" w:tentative="1">
      <w:start w:val="1"/>
      <w:numFmt w:val="lowerLetter"/>
      <w:lvlText w:val="%5."/>
      <w:lvlJc w:val="left"/>
      <w:pPr>
        <w:ind w:left="3600" w:hanging="360"/>
      </w:pPr>
    </w:lvl>
    <w:lvl w:ilvl="5" w:tplc="44432275" w:tentative="1">
      <w:start w:val="1"/>
      <w:numFmt w:val="lowerRoman"/>
      <w:lvlText w:val="%6."/>
      <w:lvlJc w:val="right"/>
      <w:pPr>
        <w:ind w:left="4320" w:hanging="180"/>
      </w:pPr>
    </w:lvl>
    <w:lvl w:ilvl="6" w:tplc="44432275" w:tentative="1">
      <w:start w:val="1"/>
      <w:numFmt w:val="decimal"/>
      <w:lvlText w:val="%7."/>
      <w:lvlJc w:val="left"/>
      <w:pPr>
        <w:ind w:left="5040" w:hanging="360"/>
      </w:pPr>
    </w:lvl>
    <w:lvl w:ilvl="7" w:tplc="44432275" w:tentative="1">
      <w:start w:val="1"/>
      <w:numFmt w:val="lowerLetter"/>
      <w:lvlText w:val="%8."/>
      <w:lvlJc w:val="left"/>
      <w:pPr>
        <w:ind w:left="5760" w:hanging="360"/>
      </w:pPr>
    </w:lvl>
    <w:lvl w:ilvl="8" w:tplc="4443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0">
    <w:multiLevelType w:val="hybridMultilevel"/>
    <w:lvl w:ilvl="0" w:tplc="35082827">
      <w:start w:val="1"/>
      <w:numFmt w:val="decimal"/>
      <w:lvlText w:val="%1."/>
      <w:lvlJc w:val="left"/>
      <w:pPr>
        <w:ind w:left="720" w:hanging="360"/>
      </w:pPr>
    </w:lvl>
    <w:lvl w:ilvl="1" w:tplc="35082827" w:tentative="1">
      <w:start w:val="1"/>
      <w:numFmt w:val="lowerLetter"/>
      <w:lvlText w:val="%2."/>
      <w:lvlJc w:val="left"/>
      <w:pPr>
        <w:ind w:left="1440" w:hanging="360"/>
      </w:pPr>
    </w:lvl>
    <w:lvl w:ilvl="2" w:tplc="35082827" w:tentative="1">
      <w:start w:val="1"/>
      <w:numFmt w:val="lowerRoman"/>
      <w:lvlText w:val="%3."/>
      <w:lvlJc w:val="right"/>
      <w:pPr>
        <w:ind w:left="2160" w:hanging="180"/>
      </w:pPr>
    </w:lvl>
    <w:lvl w:ilvl="3" w:tplc="35082827" w:tentative="1">
      <w:start w:val="1"/>
      <w:numFmt w:val="decimal"/>
      <w:lvlText w:val="%4."/>
      <w:lvlJc w:val="left"/>
      <w:pPr>
        <w:ind w:left="2880" w:hanging="360"/>
      </w:pPr>
    </w:lvl>
    <w:lvl w:ilvl="4" w:tplc="35082827" w:tentative="1">
      <w:start w:val="1"/>
      <w:numFmt w:val="lowerLetter"/>
      <w:lvlText w:val="%5."/>
      <w:lvlJc w:val="left"/>
      <w:pPr>
        <w:ind w:left="3600" w:hanging="360"/>
      </w:pPr>
    </w:lvl>
    <w:lvl w:ilvl="5" w:tplc="35082827" w:tentative="1">
      <w:start w:val="1"/>
      <w:numFmt w:val="lowerRoman"/>
      <w:lvlText w:val="%6."/>
      <w:lvlJc w:val="right"/>
      <w:pPr>
        <w:ind w:left="4320" w:hanging="180"/>
      </w:pPr>
    </w:lvl>
    <w:lvl w:ilvl="6" w:tplc="35082827" w:tentative="1">
      <w:start w:val="1"/>
      <w:numFmt w:val="decimal"/>
      <w:lvlText w:val="%7."/>
      <w:lvlJc w:val="left"/>
      <w:pPr>
        <w:ind w:left="5040" w:hanging="360"/>
      </w:pPr>
    </w:lvl>
    <w:lvl w:ilvl="7" w:tplc="35082827" w:tentative="1">
      <w:start w:val="1"/>
      <w:numFmt w:val="lowerLetter"/>
      <w:lvlText w:val="%8."/>
      <w:lvlJc w:val="left"/>
      <w:pPr>
        <w:ind w:left="5760" w:hanging="360"/>
      </w:pPr>
    </w:lvl>
    <w:lvl w:ilvl="8" w:tplc="3508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9">
    <w:multiLevelType w:val="hybridMultilevel"/>
    <w:lvl w:ilvl="0" w:tplc="24369578">
      <w:start w:val="1"/>
      <w:numFmt w:val="decimal"/>
      <w:lvlText w:val="%1."/>
      <w:lvlJc w:val="left"/>
      <w:pPr>
        <w:ind w:left="720" w:hanging="360"/>
      </w:pPr>
    </w:lvl>
    <w:lvl w:ilvl="1" w:tplc="24369578" w:tentative="1">
      <w:start w:val="1"/>
      <w:numFmt w:val="lowerLetter"/>
      <w:lvlText w:val="%2."/>
      <w:lvlJc w:val="left"/>
      <w:pPr>
        <w:ind w:left="1440" w:hanging="360"/>
      </w:pPr>
    </w:lvl>
    <w:lvl w:ilvl="2" w:tplc="24369578" w:tentative="1">
      <w:start w:val="1"/>
      <w:numFmt w:val="lowerRoman"/>
      <w:lvlText w:val="%3."/>
      <w:lvlJc w:val="right"/>
      <w:pPr>
        <w:ind w:left="2160" w:hanging="180"/>
      </w:pPr>
    </w:lvl>
    <w:lvl w:ilvl="3" w:tplc="24369578" w:tentative="1">
      <w:start w:val="1"/>
      <w:numFmt w:val="decimal"/>
      <w:lvlText w:val="%4."/>
      <w:lvlJc w:val="left"/>
      <w:pPr>
        <w:ind w:left="2880" w:hanging="360"/>
      </w:pPr>
    </w:lvl>
    <w:lvl w:ilvl="4" w:tplc="24369578" w:tentative="1">
      <w:start w:val="1"/>
      <w:numFmt w:val="lowerLetter"/>
      <w:lvlText w:val="%5."/>
      <w:lvlJc w:val="left"/>
      <w:pPr>
        <w:ind w:left="3600" w:hanging="360"/>
      </w:pPr>
    </w:lvl>
    <w:lvl w:ilvl="5" w:tplc="24369578" w:tentative="1">
      <w:start w:val="1"/>
      <w:numFmt w:val="lowerRoman"/>
      <w:lvlText w:val="%6."/>
      <w:lvlJc w:val="right"/>
      <w:pPr>
        <w:ind w:left="4320" w:hanging="180"/>
      </w:pPr>
    </w:lvl>
    <w:lvl w:ilvl="6" w:tplc="24369578" w:tentative="1">
      <w:start w:val="1"/>
      <w:numFmt w:val="decimal"/>
      <w:lvlText w:val="%7."/>
      <w:lvlJc w:val="left"/>
      <w:pPr>
        <w:ind w:left="5040" w:hanging="360"/>
      </w:pPr>
    </w:lvl>
    <w:lvl w:ilvl="7" w:tplc="24369578" w:tentative="1">
      <w:start w:val="1"/>
      <w:numFmt w:val="lowerLetter"/>
      <w:lvlText w:val="%8."/>
      <w:lvlJc w:val="left"/>
      <w:pPr>
        <w:ind w:left="5760" w:hanging="360"/>
      </w:pPr>
    </w:lvl>
    <w:lvl w:ilvl="8" w:tplc="2436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8">
    <w:multiLevelType w:val="hybridMultilevel"/>
    <w:lvl w:ilvl="0" w:tplc="62560293">
      <w:start w:val="1"/>
      <w:numFmt w:val="decimal"/>
      <w:lvlText w:val="%1."/>
      <w:lvlJc w:val="left"/>
      <w:pPr>
        <w:ind w:left="720" w:hanging="360"/>
      </w:pPr>
    </w:lvl>
    <w:lvl w:ilvl="1" w:tplc="62560293" w:tentative="1">
      <w:start w:val="1"/>
      <w:numFmt w:val="lowerLetter"/>
      <w:lvlText w:val="%2."/>
      <w:lvlJc w:val="left"/>
      <w:pPr>
        <w:ind w:left="1440" w:hanging="360"/>
      </w:pPr>
    </w:lvl>
    <w:lvl w:ilvl="2" w:tplc="62560293" w:tentative="1">
      <w:start w:val="1"/>
      <w:numFmt w:val="lowerRoman"/>
      <w:lvlText w:val="%3."/>
      <w:lvlJc w:val="right"/>
      <w:pPr>
        <w:ind w:left="2160" w:hanging="180"/>
      </w:pPr>
    </w:lvl>
    <w:lvl w:ilvl="3" w:tplc="62560293" w:tentative="1">
      <w:start w:val="1"/>
      <w:numFmt w:val="decimal"/>
      <w:lvlText w:val="%4."/>
      <w:lvlJc w:val="left"/>
      <w:pPr>
        <w:ind w:left="2880" w:hanging="360"/>
      </w:pPr>
    </w:lvl>
    <w:lvl w:ilvl="4" w:tplc="62560293" w:tentative="1">
      <w:start w:val="1"/>
      <w:numFmt w:val="lowerLetter"/>
      <w:lvlText w:val="%5."/>
      <w:lvlJc w:val="left"/>
      <w:pPr>
        <w:ind w:left="3600" w:hanging="360"/>
      </w:pPr>
    </w:lvl>
    <w:lvl w:ilvl="5" w:tplc="62560293" w:tentative="1">
      <w:start w:val="1"/>
      <w:numFmt w:val="lowerRoman"/>
      <w:lvlText w:val="%6."/>
      <w:lvlJc w:val="right"/>
      <w:pPr>
        <w:ind w:left="4320" w:hanging="180"/>
      </w:pPr>
    </w:lvl>
    <w:lvl w:ilvl="6" w:tplc="62560293" w:tentative="1">
      <w:start w:val="1"/>
      <w:numFmt w:val="decimal"/>
      <w:lvlText w:val="%7."/>
      <w:lvlJc w:val="left"/>
      <w:pPr>
        <w:ind w:left="5040" w:hanging="360"/>
      </w:pPr>
    </w:lvl>
    <w:lvl w:ilvl="7" w:tplc="62560293" w:tentative="1">
      <w:start w:val="1"/>
      <w:numFmt w:val="lowerLetter"/>
      <w:lvlText w:val="%8."/>
      <w:lvlJc w:val="left"/>
      <w:pPr>
        <w:ind w:left="5760" w:hanging="360"/>
      </w:pPr>
    </w:lvl>
    <w:lvl w:ilvl="8" w:tplc="6256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7">
    <w:multiLevelType w:val="hybridMultilevel"/>
    <w:lvl w:ilvl="0" w:tplc="71257545">
      <w:start w:val="1"/>
      <w:numFmt w:val="decimal"/>
      <w:lvlText w:val="%1."/>
      <w:lvlJc w:val="left"/>
      <w:pPr>
        <w:ind w:left="720" w:hanging="360"/>
      </w:pPr>
    </w:lvl>
    <w:lvl w:ilvl="1" w:tplc="71257545" w:tentative="1">
      <w:start w:val="1"/>
      <w:numFmt w:val="lowerLetter"/>
      <w:lvlText w:val="%2."/>
      <w:lvlJc w:val="left"/>
      <w:pPr>
        <w:ind w:left="1440" w:hanging="360"/>
      </w:pPr>
    </w:lvl>
    <w:lvl w:ilvl="2" w:tplc="71257545" w:tentative="1">
      <w:start w:val="1"/>
      <w:numFmt w:val="lowerRoman"/>
      <w:lvlText w:val="%3."/>
      <w:lvlJc w:val="right"/>
      <w:pPr>
        <w:ind w:left="2160" w:hanging="180"/>
      </w:pPr>
    </w:lvl>
    <w:lvl w:ilvl="3" w:tplc="71257545" w:tentative="1">
      <w:start w:val="1"/>
      <w:numFmt w:val="decimal"/>
      <w:lvlText w:val="%4."/>
      <w:lvlJc w:val="left"/>
      <w:pPr>
        <w:ind w:left="2880" w:hanging="360"/>
      </w:pPr>
    </w:lvl>
    <w:lvl w:ilvl="4" w:tplc="71257545" w:tentative="1">
      <w:start w:val="1"/>
      <w:numFmt w:val="lowerLetter"/>
      <w:lvlText w:val="%5."/>
      <w:lvlJc w:val="left"/>
      <w:pPr>
        <w:ind w:left="3600" w:hanging="360"/>
      </w:pPr>
    </w:lvl>
    <w:lvl w:ilvl="5" w:tplc="71257545" w:tentative="1">
      <w:start w:val="1"/>
      <w:numFmt w:val="lowerRoman"/>
      <w:lvlText w:val="%6."/>
      <w:lvlJc w:val="right"/>
      <w:pPr>
        <w:ind w:left="4320" w:hanging="180"/>
      </w:pPr>
    </w:lvl>
    <w:lvl w:ilvl="6" w:tplc="71257545" w:tentative="1">
      <w:start w:val="1"/>
      <w:numFmt w:val="decimal"/>
      <w:lvlText w:val="%7."/>
      <w:lvlJc w:val="left"/>
      <w:pPr>
        <w:ind w:left="5040" w:hanging="360"/>
      </w:pPr>
    </w:lvl>
    <w:lvl w:ilvl="7" w:tplc="71257545" w:tentative="1">
      <w:start w:val="1"/>
      <w:numFmt w:val="lowerLetter"/>
      <w:lvlText w:val="%8."/>
      <w:lvlJc w:val="left"/>
      <w:pPr>
        <w:ind w:left="5760" w:hanging="360"/>
      </w:pPr>
    </w:lvl>
    <w:lvl w:ilvl="8" w:tplc="7125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6">
    <w:multiLevelType w:val="hybridMultilevel"/>
    <w:lvl w:ilvl="0" w:tplc="85627814">
      <w:start w:val="1"/>
      <w:numFmt w:val="decimal"/>
      <w:lvlText w:val="%1."/>
      <w:lvlJc w:val="left"/>
      <w:pPr>
        <w:ind w:left="720" w:hanging="360"/>
      </w:pPr>
    </w:lvl>
    <w:lvl w:ilvl="1" w:tplc="85627814" w:tentative="1">
      <w:start w:val="1"/>
      <w:numFmt w:val="lowerLetter"/>
      <w:lvlText w:val="%2."/>
      <w:lvlJc w:val="left"/>
      <w:pPr>
        <w:ind w:left="1440" w:hanging="360"/>
      </w:pPr>
    </w:lvl>
    <w:lvl w:ilvl="2" w:tplc="85627814" w:tentative="1">
      <w:start w:val="1"/>
      <w:numFmt w:val="lowerRoman"/>
      <w:lvlText w:val="%3."/>
      <w:lvlJc w:val="right"/>
      <w:pPr>
        <w:ind w:left="2160" w:hanging="180"/>
      </w:pPr>
    </w:lvl>
    <w:lvl w:ilvl="3" w:tplc="85627814" w:tentative="1">
      <w:start w:val="1"/>
      <w:numFmt w:val="decimal"/>
      <w:lvlText w:val="%4."/>
      <w:lvlJc w:val="left"/>
      <w:pPr>
        <w:ind w:left="2880" w:hanging="360"/>
      </w:pPr>
    </w:lvl>
    <w:lvl w:ilvl="4" w:tplc="85627814" w:tentative="1">
      <w:start w:val="1"/>
      <w:numFmt w:val="lowerLetter"/>
      <w:lvlText w:val="%5."/>
      <w:lvlJc w:val="left"/>
      <w:pPr>
        <w:ind w:left="3600" w:hanging="360"/>
      </w:pPr>
    </w:lvl>
    <w:lvl w:ilvl="5" w:tplc="85627814" w:tentative="1">
      <w:start w:val="1"/>
      <w:numFmt w:val="lowerRoman"/>
      <w:lvlText w:val="%6."/>
      <w:lvlJc w:val="right"/>
      <w:pPr>
        <w:ind w:left="4320" w:hanging="180"/>
      </w:pPr>
    </w:lvl>
    <w:lvl w:ilvl="6" w:tplc="85627814" w:tentative="1">
      <w:start w:val="1"/>
      <w:numFmt w:val="decimal"/>
      <w:lvlText w:val="%7."/>
      <w:lvlJc w:val="left"/>
      <w:pPr>
        <w:ind w:left="5040" w:hanging="360"/>
      </w:pPr>
    </w:lvl>
    <w:lvl w:ilvl="7" w:tplc="85627814" w:tentative="1">
      <w:start w:val="1"/>
      <w:numFmt w:val="lowerLetter"/>
      <w:lvlText w:val="%8."/>
      <w:lvlJc w:val="left"/>
      <w:pPr>
        <w:ind w:left="5760" w:hanging="360"/>
      </w:pPr>
    </w:lvl>
    <w:lvl w:ilvl="8" w:tplc="8562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5">
    <w:multiLevelType w:val="hybridMultilevel"/>
    <w:lvl w:ilvl="0" w:tplc="84722322">
      <w:start w:val="1"/>
      <w:numFmt w:val="decimal"/>
      <w:lvlText w:val="%1."/>
      <w:lvlJc w:val="left"/>
      <w:pPr>
        <w:ind w:left="720" w:hanging="360"/>
      </w:pPr>
    </w:lvl>
    <w:lvl w:ilvl="1" w:tplc="84722322" w:tentative="1">
      <w:start w:val="1"/>
      <w:numFmt w:val="lowerLetter"/>
      <w:lvlText w:val="%2."/>
      <w:lvlJc w:val="left"/>
      <w:pPr>
        <w:ind w:left="1440" w:hanging="360"/>
      </w:pPr>
    </w:lvl>
    <w:lvl w:ilvl="2" w:tplc="84722322" w:tentative="1">
      <w:start w:val="1"/>
      <w:numFmt w:val="lowerRoman"/>
      <w:lvlText w:val="%3."/>
      <w:lvlJc w:val="right"/>
      <w:pPr>
        <w:ind w:left="2160" w:hanging="180"/>
      </w:pPr>
    </w:lvl>
    <w:lvl w:ilvl="3" w:tplc="84722322" w:tentative="1">
      <w:start w:val="1"/>
      <w:numFmt w:val="decimal"/>
      <w:lvlText w:val="%4."/>
      <w:lvlJc w:val="left"/>
      <w:pPr>
        <w:ind w:left="2880" w:hanging="360"/>
      </w:pPr>
    </w:lvl>
    <w:lvl w:ilvl="4" w:tplc="84722322" w:tentative="1">
      <w:start w:val="1"/>
      <w:numFmt w:val="lowerLetter"/>
      <w:lvlText w:val="%5."/>
      <w:lvlJc w:val="left"/>
      <w:pPr>
        <w:ind w:left="3600" w:hanging="360"/>
      </w:pPr>
    </w:lvl>
    <w:lvl w:ilvl="5" w:tplc="84722322" w:tentative="1">
      <w:start w:val="1"/>
      <w:numFmt w:val="lowerRoman"/>
      <w:lvlText w:val="%6."/>
      <w:lvlJc w:val="right"/>
      <w:pPr>
        <w:ind w:left="4320" w:hanging="180"/>
      </w:pPr>
    </w:lvl>
    <w:lvl w:ilvl="6" w:tplc="84722322" w:tentative="1">
      <w:start w:val="1"/>
      <w:numFmt w:val="decimal"/>
      <w:lvlText w:val="%7."/>
      <w:lvlJc w:val="left"/>
      <w:pPr>
        <w:ind w:left="5040" w:hanging="360"/>
      </w:pPr>
    </w:lvl>
    <w:lvl w:ilvl="7" w:tplc="84722322" w:tentative="1">
      <w:start w:val="1"/>
      <w:numFmt w:val="lowerLetter"/>
      <w:lvlText w:val="%8."/>
      <w:lvlJc w:val="left"/>
      <w:pPr>
        <w:ind w:left="5760" w:hanging="360"/>
      </w:pPr>
    </w:lvl>
    <w:lvl w:ilvl="8" w:tplc="8472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4">
    <w:multiLevelType w:val="hybridMultilevel"/>
    <w:lvl w:ilvl="0" w:tplc="10028284">
      <w:start w:val="1"/>
      <w:numFmt w:val="decimal"/>
      <w:lvlText w:val="%1."/>
      <w:lvlJc w:val="left"/>
      <w:pPr>
        <w:ind w:left="720" w:hanging="360"/>
      </w:pPr>
    </w:lvl>
    <w:lvl w:ilvl="1" w:tplc="10028284" w:tentative="1">
      <w:start w:val="1"/>
      <w:numFmt w:val="lowerLetter"/>
      <w:lvlText w:val="%2."/>
      <w:lvlJc w:val="left"/>
      <w:pPr>
        <w:ind w:left="1440" w:hanging="360"/>
      </w:pPr>
    </w:lvl>
    <w:lvl w:ilvl="2" w:tplc="10028284" w:tentative="1">
      <w:start w:val="1"/>
      <w:numFmt w:val="lowerRoman"/>
      <w:lvlText w:val="%3."/>
      <w:lvlJc w:val="right"/>
      <w:pPr>
        <w:ind w:left="2160" w:hanging="180"/>
      </w:pPr>
    </w:lvl>
    <w:lvl w:ilvl="3" w:tplc="10028284" w:tentative="1">
      <w:start w:val="1"/>
      <w:numFmt w:val="decimal"/>
      <w:lvlText w:val="%4."/>
      <w:lvlJc w:val="left"/>
      <w:pPr>
        <w:ind w:left="2880" w:hanging="360"/>
      </w:pPr>
    </w:lvl>
    <w:lvl w:ilvl="4" w:tplc="10028284" w:tentative="1">
      <w:start w:val="1"/>
      <w:numFmt w:val="lowerLetter"/>
      <w:lvlText w:val="%5."/>
      <w:lvlJc w:val="left"/>
      <w:pPr>
        <w:ind w:left="3600" w:hanging="360"/>
      </w:pPr>
    </w:lvl>
    <w:lvl w:ilvl="5" w:tplc="10028284" w:tentative="1">
      <w:start w:val="1"/>
      <w:numFmt w:val="lowerRoman"/>
      <w:lvlText w:val="%6."/>
      <w:lvlJc w:val="right"/>
      <w:pPr>
        <w:ind w:left="4320" w:hanging="180"/>
      </w:pPr>
    </w:lvl>
    <w:lvl w:ilvl="6" w:tplc="10028284" w:tentative="1">
      <w:start w:val="1"/>
      <w:numFmt w:val="decimal"/>
      <w:lvlText w:val="%7."/>
      <w:lvlJc w:val="left"/>
      <w:pPr>
        <w:ind w:left="5040" w:hanging="360"/>
      </w:pPr>
    </w:lvl>
    <w:lvl w:ilvl="7" w:tplc="10028284" w:tentative="1">
      <w:start w:val="1"/>
      <w:numFmt w:val="lowerLetter"/>
      <w:lvlText w:val="%8."/>
      <w:lvlJc w:val="left"/>
      <w:pPr>
        <w:ind w:left="5760" w:hanging="360"/>
      </w:pPr>
    </w:lvl>
    <w:lvl w:ilvl="8" w:tplc="1002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3">
    <w:multiLevelType w:val="hybridMultilevel"/>
    <w:lvl w:ilvl="0" w:tplc="75180458">
      <w:start w:val="1"/>
      <w:numFmt w:val="decimal"/>
      <w:lvlText w:val="%1."/>
      <w:lvlJc w:val="left"/>
      <w:pPr>
        <w:ind w:left="720" w:hanging="360"/>
      </w:pPr>
    </w:lvl>
    <w:lvl w:ilvl="1" w:tplc="75180458" w:tentative="1">
      <w:start w:val="1"/>
      <w:numFmt w:val="lowerLetter"/>
      <w:lvlText w:val="%2."/>
      <w:lvlJc w:val="left"/>
      <w:pPr>
        <w:ind w:left="1440" w:hanging="360"/>
      </w:pPr>
    </w:lvl>
    <w:lvl w:ilvl="2" w:tplc="75180458" w:tentative="1">
      <w:start w:val="1"/>
      <w:numFmt w:val="lowerRoman"/>
      <w:lvlText w:val="%3."/>
      <w:lvlJc w:val="right"/>
      <w:pPr>
        <w:ind w:left="2160" w:hanging="180"/>
      </w:pPr>
    </w:lvl>
    <w:lvl w:ilvl="3" w:tplc="75180458" w:tentative="1">
      <w:start w:val="1"/>
      <w:numFmt w:val="decimal"/>
      <w:lvlText w:val="%4."/>
      <w:lvlJc w:val="left"/>
      <w:pPr>
        <w:ind w:left="2880" w:hanging="360"/>
      </w:pPr>
    </w:lvl>
    <w:lvl w:ilvl="4" w:tplc="75180458" w:tentative="1">
      <w:start w:val="1"/>
      <w:numFmt w:val="lowerLetter"/>
      <w:lvlText w:val="%5."/>
      <w:lvlJc w:val="left"/>
      <w:pPr>
        <w:ind w:left="3600" w:hanging="360"/>
      </w:pPr>
    </w:lvl>
    <w:lvl w:ilvl="5" w:tplc="75180458" w:tentative="1">
      <w:start w:val="1"/>
      <w:numFmt w:val="lowerRoman"/>
      <w:lvlText w:val="%6."/>
      <w:lvlJc w:val="right"/>
      <w:pPr>
        <w:ind w:left="4320" w:hanging="180"/>
      </w:pPr>
    </w:lvl>
    <w:lvl w:ilvl="6" w:tplc="75180458" w:tentative="1">
      <w:start w:val="1"/>
      <w:numFmt w:val="decimal"/>
      <w:lvlText w:val="%7."/>
      <w:lvlJc w:val="left"/>
      <w:pPr>
        <w:ind w:left="5040" w:hanging="360"/>
      </w:pPr>
    </w:lvl>
    <w:lvl w:ilvl="7" w:tplc="75180458" w:tentative="1">
      <w:start w:val="1"/>
      <w:numFmt w:val="lowerLetter"/>
      <w:lvlText w:val="%8."/>
      <w:lvlJc w:val="left"/>
      <w:pPr>
        <w:ind w:left="5760" w:hanging="360"/>
      </w:pPr>
    </w:lvl>
    <w:lvl w:ilvl="8" w:tplc="7518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2">
    <w:multiLevelType w:val="hybridMultilevel"/>
    <w:lvl w:ilvl="0" w:tplc="41920210">
      <w:start w:val="1"/>
      <w:numFmt w:val="decimal"/>
      <w:lvlText w:val="%1."/>
      <w:lvlJc w:val="left"/>
      <w:pPr>
        <w:ind w:left="720" w:hanging="360"/>
      </w:pPr>
    </w:lvl>
    <w:lvl w:ilvl="1" w:tplc="41920210" w:tentative="1">
      <w:start w:val="1"/>
      <w:numFmt w:val="lowerLetter"/>
      <w:lvlText w:val="%2."/>
      <w:lvlJc w:val="left"/>
      <w:pPr>
        <w:ind w:left="1440" w:hanging="360"/>
      </w:pPr>
    </w:lvl>
    <w:lvl w:ilvl="2" w:tplc="41920210" w:tentative="1">
      <w:start w:val="1"/>
      <w:numFmt w:val="lowerRoman"/>
      <w:lvlText w:val="%3."/>
      <w:lvlJc w:val="right"/>
      <w:pPr>
        <w:ind w:left="2160" w:hanging="180"/>
      </w:pPr>
    </w:lvl>
    <w:lvl w:ilvl="3" w:tplc="41920210" w:tentative="1">
      <w:start w:val="1"/>
      <w:numFmt w:val="decimal"/>
      <w:lvlText w:val="%4."/>
      <w:lvlJc w:val="left"/>
      <w:pPr>
        <w:ind w:left="2880" w:hanging="360"/>
      </w:pPr>
    </w:lvl>
    <w:lvl w:ilvl="4" w:tplc="41920210" w:tentative="1">
      <w:start w:val="1"/>
      <w:numFmt w:val="lowerLetter"/>
      <w:lvlText w:val="%5."/>
      <w:lvlJc w:val="left"/>
      <w:pPr>
        <w:ind w:left="3600" w:hanging="360"/>
      </w:pPr>
    </w:lvl>
    <w:lvl w:ilvl="5" w:tplc="41920210" w:tentative="1">
      <w:start w:val="1"/>
      <w:numFmt w:val="lowerRoman"/>
      <w:lvlText w:val="%6."/>
      <w:lvlJc w:val="right"/>
      <w:pPr>
        <w:ind w:left="4320" w:hanging="180"/>
      </w:pPr>
    </w:lvl>
    <w:lvl w:ilvl="6" w:tplc="41920210" w:tentative="1">
      <w:start w:val="1"/>
      <w:numFmt w:val="decimal"/>
      <w:lvlText w:val="%7."/>
      <w:lvlJc w:val="left"/>
      <w:pPr>
        <w:ind w:left="5040" w:hanging="360"/>
      </w:pPr>
    </w:lvl>
    <w:lvl w:ilvl="7" w:tplc="41920210" w:tentative="1">
      <w:start w:val="1"/>
      <w:numFmt w:val="lowerLetter"/>
      <w:lvlText w:val="%8."/>
      <w:lvlJc w:val="left"/>
      <w:pPr>
        <w:ind w:left="5760" w:hanging="360"/>
      </w:pPr>
    </w:lvl>
    <w:lvl w:ilvl="8" w:tplc="4192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1">
    <w:multiLevelType w:val="hybridMultilevel"/>
    <w:lvl w:ilvl="0" w:tplc="51253483">
      <w:start w:val="1"/>
      <w:numFmt w:val="decimal"/>
      <w:lvlText w:val="%1."/>
      <w:lvlJc w:val="left"/>
      <w:pPr>
        <w:ind w:left="720" w:hanging="360"/>
      </w:pPr>
    </w:lvl>
    <w:lvl w:ilvl="1" w:tplc="51253483" w:tentative="1">
      <w:start w:val="1"/>
      <w:numFmt w:val="lowerLetter"/>
      <w:lvlText w:val="%2."/>
      <w:lvlJc w:val="left"/>
      <w:pPr>
        <w:ind w:left="1440" w:hanging="360"/>
      </w:pPr>
    </w:lvl>
    <w:lvl w:ilvl="2" w:tplc="51253483" w:tentative="1">
      <w:start w:val="1"/>
      <w:numFmt w:val="lowerRoman"/>
      <w:lvlText w:val="%3."/>
      <w:lvlJc w:val="right"/>
      <w:pPr>
        <w:ind w:left="2160" w:hanging="180"/>
      </w:pPr>
    </w:lvl>
    <w:lvl w:ilvl="3" w:tplc="51253483" w:tentative="1">
      <w:start w:val="1"/>
      <w:numFmt w:val="decimal"/>
      <w:lvlText w:val="%4."/>
      <w:lvlJc w:val="left"/>
      <w:pPr>
        <w:ind w:left="2880" w:hanging="360"/>
      </w:pPr>
    </w:lvl>
    <w:lvl w:ilvl="4" w:tplc="51253483" w:tentative="1">
      <w:start w:val="1"/>
      <w:numFmt w:val="lowerLetter"/>
      <w:lvlText w:val="%5."/>
      <w:lvlJc w:val="left"/>
      <w:pPr>
        <w:ind w:left="3600" w:hanging="360"/>
      </w:pPr>
    </w:lvl>
    <w:lvl w:ilvl="5" w:tplc="51253483" w:tentative="1">
      <w:start w:val="1"/>
      <w:numFmt w:val="lowerRoman"/>
      <w:lvlText w:val="%6."/>
      <w:lvlJc w:val="right"/>
      <w:pPr>
        <w:ind w:left="4320" w:hanging="180"/>
      </w:pPr>
    </w:lvl>
    <w:lvl w:ilvl="6" w:tplc="51253483" w:tentative="1">
      <w:start w:val="1"/>
      <w:numFmt w:val="decimal"/>
      <w:lvlText w:val="%7."/>
      <w:lvlJc w:val="left"/>
      <w:pPr>
        <w:ind w:left="5040" w:hanging="360"/>
      </w:pPr>
    </w:lvl>
    <w:lvl w:ilvl="7" w:tplc="51253483" w:tentative="1">
      <w:start w:val="1"/>
      <w:numFmt w:val="lowerLetter"/>
      <w:lvlText w:val="%8."/>
      <w:lvlJc w:val="left"/>
      <w:pPr>
        <w:ind w:left="5760" w:hanging="360"/>
      </w:pPr>
    </w:lvl>
    <w:lvl w:ilvl="8" w:tplc="5125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0">
    <w:multiLevelType w:val="hybridMultilevel"/>
    <w:lvl w:ilvl="0" w:tplc="34976676">
      <w:start w:val="1"/>
      <w:numFmt w:val="decimal"/>
      <w:lvlText w:val="%1."/>
      <w:lvlJc w:val="left"/>
      <w:pPr>
        <w:ind w:left="720" w:hanging="360"/>
      </w:pPr>
    </w:lvl>
    <w:lvl w:ilvl="1" w:tplc="34976676" w:tentative="1">
      <w:start w:val="1"/>
      <w:numFmt w:val="lowerLetter"/>
      <w:lvlText w:val="%2."/>
      <w:lvlJc w:val="left"/>
      <w:pPr>
        <w:ind w:left="1440" w:hanging="360"/>
      </w:pPr>
    </w:lvl>
    <w:lvl w:ilvl="2" w:tplc="34976676" w:tentative="1">
      <w:start w:val="1"/>
      <w:numFmt w:val="lowerRoman"/>
      <w:lvlText w:val="%3."/>
      <w:lvlJc w:val="right"/>
      <w:pPr>
        <w:ind w:left="2160" w:hanging="180"/>
      </w:pPr>
    </w:lvl>
    <w:lvl w:ilvl="3" w:tplc="34976676" w:tentative="1">
      <w:start w:val="1"/>
      <w:numFmt w:val="decimal"/>
      <w:lvlText w:val="%4."/>
      <w:lvlJc w:val="left"/>
      <w:pPr>
        <w:ind w:left="2880" w:hanging="360"/>
      </w:pPr>
    </w:lvl>
    <w:lvl w:ilvl="4" w:tplc="34976676" w:tentative="1">
      <w:start w:val="1"/>
      <w:numFmt w:val="lowerLetter"/>
      <w:lvlText w:val="%5."/>
      <w:lvlJc w:val="left"/>
      <w:pPr>
        <w:ind w:left="3600" w:hanging="360"/>
      </w:pPr>
    </w:lvl>
    <w:lvl w:ilvl="5" w:tplc="34976676" w:tentative="1">
      <w:start w:val="1"/>
      <w:numFmt w:val="lowerRoman"/>
      <w:lvlText w:val="%6."/>
      <w:lvlJc w:val="right"/>
      <w:pPr>
        <w:ind w:left="4320" w:hanging="180"/>
      </w:pPr>
    </w:lvl>
    <w:lvl w:ilvl="6" w:tplc="34976676" w:tentative="1">
      <w:start w:val="1"/>
      <w:numFmt w:val="decimal"/>
      <w:lvlText w:val="%7."/>
      <w:lvlJc w:val="left"/>
      <w:pPr>
        <w:ind w:left="5040" w:hanging="360"/>
      </w:pPr>
    </w:lvl>
    <w:lvl w:ilvl="7" w:tplc="34976676" w:tentative="1">
      <w:start w:val="1"/>
      <w:numFmt w:val="lowerLetter"/>
      <w:lvlText w:val="%8."/>
      <w:lvlJc w:val="left"/>
      <w:pPr>
        <w:ind w:left="5760" w:hanging="360"/>
      </w:pPr>
    </w:lvl>
    <w:lvl w:ilvl="8" w:tplc="3497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9">
    <w:multiLevelType w:val="hybridMultilevel"/>
    <w:lvl w:ilvl="0" w:tplc="42387206">
      <w:start w:val="1"/>
      <w:numFmt w:val="decimal"/>
      <w:lvlText w:val="%1."/>
      <w:lvlJc w:val="left"/>
      <w:pPr>
        <w:ind w:left="720" w:hanging="360"/>
      </w:pPr>
    </w:lvl>
    <w:lvl w:ilvl="1" w:tplc="42387206" w:tentative="1">
      <w:start w:val="1"/>
      <w:numFmt w:val="lowerLetter"/>
      <w:lvlText w:val="%2."/>
      <w:lvlJc w:val="left"/>
      <w:pPr>
        <w:ind w:left="1440" w:hanging="360"/>
      </w:pPr>
    </w:lvl>
    <w:lvl w:ilvl="2" w:tplc="42387206" w:tentative="1">
      <w:start w:val="1"/>
      <w:numFmt w:val="lowerRoman"/>
      <w:lvlText w:val="%3."/>
      <w:lvlJc w:val="right"/>
      <w:pPr>
        <w:ind w:left="2160" w:hanging="180"/>
      </w:pPr>
    </w:lvl>
    <w:lvl w:ilvl="3" w:tplc="42387206" w:tentative="1">
      <w:start w:val="1"/>
      <w:numFmt w:val="decimal"/>
      <w:lvlText w:val="%4."/>
      <w:lvlJc w:val="left"/>
      <w:pPr>
        <w:ind w:left="2880" w:hanging="360"/>
      </w:pPr>
    </w:lvl>
    <w:lvl w:ilvl="4" w:tplc="42387206" w:tentative="1">
      <w:start w:val="1"/>
      <w:numFmt w:val="lowerLetter"/>
      <w:lvlText w:val="%5."/>
      <w:lvlJc w:val="left"/>
      <w:pPr>
        <w:ind w:left="3600" w:hanging="360"/>
      </w:pPr>
    </w:lvl>
    <w:lvl w:ilvl="5" w:tplc="42387206" w:tentative="1">
      <w:start w:val="1"/>
      <w:numFmt w:val="lowerRoman"/>
      <w:lvlText w:val="%6."/>
      <w:lvlJc w:val="right"/>
      <w:pPr>
        <w:ind w:left="4320" w:hanging="180"/>
      </w:pPr>
    </w:lvl>
    <w:lvl w:ilvl="6" w:tplc="42387206" w:tentative="1">
      <w:start w:val="1"/>
      <w:numFmt w:val="decimal"/>
      <w:lvlText w:val="%7."/>
      <w:lvlJc w:val="left"/>
      <w:pPr>
        <w:ind w:left="5040" w:hanging="360"/>
      </w:pPr>
    </w:lvl>
    <w:lvl w:ilvl="7" w:tplc="42387206" w:tentative="1">
      <w:start w:val="1"/>
      <w:numFmt w:val="lowerLetter"/>
      <w:lvlText w:val="%8."/>
      <w:lvlJc w:val="left"/>
      <w:pPr>
        <w:ind w:left="5760" w:hanging="360"/>
      </w:pPr>
    </w:lvl>
    <w:lvl w:ilvl="8" w:tplc="4238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8">
    <w:multiLevelType w:val="hybridMultilevel"/>
    <w:lvl w:ilvl="0" w:tplc="52810996">
      <w:start w:val="1"/>
      <w:numFmt w:val="decimal"/>
      <w:lvlText w:val="%1."/>
      <w:lvlJc w:val="left"/>
      <w:pPr>
        <w:ind w:left="720" w:hanging="360"/>
      </w:pPr>
    </w:lvl>
    <w:lvl w:ilvl="1" w:tplc="52810996" w:tentative="1">
      <w:start w:val="1"/>
      <w:numFmt w:val="lowerLetter"/>
      <w:lvlText w:val="%2."/>
      <w:lvlJc w:val="left"/>
      <w:pPr>
        <w:ind w:left="1440" w:hanging="360"/>
      </w:pPr>
    </w:lvl>
    <w:lvl w:ilvl="2" w:tplc="52810996" w:tentative="1">
      <w:start w:val="1"/>
      <w:numFmt w:val="lowerRoman"/>
      <w:lvlText w:val="%3."/>
      <w:lvlJc w:val="right"/>
      <w:pPr>
        <w:ind w:left="2160" w:hanging="180"/>
      </w:pPr>
    </w:lvl>
    <w:lvl w:ilvl="3" w:tplc="52810996" w:tentative="1">
      <w:start w:val="1"/>
      <w:numFmt w:val="decimal"/>
      <w:lvlText w:val="%4."/>
      <w:lvlJc w:val="left"/>
      <w:pPr>
        <w:ind w:left="2880" w:hanging="360"/>
      </w:pPr>
    </w:lvl>
    <w:lvl w:ilvl="4" w:tplc="52810996" w:tentative="1">
      <w:start w:val="1"/>
      <w:numFmt w:val="lowerLetter"/>
      <w:lvlText w:val="%5."/>
      <w:lvlJc w:val="left"/>
      <w:pPr>
        <w:ind w:left="3600" w:hanging="360"/>
      </w:pPr>
    </w:lvl>
    <w:lvl w:ilvl="5" w:tplc="52810996" w:tentative="1">
      <w:start w:val="1"/>
      <w:numFmt w:val="lowerRoman"/>
      <w:lvlText w:val="%6."/>
      <w:lvlJc w:val="right"/>
      <w:pPr>
        <w:ind w:left="4320" w:hanging="180"/>
      </w:pPr>
    </w:lvl>
    <w:lvl w:ilvl="6" w:tplc="52810996" w:tentative="1">
      <w:start w:val="1"/>
      <w:numFmt w:val="decimal"/>
      <w:lvlText w:val="%7."/>
      <w:lvlJc w:val="left"/>
      <w:pPr>
        <w:ind w:left="5040" w:hanging="360"/>
      </w:pPr>
    </w:lvl>
    <w:lvl w:ilvl="7" w:tplc="52810996" w:tentative="1">
      <w:start w:val="1"/>
      <w:numFmt w:val="lowerLetter"/>
      <w:lvlText w:val="%8."/>
      <w:lvlJc w:val="left"/>
      <w:pPr>
        <w:ind w:left="5760" w:hanging="360"/>
      </w:pPr>
    </w:lvl>
    <w:lvl w:ilvl="8" w:tplc="5281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7">
    <w:multiLevelType w:val="hybridMultilevel"/>
    <w:lvl w:ilvl="0" w:tplc="98792256">
      <w:start w:val="1"/>
      <w:numFmt w:val="decimal"/>
      <w:lvlText w:val="%1."/>
      <w:lvlJc w:val="left"/>
      <w:pPr>
        <w:ind w:left="720" w:hanging="360"/>
      </w:pPr>
    </w:lvl>
    <w:lvl w:ilvl="1" w:tplc="98792256" w:tentative="1">
      <w:start w:val="1"/>
      <w:numFmt w:val="lowerLetter"/>
      <w:lvlText w:val="%2."/>
      <w:lvlJc w:val="left"/>
      <w:pPr>
        <w:ind w:left="1440" w:hanging="360"/>
      </w:pPr>
    </w:lvl>
    <w:lvl w:ilvl="2" w:tplc="98792256" w:tentative="1">
      <w:start w:val="1"/>
      <w:numFmt w:val="lowerRoman"/>
      <w:lvlText w:val="%3."/>
      <w:lvlJc w:val="right"/>
      <w:pPr>
        <w:ind w:left="2160" w:hanging="180"/>
      </w:pPr>
    </w:lvl>
    <w:lvl w:ilvl="3" w:tplc="98792256" w:tentative="1">
      <w:start w:val="1"/>
      <w:numFmt w:val="decimal"/>
      <w:lvlText w:val="%4."/>
      <w:lvlJc w:val="left"/>
      <w:pPr>
        <w:ind w:left="2880" w:hanging="360"/>
      </w:pPr>
    </w:lvl>
    <w:lvl w:ilvl="4" w:tplc="98792256" w:tentative="1">
      <w:start w:val="1"/>
      <w:numFmt w:val="lowerLetter"/>
      <w:lvlText w:val="%5."/>
      <w:lvlJc w:val="left"/>
      <w:pPr>
        <w:ind w:left="3600" w:hanging="360"/>
      </w:pPr>
    </w:lvl>
    <w:lvl w:ilvl="5" w:tplc="98792256" w:tentative="1">
      <w:start w:val="1"/>
      <w:numFmt w:val="lowerRoman"/>
      <w:lvlText w:val="%6."/>
      <w:lvlJc w:val="right"/>
      <w:pPr>
        <w:ind w:left="4320" w:hanging="180"/>
      </w:pPr>
    </w:lvl>
    <w:lvl w:ilvl="6" w:tplc="98792256" w:tentative="1">
      <w:start w:val="1"/>
      <w:numFmt w:val="decimal"/>
      <w:lvlText w:val="%7."/>
      <w:lvlJc w:val="left"/>
      <w:pPr>
        <w:ind w:left="5040" w:hanging="360"/>
      </w:pPr>
    </w:lvl>
    <w:lvl w:ilvl="7" w:tplc="98792256" w:tentative="1">
      <w:start w:val="1"/>
      <w:numFmt w:val="lowerLetter"/>
      <w:lvlText w:val="%8."/>
      <w:lvlJc w:val="left"/>
      <w:pPr>
        <w:ind w:left="5760" w:hanging="360"/>
      </w:pPr>
    </w:lvl>
    <w:lvl w:ilvl="8" w:tplc="9879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6">
    <w:multiLevelType w:val="hybridMultilevel"/>
    <w:lvl w:ilvl="0" w:tplc="71087272">
      <w:start w:val="1"/>
      <w:numFmt w:val="decimal"/>
      <w:lvlText w:val="%1."/>
      <w:lvlJc w:val="left"/>
      <w:pPr>
        <w:ind w:left="720" w:hanging="360"/>
      </w:pPr>
    </w:lvl>
    <w:lvl w:ilvl="1" w:tplc="71087272" w:tentative="1">
      <w:start w:val="1"/>
      <w:numFmt w:val="lowerLetter"/>
      <w:lvlText w:val="%2."/>
      <w:lvlJc w:val="left"/>
      <w:pPr>
        <w:ind w:left="1440" w:hanging="360"/>
      </w:pPr>
    </w:lvl>
    <w:lvl w:ilvl="2" w:tplc="71087272" w:tentative="1">
      <w:start w:val="1"/>
      <w:numFmt w:val="lowerRoman"/>
      <w:lvlText w:val="%3."/>
      <w:lvlJc w:val="right"/>
      <w:pPr>
        <w:ind w:left="2160" w:hanging="180"/>
      </w:pPr>
    </w:lvl>
    <w:lvl w:ilvl="3" w:tplc="71087272" w:tentative="1">
      <w:start w:val="1"/>
      <w:numFmt w:val="decimal"/>
      <w:lvlText w:val="%4."/>
      <w:lvlJc w:val="left"/>
      <w:pPr>
        <w:ind w:left="2880" w:hanging="360"/>
      </w:pPr>
    </w:lvl>
    <w:lvl w:ilvl="4" w:tplc="71087272" w:tentative="1">
      <w:start w:val="1"/>
      <w:numFmt w:val="lowerLetter"/>
      <w:lvlText w:val="%5."/>
      <w:lvlJc w:val="left"/>
      <w:pPr>
        <w:ind w:left="3600" w:hanging="360"/>
      </w:pPr>
    </w:lvl>
    <w:lvl w:ilvl="5" w:tplc="71087272" w:tentative="1">
      <w:start w:val="1"/>
      <w:numFmt w:val="lowerRoman"/>
      <w:lvlText w:val="%6."/>
      <w:lvlJc w:val="right"/>
      <w:pPr>
        <w:ind w:left="4320" w:hanging="180"/>
      </w:pPr>
    </w:lvl>
    <w:lvl w:ilvl="6" w:tplc="71087272" w:tentative="1">
      <w:start w:val="1"/>
      <w:numFmt w:val="decimal"/>
      <w:lvlText w:val="%7."/>
      <w:lvlJc w:val="left"/>
      <w:pPr>
        <w:ind w:left="5040" w:hanging="360"/>
      </w:pPr>
    </w:lvl>
    <w:lvl w:ilvl="7" w:tplc="71087272" w:tentative="1">
      <w:start w:val="1"/>
      <w:numFmt w:val="lowerLetter"/>
      <w:lvlText w:val="%8."/>
      <w:lvlJc w:val="left"/>
      <w:pPr>
        <w:ind w:left="5760" w:hanging="360"/>
      </w:pPr>
    </w:lvl>
    <w:lvl w:ilvl="8" w:tplc="7108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5">
    <w:multiLevelType w:val="hybridMultilevel"/>
    <w:lvl w:ilvl="0" w:tplc="47953278">
      <w:start w:val="1"/>
      <w:numFmt w:val="decimal"/>
      <w:lvlText w:val="%1."/>
      <w:lvlJc w:val="left"/>
      <w:pPr>
        <w:ind w:left="720" w:hanging="360"/>
      </w:pPr>
    </w:lvl>
    <w:lvl w:ilvl="1" w:tplc="47953278" w:tentative="1">
      <w:start w:val="1"/>
      <w:numFmt w:val="lowerLetter"/>
      <w:lvlText w:val="%2."/>
      <w:lvlJc w:val="left"/>
      <w:pPr>
        <w:ind w:left="1440" w:hanging="360"/>
      </w:pPr>
    </w:lvl>
    <w:lvl w:ilvl="2" w:tplc="47953278" w:tentative="1">
      <w:start w:val="1"/>
      <w:numFmt w:val="lowerRoman"/>
      <w:lvlText w:val="%3."/>
      <w:lvlJc w:val="right"/>
      <w:pPr>
        <w:ind w:left="2160" w:hanging="180"/>
      </w:pPr>
    </w:lvl>
    <w:lvl w:ilvl="3" w:tplc="47953278" w:tentative="1">
      <w:start w:val="1"/>
      <w:numFmt w:val="decimal"/>
      <w:lvlText w:val="%4."/>
      <w:lvlJc w:val="left"/>
      <w:pPr>
        <w:ind w:left="2880" w:hanging="360"/>
      </w:pPr>
    </w:lvl>
    <w:lvl w:ilvl="4" w:tplc="47953278" w:tentative="1">
      <w:start w:val="1"/>
      <w:numFmt w:val="lowerLetter"/>
      <w:lvlText w:val="%5."/>
      <w:lvlJc w:val="left"/>
      <w:pPr>
        <w:ind w:left="3600" w:hanging="360"/>
      </w:pPr>
    </w:lvl>
    <w:lvl w:ilvl="5" w:tplc="47953278" w:tentative="1">
      <w:start w:val="1"/>
      <w:numFmt w:val="lowerRoman"/>
      <w:lvlText w:val="%6."/>
      <w:lvlJc w:val="right"/>
      <w:pPr>
        <w:ind w:left="4320" w:hanging="180"/>
      </w:pPr>
    </w:lvl>
    <w:lvl w:ilvl="6" w:tplc="47953278" w:tentative="1">
      <w:start w:val="1"/>
      <w:numFmt w:val="decimal"/>
      <w:lvlText w:val="%7."/>
      <w:lvlJc w:val="left"/>
      <w:pPr>
        <w:ind w:left="5040" w:hanging="360"/>
      </w:pPr>
    </w:lvl>
    <w:lvl w:ilvl="7" w:tplc="47953278" w:tentative="1">
      <w:start w:val="1"/>
      <w:numFmt w:val="lowerLetter"/>
      <w:lvlText w:val="%8."/>
      <w:lvlJc w:val="left"/>
      <w:pPr>
        <w:ind w:left="5760" w:hanging="360"/>
      </w:pPr>
    </w:lvl>
    <w:lvl w:ilvl="8" w:tplc="4795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4">
    <w:multiLevelType w:val="hybridMultilevel"/>
    <w:lvl w:ilvl="0" w:tplc="24456780">
      <w:start w:val="1"/>
      <w:numFmt w:val="decimal"/>
      <w:lvlText w:val="%1."/>
      <w:lvlJc w:val="left"/>
      <w:pPr>
        <w:ind w:left="720" w:hanging="360"/>
      </w:pPr>
    </w:lvl>
    <w:lvl w:ilvl="1" w:tplc="24456780" w:tentative="1">
      <w:start w:val="1"/>
      <w:numFmt w:val="lowerLetter"/>
      <w:lvlText w:val="%2."/>
      <w:lvlJc w:val="left"/>
      <w:pPr>
        <w:ind w:left="1440" w:hanging="360"/>
      </w:pPr>
    </w:lvl>
    <w:lvl w:ilvl="2" w:tplc="24456780" w:tentative="1">
      <w:start w:val="1"/>
      <w:numFmt w:val="lowerRoman"/>
      <w:lvlText w:val="%3."/>
      <w:lvlJc w:val="right"/>
      <w:pPr>
        <w:ind w:left="2160" w:hanging="180"/>
      </w:pPr>
    </w:lvl>
    <w:lvl w:ilvl="3" w:tplc="24456780" w:tentative="1">
      <w:start w:val="1"/>
      <w:numFmt w:val="decimal"/>
      <w:lvlText w:val="%4."/>
      <w:lvlJc w:val="left"/>
      <w:pPr>
        <w:ind w:left="2880" w:hanging="360"/>
      </w:pPr>
    </w:lvl>
    <w:lvl w:ilvl="4" w:tplc="24456780" w:tentative="1">
      <w:start w:val="1"/>
      <w:numFmt w:val="lowerLetter"/>
      <w:lvlText w:val="%5."/>
      <w:lvlJc w:val="left"/>
      <w:pPr>
        <w:ind w:left="3600" w:hanging="360"/>
      </w:pPr>
    </w:lvl>
    <w:lvl w:ilvl="5" w:tplc="24456780" w:tentative="1">
      <w:start w:val="1"/>
      <w:numFmt w:val="lowerRoman"/>
      <w:lvlText w:val="%6."/>
      <w:lvlJc w:val="right"/>
      <w:pPr>
        <w:ind w:left="4320" w:hanging="180"/>
      </w:pPr>
    </w:lvl>
    <w:lvl w:ilvl="6" w:tplc="24456780" w:tentative="1">
      <w:start w:val="1"/>
      <w:numFmt w:val="decimal"/>
      <w:lvlText w:val="%7."/>
      <w:lvlJc w:val="left"/>
      <w:pPr>
        <w:ind w:left="5040" w:hanging="360"/>
      </w:pPr>
    </w:lvl>
    <w:lvl w:ilvl="7" w:tplc="24456780" w:tentative="1">
      <w:start w:val="1"/>
      <w:numFmt w:val="lowerLetter"/>
      <w:lvlText w:val="%8."/>
      <w:lvlJc w:val="left"/>
      <w:pPr>
        <w:ind w:left="5760" w:hanging="360"/>
      </w:pPr>
    </w:lvl>
    <w:lvl w:ilvl="8" w:tplc="2445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3">
    <w:multiLevelType w:val="hybridMultilevel"/>
    <w:lvl w:ilvl="0" w:tplc="19743636">
      <w:start w:val="1"/>
      <w:numFmt w:val="decimal"/>
      <w:lvlText w:val="%1."/>
      <w:lvlJc w:val="left"/>
      <w:pPr>
        <w:ind w:left="720" w:hanging="360"/>
      </w:pPr>
    </w:lvl>
    <w:lvl w:ilvl="1" w:tplc="19743636" w:tentative="1">
      <w:start w:val="1"/>
      <w:numFmt w:val="lowerLetter"/>
      <w:lvlText w:val="%2."/>
      <w:lvlJc w:val="left"/>
      <w:pPr>
        <w:ind w:left="1440" w:hanging="360"/>
      </w:pPr>
    </w:lvl>
    <w:lvl w:ilvl="2" w:tplc="19743636" w:tentative="1">
      <w:start w:val="1"/>
      <w:numFmt w:val="lowerRoman"/>
      <w:lvlText w:val="%3."/>
      <w:lvlJc w:val="right"/>
      <w:pPr>
        <w:ind w:left="2160" w:hanging="180"/>
      </w:pPr>
    </w:lvl>
    <w:lvl w:ilvl="3" w:tplc="19743636" w:tentative="1">
      <w:start w:val="1"/>
      <w:numFmt w:val="decimal"/>
      <w:lvlText w:val="%4."/>
      <w:lvlJc w:val="left"/>
      <w:pPr>
        <w:ind w:left="2880" w:hanging="360"/>
      </w:pPr>
    </w:lvl>
    <w:lvl w:ilvl="4" w:tplc="19743636" w:tentative="1">
      <w:start w:val="1"/>
      <w:numFmt w:val="lowerLetter"/>
      <w:lvlText w:val="%5."/>
      <w:lvlJc w:val="left"/>
      <w:pPr>
        <w:ind w:left="3600" w:hanging="360"/>
      </w:pPr>
    </w:lvl>
    <w:lvl w:ilvl="5" w:tplc="19743636" w:tentative="1">
      <w:start w:val="1"/>
      <w:numFmt w:val="lowerRoman"/>
      <w:lvlText w:val="%6."/>
      <w:lvlJc w:val="right"/>
      <w:pPr>
        <w:ind w:left="4320" w:hanging="180"/>
      </w:pPr>
    </w:lvl>
    <w:lvl w:ilvl="6" w:tplc="19743636" w:tentative="1">
      <w:start w:val="1"/>
      <w:numFmt w:val="decimal"/>
      <w:lvlText w:val="%7."/>
      <w:lvlJc w:val="left"/>
      <w:pPr>
        <w:ind w:left="5040" w:hanging="360"/>
      </w:pPr>
    </w:lvl>
    <w:lvl w:ilvl="7" w:tplc="19743636" w:tentative="1">
      <w:start w:val="1"/>
      <w:numFmt w:val="lowerLetter"/>
      <w:lvlText w:val="%8."/>
      <w:lvlJc w:val="left"/>
      <w:pPr>
        <w:ind w:left="5760" w:hanging="360"/>
      </w:pPr>
    </w:lvl>
    <w:lvl w:ilvl="8" w:tplc="1974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2">
    <w:multiLevelType w:val="hybridMultilevel"/>
    <w:lvl w:ilvl="0" w:tplc="39437925">
      <w:start w:val="1"/>
      <w:numFmt w:val="decimal"/>
      <w:lvlText w:val="%1."/>
      <w:lvlJc w:val="left"/>
      <w:pPr>
        <w:ind w:left="720" w:hanging="360"/>
      </w:pPr>
    </w:lvl>
    <w:lvl w:ilvl="1" w:tplc="39437925" w:tentative="1">
      <w:start w:val="1"/>
      <w:numFmt w:val="lowerLetter"/>
      <w:lvlText w:val="%2."/>
      <w:lvlJc w:val="left"/>
      <w:pPr>
        <w:ind w:left="1440" w:hanging="360"/>
      </w:pPr>
    </w:lvl>
    <w:lvl w:ilvl="2" w:tplc="39437925" w:tentative="1">
      <w:start w:val="1"/>
      <w:numFmt w:val="lowerRoman"/>
      <w:lvlText w:val="%3."/>
      <w:lvlJc w:val="right"/>
      <w:pPr>
        <w:ind w:left="2160" w:hanging="180"/>
      </w:pPr>
    </w:lvl>
    <w:lvl w:ilvl="3" w:tplc="39437925" w:tentative="1">
      <w:start w:val="1"/>
      <w:numFmt w:val="decimal"/>
      <w:lvlText w:val="%4."/>
      <w:lvlJc w:val="left"/>
      <w:pPr>
        <w:ind w:left="2880" w:hanging="360"/>
      </w:pPr>
    </w:lvl>
    <w:lvl w:ilvl="4" w:tplc="39437925" w:tentative="1">
      <w:start w:val="1"/>
      <w:numFmt w:val="lowerLetter"/>
      <w:lvlText w:val="%5."/>
      <w:lvlJc w:val="left"/>
      <w:pPr>
        <w:ind w:left="3600" w:hanging="360"/>
      </w:pPr>
    </w:lvl>
    <w:lvl w:ilvl="5" w:tplc="39437925" w:tentative="1">
      <w:start w:val="1"/>
      <w:numFmt w:val="lowerRoman"/>
      <w:lvlText w:val="%6."/>
      <w:lvlJc w:val="right"/>
      <w:pPr>
        <w:ind w:left="4320" w:hanging="180"/>
      </w:pPr>
    </w:lvl>
    <w:lvl w:ilvl="6" w:tplc="39437925" w:tentative="1">
      <w:start w:val="1"/>
      <w:numFmt w:val="decimal"/>
      <w:lvlText w:val="%7."/>
      <w:lvlJc w:val="left"/>
      <w:pPr>
        <w:ind w:left="5040" w:hanging="360"/>
      </w:pPr>
    </w:lvl>
    <w:lvl w:ilvl="7" w:tplc="39437925" w:tentative="1">
      <w:start w:val="1"/>
      <w:numFmt w:val="lowerLetter"/>
      <w:lvlText w:val="%8."/>
      <w:lvlJc w:val="left"/>
      <w:pPr>
        <w:ind w:left="5760" w:hanging="360"/>
      </w:pPr>
    </w:lvl>
    <w:lvl w:ilvl="8" w:tplc="3943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1">
    <w:multiLevelType w:val="hybridMultilevel"/>
    <w:lvl w:ilvl="0" w:tplc="80015102">
      <w:start w:val="1"/>
      <w:numFmt w:val="decimal"/>
      <w:lvlText w:val="%1."/>
      <w:lvlJc w:val="left"/>
      <w:pPr>
        <w:ind w:left="720" w:hanging="360"/>
      </w:pPr>
    </w:lvl>
    <w:lvl w:ilvl="1" w:tplc="80015102" w:tentative="1">
      <w:start w:val="1"/>
      <w:numFmt w:val="lowerLetter"/>
      <w:lvlText w:val="%2."/>
      <w:lvlJc w:val="left"/>
      <w:pPr>
        <w:ind w:left="1440" w:hanging="360"/>
      </w:pPr>
    </w:lvl>
    <w:lvl w:ilvl="2" w:tplc="80015102" w:tentative="1">
      <w:start w:val="1"/>
      <w:numFmt w:val="lowerRoman"/>
      <w:lvlText w:val="%3."/>
      <w:lvlJc w:val="right"/>
      <w:pPr>
        <w:ind w:left="2160" w:hanging="180"/>
      </w:pPr>
    </w:lvl>
    <w:lvl w:ilvl="3" w:tplc="80015102" w:tentative="1">
      <w:start w:val="1"/>
      <w:numFmt w:val="decimal"/>
      <w:lvlText w:val="%4."/>
      <w:lvlJc w:val="left"/>
      <w:pPr>
        <w:ind w:left="2880" w:hanging="360"/>
      </w:pPr>
    </w:lvl>
    <w:lvl w:ilvl="4" w:tplc="80015102" w:tentative="1">
      <w:start w:val="1"/>
      <w:numFmt w:val="lowerLetter"/>
      <w:lvlText w:val="%5."/>
      <w:lvlJc w:val="left"/>
      <w:pPr>
        <w:ind w:left="3600" w:hanging="360"/>
      </w:pPr>
    </w:lvl>
    <w:lvl w:ilvl="5" w:tplc="80015102" w:tentative="1">
      <w:start w:val="1"/>
      <w:numFmt w:val="lowerRoman"/>
      <w:lvlText w:val="%6."/>
      <w:lvlJc w:val="right"/>
      <w:pPr>
        <w:ind w:left="4320" w:hanging="180"/>
      </w:pPr>
    </w:lvl>
    <w:lvl w:ilvl="6" w:tplc="80015102" w:tentative="1">
      <w:start w:val="1"/>
      <w:numFmt w:val="decimal"/>
      <w:lvlText w:val="%7."/>
      <w:lvlJc w:val="left"/>
      <w:pPr>
        <w:ind w:left="5040" w:hanging="360"/>
      </w:pPr>
    </w:lvl>
    <w:lvl w:ilvl="7" w:tplc="80015102" w:tentative="1">
      <w:start w:val="1"/>
      <w:numFmt w:val="lowerLetter"/>
      <w:lvlText w:val="%8."/>
      <w:lvlJc w:val="left"/>
      <w:pPr>
        <w:ind w:left="5760" w:hanging="360"/>
      </w:pPr>
    </w:lvl>
    <w:lvl w:ilvl="8" w:tplc="8001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0">
    <w:multiLevelType w:val="hybridMultilevel"/>
    <w:lvl w:ilvl="0" w:tplc="16637892">
      <w:start w:val="1"/>
      <w:numFmt w:val="decimal"/>
      <w:lvlText w:val="%1."/>
      <w:lvlJc w:val="left"/>
      <w:pPr>
        <w:ind w:left="720" w:hanging="360"/>
      </w:pPr>
    </w:lvl>
    <w:lvl w:ilvl="1" w:tplc="16637892" w:tentative="1">
      <w:start w:val="1"/>
      <w:numFmt w:val="lowerLetter"/>
      <w:lvlText w:val="%2."/>
      <w:lvlJc w:val="left"/>
      <w:pPr>
        <w:ind w:left="1440" w:hanging="360"/>
      </w:pPr>
    </w:lvl>
    <w:lvl w:ilvl="2" w:tplc="16637892" w:tentative="1">
      <w:start w:val="1"/>
      <w:numFmt w:val="lowerRoman"/>
      <w:lvlText w:val="%3."/>
      <w:lvlJc w:val="right"/>
      <w:pPr>
        <w:ind w:left="2160" w:hanging="180"/>
      </w:pPr>
    </w:lvl>
    <w:lvl w:ilvl="3" w:tplc="16637892" w:tentative="1">
      <w:start w:val="1"/>
      <w:numFmt w:val="decimal"/>
      <w:lvlText w:val="%4."/>
      <w:lvlJc w:val="left"/>
      <w:pPr>
        <w:ind w:left="2880" w:hanging="360"/>
      </w:pPr>
    </w:lvl>
    <w:lvl w:ilvl="4" w:tplc="16637892" w:tentative="1">
      <w:start w:val="1"/>
      <w:numFmt w:val="lowerLetter"/>
      <w:lvlText w:val="%5."/>
      <w:lvlJc w:val="left"/>
      <w:pPr>
        <w:ind w:left="3600" w:hanging="360"/>
      </w:pPr>
    </w:lvl>
    <w:lvl w:ilvl="5" w:tplc="16637892" w:tentative="1">
      <w:start w:val="1"/>
      <w:numFmt w:val="lowerRoman"/>
      <w:lvlText w:val="%6."/>
      <w:lvlJc w:val="right"/>
      <w:pPr>
        <w:ind w:left="4320" w:hanging="180"/>
      </w:pPr>
    </w:lvl>
    <w:lvl w:ilvl="6" w:tplc="16637892" w:tentative="1">
      <w:start w:val="1"/>
      <w:numFmt w:val="decimal"/>
      <w:lvlText w:val="%7."/>
      <w:lvlJc w:val="left"/>
      <w:pPr>
        <w:ind w:left="5040" w:hanging="360"/>
      </w:pPr>
    </w:lvl>
    <w:lvl w:ilvl="7" w:tplc="16637892" w:tentative="1">
      <w:start w:val="1"/>
      <w:numFmt w:val="lowerLetter"/>
      <w:lvlText w:val="%8."/>
      <w:lvlJc w:val="left"/>
      <w:pPr>
        <w:ind w:left="5760" w:hanging="360"/>
      </w:pPr>
    </w:lvl>
    <w:lvl w:ilvl="8" w:tplc="1663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9">
    <w:multiLevelType w:val="hybridMultilevel"/>
    <w:lvl w:ilvl="0" w:tplc="43700729">
      <w:start w:val="1"/>
      <w:numFmt w:val="decimal"/>
      <w:lvlText w:val="%1."/>
      <w:lvlJc w:val="left"/>
      <w:pPr>
        <w:ind w:left="720" w:hanging="360"/>
      </w:pPr>
    </w:lvl>
    <w:lvl w:ilvl="1" w:tplc="43700729" w:tentative="1">
      <w:start w:val="1"/>
      <w:numFmt w:val="lowerLetter"/>
      <w:lvlText w:val="%2."/>
      <w:lvlJc w:val="left"/>
      <w:pPr>
        <w:ind w:left="1440" w:hanging="360"/>
      </w:pPr>
    </w:lvl>
    <w:lvl w:ilvl="2" w:tplc="43700729" w:tentative="1">
      <w:start w:val="1"/>
      <w:numFmt w:val="lowerRoman"/>
      <w:lvlText w:val="%3."/>
      <w:lvlJc w:val="right"/>
      <w:pPr>
        <w:ind w:left="2160" w:hanging="180"/>
      </w:pPr>
    </w:lvl>
    <w:lvl w:ilvl="3" w:tplc="43700729" w:tentative="1">
      <w:start w:val="1"/>
      <w:numFmt w:val="decimal"/>
      <w:lvlText w:val="%4."/>
      <w:lvlJc w:val="left"/>
      <w:pPr>
        <w:ind w:left="2880" w:hanging="360"/>
      </w:pPr>
    </w:lvl>
    <w:lvl w:ilvl="4" w:tplc="43700729" w:tentative="1">
      <w:start w:val="1"/>
      <w:numFmt w:val="lowerLetter"/>
      <w:lvlText w:val="%5."/>
      <w:lvlJc w:val="left"/>
      <w:pPr>
        <w:ind w:left="3600" w:hanging="360"/>
      </w:pPr>
    </w:lvl>
    <w:lvl w:ilvl="5" w:tplc="43700729" w:tentative="1">
      <w:start w:val="1"/>
      <w:numFmt w:val="lowerRoman"/>
      <w:lvlText w:val="%6."/>
      <w:lvlJc w:val="right"/>
      <w:pPr>
        <w:ind w:left="4320" w:hanging="180"/>
      </w:pPr>
    </w:lvl>
    <w:lvl w:ilvl="6" w:tplc="43700729" w:tentative="1">
      <w:start w:val="1"/>
      <w:numFmt w:val="decimal"/>
      <w:lvlText w:val="%7."/>
      <w:lvlJc w:val="left"/>
      <w:pPr>
        <w:ind w:left="5040" w:hanging="360"/>
      </w:pPr>
    </w:lvl>
    <w:lvl w:ilvl="7" w:tplc="43700729" w:tentative="1">
      <w:start w:val="1"/>
      <w:numFmt w:val="lowerLetter"/>
      <w:lvlText w:val="%8."/>
      <w:lvlJc w:val="left"/>
      <w:pPr>
        <w:ind w:left="5760" w:hanging="360"/>
      </w:pPr>
    </w:lvl>
    <w:lvl w:ilvl="8" w:tplc="4370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8">
    <w:multiLevelType w:val="hybridMultilevel"/>
    <w:lvl w:ilvl="0" w:tplc="27391062">
      <w:start w:val="1"/>
      <w:numFmt w:val="decimal"/>
      <w:lvlText w:val="%1."/>
      <w:lvlJc w:val="left"/>
      <w:pPr>
        <w:ind w:left="720" w:hanging="360"/>
      </w:pPr>
    </w:lvl>
    <w:lvl w:ilvl="1" w:tplc="27391062" w:tentative="1">
      <w:start w:val="1"/>
      <w:numFmt w:val="lowerLetter"/>
      <w:lvlText w:val="%2."/>
      <w:lvlJc w:val="left"/>
      <w:pPr>
        <w:ind w:left="1440" w:hanging="360"/>
      </w:pPr>
    </w:lvl>
    <w:lvl w:ilvl="2" w:tplc="27391062" w:tentative="1">
      <w:start w:val="1"/>
      <w:numFmt w:val="lowerRoman"/>
      <w:lvlText w:val="%3."/>
      <w:lvlJc w:val="right"/>
      <w:pPr>
        <w:ind w:left="2160" w:hanging="180"/>
      </w:pPr>
    </w:lvl>
    <w:lvl w:ilvl="3" w:tplc="27391062" w:tentative="1">
      <w:start w:val="1"/>
      <w:numFmt w:val="decimal"/>
      <w:lvlText w:val="%4."/>
      <w:lvlJc w:val="left"/>
      <w:pPr>
        <w:ind w:left="2880" w:hanging="360"/>
      </w:pPr>
    </w:lvl>
    <w:lvl w:ilvl="4" w:tplc="27391062" w:tentative="1">
      <w:start w:val="1"/>
      <w:numFmt w:val="lowerLetter"/>
      <w:lvlText w:val="%5."/>
      <w:lvlJc w:val="left"/>
      <w:pPr>
        <w:ind w:left="3600" w:hanging="360"/>
      </w:pPr>
    </w:lvl>
    <w:lvl w:ilvl="5" w:tplc="27391062" w:tentative="1">
      <w:start w:val="1"/>
      <w:numFmt w:val="lowerRoman"/>
      <w:lvlText w:val="%6."/>
      <w:lvlJc w:val="right"/>
      <w:pPr>
        <w:ind w:left="4320" w:hanging="180"/>
      </w:pPr>
    </w:lvl>
    <w:lvl w:ilvl="6" w:tplc="27391062" w:tentative="1">
      <w:start w:val="1"/>
      <w:numFmt w:val="decimal"/>
      <w:lvlText w:val="%7."/>
      <w:lvlJc w:val="left"/>
      <w:pPr>
        <w:ind w:left="5040" w:hanging="360"/>
      </w:pPr>
    </w:lvl>
    <w:lvl w:ilvl="7" w:tplc="27391062" w:tentative="1">
      <w:start w:val="1"/>
      <w:numFmt w:val="lowerLetter"/>
      <w:lvlText w:val="%8."/>
      <w:lvlJc w:val="left"/>
      <w:pPr>
        <w:ind w:left="5760" w:hanging="360"/>
      </w:pPr>
    </w:lvl>
    <w:lvl w:ilvl="8" w:tplc="2739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7">
    <w:multiLevelType w:val="hybridMultilevel"/>
    <w:lvl w:ilvl="0" w:tplc="62241698">
      <w:start w:val="1"/>
      <w:numFmt w:val="decimal"/>
      <w:lvlText w:val="%1."/>
      <w:lvlJc w:val="left"/>
      <w:pPr>
        <w:ind w:left="720" w:hanging="360"/>
      </w:pPr>
    </w:lvl>
    <w:lvl w:ilvl="1" w:tplc="62241698" w:tentative="1">
      <w:start w:val="1"/>
      <w:numFmt w:val="lowerLetter"/>
      <w:lvlText w:val="%2."/>
      <w:lvlJc w:val="left"/>
      <w:pPr>
        <w:ind w:left="1440" w:hanging="360"/>
      </w:pPr>
    </w:lvl>
    <w:lvl w:ilvl="2" w:tplc="62241698" w:tentative="1">
      <w:start w:val="1"/>
      <w:numFmt w:val="lowerRoman"/>
      <w:lvlText w:val="%3."/>
      <w:lvlJc w:val="right"/>
      <w:pPr>
        <w:ind w:left="2160" w:hanging="180"/>
      </w:pPr>
    </w:lvl>
    <w:lvl w:ilvl="3" w:tplc="62241698" w:tentative="1">
      <w:start w:val="1"/>
      <w:numFmt w:val="decimal"/>
      <w:lvlText w:val="%4."/>
      <w:lvlJc w:val="left"/>
      <w:pPr>
        <w:ind w:left="2880" w:hanging="360"/>
      </w:pPr>
    </w:lvl>
    <w:lvl w:ilvl="4" w:tplc="62241698" w:tentative="1">
      <w:start w:val="1"/>
      <w:numFmt w:val="lowerLetter"/>
      <w:lvlText w:val="%5."/>
      <w:lvlJc w:val="left"/>
      <w:pPr>
        <w:ind w:left="3600" w:hanging="360"/>
      </w:pPr>
    </w:lvl>
    <w:lvl w:ilvl="5" w:tplc="62241698" w:tentative="1">
      <w:start w:val="1"/>
      <w:numFmt w:val="lowerRoman"/>
      <w:lvlText w:val="%6."/>
      <w:lvlJc w:val="right"/>
      <w:pPr>
        <w:ind w:left="4320" w:hanging="180"/>
      </w:pPr>
    </w:lvl>
    <w:lvl w:ilvl="6" w:tplc="62241698" w:tentative="1">
      <w:start w:val="1"/>
      <w:numFmt w:val="decimal"/>
      <w:lvlText w:val="%7."/>
      <w:lvlJc w:val="left"/>
      <w:pPr>
        <w:ind w:left="5040" w:hanging="360"/>
      </w:pPr>
    </w:lvl>
    <w:lvl w:ilvl="7" w:tplc="62241698" w:tentative="1">
      <w:start w:val="1"/>
      <w:numFmt w:val="lowerLetter"/>
      <w:lvlText w:val="%8."/>
      <w:lvlJc w:val="left"/>
      <w:pPr>
        <w:ind w:left="5760" w:hanging="360"/>
      </w:pPr>
    </w:lvl>
    <w:lvl w:ilvl="8" w:tplc="6224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6">
    <w:multiLevelType w:val="hybridMultilevel"/>
    <w:lvl w:ilvl="0" w:tplc="91002004">
      <w:start w:val="1"/>
      <w:numFmt w:val="decimal"/>
      <w:lvlText w:val="%1."/>
      <w:lvlJc w:val="left"/>
      <w:pPr>
        <w:ind w:left="720" w:hanging="360"/>
      </w:pPr>
    </w:lvl>
    <w:lvl w:ilvl="1" w:tplc="91002004" w:tentative="1">
      <w:start w:val="1"/>
      <w:numFmt w:val="lowerLetter"/>
      <w:lvlText w:val="%2."/>
      <w:lvlJc w:val="left"/>
      <w:pPr>
        <w:ind w:left="1440" w:hanging="360"/>
      </w:pPr>
    </w:lvl>
    <w:lvl w:ilvl="2" w:tplc="91002004" w:tentative="1">
      <w:start w:val="1"/>
      <w:numFmt w:val="lowerRoman"/>
      <w:lvlText w:val="%3."/>
      <w:lvlJc w:val="right"/>
      <w:pPr>
        <w:ind w:left="2160" w:hanging="180"/>
      </w:pPr>
    </w:lvl>
    <w:lvl w:ilvl="3" w:tplc="91002004" w:tentative="1">
      <w:start w:val="1"/>
      <w:numFmt w:val="decimal"/>
      <w:lvlText w:val="%4."/>
      <w:lvlJc w:val="left"/>
      <w:pPr>
        <w:ind w:left="2880" w:hanging="360"/>
      </w:pPr>
    </w:lvl>
    <w:lvl w:ilvl="4" w:tplc="91002004" w:tentative="1">
      <w:start w:val="1"/>
      <w:numFmt w:val="lowerLetter"/>
      <w:lvlText w:val="%5."/>
      <w:lvlJc w:val="left"/>
      <w:pPr>
        <w:ind w:left="3600" w:hanging="360"/>
      </w:pPr>
    </w:lvl>
    <w:lvl w:ilvl="5" w:tplc="91002004" w:tentative="1">
      <w:start w:val="1"/>
      <w:numFmt w:val="lowerRoman"/>
      <w:lvlText w:val="%6."/>
      <w:lvlJc w:val="right"/>
      <w:pPr>
        <w:ind w:left="4320" w:hanging="180"/>
      </w:pPr>
    </w:lvl>
    <w:lvl w:ilvl="6" w:tplc="91002004" w:tentative="1">
      <w:start w:val="1"/>
      <w:numFmt w:val="decimal"/>
      <w:lvlText w:val="%7."/>
      <w:lvlJc w:val="left"/>
      <w:pPr>
        <w:ind w:left="5040" w:hanging="360"/>
      </w:pPr>
    </w:lvl>
    <w:lvl w:ilvl="7" w:tplc="91002004" w:tentative="1">
      <w:start w:val="1"/>
      <w:numFmt w:val="lowerLetter"/>
      <w:lvlText w:val="%8."/>
      <w:lvlJc w:val="left"/>
      <w:pPr>
        <w:ind w:left="5760" w:hanging="360"/>
      </w:pPr>
    </w:lvl>
    <w:lvl w:ilvl="8" w:tplc="9100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5">
    <w:multiLevelType w:val="hybridMultilevel"/>
    <w:lvl w:ilvl="0" w:tplc="43706923">
      <w:start w:val="1"/>
      <w:numFmt w:val="decimal"/>
      <w:lvlText w:val="%1."/>
      <w:lvlJc w:val="left"/>
      <w:pPr>
        <w:ind w:left="720" w:hanging="360"/>
      </w:pPr>
    </w:lvl>
    <w:lvl w:ilvl="1" w:tplc="43706923" w:tentative="1">
      <w:start w:val="1"/>
      <w:numFmt w:val="lowerLetter"/>
      <w:lvlText w:val="%2."/>
      <w:lvlJc w:val="left"/>
      <w:pPr>
        <w:ind w:left="1440" w:hanging="360"/>
      </w:pPr>
    </w:lvl>
    <w:lvl w:ilvl="2" w:tplc="43706923" w:tentative="1">
      <w:start w:val="1"/>
      <w:numFmt w:val="lowerRoman"/>
      <w:lvlText w:val="%3."/>
      <w:lvlJc w:val="right"/>
      <w:pPr>
        <w:ind w:left="2160" w:hanging="180"/>
      </w:pPr>
    </w:lvl>
    <w:lvl w:ilvl="3" w:tplc="43706923" w:tentative="1">
      <w:start w:val="1"/>
      <w:numFmt w:val="decimal"/>
      <w:lvlText w:val="%4."/>
      <w:lvlJc w:val="left"/>
      <w:pPr>
        <w:ind w:left="2880" w:hanging="360"/>
      </w:pPr>
    </w:lvl>
    <w:lvl w:ilvl="4" w:tplc="43706923" w:tentative="1">
      <w:start w:val="1"/>
      <w:numFmt w:val="lowerLetter"/>
      <w:lvlText w:val="%5."/>
      <w:lvlJc w:val="left"/>
      <w:pPr>
        <w:ind w:left="3600" w:hanging="360"/>
      </w:pPr>
    </w:lvl>
    <w:lvl w:ilvl="5" w:tplc="43706923" w:tentative="1">
      <w:start w:val="1"/>
      <w:numFmt w:val="lowerRoman"/>
      <w:lvlText w:val="%6."/>
      <w:lvlJc w:val="right"/>
      <w:pPr>
        <w:ind w:left="4320" w:hanging="180"/>
      </w:pPr>
    </w:lvl>
    <w:lvl w:ilvl="6" w:tplc="43706923" w:tentative="1">
      <w:start w:val="1"/>
      <w:numFmt w:val="decimal"/>
      <w:lvlText w:val="%7."/>
      <w:lvlJc w:val="left"/>
      <w:pPr>
        <w:ind w:left="5040" w:hanging="360"/>
      </w:pPr>
    </w:lvl>
    <w:lvl w:ilvl="7" w:tplc="43706923" w:tentative="1">
      <w:start w:val="1"/>
      <w:numFmt w:val="lowerLetter"/>
      <w:lvlText w:val="%8."/>
      <w:lvlJc w:val="left"/>
      <w:pPr>
        <w:ind w:left="5760" w:hanging="360"/>
      </w:pPr>
    </w:lvl>
    <w:lvl w:ilvl="8" w:tplc="4370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4">
    <w:multiLevelType w:val="hybridMultilevel"/>
    <w:lvl w:ilvl="0" w:tplc="87695814">
      <w:start w:val="1"/>
      <w:numFmt w:val="decimal"/>
      <w:lvlText w:val="%1."/>
      <w:lvlJc w:val="left"/>
      <w:pPr>
        <w:ind w:left="720" w:hanging="360"/>
      </w:pPr>
    </w:lvl>
    <w:lvl w:ilvl="1" w:tplc="87695814" w:tentative="1">
      <w:start w:val="1"/>
      <w:numFmt w:val="lowerLetter"/>
      <w:lvlText w:val="%2."/>
      <w:lvlJc w:val="left"/>
      <w:pPr>
        <w:ind w:left="1440" w:hanging="360"/>
      </w:pPr>
    </w:lvl>
    <w:lvl w:ilvl="2" w:tplc="87695814" w:tentative="1">
      <w:start w:val="1"/>
      <w:numFmt w:val="lowerRoman"/>
      <w:lvlText w:val="%3."/>
      <w:lvlJc w:val="right"/>
      <w:pPr>
        <w:ind w:left="2160" w:hanging="180"/>
      </w:pPr>
    </w:lvl>
    <w:lvl w:ilvl="3" w:tplc="87695814" w:tentative="1">
      <w:start w:val="1"/>
      <w:numFmt w:val="decimal"/>
      <w:lvlText w:val="%4."/>
      <w:lvlJc w:val="left"/>
      <w:pPr>
        <w:ind w:left="2880" w:hanging="360"/>
      </w:pPr>
    </w:lvl>
    <w:lvl w:ilvl="4" w:tplc="87695814" w:tentative="1">
      <w:start w:val="1"/>
      <w:numFmt w:val="lowerLetter"/>
      <w:lvlText w:val="%5."/>
      <w:lvlJc w:val="left"/>
      <w:pPr>
        <w:ind w:left="3600" w:hanging="360"/>
      </w:pPr>
    </w:lvl>
    <w:lvl w:ilvl="5" w:tplc="87695814" w:tentative="1">
      <w:start w:val="1"/>
      <w:numFmt w:val="lowerRoman"/>
      <w:lvlText w:val="%6."/>
      <w:lvlJc w:val="right"/>
      <w:pPr>
        <w:ind w:left="4320" w:hanging="180"/>
      </w:pPr>
    </w:lvl>
    <w:lvl w:ilvl="6" w:tplc="87695814" w:tentative="1">
      <w:start w:val="1"/>
      <w:numFmt w:val="decimal"/>
      <w:lvlText w:val="%7."/>
      <w:lvlJc w:val="left"/>
      <w:pPr>
        <w:ind w:left="5040" w:hanging="360"/>
      </w:pPr>
    </w:lvl>
    <w:lvl w:ilvl="7" w:tplc="87695814" w:tentative="1">
      <w:start w:val="1"/>
      <w:numFmt w:val="lowerLetter"/>
      <w:lvlText w:val="%8."/>
      <w:lvlJc w:val="left"/>
      <w:pPr>
        <w:ind w:left="5760" w:hanging="360"/>
      </w:pPr>
    </w:lvl>
    <w:lvl w:ilvl="8" w:tplc="8769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3">
    <w:multiLevelType w:val="hybridMultilevel"/>
    <w:lvl w:ilvl="0" w:tplc="97546844">
      <w:start w:val="1"/>
      <w:numFmt w:val="decimal"/>
      <w:lvlText w:val="%1."/>
      <w:lvlJc w:val="left"/>
      <w:pPr>
        <w:ind w:left="720" w:hanging="360"/>
      </w:pPr>
    </w:lvl>
    <w:lvl w:ilvl="1" w:tplc="97546844" w:tentative="1">
      <w:start w:val="1"/>
      <w:numFmt w:val="lowerLetter"/>
      <w:lvlText w:val="%2."/>
      <w:lvlJc w:val="left"/>
      <w:pPr>
        <w:ind w:left="1440" w:hanging="360"/>
      </w:pPr>
    </w:lvl>
    <w:lvl w:ilvl="2" w:tplc="97546844" w:tentative="1">
      <w:start w:val="1"/>
      <w:numFmt w:val="lowerRoman"/>
      <w:lvlText w:val="%3."/>
      <w:lvlJc w:val="right"/>
      <w:pPr>
        <w:ind w:left="2160" w:hanging="180"/>
      </w:pPr>
    </w:lvl>
    <w:lvl w:ilvl="3" w:tplc="97546844" w:tentative="1">
      <w:start w:val="1"/>
      <w:numFmt w:val="decimal"/>
      <w:lvlText w:val="%4."/>
      <w:lvlJc w:val="left"/>
      <w:pPr>
        <w:ind w:left="2880" w:hanging="360"/>
      </w:pPr>
    </w:lvl>
    <w:lvl w:ilvl="4" w:tplc="97546844" w:tentative="1">
      <w:start w:val="1"/>
      <w:numFmt w:val="lowerLetter"/>
      <w:lvlText w:val="%5."/>
      <w:lvlJc w:val="left"/>
      <w:pPr>
        <w:ind w:left="3600" w:hanging="360"/>
      </w:pPr>
    </w:lvl>
    <w:lvl w:ilvl="5" w:tplc="97546844" w:tentative="1">
      <w:start w:val="1"/>
      <w:numFmt w:val="lowerRoman"/>
      <w:lvlText w:val="%6."/>
      <w:lvlJc w:val="right"/>
      <w:pPr>
        <w:ind w:left="4320" w:hanging="180"/>
      </w:pPr>
    </w:lvl>
    <w:lvl w:ilvl="6" w:tplc="97546844" w:tentative="1">
      <w:start w:val="1"/>
      <w:numFmt w:val="decimal"/>
      <w:lvlText w:val="%7."/>
      <w:lvlJc w:val="left"/>
      <w:pPr>
        <w:ind w:left="5040" w:hanging="360"/>
      </w:pPr>
    </w:lvl>
    <w:lvl w:ilvl="7" w:tplc="97546844" w:tentative="1">
      <w:start w:val="1"/>
      <w:numFmt w:val="lowerLetter"/>
      <w:lvlText w:val="%8."/>
      <w:lvlJc w:val="left"/>
      <w:pPr>
        <w:ind w:left="5760" w:hanging="360"/>
      </w:pPr>
    </w:lvl>
    <w:lvl w:ilvl="8" w:tplc="9754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2">
    <w:multiLevelType w:val="hybridMultilevel"/>
    <w:lvl w:ilvl="0" w:tplc="84013438">
      <w:start w:val="1"/>
      <w:numFmt w:val="decimal"/>
      <w:lvlText w:val="%1."/>
      <w:lvlJc w:val="left"/>
      <w:pPr>
        <w:ind w:left="720" w:hanging="360"/>
      </w:pPr>
    </w:lvl>
    <w:lvl w:ilvl="1" w:tplc="84013438" w:tentative="1">
      <w:start w:val="1"/>
      <w:numFmt w:val="lowerLetter"/>
      <w:lvlText w:val="%2."/>
      <w:lvlJc w:val="left"/>
      <w:pPr>
        <w:ind w:left="1440" w:hanging="360"/>
      </w:pPr>
    </w:lvl>
    <w:lvl w:ilvl="2" w:tplc="84013438" w:tentative="1">
      <w:start w:val="1"/>
      <w:numFmt w:val="lowerRoman"/>
      <w:lvlText w:val="%3."/>
      <w:lvlJc w:val="right"/>
      <w:pPr>
        <w:ind w:left="2160" w:hanging="180"/>
      </w:pPr>
    </w:lvl>
    <w:lvl w:ilvl="3" w:tplc="84013438" w:tentative="1">
      <w:start w:val="1"/>
      <w:numFmt w:val="decimal"/>
      <w:lvlText w:val="%4."/>
      <w:lvlJc w:val="left"/>
      <w:pPr>
        <w:ind w:left="2880" w:hanging="360"/>
      </w:pPr>
    </w:lvl>
    <w:lvl w:ilvl="4" w:tplc="84013438" w:tentative="1">
      <w:start w:val="1"/>
      <w:numFmt w:val="lowerLetter"/>
      <w:lvlText w:val="%5."/>
      <w:lvlJc w:val="left"/>
      <w:pPr>
        <w:ind w:left="3600" w:hanging="360"/>
      </w:pPr>
    </w:lvl>
    <w:lvl w:ilvl="5" w:tplc="84013438" w:tentative="1">
      <w:start w:val="1"/>
      <w:numFmt w:val="lowerRoman"/>
      <w:lvlText w:val="%6."/>
      <w:lvlJc w:val="right"/>
      <w:pPr>
        <w:ind w:left="4320" w:hanging="180"/>
      </w:pPr>
    </w:lvl>
    <w:lvl w:ilvl="6" w:tplc="84013438" w:tentative="1">
      <w:start w:val="1"/>
      <w:numFmt w:val="decimal"/>
      <w:lvlText w:val="%7."/>
      <w:lvlJc w:val="left"/>
      <w:pPr>
        <w:ind w:left="5040" w:hanging="360"/>
      </w:pPr>
    </w:lvl>
    <w:lvl w:ilvl="7" w:tplc="84013438" w:tentative="1">
      <w:start w:val="1"/>
      <w:numFmt w:val="lowerLetter"/>
      <w:lvlText w:val="%8."/>
      <w:lvlJc w:val="left"/>
      <w:pPr>
        <w:ind w:left="5760" w:hanging="360"/>
      </w:pPr>
    </w:lvl>
    <w:lvl w:ilvl="8" w:tplc="8401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1">
    <w:multiLevelType w:val="hybridMultilevel"/>
    <w:lvl w:ilvl="0" w:tplc="76238406">
      <w:start w:val="1"/>
      <w:numFmt w:val="decimal"/>
      <w:lvlText w:val="%1."/>
      <w:lvlJc w:val="left"/>
      <w:pPr>
        <w:ind w:left="720" w:hanging="360"/>
      </w:pPr>
    </w:lvl>
    <w:lvl w:ilvl="1" w:tplc="76238406" w:tentative="1">
      <w:start w:val="1"/>
      <w:numFmt w:val="lowerLetter"/>
      <w:lvlText w:val="%2."/>
      <w:lvlJc w:val="left"/>
      <w:pPr>
        <w:ind w:left="1440" w:hanging="360"/>
      </w:pPr>
    </w:lvl>
    <w:lvl w:ilvl="2" w:tplc="76238406" w:tentative="1">
      <w:start w:val="1"/>
      <w:numFmt w:val="lowerRoman"/>
      <w:lvlText w:val="%3."/>
      <w:lvlJc w:val="right"/>
      <w:pPr>
        <w:ind w:left="2160" w:hanging="180"/>
      </w:pPr>
    </w:lvl>
    <w:lvl w:ilvl="3" w:tplc="76238406" w:tentative="1">
      <w:start w:val="1"/>
      <w:numFmt w:val="decimal"/>
      <w:lvlText w:val="%4."/>
      <w:lvlJc w:val="left"/>
      <w:pPr>
        <w:ind w:left="2880" w:hanging="360"/>
      </w:pPr>
    </w:lvl>
    <w:lvl w:ilvl="4" w:tplc="76238406" w:tentative="1">
      <w:start w:val="1"/>
      <w:numFmt w:val="lowerLetter"/>
      <w:lvlText w:val="%5."/>
      <w:lvlJc w:val="left"/>
      <w:pPr>
        <w:ind w:left="3600" w:hanging="360"/>
      </w:pPr>
    </w:lvl>
    <w:lvl w:ilvl="5" w:tplc="76238406" w:tentative="1">
      <w:start w:val="1"/>
      <w:numFmt w:val="lowerRoman"/>
      <w:lvlText w:val="%6."/>
      <w:lvlJc w:val="right"/>
      <w:pPr>
        <w:ind w:left="4320" w:hanging="180"/>
      </w:pPr>
    </w:lvl>
    <w:lvl w:ilvl="6" w:tplc="76238406" w:tentative="1">
      <w:start w:val="1"/>
      <w:numFmt w:val="decimal"/>
      <w:lvlText w:val="%7."/>
      <w:lvlJc w:val="left"/>
      <w:pPr>
        <w:ind w:left="5040" w:hanging="360"/>
      </w:pPr>
    </w:lvl>
    <w:lvl w:ilvl="7" w:tplc="76238406" w:tentative="1">
      <w:start w:val="1"/>
      <w:numFmt w:val="lowerLetter"/>
      <w:lvlText w:val="%8."/>
      <w:lvlJc w:val="left"/>
      <w:pPr>
        <w:ind w:left="5760" w:hanging="360"/>
      </w:pPr>
    </w:lvl>
    <w:lvl w:ilvl="8" w:tplc="7623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0">
    <w:multiLevelType w:val="hybridMultilevel"/>
    <w:lvl w:ilvl="0" w:tplc="24064086">
      <w:start w:val="1"/>
      <w:numFmt w:val="decimal"/>
      <w:lvlText w:val="%1."/>
      <w:lvlJc w:val="left"/>
      <w:pPr>
        <w:ind w:left="720" w:hanging="360"/>
      </w:pPr>
    </w:lvl>
    <w:lvl w:ilvl="1" w:tplc="24064086" w:tentative="1">
      <w:start w:val="1"/>
      <w:numFmt w:val="lowerLetter"/>
      <w:lvlText w:val="%2."/>
      <w:lvlJc w:val="left"/>
      <w:pPr>
        <w:ind w:left="1440" w:hanging="360"/>
      </w:pPr>
    </w:lvl>
    <w:lvl w:ilvl="2" w:tplc="24064086" w:tentative="1">
      <w:start w:val="1"/>
      <w:numFmt w:val="lowerRoman"/>
      <w:lvlText w:val="%3."/>
      <w:lvlJc w:val="right"/>
      <w:pPr>
        <w:ind w:left="2160" w:hanging="180"/>
      </w:pPr>
    </w:lvl>
    <w:lvl w:ilvl="3" w:tplc="24064086" w:tentative="1">
      <w:start w:val="1"/>
      <w:numFmt w:val="decimal"/>
      <w:lvlText w:val="%4."/>
      <w:lvlJc w:val="left"/>
      <w:pPr>
        <w:ind w:left="2880" w:hanging="360"/>
      </w:pPr>
    </w:lvl>
    <w:lvl w:ilvl="4" w:tplc="24064086" w:tentative="1">
      <w:start w:val="1"/>
      <w:numFmt w:val="lowerLetter"/>
      <w:lvlText w:val="%5."/>
      <w:lvlJc w:val="left"/>
      <w:pPr>
        <w:ind w:left="3600" w:hanging="360"/>
      </w:pPr>
    </w:lvl>
    <w:lvl w:ilvl="5" w:tplc="24064086" w:tentative="1">
      <w:start w:val="1"/>
      <w:numFmt w:val="lowerRoman"/>
      <w:lvlText w:val="%6."/>
      <w:lvlJc w:val="right"/>
      <w:pPr>
        <w:ind w:left="4320" w:hanging="180"/>
      </w:pPr>
    </w:lvl>
    <w:lvl w:ilvl="6" w:tplc="24064086" w:tentative="1">
      <w:start w:val="1"/>
      <w:numFmt w:val="decimal"/>
      <w:lvlText w:val="%7."/>
      <w:lvlJc w:val="left"/>
      <w:pPr>
        <w:ind w:left="5040" w:hanging="360"/>
      </w:pPr>
    </w:lvl>
    <w:lvl w:ilvl="7" w:tplc="24064086" w:tentative="1">
      <w:start w:val="1"/>
      <w:numFmt w:val="lowerLetter"/>
      <w:lvlText w:val="%8."/>
      <w:lvlJc w:val="left"/>
      <w:pPr>
        <w:ind w:left="5760" w:hanging="360"/>
      </w:pPr>
    </w:lvl>
    <w:lvl w:ilvl="8" w:tplc="2406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9">
    <w:multiLevelType w:val="hybridMultilevel"/>
    <w:lvl w:ilvl="0" w:tplc="12016936">
      <w:start w:val="1"/>
      <w:numFmt w:val="decimal"/>
      <w:lvlText w:val="%1."/>
      <w:lvlJc w:val="left"/>
      <w:pPr>
        <w:ind w:left="720" w:hanging="360"/>
      </w:pPr>
    </w:lvl>
    <w:lvl w:ilvl="1" w:tplc="12016936" w:tentative="1">
      <w:start w:val="1"/>
      <w:numFmt w:val="lowerLetter"/>
      <w:lvlText w:val="%2."/>
      <w:lvlJc w:val="left"/>
      <w:pPr>
        <w:ind w:left="1440" w:hanging="360"/>
      </w:pPr>
    </w:lvl>
    <w:lvl w:ilvl="2" w:tplc="12016936" w:tentative="1">
      <w:start w:val="1"/>
      <w:numFmt w:val="lowerRoman"/>
      <w:lvlText w:val="%3."/>
      <w:lvlJc w:val="right"/>
      <w:pPr>
        <w:ind w:left="2160" w:hanging="180"/>
      </w:pPr>
    </w:lvl>
    <w:lvl w:ilvl="3" w:tplc="12016936" w:tentative="1">
      <w:start w:val="1"/>
      <w:numFmt w:val="decimal"/>
      <w:lvlText w:val="%4."/>
      <w:lvlJc w:val="left"/>
      <w:pPr>
        <w:ind w:left="2880" w:hanging="360"/>
      </w:pPr>
    </w:lvl>
    <w:lvl w:ilvl="4" w:tplc="12016936" w:tentative="1">
      <w:start w:val="1"/>
      <w:numFmt w:val="lowerLetter"/>
      <w:lvlText w:val="%5."/>
      <w:lvlJc w:val="left"/>
      <w:pPr>
        <w:ind w:left="3600" w:hanging="360"/>
      </w:pPr>
    </w:lvl>
    <w:lvl w:ilvl="5" w:tplc="12016936" w:tentative="1">
      <w:start w:val="1"/>
      <w:numFmt w:val="lowerRoman"/>
      <w:lvlText w:val="%6."/>
      <w:lvlJc w:val="right"/>
      <w:pPr>
        <w:ind w:left="4320" w:hanging="180"/>
      </w:pPr>
    </w:lvl>
    <w:lvl w:ilvl="6" w:tplc="12016936" w:tentative="1">
      <w:start w:val="1"/>
      <w:numFmt w:val="decimal"/>
      <w:lvlText w:val="%7."/>
      <w:lvlJc w:val="left"/>
      <w:pPr>
        <w:ind w:left="5040" w:hanging="360"/>
      </w:pPr>
    </w:lvl>
    <w:lvl w:ilvl="7" w:tplc="12016936" w:tentative="1">
      <w:start w:val="1"/>
      <w:numFmt w:val="lowerLetter"/>
      <w:lvlText w:val="%8."/>
      <w:lvlJc w:val="left"/>
      <w:pPr>
        <w:ind w:left="5760" w:hanging="360"/>
      </w:pPr>
    </w:lvl>
    <w:lvl w:ilvl="8" w:tplc="1201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8">
    <w:multiLevelType w:val="hybridMultilevel"/>
    <w:lvl w:ilvl="0" w:tplc="77574555">
      <w:start w:val="1"/>
      <w:numFmt w:val="decimal"/>
      <w:lvlText w:val="%1."/>
      <w:lvlJc w:val="left"/>
      <w:pPr>
        <w:ind w:left="720" w:hanging="360"/>
      </w:pPr>
    </w:lvl>
    <w:lvl w:ilvl="1" w:tplc="77574555" w:tentative="1">
      <w:start w:val="1"/>
      <w:numFmt w:val="lowerLetter"/>
      <w:lvlText w:val="%2."/>
      <w:lvlJc w:val="left"/>
      <w:pPr>
        <w:ind w:left="1440" w:hanging="360"/>
      </w:pPr>
    </w:lvl>
    <w:lvl w:ilvl="2" w:tplc="77574555" w:tentative="1">
      <w:start w:val="1"/>
      <w:numFmt w:val="lowerRoman"/>
      <w:lvlText w:val="%3."/>
      <w:lvlJc w:val="right"/>
      <w:pPr>
        <w:ind w:left="2160" w:hanging="180"/>
      </w:pPr>
    </w:lvl>
    <w:lvl w:ilvl="3" w:tplc="77574555" w:tentative="1">
      <w:start w:val="1"/>
      <w:numFmt w:val="decimal"/>
      <w:lvlText w:val="%4."/>
      <w:lvlJc w:val="left"/>
      <w:pPr>
        <w:ind w:left="2880" w:hanging="360"/>
      </w:pPr>
    </w:lvl>
    <w:lvl w:ilvl="4" w:tplc="77574555" w:tentative="1">
      <w:start w:val="1"/>
      <w:numFmt w:val="lowerLetter"/>
      <w:lvlText w:val="%5."/>
      <w:lvlJc w:val="left"/>
      <w:pPr>
        <w:ind w:left="3600" w:hanging="360"/>
      </w:pPr>
    </w:lvl>
    <w:lvl w:ilvl="5" w:tplc="77574555" w:tentative="1">
      <w:start w:val="1"/>
      <w:numFmt w:val="lowerRoman"/>
      <w:lvlText w:val="%6."/>
      <w:lvlJc w:val="right"/>
      <w:pPr>
        <w:ind w:left="4320" w:hanging="180"/>
      </w:pPr>
    </w:lvl>
    <w:lvl w:ilvl="6" w:tplc="77574555" w:tentative="1">
      <w:start w:val="1"/>
      <w:numFmt w:val="decimal"/>
      <w:lvlText w:val="%7."/>
      <w:lvlJc w:val="left"/>
      <w:pPr>
        <w:ind w:left="5040" w:hanging="360"/>
      </w:pPr>
    </w:lvl>
    <w:lvl w:ilvl="7" w:tplc="77574555" w:tentative="1">
      <w:start w:val="1"/>
      <w:numFmt w:val="lowerLetter"/>
      <w:lvlText w:val="%8."/>
      <w:lvlJc w:val="left"/>
      <w:pPr>
        <w:ind w:left="5760" w:hanging="360"/>
      </w:pPr>
    </w:lvl>
    <w:lvl w:ilvl="8" w:tplc="7757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7">
    <w:multiLevelType w:val="hybridMultilevel"/>
    <w:lvl w:ilvl="0" w:tplc="50768947">
      <w:start w:val="1"/>
      <w:numFmt w:val="decimal"/>
      <w:lvlText w:val="%1."/>
      <w:lvlJc w:val="left"/>
      <w:pPr>
        <w:ind w:left="720" w:hanging="360"/>
      </w:pPr>
    </w:lvl>
    <w:lvl w:ilvl="1" w:tplc="50768947" w:tentative="1">
      <w:start w:val="1"/>
      <w:numFmt w:val="lowerLetter"/>
      <w:lvlText w:val="%2."/>
      <w:lvlJc w:val="left"/>
      <w:pPr>
        <w:ind w:left="1440" w:hanging="360"/>
      </w:pPr>
    </w:lvl>
    <w:lvl w:ilvl="2" w:tplc="50768947" w:tentative="1">
      <w:start w:val="1"/>
      <w:numFmt w:val="lowerRoman"/>
      <w:lvlText w:val="%3."/>
      <w:lvlJc w:val="right"/>
      <w:pPr>
        <w:ind w:left="2160" w:hanging="180"/>
      </w:pPr>
    </w:lvl>
    <w:lvl w:ilvl="3" w:tplc="50768947" w:tentative="1">
      <w:start w:val="1"/>
      <w:numFmt w:val="decimal"/>
      <w:lvlText w:val="%4."/>
      <w:lvlJc w:val="left"/>
      <w:pPr>
        <w:ind w:left="2880" w:hanging="360"/>
      </w:pPr>
    </w:lvl>
    <w:lvl w:ilvl="4" w:tplc="50768947" w:tentative="1">
      <w:start w:val="1"/>
      <w:numFmt w:val="lowerLetter"/>
      <w:lvlText w:val="%5."/>
      <w:lvlJc w:val="left"/>
      <w:pPr>
        <w:ind w:left="3600" w:hanging="360"/>
      </w:pPr>
    </w:lvl>
    <w:lvl w:ilvl="5" w:tplc="50768947" w:tentative="1">
      <w:start w:val="1"/>
      <w:numFmt w:val="lowerRoman"/>
      <w:lvlText w:val="%6."/>
      <w:lvlJc w:val="right"/>
      <w:pPr>
        <w:ind w:left="4320" w:hanging="180"/>
      </w:pPr>
    </w:lvl>
    <w:lvl w:ilvl="6" w:tplc="50768947" w:tentative="1">
      <w:start w:val="1"/>
      <w:numFmt w:val="decimal"/>
      <w:lvlText w:val="%7."/>
      <w:lvlJc w:val="left"/>
      <w:pPr>
        <w:ind w:left="5040" w:hanging="360"/>
      </w:pPr>
    </w:lvl>
    <w:lvl w:ilvl="7" w:tplc="50768947" w:tentative="1">
      <w:start w:val="1"/>
      <w:numFmt w:val="lowerLetter"/>
      <w:lvlText w:val="%8."/>
      <w:lvlJc w:val="left"/>
      <w:pPr>
        <w:ind w:left="5760" w:hanging="360"/>
      </w:pPr>
    </w:lvl>
    <w:lvl w:ilvl="8" w:tplc="5076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6">
    <w:multiLevelType w:val="hybridMultilevel"/>
    <w:lvl w:ilvl="0" w:tplc="42218893">
      <w:start w:val="1"/>
      <w:numFmt w:val="decimal"/>
      <w:lvlText w:val="%1."/>
      <w:lvlJc w:val="left"/>
      <w:pPr>
        <w:ind w:left="720" w:hanging="360"/>
      </w:pPr>
    </w:lvl>
    <w:lvl w:ilvl="1" w:tplc="42218893" w:tentative="1">
      <w:start w:val="1"/>
      <w:numFmt w:val="lowerLetter"/>
      <w:lvlText w:val="%2."/>
      <w:lvlJc w:val="left"/>
      <w:pPr>
        <w:ind w:left="1440" w:hanging="360"/>
      </w:pPr>
    </w:lvl>
    <w:lvl w:ilvl="2" w:tplc="42218893" w:tentative="1">
      <w:start w:val="1"/>
      <w:numFmt w:val="lowerRoman"/>
      <w:lvlText w:val="%3."/>
      <w:lvlJc w:val="right"/>
      <w:pPr>
        <w:ind w:left="2160" w:hanging="180"/>
      </w:pPr>
    </w:lvl>
    <w:lvl w:ilvl="3" w:tplc="42218893" w:tentative="1">
      <w:start w:val="1"/>
      <w:numFmt w:val="decimal"/>
      <w:lvlText w:val="%4."/>
      <w:lvlJc w:val="left"/>
      <w:pPr>
        <w:ind w:left="2880" w:hanging="360"/>
      </w:pPr>
    </w:lvl>
    <w:lvl w:ilvl="4" w:tplc="42218893" w:tentative="1">
      <w:start w:val="1"/>
      <w:numFmt w:val="lowerLetter"/>
      <w:lvlText w:val="%5."/>
      <w:lvlJc w:val="left"/>
      <w:pPr>
        <w:ind w:left="3600" w:hanging="360"/>
      </w:pPr>
    </w:lvl>
    <w:lvl w:ilvl="5" w:tplc="42218893" w:tentative="1">
      <w:start w:val="1"/>
      <w:numFmt w:val="lowerRoman"/>
      <w:lvlText w:val="%6."/>
      <w:lvlJc w:val="right"/>
      <w:pPr>
        <w:ind w:left="4320" w:hanging="180"/>
      </w:pPr>
    </w:lvl>
    <w:lvl w:ilvl="6" w:tplc="42218893" w:tentative="1">
      <w:start w:val="1"/>
      <w:numFmt w:val="decimal"/>
      <w:lvlText w:val="%7."/>
      <w:lvlJc w:val="left"/>
      <w:pPr>
        <w:ind w:left="5040" w:hanging="360"/>
      </w:pPr>
    </w:lvl>
    <w:lvl w:ilvl="7" w:tplc="42218893" w:tentative="1">
      <w:start w:val="1"/>
      <w:numFmt w:val="lowerLetter"/>
      <w:lvlText w:val="%8."/>
      <w:lvlJc w:val="left"/>
      <w:pPr>
        <w:ind w:left="5760" w:hanging="360"/>
      </w:pPr>
    </w:lvl>
    <w:lvl w:ilvl="8" w:tplc="4221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5">
    <w:multiLevelType w:val="hybridMultilevel"/>
    <w:lvl w:ilvl="0" w:tplc="29300270">
      <w:start w:val="1"/>
      <w:numFmt w:val="decimal"/>
      <w:lvlText w:val="%1."/>
      <w:lvlJc w:val="left"/>
      <w:pPr>
        <w:ind w:left="720" w:hanging="360"/>
      </w:pPr>
    </w:lvl>
    <w:lvl w:ilvl="1" w:tplc="29300270" w:tentative="1">
      <w:start w:val="1"/>
      <w:numFmt w:val="decimal"/>
      <w:lvlText w:val="%2."/>
      <w:lvlJc w:val="left"/>
      <w:pPr>
        <w:ind w:left="1440" w:hanging="360"/>
      </w:pPr>
    </w:lvl>
    <w:lvl w:ilvl="2" w:tplc="29300270" w:tentative="1">
      <w:start w:val="1"/>
      <w:numFmt w:val="lowerRoman"/>
      <w:lvlText w:val="%3."/>
      <w:lvlJc w:val="right"/>
      <w:pPr>
        <w:ind w:left="2160" w:hanging="180"/>
      </w:pPr>
    </w:lvl>
    <w:lvl w:ilvl="3" w:tplc="29300270" w:tentative="1">
      <w:start w:val="1"/>
      <w:numFmt w:val="decimal"/>
      <w:lvlText w:val="%4."/>
      <w:lvlJc w:val="left"/>
      <w:pPr>
        <w:ind w:left="2880" w:hanging="360"/>
      </w:pPr>
    </w:lvl>
    <w:lvl w:ilvl="4" w:tplc="29300270" w:tentative="1">
      <w:start w:val="1"/>
      <w:numFmt w:val="lowerLetter"/>
      <w:lvlText w:val="%5."/>
      <w:lvlJc w:val="left"/>
      <w:pPr>
        <w:ind w:left="3600" w:hanging="360"/>
      </w:pPr>
    </w:lvl>
    <w:lvl w:ilvl="5" w:tplc="29300270" w:tentative="1">
      <w:start w:val="1"/>
      <w:numFmt w:val="lowerRoman"/>
      <w:lvlText w:val="%6."/>
      <w:lvlJc w:val="right"/>
      <w:pPr>
        <w:ind w:left="4320" w:hanging="180"/>
      </w:pPr>
    </w:lvl>
    <w:lvl w:ilvl="6" w:tplc="29300270" w:tentative="1">
      <w:start w:val="1"/>
      <w:numFmt w:val="decimal"/>
      <w:lvlText w:val="%7."/>
      <w:lvlJc w:val="left"/>
      <w:pPr>
        <w:ind w:left="5040" w:hanging="360"/>
      </w:pPr>
    </w:lvl>
    <w:lvl w:ilvl="7" w:tplc="29300270" w:tentative="1">
      <w:start w:val="1"/>
      <w:numFmt w:val="lowerLetter"/>
      <w:lvlText w:val="%8."/>
      <w:lvlJc w:val="left"/>
      <w:pPr>
        <w:ind w:left="5760" w:hanging="360"/>
      </w:pPr>
    </w:lvl>
    <w:lvl w:ilvl="8" w:tplc="2930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4">
    <w:multiLevelType w:val="hybridMultilevel"/>
    <w:lvl w:ilvl="0" w:tplc="27381219">
      <w:start w:val="1"/>
      <w:numFmt w:val="decimal"/>
      <w:lvlText w:val="%1."/>
      <w:lvlJc w:val="left"/>
      <w:pPr>
        <w:ind w:left="720" w:hanging="360"/>
      </w:pPr>
    </w:lvl>
    <w:lvl w:ilvl="1" w:tplc="27381219" w:tentative="1">
      <w:start w:val="1"/>
      <w:numFmt w:val="lowerLetter"/>
      <w:lvlText w:val="%2."/>
      <w:lvlJc w:val="left"/>
      <w:pPr>
        <w:ind w:left="1440" w:hanging="360"/>
      </w:pPr>
    </w:lvl>
    <w:lvl w:ilvl="2" w:tplc="27381219" w:tentative="1">
      <w:start w:val="1"/>
      <w:numFmt w:val="lowerRoman"/>
      <w:lvlText w:val="%3."/>
      <w:lvlJc w:val="right"/>
      <w:pPr>
        <w:ind w:left="2160" w:hanging="180"/>
      </w:pPr>
    </w:lvl>
    <w:lvl w:ilvl="3" w:tplc="27381219" w:tentative="1">
      <w:start w:val="1"/>
      <w:numFmt w:val="decimal"/>
      <w:lvlText w:val="%4."/>
      <w:lvlJc w:val="left"/>
      <w:pPr>
        <w:ind w:left="2880" w:hanging="360"/>
      </w:pPr>
    </w:lvl>
    <w:lvl w:ilvl="4" w:tplc="27381219" w:tentative="1">
      <w:start w:val="1"/>
      <w:numFmt w:val="lowerLetter"/>
      <w:lvlText w:val="%5."/>
      <w:lvlJc w:val="left"/>
      <w:pPr>
        <w:ind w:left="3600" w:hanging="360"/>
      </w:pPr>
    </w:lvl>
    <w:lvl w:ilvl="5" w:tplc="27381219" w:tentative="1">
      <w:start w:val="1"/>
      <w:numFmt w:val="lowerRoman"/>
      <w:lvlText w:val="%6."/>
      <w:lvlJc w:val="right"/>
      <w:pPr>
        <w:ind w:left="4320" w:hanging="180"/>
      </w:pPr>
    </w:lvl>
    <w:lvl w:ilvl="6" w:tplc="27381219" w:tentative="1">
      <w:start w:val="1"/>
      <w:numFmt w:val="decimal"/>
      <w:lvlText w:val="%7."/>
      <w:lvlJc w:val="left"/>
      <w:pPr>
        <w:ind w:left="5040" w:hanging="360"/>
      </w:pPr>
    </w:lvl>
    <w:lvl w:ilvl="7" w:tplc="27381219" w:tentative="1">
      <w:start w:val="1"/>
      <w:numFmt w:val="lowerLetter"/>
      <w:lvlText w:val="%8."/>
      <w:lvlJc w:val="left"/>
      <w:pPr>
        <w:ind w:left="5760" w:hanging="360"/>
      </w:pPr>
    </w:lvl>
    <w:lvl w:ilvl="8" w:tplc="2738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3">
    <w:multiLevelType w:val="hybridMultilevel"/>
    <w:lvl w:ilvl="0" w:tplc="26821370">
      <w:start w:val="1"/>
      <w:numFmt w:val="decimal"/>
      <w:lvlText w:val="%1."/>
      <w:lvlJc w:val="left"/>
      <w:pPr>
        <w:ind w:left="720" w:hanging="360"/>
      </w:pPr>
    </w:lvl>
    <w:lvl w:ilvl="1" w:tplc="26821370" w:tentative="1">
      <w:start w:val="1"/>
      <w:numFmt w:val="lowerLetter"/>
      <w:lvlText w:val="%2."/>
      <w:lvlJc w:val="left"/>
      <w:pPr>
        <w:ind w:left="1440" w:hanging="360"/>
      </w:pPr>
    </w:lvl>
    <w:lvl w:ilvl="2" w:tplc="26821370" w:tentative="1">
      <w:start w:val="1"/>
      <w:numFmt w:val="lowerRoman"/>
      <w:lvlText w:val="%3."/>
      <w:lvlJc w:val="right"/>
      <w:pPr>
        <w:ind w:left="2160" w:hanging="180"/>
      </w:pPr>
    </w:lvl>
    <w:lvl w:ilvl="3" w:tplc="26821370" w:tentative="1">
      <w:start w:val="1"/>
      <w:numFmt w:val="decimal"/>
      <w:lvlText w:val="%4."/>
      <w:lvlJc w:val="left"/>
      <w:pPr>
        <w:ind w:left="2880" w:hanging="360"/>
      </w:pPr>
    </w:lvl>
    <w:lvl w:ilvl="4" w:tplc="26821370" w:tentative="1">
      <w:start w:val="1"/>
      <w:numFmt w:val="lowerLetter"/>
      <w:lvlText w:val="%5."/>
      <w:lvlJc w:val="left"/>
      <w:pPr>
        <w:ind w:left="3600" w:hanging="360"/>
      </w:pPr>
    </w:lvl>
    <w:lvl w:ilvl="5" w:tplc="26821370" w:tentative="1">
      <w:start w:val="1"/>
      <w:numFmt w:val="lowerRoman"/>
      <w:lvlText w:val="%6."/>
      <w:lvlJc w:val="right"/>
      <w:pPr>
        <w:ind w:left="4320" w:hanging="180"/>
      </w:pPr>
    </w:lvl>
    <w:lvl w:ilvl="6" w:tplc="26821370" w:tentative="1">
      <w:start w:val="1"/>
      <w:numFmt w:val="decimal"/>
      <w:lvlText w:val="%7."/>
      <w:lvlJc w:val="left"/>
      <w:pPr>
        <w:ind w:left="5040" w:hanging="360"/>
      </w:pPr>
    </w:lvl>
    <w:lvl w:ilvl="7" w:tplc="26821370" w:tentative="1">
      <w:start w:val="1"/>
      <w:numFmt w:val="lowerLetter"/>
      <w:lvlText w:val="%8."/>
      <w:lvlJc w:val="left"/>
      <w:pPr>
        <w:ind w:left="5760" w:hanging="360"/>
      </w:pPr>
    </w:lvl>
    <w:lvl w:ilvl="8" w:tplc="2682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2">
    <w:multiLevelType w:val="hybridMultilevel"/>
    <w:lvl w:ilvl="0" w:tplc="83948527">
      <w:start w:val="1"/>
      <w:numFmt w:val="decimal"/>
      <w:lvlText w:val="%1."/>
      <w:lvlJc w:val="left"/>
      <w:pPr>
        <w:ind w:left="720" w:hanging="360"/>
      </w:pPr>
    </w:lvl>
    <w:lvl w:ilvl="1" w:tplc="83948527" w:tentative="1">
      <w:start w:val="1"/>
      <w:numFmt w:val="lowerLetter"/>
      <w:lvlText w:val="%2."/>
      <w:lvlJc w:val="left"/>
      <w:pPr>
        <w:ind w:left="1440" w:hanging="360"/>
      </w:pPr>
    </w:lvl>
    <w:lvl w:ilvl="2" w:tplc="83948527" w:tentative="1">
      <w:start w:val="1"/>
      <w:numFmt w:val="lowerRoman"/>
      <w:lvlText w:val="%3."/>
      <w:lvlJc w:val="right"/>
      <w:pPr>
        <w:ind w:left="2160" w:hanging="180"/>
      </w:pPr>
    </w:lvl>
    <w:lvl w:ilvl="3" w:tplc="83948527" w:tentative="1">
      <w:start w:val="1"/>
      <w:numFmt w:val="decimal"/>
      <w:lvlText w:val="%4."/>
      <w:lvlJc w:val="left"/>
      <w:pPr>
        <w:ind w:left="2880" w:hanging="360"/>
      </w:pPr>
    </w:lvl>
    <w:lvl w:ilvl="4" w:tplc="83948527" w:tentative="1">
      <w:start w:val="1"/>
      <w:numFmt w:val="lowerLetter"/>
      <w:lvlText w:val="%5."/>
      <w:lvlJc w:val="left"/>
      <w:pPr>
        <w:ind w:left="3600" w:hanging="360"/>
      </w:pPr>
    </w:lvl>
    <w:lvl w:ilvl="5" w:tplc="83948527" w:tentative="1">
      <w:start w:val="1"/>
      <w:numFmt w:val="lowerRoman"/>
      <w:lvlText w:val="%6."/>
      <w:lvlJc w:val="right"/>
      <w:pPr>
        <w:ind w:left="4320" w:hanging="180"/>
      </w:pPr>
    </w:lvl>
    <w:lvl w:ilvl="6" w:tplc="83948527" w:tentative="1">
      <w:start w:val="1"/>
      <w:numFmt w:val="decimal"/>
      <w:lvlText w:val="%7."/>
      <w:lvlJc w:val="left"/>
      <w:pPr>
        <w:ind w:left="5040" w:hanging="360"/>
      </w:pPr>
    </w:lvl>
    <w:lvl w:ilvl="7" w:tplc="83948527" w:tentative="1">
      <w:start w:val="1"/>
      <w:numFmt w:val="lowerLetter"/>
      <w:lvlText w:val="%8."/>
      <w:lvlJc w:val="left"/>
      <w:pPr>
        <w:ind w:left="5760" w:hanging="360"/>
      </w:pPr>
    </w:lvl>
    <w:lvl w:ilvl="8" w:tplc="8394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1">
    <w:multiLevelType w:val="hybridMultilevel"/>
    <w:lvl w:ilvl="0" w:tplc="15535389">
      <w:start w:val="1"/>
      <w:numFmt w:val="decimal"/>
      <w:lvlText w:val="%1."/>
      <w:lvlJc w:val="left"/>
      <w:pPr>
        <w:ind w:left="720" w:hanging="360"/>
      </w:pPr>
    </w:lvl>
    <w:lvl w:ilvl="1" w:tplc="15535389" w:tentative="1">
      <w:start w:val="1"/>
      <w:numFmt w:val="lowerLetter"/>
      <w:lvlText w:val="%2."/>
      <w:lvlJc w:val="left"/>
      <w:pPr>
        <w:ind w:left="1440" w:hanging="360"/>
      </w:pPr>
    </w:lvl>
    <w:lvl w:ilvl="2" w:tplc="15535389" w:tentative="1">
      <w:start w:val="1"/>
      <w:numFmt w:val="lowerRoman"/>
      <w:lvlText w:val="%3."/>
      <w:lvlJc w:val="right"/>
      <w:pPr>
        <w:ind w:left="2160" w:hanging="180"/>
      </w:pPr>
    </w:lvl>
    <w:lvl w:ilvl="3" w:tplc="15535389" w:tentative="1">
      <w:start w:val="1"/>
      <w:numFmt w:val="decimal"/>
      <w:lvlText w:val="%4."/>
      <w:lvlJc w:val="left"/>
      <w:pPr>
        <w:ind w:left="2880" w:hanging="360"/>
      </w:pPr>
    </w:lvl>
    <w:lvl w:ilvl="4" w:tplc="15535389" w:tentative="1">
      <w:start w:val="1"/>
      <w:numFmt w:val="lowerLetter"/>
      <w:lvlText w:val="%5."/>
      <w:lvlJc w:val="left"/>
      <w:pPr>
        <w:ind w:left="3600" w:hanging="360"/>
      </w:pPr>
    </w:lvl>
    <w:lvl w:ilvl="5" w:tplc="15535389" w:tentative="1">
      <w:start w:val="1"/>
      <w:numFmt w:val="lowerRoman"/>
      <w:lvlText w:val="%6."/>
      <w:lvlJc w:val="right"/>
      <w:pPr>
        <w:ind w:left="4320" w:hanging="180"/>
      </w:pPr>
    </w:lvl>
    <w:lvl w:ilvl="6" w:tplc="15535389" w:tentative="1">
      <w:start w:val="1"/>
      <w:numFmt w:val="decimal"/>
      <w:lvlText w:val="%7."/>
      <w:lvlJc w:val="left"/>
      <w:pPr>
        <w:ind w:left="5040" w:hanging="360"/>
      </w:pPr>
    </w:lvl>
    <w:lvl w:ilvl="7" w:tplc="15535389" w:tentative="1">
      <w:start w:val="1"/>
      <w:numFmt w:val="lowerLetter"/>
      <w:lvlText w:val="%8."/>
      <w:lvlJc w:val="left"/>
      <w:pPr>
        <w:ind w:left="5760" w:hanging="360"/>
      </w:pPr>
    </w:lvl>
    <w:lvl w:ilvl="8" w:tplc="155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0">
    <w:multiLevelType w:val="hybridMultilevel"/>
    <w:lvl w:ilvl="0" w:tplc="28338258">
      <w:start w:val="1"/>
      <w:numFmt w:val="decimal"/>
      <w:lvlText w:val="%1."/>
      <w:lvlJc w:val="left"/>
      <w:pPr>
        <w:ind w:left="720" w:hanging="360"/>
      </w:pPr>
    </w:lvl>
    <w:lvl w:ilvl="1" w:tplc="28338258" w:tentative="1">
      <w:start w:val="1"/>
      <w:numFmt w:val="lowerLetter"/>
      <w:lvlText w:val="%2."/>
      <w:lvlJc w:val="left"/>
      <w:pPr>
        <w:ind w:left="1440" w:hanging="360"/>
      </w:pPr>
    </w:lvl>
    <w:lvl w:ilvl="2" w:tplc="28338258" w:tentative="1">
      <w:start w:val="1"/>
      <w:numFmt w:val="lowerRoman"/>
      <w:lvlText w:val="%3."/>
      <w:lvlJc w:val="right"/>
      <w:pPr>
        <w:ind w:left="2160" w:hanging="180"/>
      </w:pPr>
    </w:lvl>
    <w:lvl w:ilvl="3" w:tplc="28338258" w:tentative="1">
      <w:start w:val="1"/>
      <w:numFmt w:val="decimal"/>
      <w:lvlText w:val="%4."/>
      <w:lvlJc w:val="left"/>
      <w:pPr>
        <w:ind w:left="2880" w:hanging="360"/>
      </w:pPr>
    </w:lvl>
    <w:lvl w:ilvl="4" w:tplc="28338258" w:tentative="1">
      <w:start w:val="1"/>
      <w:numFmt w:val="lowerLetter"/>
      <w:lvlText w:val="%5."/>
      <w:lvlJc w:val="left"/>
      <w:pPr>
        <w:ind w:left="3600" w:hanging="360"/>
      </w:pPr>
    </w:lvl>
    <w:lvl w:ilvl="5" w:tplc="28338258" w:tentative="1">
      <w:start w:val="1"/>
      <w:numFmt w:val="lowerRoman"/>
      <w:lvlText w:val="%6."/>
      <w:lvlJc w:val="right"/>
      <w:pPr>
        <w:ind w:left="4320" w:hanging="180"/>
      </w:pPr>
    </w:lvl>
    <w:lvl w:ilvl="6" w:tplc="28338258" w:tentative="1">
      <w:start w:val="1"/>
      <w:numFmt w:val="decimal"/>
      <w:lvlText w:val="%7."/>
      <w:lvlJc w:val="left"/>
      <w:pPr>
        <w:ind w:left="5040" w:hanging="360"/>
      </w:pPr>
    </w:lvl>
    <w:lvl w:ilvl="7" w:tplc="28338258" w:tentative="1">
      <w:start w:val="1"/>
      <w:numFmt w:val="lowerLetter"/>
      <w:lvlText w:val="%8."/>
      <w:lvlJc w:val="left"/>
      <w:pPr>
        <w:ind w:left="5760" w:hanging="360"/>
      </w:pPr>
    </w:lvl>
    <w:lvl w:ilvl="8" w:tplc="2833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9">
    <w:multiLevelType w:val="hybridMultilevel"/>
    <w:lvl w:ilvl="0" w:tplc="60289499">
      <w:start w:val="1"/>
      <w:numFmt w:val="decimal"/>
      <w:lvlText w:val="%1."/>
      <w:lvlJc w:val="left"/>
      <w:pPr>
        <w:ind w:left="720" w:hanging="360"/>
      </w:pPr>
    </w:lvl>
    <w:lvl w:ilvl="1" w:tplc="60289499" w:tentative="1">
      <w:start w:val="1"/>
      <w:numFmt w:val="lowerLetter"/>
      <w:lvlText w:val="%2."/>
      <w:lvlJc w:val="left"/>
      <w:pPr>
        <w:ind w:left="1440" w:hanging="360"/>
      </w:pPr>
    </w:lvl>
    <w:lvl w:ilvl="2" w:tplc="60289499" w:tentative="1">
      <w:start w:val="1"/>
      <w:numFmt w:val="lowerRoman"/>
      <w:lvlText w:val="%3."/>
      <w:lvlJc w:val="right"/>
      <w:pPr>
        <w:ind w:left="2160" w:hanging="180"/>
      </w:pPr>
    </w:lvl>
    <w:lvl w:ilvl="3" w:tplc="60289499" w:tentative="1">
      <w:start w:val="1"/>
      <w:numFmt w:val="decimal"/>
      <w:lvlText w:val="%4."/>
      <w:lvlJc w:val="left"/>
      <w:pPr>
        <w:ind w:left="2880" w:hanging="360"/>
      </w:pPr>
    </w:lvl>
    <w:lvl w:ilvl="4" w:tplc="60289499" w:tentative="1">
      <w:start w:val="1"/>
      <w:numFmt w:val="lowerLetter"/>
      <w:lvlText w:val="%5."/>
      <w:lvlJc w:val="left"/>
      <w:pPr>
        <w:ind w:left="3600" w:hanging="360"/>
      </w:pPr>
    </w:lvl>
    <w:lvl w:ilvl="5" w:tplc="60289499" w:tentative="1">
      <w:start w:val="1"/>
      <w:numFmt w:val="lowerRoman"/>
      <w:lvlText w:val="%6."/>
      <w:lvlJc w:val="right"/>
      <w:pPr>
        <w:ind w:left="4320" w:hanging="180"/>
      </w:pPr>
    </w:lvl>
    <w:lvl w:ilvl="6" w:tplc="60289499" w:tentative="1">
      <w:start w:val="1"/>
      <w:numFmt w:val="decimal"/>
      <w:lvlText w:val="%7."/>
      <w:lvlJc w:val="left"/>
      <w:pPr>
        <w:ind w:left="5040" w:hanging="360"/>
      </w:pPr>
    </w:lvl>
    <w:lvl w:ilvl="7" w:tplc="60289499" w:tentative="1">
      <w:start w:val="1"/>
      <w:numFmt w:val="lowerLetter"/>
      <w:lvlText w:val="%8."/>
      <w:lvlJc w:val="left"/>
      <w:pPr>
        <w:ind w:left="5760" w:hanging="360"/>
      </w:pPr>
    </w:lvl>
    <w:lvl w:ilvl="8" w:tplc="6028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8">
    <w:multiLevelType w:val="hybridMultilevel"/>
    <w:lvl w:ilvl="0" w:tplc="37441094">
      <w:start w:val="1"/>
      <w:numFmt w:val="decimal"/>
      <w:lvlText w:val="%1."/>
      <w:lvlJc w:val="left"/>
      <w:pPr>
        <w:ind w:left="720" w:hanging="360"/>
      </w:pPr>
    </w:lvl>
    <w:lvl w:ilvl="1" w:tplc="37441094" w:tentative="1">
      <w:start w:val="1"/>
      <w:numFmt w:val="lowerLetter"/>
      <w:lvlText w:val="%2."/>
      <w:lvlJc w:val="left"/>
      <w:pPr>
        <w:ind w:left="1440" w:hanging="360"/>
      </w:pPr>
    </w:lvl>
    <w:lvl w:ilvl="2" w:tplc="37441094" w:tentative="1">
      <w:start w:val="1"/>
      <w:numFmt w:val="lowerRoman"/>
      <w:lvlText w:val="%3."/>
      <w:lvlJc w:val="right"/>
      <w:pPr>
        <w:ind w:left="2160" w:hanging="180"/>
      </w:pPr>
    </w:lvl>
    <w:lvl w:ilvl="3" w:tplc="37441094" w:tentative="1">
      <w:start w:val="1"/>
      <w:numFmt w:val="decimal"/>
      <w:lvlText w:val="%4."/>
      <w:lvlJc w:val="left"/>
      <w:pPr>
        <w:ind w:left="2880" w:hanging="360"/>
      </w:pPr>
    </w:lvl>
    <w:lvl w:ilvl="4" w:tplc="37441094" w:tentative="1">
      <w:start w:val="1"/>
      <w:numFmt w:val="lowerLetter"/>
      <w:lvlText w:val="%5."/>
      <w:lvlJc w:val="left"/>
      <w:pPr>
        <w:ind w:left="3600" w:hanging="360"/>
      </w:pPr>
    </w:lvl>
    <w:lvl w:ilvl="5" w:tplc="37441094" w:tentative="1">
      <w:start w:val="1"/>
      <w:numFmt w:val="lowerRoman"/>
      <w:lvlText w:val="%6."/>
      <w:lvlJc w:val="right"/>
      <w:pPr>
        <w:ind w:left="4320" w:hanging="180"/>
      </w:pPr>
    </w:lvl>
    <w:lvl w:ilvl="6" w:tplc="37441094" w:tentative="1">
      <w:start w:val="1"/>
      <w:numFmt w:val="decimal"/>
      <w:lvlText w:val="%7."/>
      <w:lvlJc w:val="left"/>
      <w:pPr>
        <w:ind w:left="5040" w:hanging="360"/>
      </w:pPr>
    </w:lvl>
    <w:lvl w:ilvl="7" w:tplc="37441094" w:tentative="1">
      <w:start w:val="1"/>
      <w:numFmt w:val="lowerLetter"/>
      <w:lvlText w:val="%8."/>
      <w:lvlJc w:val="left"/>
      <w:pPr>
        <w:ind w:left="5760" w:hanging="360"/>
      </w:pPr>
    </w:lvl>
    <w:lvl w:ilvl="8" w:tplc="3744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7">
    <w:multiLevelType w:val="hybridMultilevel"/>
    <w:lvl w:ilvl="0" w:tplc="95048422">
      <w:start w:val="1"/>
      <w:numFmt w:val="decimal"/>
      <w:lvlText w:val="%1."/>
      <w:lvlJc w:val="left"/>
      <w:pPr>
        <w:ind w:left="720" w:hanging="360"/>
      </w:pPr>
    </w:lvl>
    <w:lvl w:ilvl="1" w:tplc="95048422" w:tentative="1">
      <w:start w:val="1"/>
      <w:numFmt w:val="lowerLetter"/>
      <w:lvlText w:val="%2."/>
      <w:lvlJc w:val="left"/>
      <w:pPr>
        <w:ind w:left="1440" w:hanging="360"/>
      </w:pPr>
    </w:lvl>
    <w:lvl w:ilvl="2" w:tplc="95048422" w:tentative="1">
      <w:start w:val="1"/>
      <w:numFmt w:val="lowerRoman"/>
      <w:lvlText w:val="%3."/>
      <w:lvlJc w:val="right"/>
      <w:pPr>
        <w:ind w:left="2160" w:hanging="180"/>
      </w:pPr>
    </w:lvl>
    <w:lvl w:ilvl="3" w:tplc="95048422" w:tentative="1">
      <w:start w:val="1"/>
      <w:numFmt w:val="decimal"/>
      <w:lvlText w:val="%4."/>
      <w:lvlJc w:val="left"/>
      <w:pPr>
        <w:ind w:left="2880" w:hanging="360"/>
      </w:pPr>
    </w:lvl>
    <w:lvl w:ilvl="4" w:tplc="95048422" w:tentative="1">
      <w:start w:val="1"/>
      <w:numFmt w:val="lowerLetter"/>
      <w:lvlText w:val="%5."/>
      <w:lvlJc w:val="left"/>
      <w:pPr>
        <w:ind w:left="3600" w:hanging="360"/>
      </w:pPr>
    </w:lvl>
    <w:lvl w:ilvl="5" w:tplc="95048422" w:tentative="1">
      <w:start w:val="1"/>
      <w:numFmt w:val="lowerRoman"/>
      <w:lvlText w:val="%6."/>
      <w:lvlJc w:val="right"/>
      <w:pPr>
        <w:ind w:left="4320" w:hanging="180"/>
      </w:pPr>
    </w:lvl>
    <w:lvl w:ilvl="6" w:tplc="95048422" w:tentative="1">
      <w:start w:val="1"/>
      <w:numFmt w:val="decimal"/>
      <w:lvlText w:val="%7."/>
      <w:lvlJc w:val="left"/>
      <w:pPr>
        <w:ind w:left="5040" w:hanging="360"/>
      </w:pPr>
    </w:lvl>
    <w:lvl w:ilvl="7" w:tplc="95048422" w:tentative="1">
      <w:start w:val="1"/>
      <w:numFmt w:val="lowerLetter"/>
      <w:lvlText w:val="%8."/>
      <w:lvlJc w:val="left"/>
      <w:pPr>
        <w:ind w:left="5760" w:hanging="360"/>
      </w:pPr>
    </w:lvl>
    <w:lvl w:ilvl="8" w:tplc="9504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6">
    <w:multiLevelType w:val="hybridMultilevel"/>
    <w:lvl w:ilvl="0" w:tplc="52257252">
      <w:start w:val="1"/>
      <w:numFmt w:val="decimal"/>
      <w:lvlText w:val="%1."/>
      <w:lvlJc w:val="left"/>
      <w:pPr>
        <w:ind w:left="720" w:hanging="360"/>
      </w:pPr>
    </w:lvl>
    <w:lvl w:ilvl="1" w:tplc="52257252" w:tentative="1">
      <w:start w:val="1"/>
      <w:numFmt w:val="lowerLetter"/>
      <w:lvlText w:val="%2."/>
      <w:lvlJc w:val="left"/>
      <w:pPr>
        <w:ind w:left="1440" w:hanging="360"/>
      </w:pPr>
    </w:lvl>
    <w:lvl w:ilvl="2" w:tplc="52257252" w:tentative="1">
      <w:start w:val="1"/>
      <w:numFmt w:val="lowerRoman"/>
      <w:lvlText w:val="%3."/>
      <w:lvlJc w:val="right"/>
      <w:pPr>
        <w:ind w:left="2160" w:hanging="180"/>
      </w:pPr>
    </w:lvl>
    <w:lvl w:ilvl="3" w:tplc="52257252" w:tentative="1">
      <w:start w:val="1"/>
      <w:numFmt w:val="decimal"/>
      <w:lvlText w:val="%4."/>
      <w:lvlJc w:val="left"/>
      <w:pPr>
        <w:ind w:left="2880" w:hanging="360"/>
      </w:pPr>
    </w:lvl>
    <w:lvl w:ilvl="4" w:tplc="52257252" w:tentative="1">
      <w:start w:val="1"/>
      <w:numFmt w:val="lowerLetter"/>
      <w:lvlText w:val="%5."/>
      <w:lvlJc w:val="left"/>
      <w:pPr>
        <w:ind w:left="3600" w:hanging="360"/>
      </w:pPr>
    </w:lvl>
    <w:lvl w:ilvl="5" w:tplc="52257252" w:tentative="1">
      <w:start w:val="1"/>
      <w:numFmt w:val="lowerRoman"/>
      <w:lvlText w:val="%6."/>
      <w:lvlJc w:val="right"/>
      <w:pPr>
        <w:ind w:left="4320" w:hanging="180"/>
      </w:pPr>
    </w:lvl>
    <w:lvl w:ilvl="6" w:tplc="52257252" w:tentative="1">
      <w:start w:val="1"/>
      <w:numFmt w:val="decimal"/>
      <w:lvlText w:val="%7."/>
      <w:lvlJc w:val="left"/>
      <w:pPr>
        <w:ind w:left="5040" w:hanging="360"/>
      </w:pPr>
    </w:lvl>
    <w:lvl w:ilvl="7" w:tplc="52257252" w:tentative="1">
      <w:start w:val="1"/>
      <w:numFmt w:val="lowerLetter"/>
      <w:lvlText w:val="%8."/>
      <w:lvlJc w:val="left"/>
      <w:pPr>
        <w:ind w:left="5760" w:hanging="360"/>
      </w:pPr>
    </w:lvl>
    <w:lvl w:ilvl="8" w:tplc="5225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5">
    <w:multiLevelType w:val="hybridMultilevel"/>
    <w:lvl w:ilvl="0" w:tplc="98572737">
      <w:start w:val="1"/>
      <w:numFmt w:val="decimal"/>
      <w:lvlText w:val="%1."/>
      <w:lvlJc w:val="left"/>
      <w:pPr>
        <w:ind w:left="720" w:hanging="360"/>
      </w:pPr>
    </w:lvl>
    <w:lvl w:ilvl="1" w:tplc="98572737" w:tentative="1">
      <w:start w:val="1"/>
      <w:numFmt w:val="lowerLetter"/>
      <w:lvlText w:val="%2."/>
      <w:lvlJc w:val="left"/>
      <w:pPr>
        <w:ind w:left="1440" w:hanging="360"/>
      </w:pPr>
    </w:lvl>
    <w:lvl w:ilvl="2" w:tplc="98572737" w:tentative="1">
      <w:start w:val="1"/>
      <w:numFmt w:val="lowerRoman"/>
      <w:lvlText w:val="%3."/>
      <w:lvlJc w:val="right"/>
      <w:pPr>
        <w:ind w:left="2160" w:hanging="180"/>
      </w:pPr>
    </w:lvl>
    <w:lvl w:ilvl="3" w:tplc="98572737" w:tentative="1">
      <w:start w:val="1"/>
      <w:numFmt w:val="decimal"/>
      <w:lvlText w:val="%4."/>
      <w:lvlJc w:val="left"/>
      <w:pPr>
        <w:ind w:left="2880" w:hanging="360"/>
      </w:pPr>
    </w:lvl>
    <w:lvl w:ilvl="4" w:tplc="98572737" w:tentative="1">
      <w:start w:val="1"/>
      <w:numFmt w:val="lowerLetter"/>
      <w:lvlText w:val="%5."/>
      <w:lvlJc w:val="left"/>
      <w:pPr>
        <w:ind w:left="3600" w:hanging="360"/>
      </w:pPr>
    </w:lvl>
    <w:lvl w:ilvl="5" w:tplc="98572737" w:tentative="1">
      <w:start w:val="1"/>
      <w:numFmt w:val="lowerRoman"/>
      <w:lvlText w:val="%6."/>
      <w:lvlJc w:val="right"/>
      <w:pPr>
        <w:ind w:left="4320" w:hanging="180"/>
      </w:pPr>
    </w:lvl>
    <w:lvl w:ilvl="6" w:tplc="98572737" w:tentative="1">
      <w:start w:val="1"/>
      <w:numFmt w:val="decimal"/>
      <w:lvlText w:val="%7."/>
      <w:lvlJc w:val="left"/>
      <w:pPr>
        <w:ind w:left="5040" w:hanging="360"/>
      </w:pPr>
    </w:lvl>
    <w:lvl w:ilvl="7" w:tplc="98572737" w:tentative="1">
      <w:start w:val="1"/>
      <w:numFmt w:val="lowerLetter"/>
      <w:lvlText w:val="%8."/>
      <w:lvlJc w:val="left"/>
      <w:pPr>
        <w:ind w:left="5760" w:hanging="360"/>
      </w:pPr>
    </w:lvl>
    <w:lvl w:ilvl="8" w:tplc="9857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4">
    <w:multiLevelType w:val="hybridMultilevel"/>
    <w:lvl w:ilvl="0" w:tplc="71786710">
      <w:start w:val="1"/>
      <w:numFmt w:val="decimal"/>
      <w:lvlText w:val="%1."/>
      <w:lvlJc w:val="left"/>
      <w:pPr>
        <w:ind w:left="720" w:hanging="360"/>
      </w:pPr>
    </w:lvl>
    <w:lvl w:ilvl="1" w:tplc="71786710" w:tentative="1">
      <w:start w:val="1"/>
      <w:numFmt w:val="lowerLetter"/>
      <w:lvlText w:val="%2."/>
      <w:lvlJc w:val="left"/>
      <w:pPr>
        <w:ind w:left="1440" w:hanging="360"/>
      </w:pPr>
    </w:lvl>
    <w:lvl w:ilvl="2" w:tplc="71786710" w:tentative="1">
      <w:start w:val="1"/>
      <w:numFmt w:val="lowerRoman"/>
      <w:lvlText w:val="%3."/>
      <w:lvlJc w:val="right"/>
      <w:pPr>
        <w:ind w:left="2160" w:hanging="180"/>
      </w:pPr>
    </w:lvl>
    <w:lvl w:ilvl="3" w:tplc="71786710" w:tentative="1">
      <w:start w:val="1"/>
      <w:numFmt w:val="decimal"/>
      <w:lvlText w:val="%4."/>
      <w:lvlJc w:val="left"/>
      <w:pPr>
        <w:ind w:left="2880" w:hanging="360"/>
      </w:pPr>
    </w:lvl>
    <w:lvl w:ilvl="4" w:tplc="71786710" w:tentative="1">
      <w:start w:val="1"/>
      <w:numFmt w:val="lowerLetter"/>
      <w:lvlText w:val="%5."/>
      <w:lvlJc w:val="left"/>
      <w:pPr>
        <w:ind w:left="3600" w:hanging="360"/>
      </w:pPr>
    </w:lvl>
    <w:lvl w:ilvl="5" w:tplc="71786710" w:tentative="1">
      <w:start w:val="1"/>
      <w:numFmt w:val="lowerRoman"/>
      <w:lvlText w:val="%6."/>
      <w:lvlJc w:val="right"/>
      <w:pPr>
        <w:ind w:left="4320" w:hanging="180"/>
      </w:pPr>
    </w:lvl>
    <w:lvl w:ilvl="6" w:tplc="71786710" w:tentative="1">
      <w:start w:val="1"/>
      <w:numFmt w:val="decimal"/>
      <w:lvlText w:val="%7."/>
      <w:lvlJc w:val="left"/>
      <w:pPr>
        <w:ind w:left="5040" w:hanging="360"/>
      </w:pPr>
    </w:lvl>
    <w:lvl w:ilvl="7" w:tplc="71786710" w:tentative="1">
      <w:start w:val="1"/>
      <w:numFmt w:val="lowerLetter"/>
      <w:lvlText w:val="%8."/>
      <w:lvlJc w:val="left"/>
      <w:pPr>
        <w:ind w:left="5760" w:hanging="360"/>
      </w:pPr>
    </w:lvl>
    <w:lvl w:ilvl="8" w:tplc="7178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3">
    <w:multiLevelType w:val="hybridMultilevel"/>
    <w:lvl w:ilvl="0" w:tplc="79713091">
      <w:start w:val="1"/>
      <w:numFmt w:val="decimal"/>
      <w:lvlText w:val="%1."/>
      <w:lvlJc w:val="left"/>
      <w:pPr>
        <w:ind w:left="720" w:hanging="360"/>
      </w:pPr>
    </w:lvl>
    <w:lvl w:ilvl="1" w:tplc="79713091" w:tentative="1">
      <w:start w:val="1"/>
      <w:numFmt w:val="lowerLetter"/>
      <w:lvlText w:val="%2."/>
      <w:lvlJc w:val="left"/>
      <w:pPr>
        <w:ind w:left="1440" w:hanging="360"/>
      </w:pPr>
    </w:lvl>
    <w:lvl w:ilvl="2" w:tplc="79713091" w:tentative="1">
      <w:start w:val="1"/>
      <w:numFmt w:val="lowerRoman"/>
      <w:lvlText w:val="%3."/>
      <w:lvlJc w:val="right"/>
      <w:pPr>
        <w:ind w:left="2160" w:hanging="180"/>
      </w:pPr>
    </w:lvl>
    <w:lvl w:ilvl="3" w:tplc="79713091" w:tentative="1">
      <w:start w:val="1"/>
      <w:numFmt w:val="decimal"/>
      <w:lvlText w:val="%4."/>
      <w:lvlJc w:val="left"/>
      <w:pPr>
        <w:ind w:left="2880" w:hanging="360"/>
      </w:pPr>
    </w:lvl>
    <w:lvl w:ilvl="4" w:tplc="79713091" w:tentative="1">
      <w:start w:val="1"/>
      <w:numFmt w:val="lowerLetter"/>
      <w:lvlText w:val="%5."/>
      <w:lvlJc w:val="left"/>
      <w:pPr>
        <w:ind w:left="3600" w:hanging="360"/>
      </w:pPr>
    </w:lvl>
    <w:lvl w:ilvl="5" w:tplc="79713091" w:tentative="1">
      <w:start w:val="1"/>
      <w:numFmt w:val="lowerRoman"/>
      <w:lvlText w:val="%6."/>
      <w:lvlJc w:val="right"/>
      <w:pPr>
        <w:ind w:left="4320" w:hanging="180"/>
      </w:pPr>
    </w:lvl>
    <w:lvl w:ilvl="6" w:tplc="79713091" w:tentative="1">
      <w:start w:val="1"/>
      <w:numFmt w:val="decimal"/>
      <w:lvlText w:val="%7."/>
      <w:lvlJc w:val="left"/>
      <w:pPr>
        <w:ind w:left="5040" w:hanging="360"/>
      </w:pPr>
    </w:lvl>
    <w:lvl w:ilvl="7" w:tplc="79713091" w:tentative="1">
      <w:start w:val="1"/>
      <w:numFmt w:val="lowerLetter"/>
      <w:lvlText w:val="%8."/>
      <w:lvlJc w:val="left"/>
      <w:pPr>
        <w:ind w:left="5760" w:hanging="360"/>
      </w:pPr>
    </w:lvl>
    <w:lvl w:ilvl="8" w:tplc="7971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2">
    <w:multiLevelType w:val="hybridMultilevel"/>
    <w:lvl w:ilvl="0" w:tplc="80388062">
      <w:start w:val="1"/>
      <w:numFmt w:val="decimal"/>
      <w:lvlText w:val="%1."/>
      <w:lvlJc w:val="left"/>
      <w:pPr>
        <w:ind w:left="720" w:hanging="360"/>
      </w:pPr>
    </w:lvl>
    <w:lvl w:ilvl="1" w:tplc="80388062" w:tentative="1">
      <w:start w:val="1"/>
      <w:numFmt w:val="lowerLetter"/>
      <w:lvlText w:val="%2."/>
      <w:lvlJc w:val="left"/>
      <w:pPr>
        <w:ind w:left="1440" w:hanging="360"/>
      </w:pPr>
    </w:lvl>
    <w:lvl w:ilvl="2" w:tplc="80388062" w:tentative="1">
      <w:start w:val="1"/>
      <w:numFmt w:val="lowerRoman"/>
      <w:lvlText w:val="%3."/>
      <w:lvlJc w:val="right"/>
      <w:pPr>
        <w:ind w:left="2160" w:hanging="180"/>
      </w:pPr>
    </w:lvl>
    <w:lvl w:ilvl="3" w:tplc="80388062" w:tentative="1">
      <w:start w:val="1"/>
      <w:numFmt w:val="decimal"/>
      <w:lvlText w:val="%4."/>
      <w:lvlJc w:val="left"/>
      <w:pPr>
        <w:ind w:left="2880" w:hanging="360"/>
      </w:pPr>
    </w:lvl>
    <w:lvl w:ilvl="4" w:tplc="80388062" w:tentative="1">
      <w:start w:val="1"/>
      <w:numFmt w:val="lowerLetter"/>
      <w:lvlText w:val="%5."/>
      <w:lvlJc w:val="left"/>
      <w:pPr>
        <w:ind w:left="3600" w:hanging="360"/>
      </w:pPr>
    </w:lvl>
    <w:lvl w:ilvl="5" w:tplc="80388062" w:tentative="1">
      <w:start w:val="1"/>
      <w:numFmt w:val="lowerRoman"/>
      <w:lvlText w:val="%6."/>
      <w:lvlJc w:val="right"/>
      <w:pPr>
        <w:ind w:left="4320" w:hanging="180"/>
      </w:pPr>
    </w:lvl>
    <w:lvl w:ilvl="6" w:tplc="80388062" w:tentative="1">
      <w:start w:val="1"/>
      <w:numFmt w:val="decimal"/>
      <w:lvlText w:val="%7."/>
      <w:lvlJc w:val="left"/>
      <w:pPr>
        <w:ind w:left="5040" w:hanging="360"/>
      </w:pPr>
    </w:lvl>
    <w:lvl w:ilvl="7" w:tplc="80388062" w:tentative="1">
      <w:start w:val="1"/>
      <w:numFmt w:val="lowerLetter"/>
      <w:lvlText w:val="%8."/>
      <w:lvlJc w:val="left"/>
      <w:pPr>
        <w:ind w:left="5760" w:hanging="360"/>
      </w:pPr>
    </w:lvl>
    <w:lvl w:ilvl="8" w:tplc="8038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1">
    <w:multiLevelType w:val="hybridMultilevel"/>
    <w:lvl w:ilvl="0" w:tplc="42050444">
      <w:start w:val="1"/>
      <w:numFmt w:val="decimal"/>
      <w:lvlText w:val="%1."/>
      <w:lvlJc w:val="left"/>
      <w:pPr>
        <w:ind w:left="720" w:hanging="360"/>
      </w:pPr>
    </w:lvl>
    <w:lvl w:ilvl="1" w:tplc="42050444" w:tentative="1">
      <w:start w:val="1"/>
      <w:numFmt w:val="lowerLetter"/>
      <w:lvlText w:val="%2."/>
      <w:lvlJc w:val="left"/>
      <w:pPr>
        <w:ind w:left="1440" w:hanging="360"/>
      </w:pPr>
    </w:lvl>
    <w:lvl w:ilvl="2" w:tplc="42050444" w:tentative="1">
      <w:start w:val="1"/>
      <w:numFmt w:val="lowerRoman"/>
      <w:lvlText w:val="%3."/>
      <w:lvlJc w:val="right"/>
      <w:pPr>
        <w:ind w:left="2160" w:hanging="180"/>
      </w:pPr>
    </w:lvl>
    <w:lvl w:ilvl="3" w:tplc="42050444" w:tentative="1">
      <w:start w:val="1"/>
      <w:numFmt w:val="decimal"/>
      <w:lvlText w:val="%4."/>
      <w:lvlJc w:val="left"/>
      <w:pPr>
        <w:ind w:left="2880" w:hanging="360"/>
      </w:pPr>
    </w:lvl>
    <w:lvl w:ilvl="4" w:tplc="42050444" w:tentative="1">
      <w:start w:val="1"/>
      <w:numFmt w:val="lowerLetter"/>
      <w:lvlText w:val="%5."/>
      <w:lvlJc w:val="left"/>
      <w:pPr>
        <w:ind w:left="3600" w:hanging="360"/>
      </w:pPr>
    </w:lvl>
    <w:lvl w:ilvl="5" w:tplc="42050444" w:tentative="1">
      <w:start w:val="1"/>
      <w:numFmt w:val="lowerRoman"/>
      <w:lvlText w:val="%6."/>
      <w:lvlJc w:val="right"/>
      <w:pPr>
        <w:ind w:left="4320" w:hanging="180"/>
      </w:pPr>
    </w:lvl>
    <w:lvl w:ilvl="6" w:tplc="42050444" w:tentative="1">
      <w:start w:val="1"/>
      <w:numFmt w:val="decimal"/>
      <w:lvlText w:val="%7."/>
      <w:lvlJc w:val="left"/>
      <w:pPr>
        <w:ind w:left="5040" w:hanging="360"/>
      </w:pPr>
    </w:lvl>
    <w:lvl w:ilvl="7" w:tplc="42050444" w:tentative="1">
      <w:start w:val="1"/>
      <w:numFmt w:val="lowerLetter"/>
      <w:lvlText w:val="%8."/>
      <w:lvlJc w:val="left"/>
      <w:pPr>
        <w:ind w:left="5760" w:hanging="360"/>
      </w:pPr>
    </w:lvl>
    <w:lvl w:ilvl="8" w:tplc="4205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0">
    <w:multiLevelType w:val="hybridMultilevel"/>
    <w:lvl w:ilvl="0" w:tplc="52167075">
      <w:start w:val="1"/>
      <w:numFmt w:val="decimal"/>
      <w:lvlText w:val="%1."/>
      <w:lvlJc w:val="left"/>
      <w:pPr>
        <w:ind w:left="720" w:hanging="360"/>
      </w:pPr>
    </w:lvl>
    <w:lvl w:ilvl="1" w:tplc="52167075" w:tentative="1">
      <w:start w:val="1"/>
      <w:numFmt w:val="decimal"/>
      <w:lvlText w:val="%2."/>
      <w:lvlJc w:val="left"/>
      <w:pPr>
        <w:ind w:left="1440" w:hanging="360"/>
      </w:pPr>
    </w:lvl>
    <w:lvl w:ilvl="2" w:tplc="52167075" w:tentative="1">
      <w:start w:val="1"/>
      <w:numFmt w:val="decimal"/>
      <w:lvlText w:val="%3."/>
      <w:lvlJc w:val="right"/>
      <w:pPr>
        <w:ind w:left="2160" w:hanging="180"/>
      </w:pPr>
    </w:lvl>
    <w:lvl w:ilvl="3" w:tplc="52167075" w:tentative="1">
      <w:start w:val="1"/>
      <w:numFmt w:val="decimal"/>
      <w:lvlText w:val="%4."/>
      <w:lvlJc w:val="left"/>
      <w:pPr>
        <w:ind w:left="2880" w:hanging="360"/>
      </w:pPr>
    </w:lvl>
    <w:lvl w:ilvl="4" w:tplc="52167075" w:tentative="1">
      <w:start w:val="1"/>
      <w:numFmt w:val="lowerLetter"/>
      <w:lvlText w:val="%5."/>
      <w:lvlJc w:val="left"/>
      <w:pPr>
        <w:ind w:left="3600" w:hanging="360"/>
      </w:pPr>
    </w:lvl>
    <w:lvl w:ilvl="5" w:tplc="52167075" w:tentative="1">
      <w:start w:val="1"/>
      <w:numFmt w:val="lowerRoman"/>
      <w:lvlText w:val="%6."/>
      <w:lvlJc w:val="right"/>
      <w:pPr>
        <w:ind w:left="4320" w:hanging="180"/>
      </w:pPr>
    </w:lvl>
    <w:lvl w:ilvl="6" w:tplc="52167075" w:tentative="1">
      <w:start w:val="1"/>
      <w:numFmt w:val="decimal"/>
      <w:lvlText w:val="%7."/>
      <w:lvlJc w:val="left"/>
      <w:pPr>
        <w:ind w:left="5040" w:hanging="360"/>
      </w:pPr>
    </w:lvl>
    <w:lvl w:ilvl="7" w:tplc="52167075" w:tentative="1">
      <w:start w:val="1"/>
      <w:numFmt w:val="lowerLetter"/>
      <w:lvlText w:val="%8."/>
      <w:lvlJc w:val="left"/>
      <w:pPr>
        <w:ind w:left="5760" w:hanging="360"/>
      </w:pPr>
    </w:lvl>
    <w:lvl w:ilvl="8" w:tplc="52167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9">
    <w:multiLevelType w:val="hybridMultilevel"/>
    <w:lvl w:ilvl="0" w:tplc="11640628">
      <w:start w:val="1"/>
      <w:numFmt w:val="decimal"/>
      <w:lvlText w:val="%1."/>
      <w:lvlJc w:val="left"/>
      <w:pPr>
        <w:ind w:left="720" w:hanging="360"/>
      </w:pPr>
    </w:lvl>
    <w:lvl w:ilvl="1" w:tplc="11640628" w:tentative="1">
      <w:start w:val="1"/>
      <w:numFmt w:val="lowerLetter"/>
      <w:lvlText w:val="%2."/>
      <w:lvlJc w:val="left"/>
      <w:pPr>
        <w:ind w:left="1440" w:hanging="360"/>
      </w:pPr>
    </w:lvl>
    <w:lvl w:ilvl="2" w:tplc="11640628" w:tentative="1">
      <w:start w:val="1"/>
      <w:numFmt w:val="lowerRoman"/>
      <w:lvlText w:val="%3."/>
      <w:lvlJc w:val="right"/>
      <w:pPr>
        <w:ind w:left="2160" w:hanging="180"/>
      </w:pPr>
    </w:lvl>
    <w:lvl w:ilvl="3" w:tplc="11640628" w:tentative="1">
      <w:start w:val="1"/>
      <w:numFmt w:val="decimal"/>
      <w:lvlText w:val="%4."/>
      <w:lvlJc w:val="left"/>
      <w:pPr>
        <w:ind w:left="2880" w:hanging="360"/>
      </w:pPr>
    </w:lvl>
    <w:lvl w:ilvl="4" w:tplc="11640628" w:tentative="1">
      <w:start w:val="1"/>
      <w:numFmt w:val="lowerLetter"/>
      <w:lvlText w:val="%5."/>
      <w:lvlJc w:val="left"/>
      <w:pPr>
        <w:ind w:left="3600" w:hanging="360"/>
      </w:pPr>
    </w:lvl>
    <w:lvl w:ilvl="5" w:tplc="11640628" w:tentative="1">
      <w:start w:val="1"/>
      <w:numFmt w:val="lowerRoman"/>
      <w:lvlText w:val="%6."/>
      <w:lvlJc w:val="right"/>
      <w:pPr>
        <w:ind w:left="4320" w:hanging="180"/>
      </w:pPr>
    </w:lvl>
    <w:lvl w:ilvl="6" w:tplc="11640628" w:tentative="1">
      <w:start w:val="1"/>
      <w:numFmt w:val="decimal"/>
      <w:lvlText w:val="%7."/>
      <w:lvlJc w:val="left"/>
      <w:pPr>
        <w:ind w:left="5040" w:hanging="360"/>
      </w:pPr>
    </w:lvl>
    <w:lvl w:ilvl="7" w:tplc="11640628" w:tentative="1">
      <w:start w:val="1"/>
      <w:numFmt w:val="lowerLetter"/>
      <w:lvlText w:val="%8."/>
      <w:lvlJc w:val="left"/>
      <w:pPr>
        <w:ind w:left="5760" w:hanging="360"/>
      </w:pPr>
    </w:lvl>
    <w:lvl w:ilvl="8" w:tplc="1164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8">
    <w:multiLevelType w:val="hybridMultilevel"/>
    <w:lvl w:ilvl="0" w:tplc="84822454">
      <w:start w:val="1"/>
      <w:numFmt w:val="decimal"/>
      <w:lvlText w:val="%1."/>
      <w:lvlJc w:val="left"/>
      <w:pPr>
        <w:ind w:left="720" w:hanging="360"/>
      </w:pPr>
    </w:lvl>
    <w:lvl w:ilvl="1" w:tplc="84822454" w:tentative="1">
      <w:start w:val="1"/>
      <w:numFmt w:val="lowerLetter"/>
      <w:lvlText w:val="%2."/>
      <w:lvlJc w:val="left"/>
      <w:pPr>
        <w:ind w:left="1440" w:hanging="360"/>
      </w:pPr>
    </w:lvl>
    <w:lvl w:ilvl="2" w:tplc="84822454" w:tentative="1">
      <w:start w:val="1"/>
      <w:numFmt w:val="lowerRoman"/>
      <w:lvlText w:val="%3."/>
      <w:lvlJc w:val="right"/>
      <w:pPr>
        <w:ind w:left="2160" w:hanging="180"/>
      </w:pPr>
    </w:lvl>
    <w:lvl w:ilvl="3" w:tplc="84822454" w:tentative="1">
      <w:start w:val="1"/>
      <w:numFmt w:val="decimal"/>
      <w:lvlText w:val="%4."/>
      <w:lvlJc w:val="left"/>
      <w:pPr>
        <w:ind w:left="2880" w:hanging="360"/>
      </w:pPr>
    </w:lvl>
    <w:lvl w:ilvl="4" w:tplc="84822454" w:tentative="1">
      <w:start w:val="1"/>
      <w:numFmt w:val="lowerLetter"/>
      <w:lvlText w:val="%5."/>
      <w:lvlJc w:val="left"/>
      <w:pPr>
        <w:ind w:left="3600" w:hanging="360"/>
      </w:pPr>
    </w:lvl>
    <w:lvl w:ilvl="5" w:tplc="84822454" w:tentative="1">
      <w:start w:val="1"/>
      <w:numFmt w:val="lowerRoman"/>
      <w:lvlText w:val="%6."/>
      <w:lvlJc w:val="right"/>
      <w:pPr>
        <w:ind w:left="4320" w:hanging="180"/>
      </w:pPr>
    </w:lvl>
    <w:lvl w:ilvl="6" w:tplc="84822454" w:tentative="1">
      <w:start w:val="1"/>
      <w:numFmt w:val="decimal"/>
      <w:lvlText w:val="%7."/>
      <w:lvlJc w:val="left"/>
      <w:pPr>
        <w:ind w:left="5040" w:hanging="360"/>
      </w:pPr>
    </w:lvl>
    <w:lvl w:ilvl="7" w:tplc="84822454" w:tentative="1">
      <w:start w:val="1"/>
      <w:numFmt w:val="lowerLetter"/>
      <w:lvlText w:val="%8."/>
      <w:lvlJc w:val="left"/>
      <w:pPr>
        <w:ind w:left="5760" w:hanging="360"/>
      </w:pPr>
    </w:lvl>
    <w:lvl w:ilvl="8" w:tplc="8482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7">
    <w:multiLevelType w:val="hybridMultilevel"/>
    <w:lvl w:ilvl="0" w:tplc="29809478">
      <w:start w:val="1"/>
      <w:numFmt w:val="decimal"/>
      <w:lvlText w:val="%1."/>
      <w:lvlJc w:val="left"/>
      <w:pPr>
        <w:ind w:left="720" w:hanging="360"/>
      </w:pPr>
    </w:lvl>
    <w:lvl w:ilvl="1" w:tplc="29809478" w:tentative="1">
      <w:start w:val="1"/>
      <w:numFmt w:val="lowerLetter"/>
      <w:lvlText w:val="%2."/>
      <w:lvlJc w:val="left"/>
      <w:pPr>
        <w:ind w:left="1440" w:hanging="360"/>
      </w:pPr>
    </w:lvl>
    <w:lvl w:ilvl="2" w:tplc="29809478" w:tentative="1">
      <w:start w:val="1"/>
      <w:numFmt w:val="lowerRoman"/>
      <w:lvlText w:val="%3."/>
      <w:lvlJc w:val="right"/>
      <w:pPr>
        <w:ind w:left="2160" w:hanging="180"/>
      </w:pPr>
    </w:lvl>
    <w:lvl w:ilvl="3" w:tplc="29809478" w:tentative="1">
      <w:start w:val="1"/>
      <w:numFmt w:val="decimal"/>
      <w:lvlText w:val="%4."/>
      <w:lvlJc w:val="left"/>
      <w:pPr>
        <w:ind w:left="2880" w:hanging="360"/>
      </w:pPr>
    </w:lvl>
    <w:lvl w:ilvl="4" w:tplc="29809478" w:tentative="1">
      <w:start w:val="1"/>
      <w:numFmt w:val="lowerLetter"/>
      <w:lvlText w:val="%5."/>
      <w:lvlJc w:val="left"/>
      <w:pPr>
        <w:ind w:left="3600" w:hanging="360"/>
      </w:pPr>
    </w:lvl>
    <w:lvl w:ilvl="5" w:tplc="29809478" w:tentative="1">
      <w:start w:val="1"/>
      <w:numFmt w:val="lowerRoman"/>
      <w:lvlText w:val="%6."/>
      <w:lvlJc w:val="right"/>
      <w:pPr>
        <w:ind w:left="4320" w:hanging="180"/>
      </w:pPr>
    </w:lvl>
    <w:lvl w:ilvl="6" w:tplc="29809478" w:tentative="1">
      <w:start w:val="1"/>
      <w:numFmt w:val="decimal"/>
      <w:lvlText w:val="%7."/>
      <w:lvlJc w:val="left"/>
      <w:pPr>
        <w:ind w:left="5040" w:hanging="360"/>
      </w:pPr>
    </w:lvl>
    <w:lvl w:ilvl="7" w:tplc="29809478" w:tentative="1">
      <w:start w:val="1"/>
      <w:numFmt w:val="lowerLetter"/>
      <w:lvlText w:val="%8."/>
      <w:lvlJc w:val="left"/>
      <w:pPr>
        <w:ind w:left="5760" w:hanging="360"/>
      </w:pPr>
    </w:lvl>
    <w:lvl w:ilvl="8" w:tplc="2980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6">
    <w:multiLevelType w:val="hybridMultilevel"/>
    <w:lvl w:ilvl="0" w:tplc="45574123">
      <w:start w:val="1"/>
      <w:numFmt w:val="decimal"/>
      <w:lvlText w:val="%1."/>
      <w:lvlJc w:val="left"/>
      <w:pPr>
        <w:ind w:left="720" w:hanging="360"/>
      </w:pPr>
    </w:lvl>
    <w:lvl w:ilvl="1" w:tplc="45574123" w:tentative="1">
      <w:start w:val="1"/>
      <w:numFmt w:val="lowerLetter"/>
      <w:lvlText w:val="%2."/>
      <w:lvlJc w:val="left"/>
      <w:pPr>
        <w:ind w:left="1440" w:hanging="360"/>
      </w:pPr>
    </w:lvl>
    <w:lvl w:ilvl="2" w:tplc="45574123" w:tentative="1">
      <w:start w:val="1"/>
      <w:numFmt w:val="lowerRoman"/>
      <w:lvlText w:val="%3."/>
      <w:lvlJc w:val="right"/>
      <w:pPr>
        <w:ind w:left="2160" w:hanging="180"/>
      </w:pPr>
    </w:lvl>
    <w:lvl w:ilvl="3" w:tplc="45574123" w:tentative="1">
      <w:start w:val="1"/>
      <w:numFmt w:val="decimal"/>
      <w:lvlText w:val="%4."/>
      <w:lvlJc w:val="left"/>
      <w:pPr>
        <w:ind w:left="2880" w:hanging="360"/>
      </w:pPr>
    </w:lvl>
    <w:lvl w:ilvl="4" w:tplc="45574123" w:tentative="1">
      <w:start w:val="1"/>
      <w:numFmt w:val="lowerLetter"/>
      <w:lvlText w:val="%5."/>
      <w:lvlJc w:val="left"/>
      <w:pPr>
        <w:ind w:left="3600" w:hanging="360"/>
      </w:pPr>
    </w:lvl>
    <w:lvl w:ilvl="5" w:tplc="45574123" w:tentative="1">
      <w:start w:val="1"/>
      <w:numFmt w:val="lowerRoman"/>
      <w:lvlText w:val="%6."/>
      <w:lvlJc w:val="right"/>
      <w:pPr>
        <w:ind w:left="4320" w:hanging="180"/>
      </w:pPr>
    </w:lvl>
    <w:lvl w:ilvl="6" w:tplc="45574123" w:tentative="1">
      <w:start w:val="1"/>
      <w:numFmt w:val="decimal"/>
      <w:lvlText w:val="%7."/>
      <w:lvlJc w:val="left"/>
      <w:pPr>
        <w:ind w:left="5040" w:hanging="360"/>
      </w:pPr>
    </w:lvl>
    <w:lvl w:ilvl="7" w:tplc="45574123" w:tentative="1">
      <w:start w:val="1"/>
      <w:numFmt w:val="lowerLetter"/>
      <w:lvlText w:val="%8."/>
      <w:lvlJc w:val="left"/>
      <w:pPr>
        <w:ind w:left="5760" w:hanging="360"/>
      </w:pPr>
    </w:lvl>
    <w:lvl w:ilvl="8" w:tplc="4557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5">
    <w:multiLevelType w:val="hybridMultilevel"/>
    <w:lvl w:ilvl="0" w:tplc="39823705">
      <w:start w:val="1"/>
      <w:numFmt w:val="decimal"/>
      <w:lvlText w:val="%1."/>
      <w:lvlJc w:val="left"/>
      <w:pPr>
        <w:ind w:left="720" w:hanging="360"/>
      </w:pPr>
    </w:lvl>
    <w:lvl w:ilvl="1" w:tplc="39823705" w:tentative="1">
      <w:start w:val="1"/>
      <w:numFmt w:val="lowerLetter"/>
      <w:lvlText w:val="%2."/>
      <w:lvlJc w:val="left"/>
      <w:pPr>
        <w:ind w:left="1440" w:hanging="360"/>
      </w:pPr>
    </w:lvl>
    <w:lvl w:ilvl="2" w:tplc="39823705" w:tentative="1">
      <w:start w:val="1"/>
      <w:numFmt w:val="lowerRoman"/>
      <w:lvlText w:val="%3."/>
      <w:lvlJc w:val="right"/>
      <w:pPr>
        <w:ind w:left="2160" w:hanging="180"/>
      </w:pPr>
    </w:lvl>
    <w:lvl w:ilvl="3" w:tplc="39823705" w:tentative="1">
      <w:start w:val="1"/>
      <w:numFmt w:val="decimal"/>
      <w:lvlText w:val="%4."/>
      <w:lvlJc w:val="left"/>
      <w:pPr>
        <w:ind w:left="2880" w:hanging="360"/>
      </w:pPr>
    </w:lvl>
    <w:lvl w:ilvl="4" w:tplc="39823705" w:tentative="1">
      <w:start w:val="1"/>
      <w:numFmt w:val="lowerLetter"/>
      <w:lvlText w:val="%5."/>
      <w:lvlJc w:val="left"/>
      <w:pPr>
        <w:ind w:left="3600" w:hanging="360"/>
      </w:pPr>
    </w:lvl>
    <w:lvl w:ilvl="5" w:tplc="39823705" w:tentative="1">
      <w:start w:val="1"/>
      <w:numFmt w:val="lowerRoman"/>
      <w:lvlText w:val="%6."/>
      <w:lvlJc w:val="right"/>
      <w:pPr>
        <w:ind w:left="4320" w:hanging="180"/>
      </w:pPr>
    </w:lvl>
    <w:lvl w:ilvl="6" w:tplc="39823705" w:tentative="1">
      <w:start w:val="1"/>
      <w:numFmt w:val="decimal"/>
      <w:lvlText w:val="%7."/>
      <w:lvlJc w:val="left"/>
      <w:pPr>
        <w:ind w:left="5040" w:hanging="360"/>
      </w:pPr>
    </w:lvl>
    <w:lvl w:ilvl="7" w:tplc="39823705" w:tentative="1">
      <w:start w:val="1"/>
      <w:numFmt w:val="lowerLetter"/>
      <w:lvlText w:val="%8."/>
      <w:lvlJc w:val="left"/>
      <w:pPr>
        <w:ind w:left="5760" w:hanging="360"/>
      </w:pPr>
    </w:lvl>
    <w:lvl w:ilvl="8" w:tplc="3982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4">
    <w:multiLevelType w:val="hybridMultilevel"/>
    <w:lvl w:ilvl="0" w:tplc="37392577">
      <w:start w:val="1"/>
      <w:numFmt w:val="decimal"/>
      <w:lvlText w:val="%1."/>
      <w:lvlJc w:val="left"/>
      <w:pPr>
        <w:ind w:left="720" w:hanging="360"/>
      </w:pPr>
    </w:lvl>
    <w:lvl w:ilvl="1" w:tplc="37392577" w:tentative="1">
      <w:start w:val="1"/>
      <w:numFmt w:val="lowerLetter"/>
      <w:lvlText w:val="%2."/>
      <w:lvlJc w:val="left"/>
      <w:pPr>
        <w:ind w:left="1440" w:hanging="360"/>
      </w:pPr>
    </w:lvl>
    <w:lvl w:ilvl="2" w:tplc="37392577" w:tentative="1">
      <w:start w:val="1"/>
      <w:numFmt w:val="lowerRoman"/>
      <w:lvlText w:val="%3."/>
      <w:lvlJc w:val="right"/>
      <w:pPr>
        <w:ind w:left="2160" w:hanging="180"/>
      </w:pPr>
    </w:lvl>
    <w:lvl w:ilvl="3" w:tplc="37392577" w:tentative="1">
      <w:start w:val="1"/>
      <w:numFmt w:val="decimal"/>
      <w:lvlText w:val="%4."/>
      <w:lvlJc w:val="left"/>
      <w:pPr>
        <w:ind w:left="2880" w:hanging="360"/>
      </w:pPr>
    </w:lvl>
    <w:lvl w:ilvl="4" w:tplc="37392577" w:tentative="1">
      <w:start w:val="1"/>
      <w:numFmt w:val="lowerLetter"/>
      <w:lvlText w:val="%5."/>
      <w:lvlJc w:val="left"/>
      <w:pPr>
        <w:ind w:left="3600" w:hanging="360"/>
      </w:pPr>
    </w:lvl>
    <w:lvl w:ilvl="5" w:tplc="37392577" w:tentative="1">
      <w:start w:val="1"/>
      <w:numFmt w:val="lowerRoman"/>
      <w:lvlText w:val="%6."/>
      <w:lvlJc w:val="right"/>
      <w:pPr>
        <w:ind w:left="4320" w:hanging="180"/>
      </w:pPr>
    </w:lvl>
    <w:lvl w:ilvl="6" w:tplc="37392577" w:tentative="1">
      <w:start w:val="1"/>
      <w:numFmt w:val="decimal"/>
      <w:lvlText w:val="%7."/>
      <w:lvlJc w:val="left"/>
      <w:pPr>
        <w:ind w:left="5040" w:hanging="360"/>
      </w:pPr>
    </w:lvl>
    <w:lvl w:ilvl="7" w:tplc="37392577" w:tentative="1">
      <w:start w:val="1"/>
      <w:numFmt w:val="lowerLetter"/>
      <w:lvlText w:val="%8."/>
      <w:lvlJc w:val="left"/>
      <w:pPr>
        <w:ind w:left="5760" w:hanging="360"/>
      </w:pPr>
    </w:lvl>
    <w:lvl w:ilvl="8" w:tplc="3739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3">
    <w:multiLevelType w:val="hybridMultilevel"/>
    <w:lvl w:ilvl="0" w:tplc="99110496">
      <w:start w:val="1"/>
      <w:numFmt w:val="decimal"/>
      <w:lvlText w:val="%1."/>
      <w:lvlJc w:val="left"/>
      <w:pPr>
        <w:ind w:left="720" w:hanging="360"/>
      </w:pPr>
    </w:lvl>
    <w:lvl w:ilvl="1" w:tplc="99110496" w:tentative="1">
      <w:start w:val="1"/>
      <w:numFmt w:val="lowerLetter"/>
      <w:lvlText w:val="%2."/>
      <w:lvlJc w:val="left"/>
      <w:pPr>
        <w:ind w:left="1440" w:hanging="360"/>
      </w:pPr>
    </w:lvl>
    <w:lvl w:ilvl="2" w:tplc="99110496" w:tentative="1">
      <w:start w:val="1"/>
      <w:numFmt w:val="lowerRoman"/>
      <w:lvlText w:val="%3."/>
      <w:lvlJc w:val="right"/>
      <w:pPr>
        <w:ind w:left="2160" w:hanging="180"/>
      </w:pPr>
    </w:lvl>
    <w:lvl w:ilvl="3" w:tplc="99110496" w:tentative="1">
      <w:start w:val="1"/>
      <w:numFmt w:val="decimal"/>
      <w:lvlText w:val="%4."/>
      <w:lvlJc w:val="left"/>
      <w:pPr>
        <w:ind w:left="2880" w:hanging="360"/>
      </w:pPr>
    </w:lvl>
    <w:lvl w:ilvl="4" w:tplc="99110496" w:tentative="1">
      <w:start w:val="1"/>
      <w:numFmt w:val="lowerLetter"/>
      <w:lvlText w:val="%5."/>
      <w:lvlJc w:val="left"/>
      <w:pPr>
        <w:ind w:left="3600" w:hanging="360"/>
      </w:pPr>
    </w:lvl>
    <w:lvl w:ilvl="5" w:tplc="99110496" w:tentative="1">
      <w:start w:val="1"/>
      <w:numFmt w:val="lowerRoman"/>
      <w:lvlText w:val="%6."/>
      <w:lvlJc w:val="right"/>
      <w:pPr>
        <w:ind w:left="4320" w:hanging="180"/>
      </w:pPr>
    </w:lvl>
    <w:lvl w:ilvl="6" w:tplc="99110496" w:tentative="1">
      <w:start w:val="1"/>
      <w:numFmt w:val="decimal"/>
      <w:lvlText w:val="%7."/>
      <w:lvlJc w:val="left"/>
      <w:pPr>
        <w:ind w:left="5040" w:hanging="360"/>
      </w:pPr>
    </w:lvl>
    <w:lvl w:ilvl="7" w:tplc="99110496" w:tentative="1">
      <w:start w:val="1"/>
      <w:numFmt w:val="lowerLetter"/>
      <w:lvlText w:val="%8."/>
      <w:lvlJc w:val="left"/>
      <w:pPr>
        <w:ind w:left="5760" w:hanging="360"/>
      </w:pPr>
    </w:lvl>
    <w:lvl w:ilvl="8" w:tplc="9911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2">
    <w:multiLevelType w:val="hybridMultilevel"/>
    <w:lvl w:ilvl="0" w:tplc="53136375">
      <w:start w:val="1"/>
      <w:numFmt w:val="decimal"/>
      <w:lvlText w:val="%1."/>
      <w:lvlJc w:val="left"/>
      <w:pPr>
        <w:ind w:left="720" w:hanging="360"/>
      </w:pPr>
    </w:lvl>
    <w:lvl w:ilvl="1" w:tplc="53136375" w:tentative="1">
      <w:start w:val="1"/>
      <w:numFmt w:val="lowerLetter"/>
      <w:lvlText w:val="%2."/>
      <w:lvlJc w:val="left"/>
      <w:pPr>
        <w:ind w:left="1440" w:hanging="360"/>
      </w:pPr>
    </w:lvl>
    <w:lvl w:ilvl="2" w:tplc="53136375" w:tentative="1">
      <w:start w:val="1"/>
      <w:numFmt w:val="lowerRoman"/>
      <w:lvlText w:val="%3."/>
      <w:lvlJc w:val="right"/>
      <w:pPr>
        <w:ind w:left="2160" w:hanging="180"/>
      </w:pPr>
    </w:lvl>
    <w:lvl w:ilvl="3" w:tplc="53136375" w:tentative="1">
      <w:start w:val="1"/>
      <w:numFmt w:val="decimal"/>
      <w:lvlText w:val="%4."/>
      <w:lvlJc w:val="left"/>
      <w:pPr>
        <w:ind w:left="2880" w:hanging="360"/>
      </w:pPr>
    </w:lvl>
    <w:lvl w:ilvl="4" w:tplc="53136375" w:tentative="1">
      <w:start w:val="1"/>
      <w:numFmt w:val="lowerLetter"/>
      <w:lvlText w:val="%5."/>
      <w:lvlJc w:val="left"/>
      <w:pPr>
        <w:ind w:left="3600" w:hanging="360"/>
      </w:pPr>
    </w:lvl>
    <w:lvl w:ilvl="5" w:tplc="53136375" w:tentative="1">
      <w:start w:val="1"/>
      <w:numFmt w:val="lowerRoman"/>
      <w:lvlText w:val="%6."/>
      <w:lvlJc w:val="right"/>
      <w:pPr>
        <w:ind w:left="4320" w:hanging="180"/>
      </w:pPr>
    </w:lvl>
    <w:lvl w:ilvl="6" w:tplc="53136375" w:tentative="1">
      <w:start w:val="1"/>
      <w:numFmt w:val="decimal"/>
      <w:lvlText w:val="%7."/>
      <w:lvlJc w:val="left"/>
      <w:pPr>
        <w:ind w:left="5040" w:hanging="360"/>
      </w:pPr>
    </w:lvl>
    <w:lvl w:ilvl="7" w:tplc="53136375" w:tentative="1">
      <w:start w:val="1"/>
      <w:numFmt w:val="lowerLetter"/>
      <w:lvlText w:val="%8."/>
      <w:lvlJc w:val="left"/>
      <w:pPr>
        <w:ind w:left="5760" w:hanging="360"/>
      </w:pPr>
    </w:lvl>
    <w:lvl w:ilvl="8" w:tplc="5313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1">
    <w:multiLevelType w:val="hybridMultilevel"/>
    <w:lvl w:ilvl="0" w:tplc="43347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561">
    <w:abstractNumId w:val="3561"/>
  </w:num>
  <w:num w:numId="3562">
    <w:abstractNumId w:val="3562"/>
  </w:num>
  <w:num w:numId="3563">
    <w:abstractNumId w:val="3563"/>
  </w:num>
  <w:num w:numId="3564">
    <w:abstractNumId w:val="3564"/>
  </w:num>
  <w:num w:numId="3565">
    <w:abstractNumId w:val="3565"/>
  </w:num>
  <w:num w:numId="3566">
    <w:abstractNumId w:val="3566"/>
  </w:num>
  <w:num w:numId="3567">
    <w:abstractNumId w:val="3567"/>
  </w:num>
  <w:num w:numId="3568">
    <w:abstractNumId w:val="3568"/>
  </w:num>
  <w:num w:numId="3569">
    <w:abstractNumId w:val="3569"/>
  </w:num>
  <w:num w:numId="3570">
    <w:abstractNumId w:val="3570"/>
  </w:num>
  <w:num w:numId="3571">
    <w:abstractNumId w:val="3571"/>
  </w:num>
  <w:num w:numId="3572">
    <w:abstractNumId w:val="3572"/>
  </w:num>
  <w:num w:numId="3573">
    <w:abstractNumId w:val="3573"/>
  </w:num>
  <w:num w:numId="3574">
    <w:abstractNumId w:val="3574"/>
  </w:num>
  <w:num w:numId="3575">
    <w:abstractNumId w:val="3575"/>
  </w:num>
  <w:num w:numId="3576">
    <w:abstractNumId w:val="3576"/>
  </w:num>
  <w:num w:numId="3577">
    <w:abstractNumId w:val="3577"/>
  </w:num>
  <w:num w:numId="3578">
    <w:abstractNumId w:val="3578"/>
  </w:num>
  <w:num w:numId="3579">
    <w:abstractNumId w:val="3579"/>
  </w:num>
  <w:num w:numId="3580">
    <w:abstractNumId w:val="3580"/>
  </w:num>
  <w:num w:numId="3581">
    <w:abstractNumId w:val="3581"/>
  </w:num>
  <w:num w:numId="3582">
    <w:abstractNumId w:val="3582"/>
  </w:num>
  <w:num w:numId="3583">
    <w:abstractNumId w:val="3583"/>
  </w:num>
  <w:num w:numId="3584">
    <w:abstractNumId w:val="3584"/>
  </w:num>
  <w:num w:numId="3585">
    <w:abstractNumId w:val="3585"/>
  </w:num>
  <w:num w:numId="3586">
    <w:abstractNumId w:val="3586"/>
  </w:num>
  <w:num w:numId="3587">
    <w:abstractNumId w:val="3587"/>
  </w:num>
  <w:num w:numId="3588">
    <w:abstractNumId w:val="3588"/>
  </w:num>
  <w:num w:numId="3589">
    <w:abstractNumId w:val="3589"/>
  </w:num>
  <w:num w:numId="3590">
    <w:abstractNumId w:val="3590"/>
  </w:num>
  <w:num w:numId="3591">
    <w:abstractNumId w:val="3591"/>
  </w:num>
  <w:num w:numId="3592">
    <w:abstractNumId w:val="3592"/>
  </w:num>
  <w:num w:numId="3593">
    <w:abstractNumId w:val="3593"/>
  </w:num>
  <w:num w:numId="3594">
    <w:abstractNumId w:val="3594"/>
  </w:num>
  <w:num w:numId="3595">
    <w:abstractNumId w:val="3595"/>
  </w:num>
  <w:num w:numId="3596">
    <w:abstractNumId w:val="3596"/>
  </w:num>
  <w:num w:numId="3597">
    <w:abstractNumId w:val="3597"/>
  </w:num>
  <w:num w:numId="3598">
    <w:abstractNumId w:val="3598"/>
  </w:num>
  <w:num w:numId="3599">
    <w:abstractNumId w:val="3599"/>
  </w:num>
  <w:num w:numId="3600">
    <w:abstractNumId w:val="3600"/>
  </w:num>
  <w:num w:numId="3601">
    <w:abstractNumId w:val="3601"/>
  </w:num>
  <w:num w:numId="3602">
    <w:abstractNumId w:val="3602"/>
  </w:num>
  <w:num w:numId="3603">
    <w:abstractNumId w:val="3603"/>
  </w:num>
  <w:num w:numId="3604">
    <w:abstractNumId w:val="3604"/>
  </w:num>
  <w:num w:numId="3605">
    <w:abstractNumId w:val="3605"/>
  </w:num>
  <w:num w:numId="3606">
    <w:abstractNumId w:val="3606"/>
  </w:num>
  <w:num w:numId="3607">
    <w:abstractNumId w:val="3607"/>
  </w:num>
  <w:num w:numId="3608">
    <w:abstractNumId w:val="3608"/>
  </w:num>
  <w:num w:numId="3609">
    <w:abstractNumId w:val="3609"/>
  </w:num>
  <w:num w:numId="3610">
    <w:abstractNumId w:val="3610"/>
  </w:num>
  <w:num w:numId="3611">
    <w:abstractNumId w:val="3611"/>
  </w:num>
  <w:num w:numId="3612">
    <w:abstractNumId w:val="3612"/>
  </w:num>
  <w:num w:numId="3613">
    <w:abstractNumId w:val="3613"/>
  </w:num>
  <w:num w:numId="3614">
    <w:abstractNumId w:val="3614"/>
  </w:num>
  <w:num w:numId="3615">
    <w:abstractNumId w:val="3615"/>
  </w:num>
  <w:num w:numId="3616">
    <w:abstractNumId w:val="3616"/>
  </w:num>
  <w:num w:numId="3617">
    <w:abstractNumId w:val="3617"/>
  </w:num>
  <w:num w:numId="3618">
    <w:abstractNumId w:val="3618"/>
  </w:num>
  <w:num w:numId="3619">
    <w:abstractNumId w:val="3619"/>
  </w:num>
  <w:num w:numId="3620">
    <w:abstractNumId w:val="3620"/>
  </w:num>
  <w:num w:numId="3621">
    <w:abstractNumId w:val="3621"/>
  </w:num>
  <w:num w:numId="3622">
    <w:abstractNumId w:val="3622"/>
  </w:num>
  <w:num w:numId="3623">
    <w:abstractNumId w:val="3623"/>
  </w:num>
  <w:num w:numId="3624">
    <w:abstractNumId w:val="3624"/>
  </w:num>
  <w:num w:numId="3625">
    <w:abstractNumId w:val="3625"/>
  </w:num>
  <w:num w:numId="3626">
    <w:abstractNumId w:val="3626"/>
  </w:num>
  <w:num w:numId="3627">
    <w:abstractNumId w:val="3627"/>
  </w:num>
  <w:num w:numId="3628">
    <w:abstractNumId w:val="3628"/>
  </w:num>
  <w:num w:numId="3629">
    <w:abstractNumId w:val="3629"/>
  </w:num>
  <w:num w:numId="3630">
    <w:abstractNumId w:val="3630"/>
  </w:num>
  <w:num w:numId="3631">
    <w:abstractNumId w:val="3631"/>
  </w:num>
  <w:num w:numId="3632">
    <w:abstractNumId w:val="3632"/>
  </w:num>
  <w:num w:numId="3633">
    <w:abstractNumId w:val="3633"/>
  </w:num>
  <w:num w:numId="3634">
    <w:abstractNumId w:val="3634"/>
  </w:num>
  <w:num w:numId="3635">
    <w:abstractNumId w:val="3635"/>
  </w:num>
  <w:num w:numId="3636">
    <w:abstractNumId w:val="3636"/>
  </w:num>
  <w:num w:numId="3637">
    <w:abstractNumId w:val="3637"/>
  </w:num>
  <w:num w:numId="3638">
    <w:abstractNumId w:val="3638"/>
  </w:num>
  <w:num w:numId="3639">
    <w:abstractNumId w:val="3639"/>
  </w:num>
  <w:num w:numId="3640">
    <w:abstractNumId w:val="3640"/>
  </w:num>
  <w:num w:numId="3641">
    <w:abstractNumId w:val="3641"/>
  </w:num>
  <w:num w:numId="3642">
    <w:abstractNumId w:val="3642"/>
  </w:num>
  <w:num w:numId="3643">
    <w:abstractNumId w:val="3643"/>
  </w:num>
  <w:num w:numId="3644">
    <w:abstractNumId w:val="3644"/>
  </w:num>
  <w:num w:numId="3645">
    <w:abstractNumId w:val="3645"/>
  </w:num>
  <w:num w:numId="3646">
    <w:abstractNumId w:val="3646"/>
  </w:num>
  <w:num w:numId="3647">
    <w:abstractNumId w:val="36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3452995" Type="http://schemas.openxmlformats.org/officeDocument/2006/relationships/comments" Target="comments.xml"/><Relationship Id="rId596159315" Type="http://schemas.microsoft.com/office/2011/relationships/commentsExtended" Target="commentsExtended.xml"/><Relationship Id="rId45083300" Type="http://schemas.openxmlformats.org/officeDocument/2006/relationships/image" Target="media/imgrId45083300.jpg"/><Relationship Id="rId252167618b22e0d74" Type="http://schemas.openxmlformats.org/officeDocument/2006/relationships/hyperlink" Target="https://iservice.lombardini.it/jsp/Template2/manuale.jsp?id=547&amp;parent=1273" TargetMode="External"/><Relationship Id="rId845267618b22e1065" Type="http://schemas.openxmlformats.org/officeDocument/2006/relationships/hyperlink" Target="https://iservice.lombardini.it/jsp/Template2/manuale.jsp?id=548&amp;parent=1273" TargetMode="External"/><Relationship Id="rId979267618b22e14fe" Type="http://schemas.openxmlformats.org/officeDocument/2006/relationships/hyperlink" Target="https://iservice.lombardini.it/jsp/Template2/manuale.jsp?id=624&amp;parent=1273" TargetMode="External"/><Relationship Id="rId309967618b22e1a15" Type="http://schemas.openxmlformats.org/officeDocument/2006/relationships/hyperlink" Target="https://iservice.lombardini.it/jsp/Template2/manuale.jsp?id=624&amp;parent=1273" TargetMode="External"/><Relationship Id="rId640167618b22e2038" Type="http://schemas.openxmlformats.org/officeDocument/2006/relationships/hyperlink" Target="https://iservice.lombardini.it/jsp/Template2/manuale.jsp?id=624&amp;parent=1273" TargetMode="External"/><Relationship Id="rId994067618b22e22a3" Type="http://schemas.openxmlformats.org/officeDocument/2006/relationships/hyperlink" Target="https://iservice.lombardini.it/jsp/Template2/manuale.jsp?id=640&amp;parent=1273" TargetMode="External"/><Relationship Id="rId760367618b22e2528" Type="http://schemas.openxmlformats.org/officeDocument/2006/relationships/hyperlink" Target="https://iservice.lombardini.it/jsp/Template2/manuale.jsp?id=639&amp;parent=1273" TargetMode="External"/><Relationship Id="rId338667618b22e27b5" Type="http://schemas.openxmlformats.org/officeDocument/2006/relationships/hyperlink" Target="https://iservice.lombardini.it/jsp/Template2/manuale.jsp?id=631&amp;parent=1273" TargetMode="External"/><Relationship Id="rId237467618b22e2a11" Type="http://schemas.openxmlformats.org/officeDocument/2006/relationships/hyperlink" Target="https://iservice.lombardini.it/jsp/Template2/manuale.jsp?id=629&amp;parent=1273" TargetMode="External"/><Relationship Id="rId626667618b22e2f2b" Type="http://schemas.openxmlformats.org/officeDocument/2006/relationships/hyperlink" Target="https://iservice.lombardini.it/jsp/Template4/manuale.jsp?id=2681&amp;parent=1273" TargetMode="External"/><Relationship Id="rId164467618b22e3ca9" Type="http://schemas.openxmlformats.org/officeDocument/2006/relationships/hyperlink" Target="https://iservice.lombardini.it/jsp/Template2/manuale.jsp?id=573&amp;parent=1273" TargetMode="External"/><Relationship Id="rId652167618b22e40b2" Type="http://schemas.openxmlformats.org/officeDocument/2006/relationships/hyperlink" Target="https://iservice.lombardini.it/jsp/Template2/manuale.jsp?id=573&amp;parent=1273" TargetMode="External"/><Relationship Id="rId754167618b230577f" Type="http://schemas.openxmlformats.org/officeDocument/2006/relationships/hyperlink" Target="https://iservice.lombardini.it/jsp/Template2/manuale.jsp?id=642&amp;parent=1273&amp;txts=3.3.2" TargetMode="External"/><Relationship Id="rId664067618b2315fc2" Type="http://schemas.openxmlformats.org/officeDocument/2006/relationships/hyperlink" Target="https://iservice.lombardini.it/jsp/Template2/manuale.jsp?id=574&amp;parent=1273" TargetMode="External"/><Relationship Id="rId160367618b23a13a0" Type="http://schemas.openxmlformats.org/officeDocument/2006/relationships/hyperlink" Target="https://iservice.lombardini.it/jsp/Template2/manuale.jsp?id=576&amp;parent=1273" TargetMode="External"/><Relationship Id="rId426367618b243427d" Type="http://schemas.openxmlformats.org/officeDocument/2006/relationships/hyperlink" Target="https://iservice.lombardini.it/jsp/Template2/manuale.jsp?id=573&amp;parent=1273" TargetMode="External"/><Relationship Id="rId138667618b249efeb" Type="http://schemas.openxmlformats.org/officeDocument/2006/relationships/hyperlink" Target="https://iservice.lombardini.it/jsp/Template2/manuale.jsp?id=577&amp;parent=1273" TargetMode="External"/><Relationship Id="rId178767618b24a09b8" Type="http://schemas.openxmlformats.org/officeDocument/2006/relationships/hyperlink" Target="https://iservice.lombardini.it/jsp/Template2/manuale.jsp?id=577&amp;parent=1273" TargetMode="External"/><Relationship Id="rId460867618b24bd449" Type="http://schemas.openxmlformats.org/officeDocument/2006/relationships/hyperlink" Target="https://iservice.lombardini.it/jsp/Template2/manuale.jsp?id=577&amp;parent=1273" TargetMode="External"/><Relationship Id="rId912667618b24be0a0" Type="http://schemas.openxmlformats.org/officeDocument/2006/relationships/hyperlink" Target="https://iservice.lombardini.it/jsp/Template2/manuale.jsp?id=605&amp;parent=1273" TargetMode="External"/><Relationship Id="rId921267618b24e949a" Type="http://schemas.openxmlformats.org/officeDocument/2006/relationships/hyperlink" Target="https://iservice.lombardini.it/jsp/Template2/manuale.jsp?id=577&amp;parent=1273" TargetMode="External"/><Relationship Id="rId545367618b25640ec" Type="http://schemas.openxmlformats.org/officeDocument/2006/relationships/hyperlink" Target="https://iservice.lombardini.it/jsp/Template2/manuale.jsp?id=605&amp;parent=1273" TargetMode="External"/><Relationship Id="rId964667618b2591fa0" Type="http://schemas.openxmlformats.org/officeDocument/2006/relationships/hyperlink" Target="https://www.youtube.com/embed/V4aXYc_0x8U?showinfo=0&amp;rel=0" TargetMode="External"/><Relationship Id="rId384167618b25c53d6" Type="http://schemas.openxmlformats.org/officeDocument/2006/relationships/hyperlink" Target="https://iservice.lombardini.it/jsp/Template2/manuale.jsp?id=573&amp;parent=1273" TargetMode="External"/><Relationship Id="rId707367618b25f398f" Type="http://schemas.openxmlformats.org/officeDocument/2006/relationships/hyperlink" Target="https://iservice.lombardini.it/jsp/Template2/manuale.jsp?id=578&amp;parent=1273" TargetMode="External"/><Relationship Id="rId862167618b2600c34" Type="http://schemas.openxmlformats.org/officeDocument/2006/relationships/hyperlink" Target="https://iservice.lombardini.it/jsp/Template2/manuale.jsp?id=573&amp;parent=1273" TargetMode="External"/><Relationship Id="rId875867618b2621bbe" Type="http://schemas.openxmlformats.org/officeDocument/2006/relationships/hyperlink" Target="https://iservice.lombardini.it/jsp/Template2/manuale.jsp?id=580&amp;parent=1273" TargetMode="External"/><Relationship Id="rId963267618b262239f" Type="http://schemas.openxmlformats.org/officeDocument/2006/relationships/hyperlink" Target="https://iservice.lombardini.it/jsp/Template2/manuale.jsp?id=580&amp;parent=1273" TargetMode="External"/><Relationship Id="rId211067618b2622786" Type="http://schemas.openxmlformats.org/officeDocument/2006/relationships/hyperlink" Target="https://iservice.lombardini.it/jsp/Template2/manuale.jsp?id=573&amp;parent=1273" TargetMode="External"/><Relationship Id="rId596667618b262dc12" Type="http://schemas.openxmlformats.org/officeDocument/2006/relationships/hyperlink" Target="https://iservice.lombardini.it/jsp/Template2/manuale.jsp?id=603&amp;parent=1273" TargetMode="External"/><Relationship Id="rId970667618b262f16e" Type="http://schemas.openxmlformats.org/officeDocument/2006/relationships/hyperlink" Target="https://iservice.lombardini.it/jsp/Template2/manuale.jsp?id=573&amp;parent=1273" TargetMode="External"/><Relationship Id="rId835367618b262fe58" Type="http://schemas.openxmlformats.org/officeDocument/2006/relationships/hyperlink" Target="https://iservice.lombardini.it/jsp/Template2/manuale.jsp?id=573&amp;parent=1273" TargetMode="External"/><Relationship Id="rId298867618b26307ff" Type="http://schemas.openxmlformats.org/officeDocument/2006/relationships/hyperlink" Target="https://iservice.lombardini.it/jsp/Template2/manuale.jsp?id=573&amp;parent=1273" TargetMode="External"/><Relationship Id="rId134667618b2631938" Type="http://schemas.openxmlformats.org/officeDocument/2006/relationships/hyperlink" Target="https://iservice.lombardini.it/jsp/Template2/manuale.jsp?id=573&amp;parent=1273" TargetMode="External"/><Relationship Id="rId901867618b2631ffc" Type="http://schemas.openxmlformats.org/officeDocument/2006/relationships/hyperlink" Target="https://iservice.lombardini.it/jsp/Template2/manuale.jsp?id=573&amp;parent=1273" TargetMode="External"/><Relationship Id="rId658967618b26620a1" Type="http://schemas.openxmlformats.org/officeDocument/2006/relationships/hyperlink" Target="https://iservice.lombardini.it/jsp/Template2/manuale.jsp?id=573&amp;parent=1273" TargetMode="External"/><Relationship Id="rId907867618b27422c3" Type="http://schemas.openxmlformats.org/officeDocument/2006/relationships/hyperlink" Target="https://iservice.lombardini.it/jsp/Template2/manuale.jsp?id=573&amp;parent=1273" TargetMode="External"/><Relationship Id="rId422567618b27426a0" Type="http://schemas.openxmlformats.org/officeDocument/2006/relationships/hyperlink" Target="https://iservice.lombardini.it/jsp/Template2/manuale.jsp?id=573&amp;parent=1273" TargetMode="External"/><Relationship Id="rId139567618b27435e8" Type="http://schemas.openxmlformats.org/officeDocument/2006/relationships/hyperlink" Target="https://iservice.lombardini.it/jsp/Template2/manuale.jsp?id=573&amp;parent=1273" TargetMode="External"/><Relationship Id="rId513567618b2744b25" Type="http://schemas.openxmlformats.org/officeDocument/2006/relationships/hyperlink" Target="https://iservice.lombardini.it/jsp/Template2/manuale.jsp?id=573&amp;parent=1273" TargetMode="External"/><Relationship Id="rId479967618b2766e75" Type="http://schemas.openxmlformats.org/officeDocument/2006/relationships/hyperlink" Target="https://iservice.lombardini.it/jsp/Template2/manuale.jsp?id=573&amp;parent=1273" TargetMode="External"/><Relationship Id="rId704667618b2778f7c" Type="http://schemas.openxmlformats.org/officeDocument/2006/relationships/hyperlink" Target="https://iservice.lombardini.it/jsp/Template2/manuale.jsp?id=573&amp;parent=1273" TargetMode="External"/><Relationship Id="rId937967618b277a57a" Type="http://schemas.openxmlformats.org/officeDocument/2006/relationships/hyperlink" Target="https://iservice.lombardini.it/jsp/Template2/manuale.jsp?id=573&amp;parent=1273" TargetMode="External"/><Relationship Id="rId660267618b278ba91" Type="http://schemas.openxmlformats.org/officeDocument/2006/relationships/hyperlink" Target="https://iservice.lombardini.it/jsp/Template2/manuale.jsp?id=573&amp;parent=1273" TargetMode="External"/><Relationship Id="rId783767618b278bfa2" Type="http://schemas.openxmlformats.org/officeDocument/2006/relationships/hyperlink" Target="https://iservice.lombardini.it/jsp/Template2/manuale.jsp?id=560&amp;parent=1273" TargetMode="External"/><Relationship Id="rId565167618b27bd66f" Type="http://schemas.openxmlformats.org/officeDocument/2006/relationships/hyperlink" Target="https://iservice.lombardini.it/jsp/Template2/manuale.jsp?id=590&amp;parent=1273" TargetMode="External"/><Relationship Id="rId630567618b27cee1d" Type="http://schemas.openxmlformats.org/officeDocument/2006/relationships/hyperlink" Target="https://iservice.lombardini.it/jsp/Template2/manuale.jsp?id=600&amp;parent=1273" TargetMode="External"/><Relationship Id="rId990767618b27cf272" Type="http://schemas.openxmlformats.org/officeDocument/2006/relationships/hyperlink" Target="https://iservice.lombardini.it/jsp/Template2/manuale.jsp?id=573&amp;parent=1273" TargetMode="External"/><Relationship Id="rId628867618b2882f47" Type="http://schemas.openxmlformats.org/officeDocument/2006/relationships/hyperlink" Target="https://iservice.lombardini.it/jsp/Template2/manuale.jsp?id=573&amp;parent=1273" TargetMode="External"/><Relationship Id="rId195567618b288584c" Type="http://schemas.openxmlformats.org/officeDocument/2006/relationships/hyperlink" Target="https://iservice.lombardini.it/jsp/Template2/manuale.jsp?id=588&amp;parent=1273" TargetMode="External"/><Relationship Id="rId225467618b28a62ad" Type="http://schemas.openxmlformats.org/officeDocument/2006/relationships/hyperlink" Target="https://iservice.lombardini.it/jsp/Template2/manuale.jsp?id=589&amp;parent=1273" TargetMode="External"/><Relationship Id="rId485967618b28a68a4" Type="http://schemas.openxmlformats.org/officeDocument/2006/relationships/hyperlink" Target="https://iservice.lombardini.it/jsp/Template2/manuale.jsp?id=589&amp;parent=1273" TargetMode="External"/><Relationship Id="rId146467618b28b53ba" Type="http://schemas.openxmlformats.org/officeDocument/2006/relationships/hyperlink" Target="https://iservice.lombardini.it/jsp/Template2/manuale.jsp?id=561&amp;parent=1273" TargetMode="External"/><Relationship Id="rId312067618b28dfdb7" Type="http://schemas.openxmlformats.org/officeDocument/2006/relationships/hyperlink" Target="https://iservice.lombardini.it/jsp/Template2/manuale.jsp?id=573&amp;parent=1273" TargetMode="External"/><Relationship Id="rId710267618b28e06f7" Type="http://schemas.openxmlformats.org/officeDocument/2006/relationships/hyperlink" Target="https://iservice.lombardini.it/jsp/Template2/manuale.jsp?id=640&amp;parent=1273" TargetMode="External"/><Relationship Id="rId569167618b28e0902" Type="http://schemas.openxmlformats.org/officeDocument/2006/relationships/hyperlink" Target="https://iservice.lombardini.it/jsp/Template2/manuale.jsp?id=639&amp;parent=1273" TargetMode="External"/><Relationship Id="rId613867618b28e0b12" Type="http://schemas.openxmlformats.org/officeDocument/2006/relationships/hyperlink" Target="https://iservice.lombardini.it/jsp/Template2/manuale.jsp?id=631&amp;parent=1273" TargetMode="External"/><Relationship Id="rId948167618b28e0cf8" Type="http://schemas.openxmlformats.org/officeDocument/2006/relationships/hyperlink" Target="https://iservice.lombardini.it/jsp/Template2/manuale.jsp?id=629&amp;parent=1273" TargetMode="External"/><Relationship Id="rId607167618b28e2931" Type="http://schemas.openxmlformats.org/officeDocument/2006/relationships/hyperlink" Target="https://iservice.lombardini.it/jsp/Template2/manuale.jsp?id=573&amp;parent=1273" TargetMode="External"/><Relationship Id="rId723867618b29273b9" Type="http://schemas.openxmlformats.org/officeDocument/2006/relationships/hyperlink" Target="https://iservice.lombardini.it/jsp/Template2/manuale.jsp?id=573&amp;parent=1273" TargetMode="External"/><Relationship Id="rId683367618b2927b38" Type="http://schemas.openxmlformats.org/officeDocument/2006/relationships/hyperlink" Target="https://iservice.lombardini.it/jsp/Template2/manuale.jsp?id=573&amp;parent=1273" TargetMode="External"/><Relationship Id="rId922667618b295dc54" Type="http://schemas.openxmlformats.org/officeDocument/2006/relationships/hyperlink" Target="https://iservice.lombardini.it/jsp/Template2/manuale.jsp?id=585&amp;parent=1273" TargetMode="External"/><Relationship Id="rId177967618b29658b5" Type="http://schemas.openxmlformats.org/officeDocument/2006/relationships/hyperlink" Target="https://iservice.lombardini.it/jsp/Template2/manuale.jsp?id=637&amp;parent=1273" TargetMode="External"/><Relationship Id="rId192867618b296fb5a" Type="http://schemas.openxmlformats.org/officeDocument/2006/relationships/hyperlink" Target="https://iservice.lombardini.it/jsp/Template2/manuale.jsp?id=637&amp;parent=1273" TargetMode="External"/><Relationship Id="rId773367618b2997629" Type="http://schemas.openxmlformats.org/officeDocument/2006/relationships/hyperlink" Target="https://iservice.lombardini.it/jsp/Template2/manuale.jsp?id=573&amp;parent=1273" TargetMode="External"/><Relationship Id="rId612367618b29d66a2" Type="http://schemas.openxmlformats.org/officeDocument/2006/relationships/hyperlink" Target="https://iservice.lombardini.it/jsp/Template2/manuale.jsp?id=573&amp;parent=1273" TargetMode="External"/><Relationship Id="rId436867618b2a0e1e8" Type="http://schemas.openxmlformats.org/officeDocument/2006/relationships/hyperlink" Target="https://iservice.lombardini.it/jsp/Template2/manuale.jsp?id=583&amp;parent=1273" TargetMode="External"/><Relationship Id="rId833567618b2a1ac77" Type="http://schemas.openxmlformats.org/officeDocument/2006/relationships/hyperlink" Target="https://iservice.lombardini.it/jsp/Template2/manuale.jsp?id=585&amp;parent=1273" TargetMode="External"/><Relationship Id="rId453167618b2a2669b" Type="http://schemas.openxmlformats.org/officeDocument/2006/relationships/hyperlink" Target="https://iservice.lombardini.it/jsp/Template2/manuale.jsp?id=573&amp;parent=1273" TargetMode="External"/><Relationship Id="rId716667618b2aa62b0" Type="http://schemas.openxmlformats.org/officeDocument/2006/relationships/hyperlink" Target="https://iservice.lombardini.it/jsp/Template2/manuale.jsp?id=584&amp;parent=1273" TargetMode="External"/><Relationship Id="rId349267618b2ab2ee4" Type="http://schemas.openxmlformats.org/officeDocument/2006/relationships/hyperlink" Target="https://iservice.lombardini.it/jsp/Template2/manuale.jsp?id=573&amp;parent=1273" TargetMode="External"/><Relationship Id="rId946267618b2ac970c" Type="http://schemas.openxmlformats.org/officeDocument/2006/relationships/hyperlink" Target="https://iservice.lombardini.it/jsp/Template2/manuale.jsp?id=573&amp;parent=1273" TargetMode="External"/><Relationship Id="rId323967618b2ad57a7" Type="http://schemas.openxmlformats.org/officeDocument/2006/relationships/hyperlink" Target="https://iservice.lombardini.it/jsp/Template2/manuale.jsp?id=573&amp;parent=1273" TargetMode="External"/><Relationship Id="rId654867618b2ae4d7b" Type="http://schemas.openxmlformats.org/officeDocument/2006/relationships/hyperlink" Target="https://iservice.lombardini.it/jsp/Template2/manuale.jsp?id=573&amp;parent=1273" TargetMode="External"/><Relationship Id="rId712367618b22f2fa4" Type="http://schemas.openxmlformats.org/officeDocument/2006/relationships/image" Target="media/imgrId712367618b22f2fa4.jpg"/><Relationship Id="rId104267618b2304d06" Type="http://schemas.openxmlformats.org/officeDocument/2006/relationships/image" Target="media/imgrId104267618b2304d06.jpg"/><Relationship Id="rId513967618b2315608" Type="http://schemas.openxmlformats.org/officeDocument/2006/relationships/image" Target="media/imgrId513967618b2315608.jpg"/><Relationship Id="rId644367618b2344df5" Type="http://schemas.openxmlformats.org/officeDocument/2006/relationships/image" Target="media/imgrId644367618b2344df5.jpg"/><Relationship Id="rId301167618b235364b" Type="http://schemas.openxmlformats.org/officeDocument/2006/relationships/image" Target="media/imgrId301167618b235364b.jpg"/><Relationship Id="rId468267618b235d1f3" Type="http://schemas.openxmlformats.org/officeDocument/2006/relationships/image" Target="media/imgrId468267618b235d1f3.jpg"/><Relationship Id="rId877867618b23907b6" Type="http://schemas.openxmlformats.org/officeDocument/2006/relationships/image" Target="media/imgrId877867618b23907b6.jpg"/><Relationship Id="rId170167618b239b26e" Type="http://schemas.openxmlformats.org/officeDocument/2006/relationships/image" Target="media/imgrId170167618b239b26e.jpg"/><Relationship Id="rId318567618b23a0995" Type="http://schemas.openxmlformats.org/officeDocument/2006/relationships/image" Target="media/imgrId318567618b23a0995.jpg"/><Relationship Id="rId121267618b23ae78a" Type="http://schemas.openxmlformats.org/officeDocument/2006/relationships/image" Target="media/imgrId121267618b23ae78a.jpg"/><Relationship Id="rId328967618b23d5984" Type="http://schemas.openxmlformats.org/officeDocument/2006/relationships/image" Target="media/imgrId328967618b23d5984.jpg"/><Relationship Id="rId698567618b240d18d" Type="http://schemas.openxmlformats.org/officeDocument/2006/relationships/image" Target="media/imgrId698567618b240d18d.jpg"/><Relationship Id="rId193267618b241c27c" Type="http://schemas.openxmlformats.org/officeDocument/2006/relationships/image" Target="media/imgrId193267618b241c27c.jpg"/><Relationship Id="rId708867618b2428209" Type="http://schemas.openxmlformats.org/officeDocument/2006/relationships/image" Target="media/imgrId708867618b2428209.jpg"/><Relationship Id="rId926867618b243055e" Type="http://schemas.openxmlformats.org/officeDocument/2006/relationships/image" Target="media/imgrId926867618b243055e.jpg"/><Relationship Id="rId869867618b244ca85" Type="http://schemas.openxmlformats.org/officeDocument/2006/relationships/image" Target="media/imgrId869867618b244ca85.jpg"/><Relationship Id="rId857567618b2461fec" Type="http://schemas.openxmlformats.org/officeDocument/2006/relationships/image" Target="media/imgrId857567618b2461fec.jpg"/><Relationship Id="rId377667618b246d74a" Type="http://schemas.openxmlformats.org/officeDocument/2006/relationships/image" Target="media/imgrId377667618b246d74a.jpg"/><Relationship Id="rId700467618b249e475" Type="http://schemas.openxmlformats.org/officeDocument/2006/relationships/image" Target="media/imgrId700467618b249e475.jpg"/><Relationship Id="rId131967618b24ac750" Type="http://schemas.openxmlformats.org/officeDocument/2006/relationships/image" Target="media/imgrId131967618b24ac750.jpg"/><Relationship Id="rId200467618b24b54b4" Type="http://schemas.openxmlformats.org/officeDocument/2006/relationships/image" Target="media/imgrId200467618b24b54b4.png"/><Relationship Id="rId236167618b24bc27d" Type="http://schemas.openxmlformats.org/officeDocument/2006/relationships/image" Target="media/imgrId236167618b24bc27d.jpg"/><Relationship Id="rId738267618b24d90fe" Type="http://schemas.openxmlformats.org/officeDocument/2006/relationships/image" Target="media/imgrId738267618b24d90fe.jpg"/><Relationship Id="rId821467618b24e2b97" Type="http://schemas.openxmlformats.org/officeDocument/2006/relationships/image" Target="media/imgrId821467618b24e2b97.jpg"/><Relationship Id="rId912967618b24e8b49" Type="http://schemas.openxmlformats.org/officeDocument/2006/relationships/image" Target="media/imgrId912967618b24e8b49.jpg"/><Relationship Id="rId263267618b2504023" Type="http://schemas.openxmlformats.org/officeDocument/2006/relationships/image" Target="media/imgrId263267618b2504023.jpg"/><Relationship Id="rId276267618b25104fa" Type="http://schemas.openxmlformats.org/officeDocument/2006/relationships/image" Target="media/imgrId276267618b25104fa.jpg"/><Relationship Id="rId578067618b251ea3e" Type="http://schemas.openxmlformats.org/officeDocument/2006/relationships/image" Target="media/imgrId578067618b251ea3e.jpg"/><Relationship Id="rId546767618b25291f1" Type="http://schemas.openxmlformats.org/officeDocument/2006/relationships/image" Target="media/imgrId546767618b25291f1.jpg"/><Relationship Id="rId597267618b2532557" Type="http://schemas.openxmlformats.org/officeDocument/2006/relationships/image" Target="media/imgrId597267618b2532557.jpg"/><Relationship Id="rId563967618b253b271" Type="http://schemas.openxmlformats.org/officeDocument/2006/relationships/image" Target="media/imgrId563967618b253b271.jpg"/><Relationship Id="rId161767618b2547292" Type="http://schemas.openxmlformats.org/officeDocument/2006/relationships/image" Target="media/imgrId161767618b2547292.jpg"/><Relationship Id="rId579467618b2552eb5" Type="http://schemas.openxmlformats.org/officeDocument/2006/relationships/image" Target="media/imgrId579467618b2552eb5.jpg"/><Relationship Id="rId365667618b25628bd" Type="http://schemas.openxmlformats.org/officeDocument/2006/relationships/image" Target="media/imgrId365667618b25628bd.jpg"/><Relationship Id="rId299667618b256a9d8" Type="http://schemas.openxmlformats.org/officeDocument/2006/relationships/image" Target="media/imgrId299667618b256a9d8.jpg"/><Relationship Id="rId190967618b2575dae" Type="http://schemas.openxmlformats.org/officeDocument/2006/relationships/image" Target="media/imgrId190967618b2575dae.jpg"/><Relationship Id="rId820567618b25836ce" Type="http://schemas.openxmlformats.org/officeDocument/2006/relationships/image" Target="media/imgrId820567618b25836ce.jpg"/><Relationship Id="rId467967618b258f429" Type="http://schemas.openxmlformats.org/officeDocument/2006/relationships/image" Target="media/imgrId467967618b258f429.jpg"/><Relationship Id="rId365367618b2597b86" Type="http://schemas.openxmlformats.org/officeDocument/2006/relationships/image" Target="media/imgrId365367618b2597b86.jpg"/><Relationship Id="rId343167618b25a2c2f" Type="http://schemas.openxmlformats.org/officeDocument/2006/relationships/image" Target="media/imgrId343167618b25a2c2f.jpg"/><Relationship Id="rId253567618b25ac5cd" Type="http://schemas.openxmlformats.org/officeDocument/2006/relationships/image" Target="media/imgrId253567618b25ac5cd.jpg"/><Relationship Id="rId167867618b25b747a" Type="http://schemas.openxmlformats.org/officeDocument/2006/relationships/image" Target="media/imgrId167867618b25b747a.jpg"/><Relationship Id="rId538467618b25c494a" Type="http://schemas.openxmlformats.org/officeDocument/2006/relationships/image" Target="media/imgrId538467618b25c494a.jpg"/><Relationship Id="rId395467618b25d0d19" Type="http://schemas.openxmlformats.org/officeDocument/2006/relationships/image" Target="media/imgrId395467618b25d0d19.jpg"/><Relationship Id="rId402267618b25d5fb2" Type="http://schemas.openxmlformats.org/officeDocument/2006/relationships/image" Target="media/imgrId402267618b25d5fb2.jpg"/><Relationship Id="rId272467618b25ea818" Type="http://schemas.openxmlformats.org/officeDocument/2006/relationships/image" Target="media/imgrId272467618b25ea818.jpg"/><Relationship Id="rId727267618b25f2ee7" Type="http://schemas.openxmlformats.org/officeDocument/2006/relationships/image" Target="media/imgrId727267618b25f2ee7.jpg"/><Relationship Id="rId926067618b260af60" Type="http://schemas.openxmlformats.org/officeDocument/2006/relationships/image" Target="media/imgrId926067618b260af60.jpg"/><Relationship Id="rId635367618b2613f2b" Type="http://schemas.openxmlformats.org/officeDocument/2006/relationships/image" Target="media/imgrId635367618b2613f2b.gif"/><Relationship Id="rId607767618b2620c88" Type="http://schemas.openxmlformats.org/officeDocument/2006/relationships/image" Target="media/imgrId607767618b2620c88.jpg"/><Relationship Id="rId511167618b262cbb5" Type="http://schemas.openxmlformats.org/officeDocument/2006/relationships/image" Target="media/imgrId511167618b262cbb5.jpg"/><Relationship Id="rId833467618b264594b" Type="http://schemas.openxmlformats.org/officeDocument/2006/relationships/image" Target="media/imgrId833467618b264594b.jpg"/><Relationship Id="rId912267618b2655780" Type="http://schemas.openxmlformats.org/officeDocument/2006/relationships/image" Target="media/imgrId912267618b2655780.jpg"/><Relationship Id="rId942867618b2660513" Type="http://schemas.openxmlformats.org/officeDocument/2006/relationships/image" Target="media/imgrId942867618b2660513.jpg"/><Relationship Id="rId424967618b266a7a0" Type="http://schemas.openxmlformats.org/officeDocument/2006/relationships/image" Target="media/imgrId424967618b266a7a0.jpg"/><Relationship Id="rId724967618b2675e15" Type="http://schemas.openxmlformats.org/officeDocument/2006/relationships/image" Target="media/imgrId724967618b2675e15.jpg"/><Relationship Id="rId303867618b267c565" Type="http://schemas.openxmlformats.org/officeDocument/2006/relationships/image" Target="media/imgrId303867618b267c565.jpg"/><Relationship Id="rId602867618b26838ba" Type="http://schemas.openxmlformats.org/officeDocument/2006/relationships/image" Target="media/imgrId602867618b26838ba.jpg"/><Relationship Id="rId840167618b268e20b" Type="http://schemas.openxmlformats.org/officeDocument/2006/relationships/image" Target="media/imgrId840167618b268e20b.jpg"/><Relationship Id="rId683667618b26991e9" Type="http://schemas.openxmlformats.org/officeDocument/2006/relationships/image" Target="media/imgrId683667618b26991e9.jpg"/><Relationship Id="rId968467618b26a55b9" Type="http://schemas.openxmlformats.org/officeDocument/2006/relationships/image" Target="media/imgrId968467618b26a55b9.jpg"/><Relationship Id="rId727367618b26acb75" Type="http://schemas.openxmlformats.org/officeDocument/2006/relationships/image" Target="media/imgrId727367618b26acb75.jpg"/><Relationship Id="rId111567618b26b8871" Type="http://schemas.openxmlformats.org/officeDocument/2006/relationships/image" Target="media/imgrId111567618b26b8871.jpg"/><Relationship Id="rId182967618b26c67f4" Type="http://schemas.openxmlformats.org/officeDocument/2006/relationships/image" Target="media/imgrId182967618b26c67f4.jpg"/><Relationship Id="rId404467618b26ccda3" Type="http://schemas.openxmlformats.org/officeDocument/2006/relationships/image" Target="media/imgrId404467618b26ccda3.jpg"/><Relationship Id="rId926567618b26d742c" Type="http://schemas.openxmlformats.org/officeDocument/2006/relationships/image" Target="media/imgrId926567618b26d742c.jpg"/><Relationship Id="rId684867618b26e1186" Type="http://schemas.openxmlformats.org/officeDocument/2006/relationships/image" Target="media/imgrId684867618b26e1186.jpg"/><Relationship Id="rId668767618b26e82f7" Type="http://schemas.openxmlformats.org/officeDocument/2006/relationships/image" Target="media/imgrId668767618b26e82f7.jpg"/><Relationship Id="rId300167618b2702757" Type="http://schemas.openxmlformats.org/officeDocument/2006/relationships/image" Target="media/imgrId300167618b2702757.jpg"/><Relationship Id="rId934467618b270a646" Type="http://schemas.openxmlformats.org/officeDocument/2006/relationships/image" Target="media/imgrId934467618b270a646.jpg"/><Relationship Id="rId353667618b271058e" Type="http://schemas.openxmlformats.org/officeDocument/2006/relationships/image" Target="media/imgrId353667618b271058e.jpg"/><Relationship Id="rId495167618b2720906" Type="http://schemas.openxmlformats.org/officeDocument/2006/relationships/image" Target="media/imgrId495167618b2720906.jpg"/><Relationship Id="rId542967618b272a4c9" Type="http://schemas.openxmlformats.org/officeDocument/2006/relationships/image" Target="media/imgrId542967618b272a4c9.jpg"/><Relationship Id="rId118367618b27352a5" Type="http://schemas.openxmlformats.org/officeDocument/2006/relationships/image" Target="media/imgrId118367618b27352a5.jpg"/><Relationship Id="rId158867618b27411d3" Type="http://schemas.openxmlformats.org/officeDocument/2006/relationships/image" Target="media/imgrId158867618b27411d3.jpg"/><Relationship Id="rId350467618b2750b9e" Type="http://schemas.openxmlformats.org/officeDocument/2006/relationships/image" Target="media/imgrId350467618b2750b9e.jpg"/><Relationship Id="rId575467618b275f2cf" Type="http://schemas.openxmlformats.org/officeDocument/2006/relationships/image" Target="media/imgrId575467618b275f2cf.jpg"/><Relationship Id="rId828267618b2765b38" Type="http://schemas.openxmlformats.org/officeDocument/2006/relationships/image" Target="media/imgrId828267618b2765b38.jpg"/><Relationship Id="rId205267618b277225f" Type="http://schemas.openxmlformats.org/officeDocument/2006/relationships/image" Target="media/imgrId205267618b277225f.jpg"/><Relationship Id="rId490467618b2777d2e" Type="http://schemas.openxmlformats.org/officeDocument/2006/relationships/image" Target="media/imgrId490467618b2777d2e.jpg"/><Relationship Id="rId310267618b2784073" Type="http://schemas.openxmlformats.org/officeDocument/2006/relationships/image" Target="media/imgrId310267618b2784073.jpg"/><Relationship Id="rId641867618b278ad44" Type="http://schemas.openxmlformats.org/officeDocument/2006/relationships/image" Target="media/imgrId641867618b278ad44.jpg"/><Relationship Id="rId466367618b2793ed9" Type="http://schemas.openxmlformats.org/officeDocument/2006/relationships/image" Target="media/imgrId466367618b2793ed9.jpg"/><Relationship Id="rId874067618b27a2c41" Type="http://schemas.openxmlformats.org/officeDocument/2006/relationships/image" Target="media/imgrId874067618b27a2c41.jpg"/><Relationship Id="rId579867618b27af268" Type="http://schemas.openxmlformats.org/officeDocument/2006/relationships/image" Target="media/imgrId579867618b27af268.jpg"/><Relationship Id="rId468167618b27bb9e4" Type="http://schemas.openxmlformats.org/officeDocument/2006/relationships/image" Target="media/imgrId468167618b27bb9e4.jpg"/><Relationship Id="rId939467618b27c789c" Type="http://schemas.openxmlformats.org/officeDocument/2006/relationships/image" Target="media/imgrId939467618b27c789c.jpg"/><Relationship Id="rId355867618b27cddfa" Type="http://schemas.openxmlformats.org/officeDocument/2006/relationships/image" Target="media/imgrId355867618b27cddfa.jpg"/><Relationship Id="rId130467618b27dbd83" Type="http://schemas.openxmlformats.org/officeDocument/2006/relationships/image" Target="media/imgrId130467618b27dbd83.jpg"/><Relationship Id="rId154867618b27e584e" Type="http://schemas.openxmlformats.org/officeDocument/2006/relationships/image" Target="media/imgrId154867618b27e584e.jpg"/><Relationship Id="rId586667618b27f029c" Type="http://schemas.openxmlformats.org/officeDocument/2006/relationships/image" Target="media/imgrId586667618b27f029c.jpg"/><Relationship Id="rId952067618b2801b40" Type="http://schemas.openxmlformats.org/officeDocument/2006/relationships/image" Target="media/imgrId952067618b2801b40.jpg"/><Relationship Id="rId273367618b28087a7" Type="http://schemas.openxmlformats.org/officeDocument/2006/relationships/image" Target="media/imgrId273367618b28087a7.jpg"/><Relationship Id="rId376467618b2813448" Type="http://schemas.openxmlformats.org/officeDocument/2006/relationships/image" Target="media/imgrId376467618b2813448.jpg"/><Relationship Id="rId366667618b281ced3" Type="http://schemas.openxmlformats.org/officeDocument/2006/relationships/image" Target="media/imgrId366667618b281ced3.jpg"/><Relationship Id="rId141967618b282c0da" Type="http://schemas.openxmlformats.org/officeDocument/2006/relationships/image" Target="media/imgrId141967618b282c0da.jpg"/><Relationship Id="rId495767618b2837788" Type="http://schemas.openxmlformats.org/officeDocument/2006/relationships/image" Target="media/imgrId495767618b2837788.jpg"/><Relationship Id="rId474367618b2849c23" Type="http://schemas.openxmlformats.org/officeDocument/2006/relationships/image" Target="media/imgrId474367618b2849c23.jpg"/><Relationship Id="rId468367618b2854728" Type="http://schemas.openxmlformats.org/officeDocument/2006/relationships/image" Target="media/imgrId468367618b2854728.jpg"/><Relationship Id="rId348967618b2866ae6" Type="http://schemas.openxmlformats.org/officeDocument/2006/relationships/image" Target="media/imgrId348967618b2866ae6.jpg"/><Relationship Id="rId617067618b287076d" Type="http://schemas.openxmlformats.org/officeDocument/2006/relationships/image" Target="media/imgrId617067618b287076d.jpg"/><Relationship Id="rId385267618b287a75f" Type="http://schemas.openxmlformats.org/officeDocument/2006/relationships/image" Target="media/imgrId385267618b287a75f.jpg"/><Relationship Id="rId536267618b2881b5d" Type="http://schemas.openxmlformats.org/officeDocument/2006/relationships/image" Target="media/imgrId536267618b2881b5d.jpg"/><Relationship Id="rId601067618b288f2c5" Type="http://schemas.openxmlformats.org/officeDocument/2006/relationships/image" Target="media/imgrId601067618b288f2c5.jpg"/><Relationship Id="rId573467618b28991ab" Type="http://schemas.openxmlformats.org/officeDocument/2006/relationships/image" Target="media/imgrId573467618b28991ab.jpg"/><Relationship Id="rId365467618b28a53bb" Type="http://schemas.openxmlformats.org/officeDocument/2006/relationships/image" Target="media/imgrId365467618b28a53bb.jpg"/><Relationship Id="rId197467618b28b2bf2" Type="http://schemas.openxmlformats.org/officeDocument/2006/relationships/image" Target="media/imgrId197467618b28b2bf2.jpg"/><Relationship Id="rId831967618b28beacd" Type="http://schemas.openxmlformats.org/officeDocument/2006/relationships/image" Target="media/imgrId831967618b28beacd.jpg"/><Relationship Id="rId221367618b28c7d77" Type="http://schemas.openxmlformats.org/officeDocument/2006/relationships/image" Target="media/imgrId221367618b28c7d77.jpg"/><Relationship Id="rId465167618b28d32b3" Type="http://schemas.openxmlformats.org/officeDocument/2006/relationships/image" Target="media/imgrId465167618b28d32b3.jpg"/><Relationship Id="rId254867618b28de9e1" Type="http://schemas.openxmlformats.org/officeDocument/2006/relationships/image" Target="media/imgrId254867618b28de9e1.jpg"/><Relationship Id="rId961467618b28ee3c6" Type="http://schemas.openxmlformats.org/officeDocument/2006/relationships/image" Target="media/imgrId961467618b28ee3c6.jpg"/><Relationship Id="rId755567618b290c6c7" Type="http://schemas.openxmlformats.org/officeDocument/2006/relationships/image" Target="media/imgrId755567618b290c6c7.jpg"/><Relationship Id="rId759367618b2918a2e" Type="http://schemas.openxmlformats.org/officeDocument/2006/relationships/image" Target="media/imgrId759367618b2918a2e.jpg"/><Relationship Id="rId614967618b29261fd" Type="http://schemas.openxmlformats.org/officeDocument/2006/relationships/image" Target="media/imgrId614967618b29261fd.jpg"/><Relationship Id="rId959167618b2943b80" Type="http://schemas.openxmlformats.org/officeDocument/2006/relationships/image" Target="media/imgrId959167618b2943b80.jpg"/><Relationship Id="rId853267618b294b119" Type="http://schemas.openxmlformats.org/officeDocument/2006/relationships/image" Target="media/imgrId853267618b294b119.jpg"/><Relationship Id="rId846667618b295c405" Type="http://schemas.openxmlformats.org/officeDocument/2006/relationships/image" Target="media/imgrId846667618b295c405.jpg"/><Relationship Id="rId756867618b2964838" Type="http://schemas.openxmlformats.org/officeDocument/2006/relationships/image" Target="media/imgrId756867618b2964838.jpg"/><Relationship Id="rId325667618b296eb32" Type="http://schemas.openxmlformats.org/officeDocument/2006/relationships/image" Target="media/imgrId325667618b296eb32.jpg"/><Relationship Id="rId393667618b297bc19" Type="http://schemas.openxmlformats.org/officeDocument/2006/relationships/image" Target="media/imgrId393667618b297bc19.jpg"/><Relationship Id="rId313267618b2989142" Type="http://schemas.openxmlformats.org/officeDocument/2006/relationships/image" Target="media/imgrId313267618b2989142.jpg"/><Relationship Id="rId769567618b2995290" Type="http://schemas.openxmlformats.org/officeDocument/2006/relationships/image" Target="media/imgrId769567618b2995290.jpg"/><Relationship Id="rId398267618b29a01da" Type="http://schemas.openxmlformats.org/officeDocument/2006/relationships/image" Target="media/imgrId398267618b29a01da.jpg"/><Relationship Id="rId632467618b29af6fe" Type="http://schemas.openxmlformats.org/officeDocument/2006/relationships/image" Target="media/imgrId632467618b29af6fe.jpg"/><Relationship Id="rId899067618b29b91c8" Type="http://schemas.openxmlformats.org/officeDocument/2006/relationships/image" Target="media/imgrId899067618b29b91c8.jpg"/><Relationship Id="rId300467618b29c3a07" Type="http://schemas.openxmlformats.org/officeDocument/2006/relationships/image" Target="media/imgrId300467618b29c3a07.jpg"/><Relationship Id="rId294267618b29d1041" Type="http://schemas.openxmlformats.org/officeDocument/2006/relationships/image" Target="media/imgrId294267618b29d1041.jpg"/><Relationship Id="rId386467618b29e03ac" Type="http://schemas.openxmlformats.org/officeDocument/2006/relationships/image" Target="media/imgrId386467618b29e03ac.jpg"/><Relationship Id="rId827767618b29ecc4b" Type="http://schemas.openxmlformats.org/officeDocument/2006/relationships/image" Target="media/imgrId827767618b29ecc4b.jpg"/><Relationship Id="rId298667618b2a03985" Type="http://schemas.openxmlformats.org/officeDocument/2006/relationships/image" Target="media/imgrId298667618b2a03985.jpg"/><Relationship Id="rId616867618b2a0b915" Type="http://schemas.openxmlformats.org/officeDocument/2006/relationships/image" Target="media/imgrId616867618b2a0b915.jpg"/><Relationship Id="rId169367618b2a181c1" Type="http://schemas.openxmlformats.org/officeDocument/2006/relationships/image" Target="media/imgrId169367618b2a181c1.jpg"/><Relationship Id="rId146967618b2a2474e" Type="http://schemas.openxmlformats.org/officeDocument/2006/relationships/image" Target="media/imgrId146967618b2a2474e.jpg"/><Relationship Id="rId887567618b2a2cc8a" Type="http://schemas.openxmlformats.org/officeDocument/2006/relationships/image" Target="media/imgrId887567618b2a2cc8a.jpg"/><Relationship Id="rId288267618b2a3987d" Type="http://schemas.openxmlformats.org/officeDocument/2006/relationships/image" Target="media/imgrId288267618b2a3987d.jpg"/><Relationship Id="rId617067618b2a44a60" Type="http://schemas.openxmlformats.org/officeDocument/2006/relationships/image" Target="media/imgrId617067618b2a44a60.jpg"/><Relationship Id="rId775867618b2a4f18e" Type="http://schemas.openxmlformats.org/officeDocument/2006/relationships/image" Target="media/imgrId775867618b2a4f18e.jpg"/><Relationship Id="rId121767618b2a59cca" Type="http://schemas.openxmlformats.org/officeDocument/2006/relationships/image" Target="media/imgrId121767618b2a59cca.jpg"/><Relationship Id="rId466367618b2a64237" Type="http://schemas.openxmlformats.org/officeDocument/2006/relationships/image" Target="media/imgrId466367618b2a64237.jpg"/><Relationship Id="rId782267618b2a6f5cd" Type="http://schemas.openxmlformats.org/officeDocument/2006/relationships/image" Target="media/imgrId782267618b2a6f5cd.jpg"/><Relationship Id="rId568867618b2a79cce" Type="http://schemas.openxmlformats.org/officeDocument/2006/relationships/image" Target="media/imgrId568867618b2a79cce.jpg"/><Relationship Id="rId138667618b2a86167" Type="http://schemas.openxmlformats.org/officeDocument/2006/relationships/image" Target="media/imgrId138667618b2a86167.jpg"/><Relationship Id="rId733267618b2a8ee4c" Type="http://schemas.openxmlformats.org/officeDocument/2006/relationships/image" Target="media/imgrId733267618b2a8ee4c.jpg"/><Relationship Id="rId233067618b2a9b575" Type="http://schemas.openxmlformats.org/officeDocument/2006/relationships/image" Target="media/imgrId233067618b2a9b575.jpg"/><Relationship Id="rId121167618b2aa42f3" Type="http://schemas.openxmlformats.org/officeDocument/2006/relationships/image" Target="media/imgrId121167618b2aa42f3.jpg"/><Relationship Id="rId137267618b2ab0225" Type="http://schemas.openxmlformats.org/officeDocument/2006/relationships/image" Target="media/imgrId137267618b2ab0225.jpg"/><Relationship Id="rId283567618b2abc11f" Type="http://schemas.openxmlformats.org/officeDocument/2006/relationships/image" Target="media/imgrId283567618b2abc11f.jpg"/><Relationship Id="rId128367618b2ac6f0a" Type="http://schemas.openxmlformats.org/officeDocument/2006/relationships/image" Target="media/imgrId128367618b2ac6f0a.jpg"/><Relationship Id="rId732567618b2ad4526" Type="http://schemas.openxmlformats.org/officeDocument/2006/relationships/image" Target="media/imgrId732567618b2ad4526.jpg"/><Relationship Id="rId770567618b2ae2570" Type="http://schemas.openxmlformats.org/officeDocument/2006/relationships/image" Target="media/imgrId770567618b2ae2570.jpg"/><Relationship Id="rId932667618b2aee175" Type="http://schemas.openxmlformats.org/officeDocument/2006/relationships/image" Target="media/imgrId932667618b2aee17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083300" Type="http://schemas.openxmlformats.org/officeDocument/2006/relationships/image" Target="media/imgrId450833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