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1746076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468537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0223907" w:name="ctxt"/>
    <w:bookmarkEnd w:id="50223907"/>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in charge of filtering exhausted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DPF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74257113" name="name88026761d9f901f97"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79846761d9f901f93"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47623863" name="name77686761d9f907aa1"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84846761d9f907a9d"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6563">
    <w:multiLevelType w:val="hybridMultilevel"/>
    <w:lvl w:ilvl="0" w:tplc="43408268">
      <w:start w:val="1"/>
      <w:numFmt w:val="decimal"/>
      <w:lvlText w:val="%1."/>
      <w:lvlJc w:val="left"/>
      <w:pPr>
        <w:ind w:left="720" w:hanging="360"/>
      </w:pPr>
    </w:lvl>
    <w:lvl w:ilvl="1" w:tplc="43408268" w:tentative="1">
      <w:start w:val="1"/>
      <w:numFmt w:val="lowerLetter"/>
      <w:lvlText w:val="%2."/>
      <w:lvlJc w:val="left"/>
      <w:pPr>
        <w:ind w:left="1440" w:hanging="360"/>
      </w:pPr>
    </w:lvl>
    <w:lvl w:ilvl="2" w:tplc="43408268" w:tentative="1">
      <w:start w:val="1"/>
      <w:numFmt w:val="lowerRoman"/>
      <w:lvlText w:val="%3."/>
      <w:lvlJc w:val="right"/>
      <w:pPr>
        <w:ind w:left="2160" w:hanging="180"/>
      </w:pPr>
    </w:lvl>
    <w:lvl w:ilvl="3" w:tplc="43408268" w:tentative="1">
      <w:start w:val="1"/>
      <w:numFmt w:val="decimal"/>
      <w:lvlText w:val="%4."/>
      <w:lvlJc w:val="left"/>
      <w:pPr>
        <w:ind w:left="2880" w:hanging="360"/>
      </w:pPr>
    </w:lvl>
    <w:lvl w:ilvl="4" w:tplc="43408268" w:tentative="1">
      <w:start w:val="1"/>
      <w:numFmt w:val="lowerLetter"/>
      <w:lvlText w:val="%5."/>
      <w:lvlJc w:val="left"/>
      <w:pPr>
        <w:ind w:left="3600" w:hanging="360"/>
      </w:pPr>
    </w:lvl>
    <w:lvl w:ilvl="5" w:tplc="43408268" w:tentative="1">
      <w:start w:val="1"/>
      <w:numFmt w:val="lowerRoman"/>
      <w:lvlText w:val="%6."/>
      <w:lvlJc w:val="right"/>
      <w:pPr>
        <w:ind w:left="4320" w:hanging="180"/>
      </w:pPr>
    </w:lvl>
    <w:lvl w:ilvl="6" w:tplc="43408268" w:tentative="1">
      <w:start w:val="1"/>
      <w:numFmt w:val="decimal"/>
      <w:lvlText w:val="%7."/>
      <w:lvlJc w:val="left"/>
      <w:pPr>
        <w:ind w:left="5040" w:hanging="360"/>
      </w:pPr>
    </w:lvl>
    <w:lvl w:ilvl="7" w:tplc="43408268" w:tentative="1">
      <w:start w:val="1"/>
      <w:numFmt w:val="lowerLetter"/>
      <w:lvlText w:val="%8."/>
      <w:lvlJc w:val="left"/>
      <w:pPr>
        <w:ind w:left="5760" w:hanging="360"/>
      </w:pPr>
    </w:lvl>
    <w:lvl w:ilvl="8" w:tplc="43408268" w:tentative="1">
      <w:start w:val="1"/>
      <w:numFmt w:val="lowerRoman"/>
      <w:lvlText w:val="%9."/>
      <w:lvlJc w:val="right"/>
      <w:pPr>
        <w:ind w:left="6480" w:hanging="180"/>
      </w:pPr>
    </w:lvl>
  </w:abstractNum>
  <w:abstractNum w:abstractNumId="6562">
    <w:multiLevelType w:val="hybridMultilevel"/>
    <w:lvl w:ilvl="0" w:tplc="1451849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562">
    <w:abstractNumId w:val="6562"/>
  </w:num>
  <w:num w:numId="6563">
    <w:abstractNumId w:val="65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39943150" Type="http://schemas.openxmlformats.org/officeDocument/2006/relationships/comments" Target="comments.xml"/><Relationship Id="rId586664539" Type="http://schemas.microsoft.com/office/2011/relationships/commentsExtended" Target="commentsExtended.xml"/><Relationship Id="rId94685372" Type="http://schemas.openxmlformats.org/officeDocument/2006/relationships/image" Target="media/imgrId94685372.jpg"/><Relationship Id="rId79846761d9f901f93" Type="http://schemas.openxmlformats.org/officeDocument/2006/relationships/image" Target="media/imgrId79846761d9f901f93.png"/><Relationship Id="rId84846761d9f907a9d" Type="http://schemas.openxmlformats.org/officeDocument/2006/relationships/image" Target="media/imgrId84846761d9f907a9d.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4685372" Type="http://schemas.openxmlformats.org/officeDocument/2006/relationships/image" Target="media/imgrId9468537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4685372" Type="http://schemas.openxmlformats.org/officeDocument/2006/relationships/image" Target="media/imgrId9468537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4685372" Type="http://schemas.openxmlformats.org/officeDocument/2006/relationships/image" Target="media/imgrId9468537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4685372" Type="http://schemas.openxmlformats.org/officeDocument/2006/relationships/image" Target="media/imgrId9468537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4685372" Type="http://schemas.openxmlformats.org/officeDocument/2006/relationships/image" Target="media/imgrId9468537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4685372" Type="http://schemas.openxmlformats.org/officeDocument/2006/relationships/image" Target="media/imgrId9468537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