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2959409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5511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0020316" w:name="ctxt"/>
    <w:bookmarkEnd w:id="8002031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4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29067626a02798d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29367626a0279b9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4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221267626a027a35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58367626a027a8b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08967626a027ae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101467626a027b38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962267626a027b9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126967626a027c32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921267626a027cc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299567626a027d23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641867626a027da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107567626a027deb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659067626a027e33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770167626a027e91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278067626a027eea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702967626a027f4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83067626a027f9d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4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4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4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61267626a02804d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302067626a028094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6500700" name="name681167626a0289f6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56967626a0289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2909913" name="name466667626a02956c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53267626a02956c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4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587767626a029617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4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4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4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4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4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4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4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4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60273" name="name655667626a029d8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967626a029d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118467626a029e3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4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47196" name="name976167626a02ac6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767626a02ac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4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69958759" name="name153667626a02b815c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251367626a02b8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3601018" name="name953267626a02c3e8b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137467626a02c3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4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4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0055613" name="name432067626a02cdce9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197367626a02cd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4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4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4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3571028" name="name700567626a02d9c85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654467626a02d9c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4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42265242" name="name102467626a02e40fd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893667626a02e4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76360" name="name284867626a02eca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267626a02ec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36367626a02ed5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4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94141" name="name131367626a0303ad2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98167626a0303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46281" name="name358267626a030d75c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18167626a030d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023860" name="name142067626a0319477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76667626a0319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66842" name="name944567626a031ee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867626a031e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4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4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58767626a0321e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4543366" name="name723267626a032d833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00167626a032d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4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509067626a03304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56466019" name="name408667626a033b84f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61467626a033b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4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25167626a033c2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2325041" name="name426267626a03465dc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55867626a0346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29967626a0346d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4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701762" name="name420867626a0350926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57267626a0350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11638" name="name506867626a03564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567626a0356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78367626a0356d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510701" name="name342367626a0362344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72067626a03623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9038229" name="name150967626a036ac92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71167626a036a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63214" name="name294567626a03733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567626a0373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987267626a0373e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4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91181469" name="name972067626a037f188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524167626a037f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44305" name="name952067626a0384f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167626a0384f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4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74967626a03862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15683164" name="name377167626a0390798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724667626a0390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48155" name="name446467626a0395e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367626a0395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4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46140346" name="name584867626a03a3def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554767626a03a3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07185" name="name928467626a03a9d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367626a03a9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17248" name="name225167626a03b5b8e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89267626a03b5b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97457" name="name679067626a03be469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13367626a03be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44721" name="name926967626a03c40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267626a03c4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4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36087" name="name926067626a03ce267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34567626a03ce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4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56502507" name="name929567626a03d9a81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313767626a03d9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16952" name="name460667626a03df6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167626a03df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71718583" name="name416667626a03ea7d8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850667626a03ea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4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4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6154642" name="name258067626a040102b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38867626a0401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20880" name="name205567626a04069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867626a0406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4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639540" name="name432767626a0412e60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17267626a0412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64754" name="name445367626a041b9e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77067626a041b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4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81897" name="name622867626a04299bd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22867626a0429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54492" name="name236867626a042f1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367626a042f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4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9877" name="name454767626a04388ac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01867626a0438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19980" name="name212767626a043e44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11667626a043e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4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301467626a043f4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756667626a04403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828167626a04407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63367626a0440c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4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7010619" name="name244367626a044a957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119767626a044a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4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4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91519215" name="name189167626a0456e57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170367626a0456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34575" name="name274267626a045c6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167626a045c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4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4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0991689" name="name986567626a04680d8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35667626a0468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59696" name="name496667626a046d6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167626a046d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2523034" name="name911967626a0476dd3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00867626a0476d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4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40786" name="name230467626a04808e1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39367626a0480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06397" name="name538567626a04876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467626a0487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112267626a04886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4587373" name="name996267626a0492a89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817567626a0492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4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435467626a0493a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4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865067626a04943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97767626a04945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939767626a0494a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99893985" name="name167567626a049e451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957767626a049e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4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59976" name="name404667626a04ab0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167626a04aa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83419285" name="name259967626a04b56be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934467626a04b5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573393" name="name530467626a04be813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191767626a04be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27629" name="name436067626a04d27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667626a04d2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11267626a04d31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4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69667626a04d43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2040483" name="name831867626a04dea31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871367626a04de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397657" name="name346267626a04e63b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8867626a04e6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4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277772" name="name882867626a04f3545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44067626a04f3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4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4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397667626a05009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3835875" name="name739767626a050a75e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364767626a050a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6346420" name="name180367626a051d111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594767626a051d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4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779067626a051df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4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51167626a051fd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97267626a0520a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4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93467626a05212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74367626a05223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941967626a0522a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7380" name="name905967626a052ba5b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42067626a052b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4950994" name="name774267626a053d033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73267626a053d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5569546" name="name371967626a054a433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05867626a054a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4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4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90167626a054bd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1526069" name="name364267626a055529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78867626a05552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632403" name="name146267626a055d1d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64367626a055d1c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4660444" name="name212167626a056a9d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68767626a056a9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4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47573" name="name933867626a0572e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967626a0572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4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279465" name="name720667626a057dcb4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44567626a057d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932352" name="name172667626a058640e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89267626a0586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65767900" name="name296967626a05910ba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763067626a0591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4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60442" name="name366467626a05986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967626a0598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4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13486634" name="name249167626a05a40cb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267467626a05a4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05733" name="name520967626a05abd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867626a05ab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91397889" name="name395967626a05b8447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66767626a05b8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956023" name="name140067626a05c64f2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43667626a05c6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4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83039" name="name670567626a05cd3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967626a05cd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005267" name="name569867626a05d7a70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99667626a05d7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6355029" name="name832067626a05e1505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46367626a05e1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57730" name="name943267626a05e91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867626a05e9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4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1485173" name="name343867626a060341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22567626a0603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597501" name="name826067626a060cc69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73967626a060c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08489" name="name242367626a0613c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167626a0613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4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841919" name="name638967626a06212f6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17567626a0621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48674" name="name619867626a062bf2d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74267626a062b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1811426" name="name983067626a063630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83867626a0636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098305" name="name221167626a0641d53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206167626a0641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0232" name="name430667626a0647b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167626a0647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913967626a06486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193635" name="name316967626a0652587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415367626a0652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1593210" name="name867067626a065f980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229767626a065f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3267550" name="name911967626a0669433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823267626a0669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77379128" name="name987067626a0675bd7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757367626a0675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347367626a06767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8918289" name="name375267626a0681bb9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814267626a0681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70511679" name="name399967626a068d784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515167626a068d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39357825" name="name431167626a068e81d" descr="image549267626a068e4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9267626a068e48c"/>
                          <pic:cNvPicPr/>
                        </pic:nvPicPr>
                        <pic:blipFill>
                          <a:blip r:embed="rId713967626a068e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435167626a068f0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4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36067626a068f7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146967626a06903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4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23538251" name="name627267626a069e108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391967626a069e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62707690" name="name308567626a06ab66f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147867626a06ab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28832328" name="name299767626a06b51f0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713967626a06b5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86732" name="name422067626a06bc6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067626a06bc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4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7346047" name="name981067626a06cac5a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935767626a06ca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4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312867626a06cca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0627972" name="name500567626a06d75ed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978667626a06d7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13534" name="name906267626a06de9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967626a06de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4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587667626a06dfc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4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68294271" name="name382967626a06eaaa4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526567626a06ea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56260" name="name433667626a06f0d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367626a06f0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4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4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239477" name="name520167626a070a4dd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309667626a070a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25580" name="name532867626a07114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467626a0711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4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9827660" name="name143467626a0721ce0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480467626a0721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356867626a0722b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4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4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994567626a0724a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4582725" name="name190267626a072e0c9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763767626a072e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36969189" name="name414567626a073aa65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541167626a073a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09297" name="name398667626a07447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567626a07447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997967626a07453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4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4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58911701" name="name110267626a0751cd8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741167626a0751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4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282667626a07526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4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1617232" name="name649567626a075dd78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664367626a075d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407869" name="name748967626a076968f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74067626a0769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06453" name="name128367626a07716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067626a0771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4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4667626a07732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72510217" name="name830667626a077c920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646967626a077c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4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53735" name="name181467626a0783d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667626a0783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4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9661129" name="name399467626a078fecc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318867626a078f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739167626a0792a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5895860" name="name754467626a079c47a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159967626a079c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29178" name="name473567626a07a32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367626a07a3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70238433" name="name107967626a07b065a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873367626a07b0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67122" name="name479867626a07b6a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067626a07b6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5880641" name="name258467626a07c265a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976967626a07c2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4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7085655" name="name929667626a07d6d5e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995167626a07d6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4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7448149" name="name357667626a07e2048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440767626a07e2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4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6509027" name="name897267626a07ed9c6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985167626a07ed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4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4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4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4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826124" name="name298267626a080684d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609367626a0806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20367334" name="name237867626a0806fda" descr="image537967626a0806f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7967626a0806fcf"/>
                          <pic:cNvPicPr/>
                        </pic:nvPicPr>
                        <pic:blipFill>
                          <a:blip r:embed="rId762167626a0806f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4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229113" name="name976967626a0817c6a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999067626a0817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81495" name="name309167626a081ea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067626a081e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229967626a081f3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11323695" name="name447067626a082e597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203767626a082e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4548">
    <w:multiLevelType w:val="hybridMultilevel"/>
    <w:lvl w:ilvl="0" w:tplc="46529158">
      <w:start w:val="1"/>
      <w:numFmt w:val="decimal"/>
      <w:lvlText w:val="%1."/>
      <w:lvlJc w:val="left"/>
      <w:pPr>
        <w:ind w:left="720" w:hanging="360"/>
      </w:pPr>
    </w:lvl>
    <w:lvl w:ilvl="1" w:tplc="46529158" w:tentative="1">
      <w:start w:val="1"/>
      <w:numFmt w:val="lowerLetter"/>
      <w:lvlText w:val="%2."/>
      <w:lvlJc w:val="left"/>
      <w:pPr>
        <w:ind w:left="1440" w:hanging="360"/>
      </w:pPr>
    </w:lvl>
    <w:lvl w:ilvl="2" w:tplc="46529158" w:tentative="1">
      <w:start w:val="1"/>
      <w:numFmt w:val="lowerRoman"/>
      <w:lvlText w:val="%3."/>
      <w:lvlJc w:val="right"/>
      <w:pPr>
        <w:ind w:left="2160" w:hanging="180"/>
      </w:pPr>
    </w:lvl>
    <w:lvl w:ilvl="3" w:tplc="46529158" w:tentative="1">
      <w:start w:val="1"/>
      <w:numFmt w:val="decimal"/>
      <w:lvlText w:val="%4."/>
      <w:lvlJc w:val="left"/>
      <w:pPr>
        <w:ind w:left="2880" w:hanging="360"/>
      </w:pPr>
    </w:lvl>
    <w:lvl w:ilvl="4" w:tplc="46529158" w:tentative="1">
      <w:start w:val="1"/>
      <w:numFmt w:val="lowerLetter"/>
      <w:lvlText w:val="%5."/>
      <w:lvlJc w:val="left"/>
      <w:pPr>
        <w:ind w:left="3600" w:hanging="360"/>
      </w:pPr>
    </w:lvl>
    <w:lvl w:ilvl="5" w:tplc="46529158" w:tentative="1">
      <w:start w:val="1"/>
      <w:numFmt w:val="lowerRoman"/>
      <w:lvlText w:val="%6."/>
      <w:lvlJc w:val="right"/>
      <w:pPr>
        <w:ind w:left="4320" w:hanging="180"/>
      </w:pPr>
    </w:lvl>
    <w:lvl w:ilvl="6" w:tplc="46529158" w:tentative="1">
      <w:start w:val="1"/>
      <w:numFmt w:val="decimal"/>
      <w:lvlText w:val="%7."/>
      <w:lvlJc w:val="left"/>
      <w:pPr>
        <w:ind w:left="5040" w:hanging="360"/>
      </w:pPr>
    </w:lvl>
    <w:lvl w:ilvl="7" w:tplc="46529158" w:tentative="1">
      <w:start w:val="1"/>
      <w:numFmt w:val="lowerLetter"/>
      <w:lvlText w:val="%8."/>
      <w:lvlJc w:val="left"/>
      <w:pPr>
        <w:ind w:left="5760" w:hanging="360"/>
      </w:pPr>
    </w:lvl>
    <w:lvl w:ilvl="8" w:tplc="46529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47">
    <w:multiLevelType w:val="hybridMultilevel"/>
    <w:lvl w:ilvl="0" w:tplc="79819624">
      <w:start w:val="1"/>
      <w:numFmt w:val="decimal"/>
      <w:lvlText w:val="%1."/>
      <w:lvlJc w:val="left"/>
      <w:pPr>
        <w:ind w:left="720" w:hanging="360"/>
      </w:pPr>
    </w:lvl>
    <w:lvl w:ilvl="1" w:tplc="79819624" w:tentative="1">
      <w:start w:val="1"/>
      <w:numFmt w:val="lowerLetter"/>
      <w:lvlText w:val="%2."/>
      <w:lvlJc w:val="left"/>
      <w:pPr>
        <w:ind w:left="1440" w:hanging="360"/>
      </w:pPr>
    </w:lvl>
    <w:lvl w:ilvl="2" w:tplc="79819624" w:tentative="1">
      <w:start w:val="1"/>
      <w:numFmt w:val="lowerRoman"/>
      <w:lvlText w:val="%3."/>
      <w:lvlJc w:val="right"/>
      <w:pPr>
        <w:ind w:left="2160" w:hanging="180"/>
      </w:pPr>
    </w:lvl>
    <w:lvl w:ilvl="3" w:tplc="79819624" w:tentative="1">
      <w:start w:val="1"/>
      <w:numFmt w:val="decimal"/>
      <w:lvlText w:val="%4."/>
      <w:lvlJc w:val="left"/>
      <w:pPr>
        <w:ind w:left="2880" w:hanging="360"/>
      </w:pPr>
    </w:lvl>
    <w:lvl w:ilvl="4" w:tplc="79819624" w:tentative="1">
      <w:start w:val="1"/>
      <w:numFmt w:val="lowerLetter"/>
      <w:lvlText w:val="%5."/>
      <w:lvlJc w:val="left"/>
      <w:pPr>
        <w:ind w:left="3600" w:hanging="360"/>
      </w:pPr>
    </w:lvl>
    <w:lvl w:ilvl="5" w:tplc="79819624" w:tentative="1">
      <w:start w:val="1"/>
      <w:numFmt w:val="lowerRoman"/>
      <w:lvlText w:val="%6."/>
      <w:lvlJc w:val="right"/>
      <w:pPr>
        <w:ind w:left="4320" w:hanging="180"/>
      </w:pPr>
    </w:lvl>
    <w:lvl w:ilvl="6" w:tplc="79819624" w:tentative="1">
      <w:start w:val="1"/>
      <w:numFmt w:val="decimal"/>
      <w:lvlText w:val="%7."/>
      <w:lvlJc w:val="left"/>
      <w:pPr>
        <w:ind w:left="5040" w:hanging="360"/>
      </w:pPr>
    </w:lvl>
    <w:lvl w:ilvl="7" w:tplc="79819624" w:tentative="1">
      <w:start w:val="1"/>
      <w:numFmt w:val="lowerLetter"/>
      <w:lvlText w:val="%8."/>
      <w:lvlJc w:val="left"/>
      <w:pPr>
        <w:ind w:left="5760" w:hanging="360"/>
      </w:pPr>
    </w:lvl>
    <w:lvl w:ilvl="8" w:tplc="79819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46">
    <w:multiLevelType w:val="hybridMultilevel"/>
    <w:lvl w:ilvl="0" w:tplc="27098015">
      <w:start w:val="1"/>
      <w:numFmt w:val="decimal"/>
      <w:lvlText w:val="%1."/>
      <w:lvlJc w:val="left"/>
      <w:pPr>
        <w:ind w:left="720" w:hanging="360"/>
      </w:pPr>
    </w:lvl>
    <w:lvl w:ilvl="1" w:tplc="27098015" w:tentative="1">
      <w:start w:val="1"/>
      <w:numFmt w:val="lowerLetter"/>
      <w:lvlText w:val="%2."/>
      <w:lvlJc w:val="left"/>
      <w:pPr>
        <w:ind w:left="1440" w:hanging="360"/>
      </w:pPr>
    </w:lvl>
    <w:lvl w:ilvl="2" w:tplc="27098015" w:tentative="1">
      <w:start w:val="1"/>
      <w:numFmt w:val="lowerRoman"/>
      <w:lvlText w:val="%3."/>
      <w:lvlJc w:val="right"/>
      <w:pPr>
        <w:ind w:left="2160" w:hanging="180"/>
      </w:pPr>
    </w:lvl>
    <w:lvl w:ilvl="3" w:tplc="27098015" w:tentative="1">
      <w:start w:val="1"/>
      <w:numFmt w:val="decimal"/>
      <w:lvlText w:val="%4."/>
      <w:lvlJc w:val="left"/>
      <w:pPr>
        <w:ind w:left="2880" w:hanging="360"/>
      </w:pPr>
    </w:lvl>
    <w:lvl w:ilvl="4" w:tplc="27098015" w:tentative="1">
      <w:start w:val="1"/>
      <w:numFmt w:val="lowerLetter"/>
      <w:lvlText w:val="%5."/>
      <w:lvlJc w:val="left"/>
      <w:pPr>
        <w:ind w:left="3600" w:hanging="360"/>
      </w:pPr>
    </w:lvl>
    <w:lvl w:ilvl="5" w:tplc="27098015" w:tentative="1">
      <w:start w:val="1"/>
      <w:numFmt w:val="lowerRoman"/>
      <w:lvlText w:val="%6."/>
      <w:lvlJc w:val="right"/>
      <w:pPr>
        <w:ind w:left="4320" w:hanging="180"/>
      </w:pPr>
    </w:lvl>
    <w:lvl w:ilvl="6" w:tplc="27098015" w:tentative="1">
      <w:start w:val="1"/>
      <w:numFmt w:val="decimal"/>
      <w:lvlText w:val="%7."/>
      <w:lvlJc w:val="left"/>
      <w:pPr>
        <w:ind w:left="5040" w:hanging="360"/>
      </w:pPr>
    </w:lvl>
    <w:lvl w:ilvl="7" w:tplc="27098015" w:tentative="1">
      <w:start w:val="1"/>
      <w:numFmt w:val="lowerLetter"/>
      <w:lvlText w:val="%8."/>
      <w:lvlJc w:val="left"/>
      <w:pPr>
        <w:ind w:left="5760" w:hanging="360"/>
      </w:pPr>
    </w:lvl>
    <w:lvl w:ilvl="8" w:tplc="27098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45">
    <w:multiLevelType w:val="hybridMultilevel"/>
    <w:lvl w:ilvl="0" w:tplc="11520935">
      <w:start w:val="1"/>
      <w:numFmt w:val="decimal"/>
      <w:lvlText w:val="%1."/>
      <w:lvlJc w:val="left"/>
      <w:pPr>
        <w:ind w:left="720" w:hanging="360"/>
      </w:pPr>
    </w:lvl>
    <w:lvl w:ilvl="1" w:tplc="11520935" w:tentative="1">
      <w:start w:val="1"/>
      <w:numFmt w:val="lowerLetter"/>
      <w:lvlText w:val="%2."/>
      <w:lvlJc w:val="left"/>
      <w:pPr>
        <w:ind w:left="1440" w:hanging="360"/>
      </w:pPr>
    </w:lvl>
    <w:lvl w:ilvl="2" w:tplc="11520935" w:tentative="1">
      <w:start w:val="1"/>
      <w:numFmt w:val="lowerRoman"/>
      <w:lvlText w:val="%3."/>
      <w:lvlJc w:val="right"/>
      <w:pPr>
        <w:ind w:left="2160" w:hanging="180"/>
      </w:pPr>
    </w:lvl>
    <w:lvl w:ilvl="3" w:tplc="11520935" w:tentative="1">
      <w:start w:val="1"/>
      <w:numFmt w:val="decimal"/>
      <w:lvlText w:val="%4."/>
      <w:lvlJc w:val="left"/>
      <w:pPr>
        <w:ind w:left="2880" w:hanging="360"/>
      </w:pPr>
    </w:lvl>
    <w:lvl w:ilvl="4" w:tplc="11520935" w:tentative="1">
      <w:start w:val="1"/>
      <w:numFmt w:val="lowerLetter"/>
      <w:lvlText w:val="%5."/>
      <w:lvlJc w:val="left"/>
      <w:pPr>
        <w:ind w:left="3600" w:hanging="360"/>
      </w:pPr>
    </w:lvl>
    <w:lvl w:ilvl="5" w:tplc="11520935" w:tentative="1">
      <w:start w:val="1"/>
      <w:numFmt w:val="lowerRoman"/>
      <w:lvlText w:val="%6."/>
      <w:lvlJc w:val="right"/>
      <w:pPr>
        <w:ind w:left="4320" w:hanging="180"/>
      </w:pPr>
    </w:lvl>
    <w:lvl w:ilvl="6" w:tplc="11520935" w:tentative="1">
      <w:start w:val="1"/>
      <w:numFmt w:val="decimal"/>
      <w:lvlText w:val="%7."/>
      <w:lvlJc w:val="left"/>
      <w:pPr>
        <w:ind w:left="5040" w:hanging="360"/>
      </w:pPr>
    </w:lvl>
    <w:lvl w:ilvl="7" w:tplc="11520935" w:tentative="1">
      <w:start w:val="1"/>
      <w:numFmt w:val="lowerLetter"/>
      <w:lvlText w:val="%8."/>
      <w:lvlJc w:val="left"/>
      <w:pPr>
        <w:ind w:left="5760" w:hanging="360"/>
      </w:pPr>
    </w:lvl>
    <w:lvl w:ilvl="8" w:tplc="11520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44">
    <w:multiLevelType w:val="hybridMultilevel"/>
    <w:lvl w:ilvl="0" w:tplc="57962533">
      <w:start w:val="1"/>
      <w:numFmt w:val="decimal"/>
      <w:lvlText w:val="%1."/>
      <w:lvlJc w:val="left"/>
      <w:pPr>
        <w:ind w:left="720" w:hanging="360"/>
      </w:pPr>
    </w:lvl>
    <w:lvl w:ilvl="1" w:tplc="57962533" w:tentative="1">
      <w:start w:val="1"/>
      <w:numFmt w:val="lowerLetter"/>
      <w:lvlText w:val="%2."/>
      <w:lvlJc w:val="left"/>
      <w:pPr>
        <w:ind w:left="1440" w:hanging="360"/>
      </w:pPr>
    </w:lvl>
    <w:lvl w:ilvl="2" w:tplc="57962533" w:tentative="1">
      <w:start w:val="1"/>
      <w:numFmt w:val="lowerRoman"/>
      <w:lvlText w:val="%3."/>
      <w:lvlJc w:val="right"/>
      <w:pPr>
        <w:ind w:left="2160" w:hanging="180"/>
      </w:pPr>
    </w:lvl>
    <w:lvl w:ilvl="3" w:tplc="57962533" w:tentative="1">
      <w:start w:val="1"/>
      <w:numFmt w:val="decimal"/>
      <w:lvlText w:val="%4."/>
      <w:lvlJc w:val="left"/>
      <w:pPr>
        <w:ind w:left="2880" w:hanging="360"/>
      </w:pPr>
    </w:lvl>
    <w:lvl w:ilvl="4" w:tplc="57962533" w:tentative="1">
      <w:start w:val="1"/>
      <w:numFmt w:val="lowerLetter"/>
      <w:lvlText w:val="%5."/>
      <w:lvlJc w:val="left"/>
      <w:pPr>
        <w:ind w:left="3600" w:hanging="360"/>
      </w:pPr>
    </w:lvl>
    <w:lvl w:ilvl="5" w:tplc="57962533" w:tentative="1">
      <w:start w:val="1"/>
      <w:numFmt w:val="lowerRoman"/>
      <w:lvlText w:val="%6."/>
      <w:lvlJc w:val="right"/>
      <w:pPr>
        <w:ind w:left="4320" w:hanging="180"/>
      </w:pPr>
    </w:lvl>
    <w:lvl w:ilvl="6" w:tplc="57962533" w:tentative="1">
      <w:start w:val="1"/>
      <w:numFmt w:val="decimal"/>
      <w:lvlText w:val="%7."/>
      <w:lvlJc w:val="left"/>
      <w:pPr>
        <w:ind w:left="5040" w:hanging="360"/>
      </w:pPr>
    </w:lvl>
    <w:lvl w:ilvl="7" w:tplc="57962533" w:tentative="1">
      <w:start w:val="1"/>
      <w:numFmt w:val="lowerLetter"/>
      <w:lvlText w:val="%8."/>
      <w:lvlJc w:val="left"/>
      <w:pPr>
        <w:ind w:left="5760" w:hanging="360"/>
      </w:pPr>
    </w:lvl>
    <w:lvl w:ilvl="8" w:tplc="57962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43">
    <w:multiLevelType w:val="hybridMultilevel"/>
    <w:lvl w:ilvl="0" w:tplc="69946378">
      <w:start w:val="1"/>
      <w:numFmt w:val="decimal"/>
      <w:lvlText w:val="%1."/>
      <w:lvlJc w:val="left"/>
      <w:pPr>
        <w:ind w:left="720" w:hanging="360"/>
      </w:pPr>
    </w:lvl>
    <w:lvl w:ilvl="1" w:tplc="69946378" w:tentative="1">
      <w:start w:val="1"/>
      <w:numFmt w:val="lowerLetter"/>
      <w:lvlText w:val="%2."/>
      <w:lvlJc w:val="left"/>
      <w:pPr>
        <w:ind w:left="1440" w:hanging="360"/>
      </w:pPr>
    </w:lvl>
    <w:lvl w:ilvl="2" w:tplc="69946378" w:tentative="1">
      <w:start w:val="1"/>
      <w:numFmt w:val="lowerRoman"/>
      <w:lvlText w:val="%3."/>
      <w:lvlJc w:val="right"/>
      <w:pPr>
        <w:ind w:left="2160" w:hanging="180"/>
      </w:pPr>
    </w:lvl>
    <w:lvl w:ilvl="3" w:tplc="69946378" w:tentative="1">
      <w:start w:val="1"/>
      <w:numFmt w:val="decimal"/>
      <w:lvlText w:val="%4."/>
      <w:lvlJc w:val="left"/>
      <w:pPr>
        <w:ind w:left="2880" w:hanging="360"/>
      </w:pPr>
    </w:lvl>
    <w:lvl w:ilvl="4" w:tplc="69946378" w:tentative="1">
      <w:start w:val="1"/>
      <w:numFmt w:val="lowerLetter"/>
      <w:lvlText w:val="%5."/>
      <w:lvlJc w:val="left"/>
      <w:pPr>
        <w:ind w:left="3600" w:hanging="360"/>
      </w:pPr>
    </w:lvl>
    <w:lvl w:ilvl="5" w:tplc="69946378" w:tentative="1">
      <w:start w:val="1"/>
      <w:numFmt w:val="lowerRoman"/>
      <w:lvlText w:val="%6."/>
      <w:lvlJc w:val="right"/>
      <w:pPr>
        <w:ind w:left="4320" w:hanging="180"/>
      </w:pPr>
    </w:lvl>
    <w:lvl w:ilvl="6" w:tplc="69946378" w:tentative="1">
      <w:start w:val="1"/>
      <w:numFmt w:val="decimal"/>
      <w:lvlText w:val="%7."/>
      <w:lvlJc w:val="left"/>
      <w:pPr>
        <w:ind w:left="5040" w:hanging="360"/>
      </w:pPr>
    </w:lvl>
    <w:lvl w:ilvl="7" w:tplc="69946378" w:tentative="1">
      <w:start w:val="1"/>
      <w:numFmt w:val="lowerLetter"/>
      <w:lvlText w:val="%8."/>
      <w:lvlJc w:val="left"/>
      <w:pPr>
        <w:ind w:left="5760" w:hanging="360"/>
      </w:pPr>
    </w:lvl>
    <w:lvl w:ilvl="8" w:tplc="69946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42">
    <w:multiLevelType w:val="hybridMultilevel"/>
    <w:lvl w:ilvl="0" w:tplc="80989954">
      <w:start w:val="1"/>
      <w:numFmt w:val="decimal"/>
      <w:lvlText w:val="%1."/>
      <w:lvlJc w:val="left"/>
      <w:pPr>
        <w:ind w:left="720" w:hanging="360"/>
      </w:pPr>
    </w:lvl>
    <w:lvl w:ilvl="1" w:tplc="80989954" w:tentative="1">
      <w:start w:val="1"/>
      <w:numFmt w:val="lowerLetter"/>
      <w:lvlText w:val="%2."/>
      <w:lvlJc w:val="left"/>
      <w:pPr>
        <w:ind w:left="1440" w:hanging="360"/>
      </w:pPr>
    </w:lvl>
    <w:lvl w:ilvl="2" w:tplc="80989954" w:tentative="1">
      <w:start w:val="1"/>
      <w:numFmt w:val="lowerRoman"/>
      <w:lvlText w:val="%3."/>
      <w:lvlJc w:val="right"/>
      <w:pPr>
        <w:ind w:left="2160" w:hanging="180"/>
      </w:pPr>
    </w:lvl>
    <w:lvl w:ilvl="3" w:tplc="80989954" w:tentative="1">
      <w:start w:val="1"/>
      <w:numFmt w:val="decimal"/>
      <w:lvlText w:val="%4."/>
      <w:lvlJc w:val="left"/>
      <w:pPr>
        <w:ind w:left="2880" w:hanging="360"/>
      </w:pPr>
    </w:lvl>
    <w:lvl w:ilvl="4" w:tplc="80989954" w:tentative="1">
      <w:start w:val="1"/>
      <w:numFmt w:val="lowerLetter"/>
      <w:lvlText w:val="%5."/>
      <w:lvlJc w:val="left"/>
      <w:pPr>
        <w:ind w:left="3600" w:hanging="360"/>
      </w:pPr>
    </w:lvl>
    <w:lvl w:ilvl="5" w:tplc="80989954" w:tentative="1">
      <w:start w:val="1"/>
      <w:numFmt w:val="lowerRoman"/>
      <w:lvlText w:val="%6."/>
      <w:lvlJc w:val="right"/>
      <w:pPr>
        <w:ind w:left="4320" w:hanging="180"/>
      </w:pPr>
    </w:lvl>
    <w:lvl w:ilvl="6" w:tplc="80989954" w:tentative="1">
      <w:start w:val="1"/>
      <w:numFmt w:val="decimal"/>
      <w:lvlText w:val="%7."/>
      <w:lvlJc w:val="left"/>
      <w:pPr>
        <w:ind w:left="5040" w:hanging="360"/>
      </w:pPr>
    </w:lvl>
    <w:lvl w:ilvl="7" w:tplc="80989954" w:tentative="1">
      <w:start w:val="1"/>
      <w:numFmt w:val="lowerLetter"/>
      <w:lvlText w:val="%8."/>
      <w:lvlJc w:val="left"/>
      <w:pPr>
        <w:ind w:left="5760" w:hanging="360"/>
      </w:pPr>
    </w:lvl>
    <w:lvl w:ilvl="8" w:tplc="80989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41">
    <w:multiLevelType w:val="hybridMultilevel"/>
    <w:lvl w:ilvl="0" w:tplc="96272513">
      <w:start w:val="1"/>
      <w:numFmt w:val="decimal"/>
      <w:lvlText w:val="%1."/>
      <w:lvlJc w:val="left"/>
      <w:pPr>
        <w:ind w:left="720" w:hanging="360"/>
      </w:pPr>
    </w:lvl>
    <w:lvl w:ilvl="1" w:tplc="96272513" w:tentative="1">
      <w:start w:val="1"/>
      <w:numFmt w:val="lowerLetter"/>
      <w:lvlText w:val="%2."/>
      <w:lvlJc w:val="left"/>
      <w:pPr>
        <w:ind w:left="1440" w:hanging="360"/>
      </w:pPr>
    </w:lvl>
    <w:lvl w:ilvl="2" w:tplc="96272513" w:tentative="1">
      <w:start w:val="1"/>
      <w:numFmt w:val="lowerRoman"/>
      <w:lvlText w:val="%3."/>
      <w:lvlJc w:val="right"/>
      <w:pPr>
        <w:ind w:left="2160" w:hanging="180"/>
      </w:pPr>
    </w:lvl>
    <w:lvl w:ilvl="3" w:tplc="96272513" w:tentative="1">
      <w:start w:val="1"/>
      <w:numFmt w:val="decimal"/>
      <w:lvlText w:val="%4."/>
      <w:lvlJc w:val="left"/>
      <w:pPr>
        <w:ind w:left="2880" w:hanging="360"/>
      </w:pPr>
    </w:lvl>
    <w:lvl w:ilvl="4" w:tplc="96272513" w:tentative="1">
      <w:start w:val="1"/>
      <w:numFmt w:val="lowerLetter"/>
      <w:lvlText w:val="%5."/>
      <w:lvlJc w:val="left"/>
      <w:pPr>
        <w:ind w:left="3600" w:hanging="360"/>
      </w:pPr>
    </w:lvl>
    <w:lvl w:ilvl="5" w:tplc="96272513" w:tentative="1">
      <w:start w:val="1"/>
      <w:numFmt w:val="lowerRoman"/>
      <w:lvlText w:val="%6."/>
      <w:lvlJc w:val="right"/>
      <w:pPr>
        <w:ind w:left="4320" w:hanging="180"/>
      </w:pPr>
    </w:lvl>
    <w:lvl w:ilvl="6" w:tplc="96272513" w:tentative="1">
      <w:start w:val="1"/>
      <w:numFmt w:val="decimal"/>
      <w:lvlText w:val="%7."/>
      <w:lvlJc w:val="left"/>
      <w:pPr>
        <w:ind w:left="5040" w:hanging="360"/>
      </w:pPr>
    </w:lvl>
    <w:lvl w:ilvl="7" w:tplc="96272513" w:tentative="1">
      <w:start w:val="1"/>
      <w:numFmt w:val="lowerLetter"/>
      <w:lvlText w:val="%8."/>
      <w:lvlJc w:val="left"/>
      <w:pPr>
        <w:ind w:left="5760" w:hanging="360"/>
      </w:pPr>
    </w:lvl>
    <w:lvl w:ilvl="8" w:tplc="96272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40">
    <w:multiLevelType w:val="hybridMultilevel"/>
    <w:lvl w:ilvl="0" w:tplc="66870604">
      <w:start w:val="1"/>
      <w:numFmt w:val="decimal"/>
      <w:lvlText w:val="%1."/>
      <w:lvlJc w:val="left"/>
      <w:pPr>
        <w:ind w:left="720" w:hanging="360"/>
      </w:pPr>
    </w:lvl>
    <w:lvl w:ilvl="1" w:tplc="66870604" w:tentative="1">
      <w:start w:val="1"/>
      <w:numFmt w:val="lowerLetter"/>
      <w:lvlText w:val="%2."/>
      <w:lvlJc w:val="left"/>
      <w:pPr>
        <w:ind w:left="1440" w:hanging="360"/>
      </w:pPr>
    </w:lvl>
    <w:lvl w:ilvl="2" w:tplc="66870604" w:tentative="1">
      <w:start w:val="1"/>
      <w:numFmt w:val="lowerRoman"/>
      <w:lvlText w:val="%3."/>
      <w:lvlJc w:val="right"/>
      <w:pPr>
        <w:ind w:left="2160" w:hanging="180"/>
      </w:pPr>
    </w:lvl>
    <w:lvl w:ilvl="3" w:tplc="66870604" w:tentative="1">
      <w:start w:val="1"/>
      <w:numFmt w:val="decimal"/>
      <w:lvlText w:val="%4."/>
      <w:lvlJc w:val="left"/>
      <w:pPr>
        <w:ind w:left="2880" w:hanging="360"/>
      </w:pPr>
    </w:lvl>
    <w:lvl w:ilvl="4" w:tplc="66870604" w:tentative="1">
      <w:start w:val="1"/>
      <w:numFmt w:val="lowerLetter"/>
      <w:lvlText w:val="%5."/>
      <w:lvlJc w:val="left"/>
      <w:pPr>
        <w:ind w:left="3600" w:hanging="360"/>
      </w:pPr>
    </w:lvl>
    <w:lvl w:ilvl="5" w:tplc="66870604" w:tentative="1">
      <w:start w:val="1"/>
      <w:numFmt w:val="lowerRoman"/>
      <w:lvlText w:val="%6."/>
      <w:lvlJc w:val="right"/>
      <w:pPr>
        <w:ind w:left="4320" w:hanging="180"/>
      </w:pPr>
    </w:lvl>
    <w:lvl w:ilvl="6" w:tplc="66870604" w:tentative="1">
      <w:start w:val="1"/>
      <w:numFmt w:val="decimal"/>
      <w:lvlText w:val="%7."/>
      <w:lvlJc w:val="left"/>
      <w:pPr>
        <w:ind w:left="5040" w:hanging="360"/>
      </w:pPr>
    </w:lvl>
    <w:lvl w:ilvl="7" w:tplc="66870604" w:tentative="1">
      <w:start w:val="1"/>
      <w:numFmt w:val="lowerLetter"/>
      <w:lvlText w:val="%8."/>
      <w:lvlJc w:val="left"/>
      <w:pPr>
        <w:ind w:left="5760" w:hanging="360"/>
      </w:pPr>
    </w:lvl>
    <w:lvl w:ilvl="8" w:tplc="66870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39">
    <w:multiLevelType w:val="hybridMultilevel"/>
    <w:lvl w:ilvl="0" w:tplc="66342056">
      <w:start w:val="1"/>
      <w:numFmt w:val="decimal"/>
      <w:lvlText w:val="%1."/>
      <w:lvlJc w:val="left"/>
      <w:pPr>
        <w:ind w:left="720" w:hanging="360"/>
      </w:pPr>
    </w:lvl>
    <w:lvl w:ilvl="1" w:tplc="66342056" w:tentative="1">
      <w:start w:val="1"/>
      <w:numFmt w:val="lowerLetter"/>
      <w:lvlText w:val="%2."/>
      <w:lvlJc w:val="left"/>
      <w:pPr>
        <w:ind w:left="1440" w:hanging="360"/>
      </w:pPr>
    </w:lvl>
    <w:lvl w:ilvl="2" w:tplc="66342056" w:tentative="1">
      <w:start w:val="1"/>
      <w:numFmt w:val="lowerRoman"/>
      <w:lvlText w:val="%3."/>
      <w:lvlJc w:val="right"/>
      <w:pPr>
        <w:ind w:left="2160" w:hanging="180"/>
      </w:pPr>
    </w:lvl>
    <w:lvl w:ilvl="3" w:tplc="66342056" w:tentative="1">
      <w:start w:val="1"/>
      <w:numFmt w:val="decimal"/>
      <w:lvlText w:val="%4."/>
      <w:lvlJc w:val="left"/>
      <w:pPr>
        <w:ind w:left="2880" w:hanging="360"/>
      </w:pPr>
    </w:lvl>
    <w:lvl w:ilvl="4" w:tplc="66342056" w:tentative="1">
      <w:start w:val="1"/>
      <w:numFmt w:val="lowerLetter"/>
      <w:lvlText w:val="%5."/>
      <w:lvlJc w:val="left"/>
      <w:pPr>
        <w:ind w:left="3600" w:hanging="360"/>
      </w:pPr>
    </w:lvl>
    <w:lvl w:ilvl="5" w:tplc="66342056" w:tentative="1">
      <w:start w:val="1"/>
      <w:numFmt w:val="lowerRoman"/>
      <w:lvlText w:val="%6."/>
      <w:lvlJc w:val="right"/>
      <w:pPr>
        <w:ind w:left="4320" w:hanging="180"/>
      </w:pPr>
    </w:lvl>
    <w:lvl w:ilvl="6" w:tplc="66342056" w:tentative="1">
      <w:start w:val="1"/>
      <w:numFmt w:val="decimal"/>
      <w:lvlText w:val="%7."/>
      <w:lvlJc w:val="left"/>
      <w:pPr>
        <w:ind w:left="5040" w:hanging="360"/>
      </w:pPr>
    </w:lvl>
    <w:lvl w:ilvl="7" w:tplc="66342056" w:tentative="1">
      <w:start w:val="1"/>
      <w:numFmt w:val="lowerLetter"/>
      <w:lvlText w:val="%8."/>
      <w:lvlJc w:val="left"/>
      <w:pPr>
        <w:ind w:left="5760" w:hanging="360"/>
      </w:pPr>
    </w:lvl>
    <w:lvl w:ilvl="8" w:tplc="66342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38">
    <w:multiLevelType w:val="hybridMultilevel"/>
    <w:lvl w:ilvl="0" w:tplc="11080507">
      <w:start w:val="1"/>
      <w:numFmt w:val="decimal"/>
      <w:lvlText w:val="%1."/>
      <w:lvlJc w:val="left"/>
      <w:pPr>
        <w:ind w:left="720" w:hanging="360"/>
      </w:pPr>
    </w:lvl>
    <w:lvl w:ilvl="1" w:tplc="11080507" w:tentative="1">
      <w:start w:val="1"/>
      <w:numFmt w:val="lowerLetter"/>
      <w:lvlText w:val="%2."/>
      <w:lvlJc w:val="left"/>
      <w:pPr>
        <w:ind w:left="1440" w:hanging="360"/>
      </w:pPr>
    </w:lvl>
    <w:lvl w:ilvl="2" w:tplc="11080507" w:tentative="1">
      <w:start w:val="1"/>
      <w:numFmt w:val="lowerRoman"/>
      <w:lvlText w:val="%3."/>
      <w:lvlJc w:val="right"/>
      <w:pPr>
        <w:ind w:left="2160" w:hanging="180"/>
      </w:pPr>
    </w:lvl>
    <w:lvl w:ilvl="3" w:tplc="11080507" w:tentative="1">
      <w:start w:val="1"/>
      <w:numFmt w:val="decimal"/>
      <w:lvlText w:val="%4."/>
      <w:lvlJc w:val="left"/>
      <w:pPr>
        <w:ind w:left="2880" w:hanging="360"/>
      </w:pPr>
    </w:lvl>
    <w:lvl w:ilvl="4" w:tplc="11080507" w:tentative="1">
      <w:start w:val="1"/>
      <w:numFmt w:val="lowerLetter"/>
      <w:lvlText w:val="%5."/>
      <w:lvlJc w:val="left"/>
      <w:pPr>
        <w:ind w:left="3600" w:hanging="360"/>
      </w:pPr>
    </w:lvl>
    <w:lvl w:ilvl="5" w:tplc="11080507" w:tentative="1">
      <w:start w:val="1"/>
      <w:numFmt w:val="lowerRoman"/>
      <w:lvlText w:val="%6."/>
      <w:lvlJc w:val="right"/>
      <w:pPr>
        <w:ind w:left="4320" w:hanging="180"/>
      </w:pPr>
    </w:lvl>
    <w:lvl w:ilvl="6" w:tplc="11080507" w:tentative="1">
      <w:start w:val="1"/>
      <w:numFmt w:val="decimal"/>
      <w:lvlText w:val="%7."/>
      <w:lvlJc w:val="left"/>
      <w:pPr>
        <w:ind w:left="5040" w:hanging="360"/>
      </w:pPr>
    </w:lvl>
    <w:lvl w:ilvl="7" w:tplc="11080507" w:tentative="1">
      <w:start w:val="1"/>
      <w:numFmt w:val="lowerLetter"/>
      <w:lvlText w:val="%8."/>
      <w:lvlJc w:val="left"/>
      <w:pPr>
        <w:ind w:left="5760" w:hanging="360"/>
      </w:pPr>
    </w:lvl>
    <w:lvl w:ilvl="8" w:tplc="11080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37">
    <w:multiLevelType w:val="hybridMultilevel"/>
    <w:lvl w:ilvl="0" w:tplc="57325819">
      <w:start w:val="1"/>
      <w:numFmt w:val="decimal"/>
      <w:lvlText w:val="%1."/>
      <w:lvlJc w:val="left"/>
      <w:pPr>
        <w:ind w:left="720" w:hanging="360"/>
      </w:pPr>
    </w:lvl>
    <w:lvl w:ilvl="1" w:tplc="57325819" w:tentative="1">
      <w:start w:val="1"/>
      <w:numFmt w:val="lowerLetter"/>
      <w:lvlText w:val="%2."/>
      <w:lvlJc w:val="left"/>
      <w:pPr>
        <w:ind w:left="1440" w:hanging="360"/>
      </w:pPr>
    </w:lvl>
    <w:lvl w:ilvl="2" w:tplc="57325819" w:tentative="1">
      <w:start w:val="1"/>
      <w:numFmt w:val="lowerRoman"/>
      <w:lvlText w:val="%3."/>
      <w:lvlJc w:val="right"/>
      <w:pPr>
        <w:ind w:left="2160" w:hanging="180"/>
      </w:pPr>
    </w:lvl>
    <w:lvl w:ilvl="3" w:tplc="57325819" w:tentative="1">
      <w:start w:val="1"/>
      <w:numFmt w:val="decimal"/>
      <w:lvlText w:val="%4."/>
      <w:lvlJc w:val="left"/>
      <w:pPr>
        <w:ind w:left="2880" w:hanging="360"/>
      </w:pPr>
    </w:lvl>
    <w:lvl w:ilvl="4" w:tplc="57325819" w:tentative="1">
      <w:start w:val="1"/>
      <w:numFmt w:val="lowerLetter"/>
      <w:lvlText w:val="%5."/>
      <w:lvlJc w:val="left"/>
      <w:pPr>
        <w:ind w:left="3600" w:hanging="360"/>
      </w:pPr>
    </w:lvl>
    <w:lvl w:ilvl="5" w:tplc="57325819" w:tentative="1">
      <w:start w:val="1"/>
      <w:numFmt w:val="lowerRoman"/>
      <w:lvlText w:val="%6."/>
      <w:lvlJc w:val="right"/>
      <w:pPr>
        <w:ind w:left="4320" w:hanging="180"/>
      </w:pPr>
    </w:lvl>
    <w:lvl w:ilvl="6" w:tplc="57325819" w:tentative="1">
      <w:start w:val="1"/>
      <w:numFmt w:val="decimal"/>
      <w:lvlText w:val="%7."/>
      <w:lvlJc w:val="left"/>
      <w:pPr>
        <w:ind w:left="5040" w:hanging="360"/>
      </w:pPr>
    </w:lvl>
    <w:lvl w:ilvl="7" w:tplc="57325819" w:tentative="1">
      <w:start w:val="1"/>
      <w:numFmt w:val="lowerLetter"/>
      <w:lvlText w:val="%8."/>
      <w:lvlJc w:val="left"/>
      <w:pPr>
        <w:ind w:left="5760" w:hanging="360"/>
      </w:pPr>
    </w:lvl>
    <w:lvl w:ilvl="8" w:tplc="57325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36">
    <w:multiLevelType w:val="hybridMultilevel"/>
    <w:lvl w:ilvl="0" w:tplc="19490667">
      <w:start w:val="1"/>
      <w:numFmt w:val="decimal"/>
      <w:lvlText w:val="%1."/>
      <w:lvlJc w:val="left"/>
      <w:pPr>
        <w:ind w:left="720" w:hanging="360"/>
      </w:pPr>
    </w:lvl>
    <w:lvl w:ilvl="1" w:tplc="19490667" w:tentative="1">
      <w:start w:val="1"/>
      <w:numFmt w:val="lowerLetter"/>
      <w:lvlText w:val="%2."/>
      <w:lvlJc w:val="left"/>
      <w:pPr>
        <w:ind w:left="1440" w:hanging="360"/>
      </w:pPr>
    </w:lvl>
    <w:lvl w:ilvl="2" w:tplc="19490667" w:tentative="1">
      <w:start w:val="1"/>
      <w:numFmt w:val="lowerRoman"/>
      <w:lvlText w:val="%3."/>
      <w:lvlJc w:val="right"/>
      <w:pPr>
        <w:ind w:left="2160" w:hanging="180"/>
      </w:pPr>
    </w:lvl>
    <w:lvl w:ilvl="3" w:tplc="19490667" w:tentative="1">
      <w:start w:val="1"/>
      <w:numFmt w:val="decimal"/>
      <w:lvlText w:val="%4."/>
      <w:lvlJc w:val="left"/>
      <w:pPr>
        <w:ind w:left="2880" w:hanging="360"/>
      </w:pPr>
    </w:lvl>
    <w:lvl w:ilvl="4" w:tplc="19490667" w:tentative="1">
      <w:start w:val="1"/>
      <w:numFmt w:val="lowerLetter"/>
      <w:lvlText w:val="%5."/>
      <w:lvlJc w:val="left"/>
      <w:pPr>
        <w:ind w:left="3600" w:hanging="360"/>
      </w:pPr>
    </w:lvl>
    <w:lvl w:ilvl="5" w:tplc="19490667" w:tentative="1">
      <w:start w:val="1"/>
      <w:numFmt w:val="lowerRoman"/>
      <w:lvlText w:val="%6."/>
      <w:lvlJc w:val="right"/>
      <w:pPr>
        <w:ind w:left="4320" w:hanging="180"/>
      </w:pPr>
    </w:lvl>
    <w:lvl w:ilvl="6" w:tplc="19490667" w:tentative="1">
      <w:start w:val="1"/>
      <w:numFmt w:val="decimal"/>
      <w:lvlText w:val="%7."/>
      <w:lvlJc w:val="left"/>
      <w:pPr>
        <w:ind w:left="5040" w:hanging="360"/>
      </w:pPr>
    </w:lvl>
    <w:lvl w:ilvl="7" w:tplc="19490667" w:tentative="1">
      <w:start w:val="1"/>
      <w:numFmt w:val="lowerLetter"/>
      <w:lvlText w:val="%8."/>
      <w:lvlJc w:val="left"/>
      <w:pPr>
        <w:ind w:left="5760" w:hanging="360"/>
      </w:pPr>
    </w:lvl>
    <w:lvl w:ilvl="8" w:tplc="19490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35">
    <w:multiLevelType w:val="hybridMultilevel"/>
    <w:lvl w:ilvl="0" w:tplc="43213027">
      <w:start w:val="1"/>
      <w:numFmt w:val="decimal"/>
      <w:lvlText w:val="%1."/>
      <w:lvlJc w:val="left"/>
      <w:pPr>
        <w:ind w:left="720" w:hanging="360"/>
      </w:pPr>
    </w:lvl>
    <w:lvl w:ilvl="1" w:tplc="43213027" w:tentative="1">
      <w:start w:val="1"/>
      <w:numFmt w:val="lowerLetter"/>
      <w:lvlText w:val="%2."/>
      <w:lvlJc w:val="left"/>
      <w:pPr>
        <w:ind w:left="1440" w:hanging="360"/>
      </w:pPr>
    </w:lvl>
    <w:lvl w:ilvl="2" w:tplc="43213027" w:tentative="1">
      <w:start w:val="1"/>
      <w:numFmt w:val="lowerRoman"/>
      <w:lvlText w:val="%3."/>
      <w:lvlJc w:val="right"/>
      <w:pPr>
        <w:ind w:left="2160" w:hanging="180"/>
      </w:pPr>
    </w:lvl>
    <w:lvl w:ilvl="3" w:tplc="43213027" w:tentative="1">
      <w:start w:val="1"/>
      <w:numFmt w:val="decimal"/>
      <w:lvlText w:val="%4."/>
      <w:lvlJc w:val="left"/>
      <w:pPr>
        <w:ind w:left="2880" w:hanging="360"/>
      </w:pPr>
    </w:lvl>
    <w:lvl w:ilvl="4" w:tplc="43213027" w:tentative="1">
      <w:start w:val="1"/>
      <w:numFmt w:val="lowerLetter"/>
      <w:lvlText w:val="%5."/>
      <w:lvlJc w:val="left"/>
      <w:pPr>
        <w:ind w:left="3600" w:hanging="360"/>
      </w:pPr>
    </w:lvl>
    <w:lvl w:ilvl="5" w:tplc="43213027" w:tentative="1">
      <w:start w:val="1"/>
      <w:numFmt w:val="lowerRoman"/>
      <w:lvlText w:val="%6."/>
      <w:lvlJc w:val="right"/>
      <w:pPr>
        <w:ind w:left="4320" w:hanging="180"/>
      </w:pPr>
    </w:lvl>
    <w:lvl w:ilvl="6" w:tplc="43213027" w:tentative="1">
      <w:start w:val="1"/>
      <w:numFmt w:val="decimal"/>
      <w:lvlText w:val="%7."/>
      <w:lvlJc w:val="left"/>
      <w:pPr>
        <w:ind w:left="5040" w:hanging="360"/>
      </w:pPr>
    </w:lvl>
    <w:lvl w:ilvl="7" w:tplc="43213027" w:tentative="1">
      <w:start w:val="1"/>
      <w:numFmt w:val="lowerLetter"/>
      <w:lvlText w:val="%8."/>
      <w:lvlJc w:val="left"/>
      <w:pPr>
        <w:ind w:left="5760" w:hanging="360"/>
      </w:pPr>
    </w:lvl>
    <w:lvl w:ilvl="8" w:tplc="43213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34">
    <w:multiLevelType w:val="hybridMultilevel"/>
    <w:lvl w:ilvl="0" w:tplc="85092732">
      <w:start w:val="1"/>
      <w:numFmt w:val="decimal"/>
      <w:lvlText w:val="%1."/>
      <w:lvlJc w:val="left"/>
      <w:pPr>
        <w:ind w:left="720" w:hanging="360"/>
      </w:pPr>
    </w:lvl>
    <w:lvl w:ilvl="1" w:tplc="85092732" w:tentative="1">
      <w:start w:val="1"/>
      <w:numFmt w:val="lowerLetter"/>
      <w:lvlText w:val="%2."/>
      <w:lvlJc w:val="left"/>
      <w:pPr>
        <w:ind w:left="1440" w:hanging="360"/>
      </w:pPr>
    </w:lvl>
    <w:lvl w:ilvl="2" w:tplc="85092732" w:tentative="1">
      <w:start w:val="1"/>
      <w:numFmt w:val="lowerRoman"/>
      <w:lvlText w:val="%3."/>
      <w:lvlJc w:val="right"/>
      <w:pPr>
        <w:ind w:left="2160" w:hanging="180"/>
      </w:pPr>
    </w:lvl>
    <w:lvl w:ilvl="3" w:tplc="85092732" w:tentative="1">
      <w:start w:val="1"/>
      <w:numFmt w:val="decimal"/>
      <w:lvlText w:val="%4."/>
      <w:lvlJc w:val="left"/>
      <w:pPr>
        <w:ind w:left="2880" w:hanging="360"/>
      </w:pPr>
    </w:lvl>
    <w:lvl w:ilvl="4" w:tplc="85092732" w:tentative="1">
      <w:start w:val="1"/>
      <w:numFmt w:val="lowerLetter"/>
      <w:lvlText w:val="%5."/>
      <w:lvlJc w:val="left"/>
      <w:pPr>
        <w:ind w:left="3600" w:hanging="360"/>
      </w:pPr>
    </w:lvl>
    <w:lvl w:ilvl="5" w:tplc="85092732" w:tentative="1">
      <w:start w:val="1"/>
      <w:numFmt w:val="lowerRoman"/>
      <w:lvlText w:val="%6."/>
      <w:lvlJc w:val="right"/>
      <w:pPr>
        <w:ind w:left="4320" w:hanging="180"/>
      </w:pPr>
    </w:lvl>
    <w:lvl w:ilvl="6" w:tplc="85092732" w:tentative="1">
      <w:start w:val="1"/>
      <w:numFmt w:val="decimal"/>
      <w:lvlText w:val="%7."/>
      <w:lvlJc w:val="left"/>
      <w:pPr>
        <w:ind w:left="5040" w:hanging="360"/>
      </w:pPr>
    </w:lvl>
    <w:lvl w:ilvl="7" w:tplc="85092732" w:tentative="1">
      <w:start w:val="1"/>
      <w:numFmt w:val="lowerLetter"/>
      <w:lvlText w:val="%8."/>
      <w:lvlJc w:val="left"/>
      <w:pPr>
        <w:ind w:left="5760" w:hanging="360"/>
      </w:pPr>
    </w:lvl>
    <w:lvl w:ilvl="8" w:tplc="85092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33">
    <w:multiLevelType w:val="hybridMultilevel"/>
    <w:lvl w:ilvl="0" w:tplc="99685301">
      <w:start w:val="1"/>
      <w:numFmt w:val="decimal"/>
      <w:lvlText w:val="%1."/>
      <w:lvlJc w:val="left"/>
      <w:pPr>
        <w:ind w:left="720" w:hanging="360"/>
      </w:pPr>
    </w:lvl>
    <w:lvl w:ilvl="1" w:tplc="99685301" w:tentative="1">
      <w:start w:val="1"/>
      <w:numFmt w:val="lowerLetter"/>
      <w:lvlText w:val="%2."/>
      <w:lvlJc w:val="left"/>
      <w:pPr>
        <w:ind w:left="1440" w:hanging="360"/>
      </w:pPr>
    </w:lvl>
    <w:lvl w:ilvl="2" w:tplc="99685301" w:tentative="1">
      <w:start w:val="1"/>
      <w:numFmt w:val="lowerRoman"/>
      <w:lvlText w:val="%3."/>
      <w:lvlJc w:val="right"/>
      <w:pPr>
        <w:ind w:left="2160" w:hanging="180"/>
      </w:pPr>
    </w:lvl>
    <w:lvl w:ilvl="3" w:tplc="99685301" w:tentative="1">
      <w:start w:val="1"/>
      <w:numFmt w:val="decimal"/>
      <w:lvlText w:val="%4."/>
      <w:lvlJc w:val="left"/>
      <w:pPr>
        <w:ind w:left="2880" w:hanging="360"/>
      </w:pPr>
    </w:lvl>
    <w:lvl w:ilvl="4" w:tplc="99685301" w:tentative="1">
      <w:start w:val="1"/>
      <w:numFmt w:val="lowerLetter"/>
      <w:lvlText w:val="%5."/>
      <w:lvlJc w:val="left"/>
      <w:pPr>
        <w:ind w:left="3600" w:hanging="360"/>
      </w:pPr>
    </w:lvl>
    <w:lvl w:ilvl="5" w:tplc="99685301" w:tentative="1">
      <w:start w:val="1"/>
      <w:numFmt w:val="lowerRoman"/>
      <w:lvlText w:val="%6."/>
      <w:lvlJc w:val="right"/>
      <w:pPr>
        <w:ind w:left="4320" w:hanging="180"/>
      </w:pPr>
    </w:lvl>
    <w:lvl w:ilvl="6" w:tplc="99685301" w:tentative="1">
      <w:start w:val="1"/>
      <w:numFmt w:val="decimal"/>
      <w:lvlText w:val="%7."/>
      <w:lvlJc w:val="left"/>
      <w:pPr>
        <w:ind w:left="5040" w:hanging="360"/>
      </w:pPr>
    </w:lvl>
    <w:lvl w:ilvl="7" w:tplc="99685301" w:tentative="1">
      <w:start w:val="1"/>
      <w:numFmt w:val="lowerLetter"/>
      <w:lvlText w:val="%8."/>
      <w:lvlJc w:val="left"/>
      <w:pPr>
        <w:ind w:left="5760" w:hanging="360"/>
      </w:pPr>
    </w:lvl>
    <w:lvl w:ilvl="8" w:tplc="99685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32">
    <w:multiLevelType w:val="hybridMultilevel"/>
    <w:lvl w:ilvl="0" w:tplc="40116858">
      <w:start w:val="1"/>
      <w:numFmt w:val="decimal"/>
      <w:lvlText w:val="%1."/>
      <w:lvlJc w:val="left"/>
      <w:pPr>
        <w:ind w:left="720" w:hanging="360"/>
      </w:pPr>
    </w:lvl>
    <w:lvl w:ilvl="1" w:tplc="40116858" w:tentative="1">
      <w:start w:val="1"/>
      <w:numFmt w:val="lowerLetter"/>
      <w:lvlText w:val="%2."/>
      <w:lvlJc w:val="left"/>
      <w:pPr>
        <w:ind w:left="1440" w:hanging="360"/>
      </w:pPr>
    </w:lvl>
    <w:lvl w:ilvl="2" w:tplc="40116858" w:tentative="1">
      <w:start w:val="1"/>
      <w:numFmt w:val="lowerRoman"/>
      <w:lvlText w:val="%3."/>
      <w:lvlJc w:val="right"/>
      <w:pPr>
        <w:ind w:left="2160" w:hanging="180"/>
      </w:pPr>
    </w:lvl>
    <w:lvl w:ilvl="3" w:tplc="40116858" w:tentative="1">
      <w:start w:val="1"/>
      <w:numFmt w:val="decimal"/>
      <w:lvlText w:val="%4."/>
      <w:lvlJc w:val="left"/>
      <w:pPr>
        <w:ind w:left="2880" w:hanging="360"/>
      </w:pPr>
    </w:lvl>
    <w:lvl w:ilvl="4" w:tplc="40116858" w:tentative="1">
      <w:start w:val="1"/>
      <w:numFmt w:val="lowerLetter"/>
      <w:lvlText w:val="%5."/>
      <w:lvlJc w:val="left"/>
      <w:pPr>
        <w:ind w:left="3600" w:hanging="360"/>
      </w:pPr>
    </w:lvl>
    <w:lvl w:ilvl="5" w:tplc="40116858" w:tentative="1">
      <w:start w:val="1"/>
      <w:numFmt w:val="lowerRoman"/>
      <w:lvlText w:val="%6."/>
      <w:lvlJc w:val="right"/>
      <w:pPr>
        <w:ind w:left="4320" w:hanging="180"/>
      </w:pPr>
    </w:lvl>
    <w:lvl w:ilvl="6" w:tplc="40116858" w:tentative="1">
      <w:start w:val="1"/>
      <w:numFmt w:val="decimal"/>
      <w:lvlText w:val="%7."/>
      <w:lvlJc w:val="left"/>
      <w:pPr>
        <w:ind w:left="5040" w:hanging="360"/>
      </w:pPr>
    </w:lvl>
    <w:lvl w:ilvl="7" w:tplc="40116858" w:tentative="1">
      <w:start w:val="1"/>
      <w:numFmt w:val="lowerLetter"/>
      <w:lvlText w:val="%8."/>
      <w:lvlJc w:val="left"/>
      <w:pPr>
        <w:ind w:left="5760" w:hanging="360"/>
      </w:pPr>
    </w:lvl>
    <w:lvl w:ilvl="8" w:tplc="40116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31">
    <w:multiLevelType w:val="hybridMultilevel"/>
    <w:lvl w:ilvl="0" w:tplc="68169383">
      <w:start w:val="1"/>
      <w:numFmt w:val="decimal"/>
      <w:lvlText w:val="%1."/>
      <w:lvlJc w:val="left"/>
      <w:pPr>
        <w:ind w:left="720" w:hanging="360"/>
      </w:pPr>
    </w:lvl>
    <w:lvl w:ilvl="1" w:tplc="68169383" w:tentative="1">
      <w:start w:val="1"/>
      <w:numFmt w:val="lowerLetter"/>
      <w:lvlText w:val="%2."/>
      <w:lvlJc w:val="left"/>
      <w:pPr>
        <w:ind w:left="1440" w:hanging="360"/>
      </w:pPr>
    </w:lvl>
    <w:lvl w:ilvl="2" w:tplc="68169383" w:tentative="1">
      <w:start w:val="1"/>
      <w:numFmt w:val="lowerRoman"/>
      <w:lvlText w:val="%3."/>
      <w:lvlJc w:val="right"/>
      <w:pPr>
        <w:ind w:left="2160" w:hanging="180"/>
      </w:pPr>
    </w:lvl>
    <w:lvl w:ilvl="3" w:tplc="68169383" w:tentative="1">
      <w:start w:val="1"/>
      <w:numFmt w:val="decimal"/>
      <w:lvlText w:val="%4."/>
      <w:lvlJc w:val="left"/>
      <w:pPr>
        <w:ind w:left="2880" w:hanging="360"/>
      </w:pPr>
    </w:lvl>
    <w:lvl w:ilvl="4" w:tplc="68169383" w:tentative="1">
      <w:start w:val="1"/>
      <w:numFmt w:val="lowerLetter"/>
      <w:lvlText w:val="%5."/>
      <w:lvlJc w:val="left"/>
      <w:pPr>
        <w:ind w:left="3600" w:hanging="360"/>
      </w:pPr>
    </w:lvl>
    <w:lvl w:ilvl="5" w:tplc="68169383" w:tentative="1">
      <w:start w:val="1"/>
      <w:numFmt w:val="lowerRoman"/>
      <w:lvlText w:val="%6."/>
      <w:lvlJc w:val="right"/>
      <w:pPr>
        <w:ind w:left="4320" w:hanging="180"/>
      </w:pPr>
    </w:lvl>
    <w:lvl w:ilvl="6" w:tplc="68169383" w:tentative="1">
      <w:start w:val="1"/>
      <w:numFmt w:val="decimal"/>
      <w:lvlText w:val="%7."/>
      <w:lvlJc w:val="left"/>
      <w:pPr>
        <w:ind w:left="5040" w:hanging="360"/>
      </w:pPr>
    </w:lvl>
    <w:lvl w:ilvl="7" w:tplc="68169383" w:tentative="1">
      <w:start w:val="1"/>
      <w:numFmt w:val="lowerLetter"/>
      <w:lvlText w:val="%8."/>
      <w:lvlJc w:val="left"/>
      <w:pPr>
        <w:ind w:left="5760" w:hanging="360"/>
      </w:pPr>
    </w:lvl>
    <w:lvl w:ilvl="8" w:tplc="68169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30">
    <w:multiLevelType w:val="hybridMultilevel"/>
    <w:lvl w:ilvl="0" w:tplc="67740923">
      <w:start w:val="1"/>
      <w:numFmt w:val="decimal"/>
      <w:lvlText w:val="%1."/>
      <w:lvlJc w:val="left"/>
      <w:pPr>
        <w:ind w:left="720" w:hanging="360"/>
      </w:pPr>
    </w:lvl>
    <w:lvl w:ilvl="1" w:tplc="67740923" w:tentative="1">
      <w:start w:val="1"/>
      <w:numFmt w:val="lowerLetter"/>
      <w:lvlText w:val="%2."/>
      <w:lvlJc w:val="left"/>
      <w:pPr>
        <w:ind w:left="1440" w:hanging="360"/>
      </w:pPr>
    </w:lvl>
    <w:lvl w:ilvl="2" w:tplc="67740923" w:tentative="1">
      <w:start w:val="1"/>
      <w:numFmt w:val="lowerRoman"/>
      <w:lvlText w:val="%3."/>
      <w:lvlJc w:val="right"/>
      <w:pPr>
        <w:ind w:left="2160" w:hanging="180"/>
      </w:pPr>
    </w:lvl>
    <w:lvl w:ilvl="3" w:tplc="67740923" w:tentative="1">
      <w:start w:val="1"/>
      <w:numFmt w:val="decimal"/>
      <w:lvlText w:val="%4."/>
      <w:lvlJc w:val="left"/>
      <w:pPr>
        <w:ind w:left="2880" w:hanging="360"/>
      </w:pPr>
    </w:lvl>
    <w:lvl w:ilvl="4" w:tplc="67740923" w:tentative="1">
      <w:start w:val="1"/>
      <w:numFmt w:val="lowerLetter"/>
      <w:lvlText w:val="%5."/>
      <w:lvlJc w:val="left"/>
      <w:pPr>
        <w:ind w:left="3600" w:hanging="360"/>
      </w:pPr>
    </w:lvl>
    <w:lvl w:ilvl="5" w:tplc="67740923" w:tentative="1">
      <w:start w:val="1"/>
      <w:numFmt w:val="lowerRoman"/>
      <w:lvlText w:val="%6."/>
      <w:lvlJc w:val="right"/>
      <w:pPr>
        <w:ind w:left="4320" w:hanging="180"/>
      </w:pPr>
    </w:lvl>
    <w:lvl w:ilvl="6" w:tplc="67740923" w:tentative="1">
      <w:start w:val="1"/>
      <w:numFmt w:val="decimal"/>
      <w:lvlText w:val="%7."/>
      <w:lvlJc w:val="left"/>
      <w:pPr>
        <w:ind w:left="5040" w:hanging="360"/>
      </w:pPr>
    </w:lvl>
    <w:lvl w:ilvl="7" w:tplc="67740923" w:tentative="1">
      <w:start w:val="1"/>
      <w:numFmt w:val="lowerLetter"/>
      <w:lvlText w:val="%8."/>
      <w:lvlJc w:val="left"/>
      <w:pPr>
        <w:ind w:left="5760" w:hanging="360"/>
      </w:pPr>
    </w:lvl>
    <w:lvl w:ilvl="8" w:tplc="67740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29">
    <w:multiLevelType w:val="hybridMultilevel"/>
    <w:lvl w:ilvl="0" w:tplc="31916490">
      <w:start w:val="1"/>
      <w:numFmt w:val="decimal"/>
      <w:lvlText w:val="%1."/>
      <w:lvlJc w:val="left"/>
      <w:pPr>
        <w:ind w:left="720" w:hanging="360"/>
      </w:pPr>
    </w:lvl>
    <w:lvl w:ilvl="1" w:tplc="31916490" w:tentative="1">
      <w:start w:val="1"/>
      <w:numFmt w:val="lowerLetter"/>
      <w:lvlText w:val="%2."/>
      <w:lvlJc w:val="left"/>
      <w:pPr>
        <w:ind w:left="1440" w:hanging="360"/>
      </w:pPr>
    </w:lvl>
    <w:lvl w:ilvl="2" w:tplc="31916490" w:tentative="1">
      <w:start w:val="1"/>
      <w:numFmt w:val="lowerRoman"/>
      <w:lvlText w:val="%3."/>
      <w:lvlJc w:val="right"/>
      <w:pPr>
        <w:ind w:left="2160" w:hanging="180"/>
      </w:pPr>
    </w:lvl>
    <w:lvl w:ilvl="3" w:tplc="31916490" w:tentative="1">
      <w:start w:val="1"/>
      <w:numFmt w:val="decimal"/>
      <w:lvlText w:val="%4."/>
      <w:lvlJc w:val="left"/>
      <w:pPr>
        <w:ind w:left="2880" w:hanging="360"/>
      </w:pPr>
    </w:lvl>
    <w:lvl w:ilvl="4" w:tplc="31916490" w:tentative="1">
      <w:start w:val="1"/>
      <w:numFmt w:val="lowerLetter"/>
      <w:lvlText w:val="%5."/>
      <w:lvlJc w:val="left"/>
      <w:pPr>
        <w:ind w:left="3600" w:hanging="360"/>
      </w:pPr>
    </w:lvl>
    <w:lvl w:ilvl="5" w:tplc="31916490" w:tentative="1">
      <w:start w:val="1"/>
      <w:numFmt w:val="lowerRoman"/>
      <w:lvlText w:val="%6."/>
      <w:lvlJc w:val="right"/>
      <w:pPr>
        <w:ind w:left="4320" w:hanging="180"/>
      </w:pPr>
    </w:lvl>
    <w:lvl w:ilvl="6" w:tplc="31916490" w:tentative="1">
      <w:start w:val="1"/>
      <w:numFmt w:val="decimal"/>
      <w:lvlText w:val="%7."/>
      <w:lvlJc w:val="left"/>
      <w:pPr>
        <w:ind w:left="5040" w:hanging="360"/>
      </w:pPr>
    </w:lvl>
    <w:lvl w:ilvl="7" w:tplc="31916490" w:tentative="1">
      <w:start w:val="1"/>
      <w:numFmt w:val="lowerLetter"/>
      <w:lvlText w:val="%8."/>
      <w:lvlJc w:val="left"/>
      <w:pPr>
        <w:ind w:left="5760" w:hanging="360"/>
      </w:pPr>
    </w:lvl>
    <w:lvl w:ilvl="8" w:tplc="31916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28">
    <w:multiLevelType w:val="hybridMultilevel"/>
    <w:lvl w:ilvl="0" w:tplc="38211948">
      <w:start w:val="1"/>
      <w:numFmt w:val="decimal"/>
      <w:lvlText w:val="%1."/>
      <w:lvlJc w:val="left"/>
      <w:pPr>
        <w:ind w:left="720" w:hanging="360"/>
      </w:pPr>
    </w:lvl>
    <w:lvl w:ilvl="1" w:tplc="38211948" w:tentative="1">
      <w:start w:val="1"/>
      <w:numFmt w:val="lowerLetter"/>
      <w:lvlText w:val="%2."/>
      <w:lvlJc w:val="left"/>
      <w:pPr>
        <w:ind w:left="1440" w:hanging="360"/>
      </w:pPr>
    </w:lvl>
    <w:lvl w:ilvl="2" w:tplc="38211948" w:tentative="1">
      <w:start w:val="1"/>
      <w:numFmt w:val="lowerRoman"/>
      <w:lvlText w:val="%3."/>
      <w:lvlJc w:val="right"/>
      <w:pPr>
        <w:ind w:left="2160" w:hanging="180"/>
      </w:pPr>
    </w:lvl>
    <w:lvl w:ilvl="3" w:tplc="38211948" w:tentative="1">
      <w:start w:val="1"/>
      <w:numFmt w:val="decimal"/>
      <w:lvlText w:val="%4."/>
      <w:lvlJc w:val="left"/>
      <w:pPr>
        <w:ind w:left="2880" w:hanging="360"/>
      </w:pPr>
    </w:lvl>
    <w:lvl w:ilvl="4" w:tplc="38211948" w:tentative="1">
      <w:start w:val="1"/>
      <w:numFmt w:val="lowerLetter"/>
      <w:lvlText w:val="%5."/>
      <w:lvlJc w:val="left"/>
      <w:pPr>
        <w:ind w:left="3600" w:hanging="360"/>
      </w:pPr>
    </w:lvl>
    <w:lvl w:ilvl="5" w:tplc="38211948" w:tentative="1">
      <w:start w:val="1"/>
      <w:numFmt w:val="lowerRoman"/>
      <w:lvlText w:val="%6."/>
      <w:lvlJc w:val="right"/>
      <w:pPr>
        <w:ind w:left="4320" w:hanging="180"/>
      </w:pPr>
    </w:lvl>
    <w:lvl w:ilvl="6" w:tplc="38211948" w:tentative="1">
      <w:start w:val="1"/>
      <w:numFmt w:val="decimal"/>
      <w:lvlText w:val="%7."/>
      <w:lvlJc w:val="left"/>
      <w:pPr>
        <w:ind w:left="5040" w:hanging="360"/>
      </w:pPr>
    </w:lvl>
    <w:lvl w:ilvl="7" w:tplc="38211948" w:tentative="1">
      <w:start w:val="1"/>
      <w:numFmt w:val="lowerLetter"/>
      <w:lvlText w:val="%8."/>
      <w:lvlJc w:val="left"/>
      <w:pPr>
        <w:ind w:left="5760" w:hanging="360"/>
      </w:pPr>
    </w:lvl>
    <w:lvl w:ilvl="8" w:tplc="38211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27">
    <w:multiLevelType w:val="hybridMultilevel"/>
    <w:lvl w:ilvl="0" w:tplc="79048999">
      <w:start w:val="1"/>
      <w:numFmt w:val="decimal"/>
      <w:lvlText w:val="%1."/>
      <w:lvlJc w:val="left"/>
      <w:pPr>
        <w:ind w:left="720" w:hanging="360"/>
      </w:pPr>
    </w:lvl>
    <w:lvl w:ilvl="1" w:tplc="79048999" w:tentative="1">
      <w:start w:val="1"/>
      <w:numFmt w:val="lowerLetter"/>
      <w:lvlText w:val="%2."/>
      <w:lvlJc w:val="left"/>
      <w:pPr>
        <w:ind w:left="1440" w:hanging="360"/>
      </w:pPr>
    </w:lvl>
    <w:lvl w:ilvl="2" w:tplc="79048999" w:tentative="1">
      <w:start w:val="1"/>
      <w:numFmt w:val="lowerRoman"/>
      <w:lvlText w:val="%3."/>
      <w:lvlJc w:val="right"/>
      <w:pPr>
        <w:ind w:left="2160" w:hanging="180"/>
      </w:pPr>
    </w:lvl>
    <w:lvl w:ilvl="3" w:tplc="79048999" w:tentative="1">
      <w:start w:val="1"/>
      <w:numFmt w:val="decimal"/>
      <w:lvlText w:val="%4."/>
      <w:lvlJc w:val="left"/>
      <w:pPr>
        <w:ind w:left="2880" w:hanging="360"/>
      </w:pPr>
    </w:lvl>
    <w:lvl w:ilvl="4" w:tplc="79048999" w:tentative="1">
      <w:start w:val="1"/>
      <w:numFmt w:val="lowerLetter"/>
      <w:lvlText w:val="%5."/>
      <w:lvlJc w:val="left"/>
      <w:pPr>
        <w:ind w:left="3600" w:hanging="360"/>
      </w:pPr>
    </w:lvl>
    <w:lvl w:ilvl="5" w:tplc="79048999" w:tentative="1">
      <w:start w:val="1"/>
      <w:numFmt w:val="lowerRoman"/>
      <w:lvlText w:val="%6."/>
      <w:lvlJc w:val="right"/>
      <w:pPr>
        <w:ind w:left="4320" w:hanging="180"/>
      </w:pPr>
    </w:lvl>
    <w:lvl w:ilvl="6" w:tplc="79048999" w:tentative="1">
      <w:start w:val="1"/>
      <w:numFmt w:val="decimal"/>
      <w:lvlText w:val="%7."/>
      <w:lvlJc w:val="left"/>
      <w:pPr>
        <w:ind w:left="5040" w:hanging="360"/>
      </w:pPr>
    </w:lvl>
    <w:lvl w:ilvl="7" w:tplc="79048999" w:tentative="1">
      <w:start w:val="1"/>
      <w:numFmt w:val="lowerLetter"/>
      <w:lvlText w:val="%8."/>
      <w:lvlJc w:val="left"/>
      <w:pPr>
        <w:ind w:left="5760" w:hanging="360"/>
      </w:pPr>
    </w:lvl>
    <w:lvl w:ilvl="8" w:tplc="79048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26">
    <w:multiLevelType w:val="hybridMultilevel"/>
    <w:lvl w:ilvl="0" w:tplc="49903623">
      <w:start w:val="1"/>
      <w:numFmt w:val="decimal"/>
      <w:lvlText w:val="%1."/>
      <w:lvlJc w:val="left"/>
      <w:pPr>
        <w:ind w:left="720" w:hanging="360"/>
      </w:pPr>
    </w:lvl>
    <w:lvl w:ilvl="1" w:tplc="49903623" w:tentative="1">
      <w:start w:val="1"/>
      <w:numFmt w:val="lowerLetter"/>
      <w:lvlText w:val="%2."/>
      <w:lvlJc w:val="left"/>
      <w:pPr>
        <w:ind w:left="1440" w:hanging="360"/>
      </w:pPr>
    </w:lvl>
    <w:lvl w:ilvl="2" w:tplc="49903623" w:tentative="1">
      <w:start w:val="1"/>
      <w:numFmt w:val="lowerRoman"/>
      <w:lvlText w:val="%3."/>
      <w:lvlJc w:val="right"/>
      <w:pPr>
        <w:ind w:left="2160" w:hanging="180"/>
      </w:pPr>
    </w:lvl>
    <w:lvl w:ilvl="3" w:tplc="49903623" w:tentative="1">
      <w:start w:val="1"/>
      <w:numFmt w:val="decimal"/>
      <w:lvlText w:val="%4."/>
      <w:lvlJc w:val="left"/>
      <w:pPr>
        <w:ind w:left="2880" w:hanging="360"/>
      </w:pPr>
    </w:lvl>
    <w:lvl w:ilvl="4" w:tplc="49903623" w:tentative="1">
      <w:start w:val="1"/>
      <w:numFmt w:val="lowerLetter"/>
      <w:lvlText w:val="%5."/>
      <w:lvlJc w:val="left"/>
      <w:pPr>
        <w:ind w:left="3600" w:hanging="360"/>
      </w:pPr>
    </w:lvl>
    <w:lvl w:ilvl="5" w:tplc="49903623" w:tentative="1">
      <w:start w:val="1"/>
      <w:numFmt w:val="lowerRoman"/>
      <w:lvlText w:val="%6."/>
      <w:lvlJc w:val="right"/>
      <w:pPr>
        <w:ind w:left="4320" w:hanging="180"/>
      </w:pPr>
    </w:lvl>
    <w:lvl w:ilvl="6" w:tplc="49903623" w:tentative="1">
      <w:start w:val="1"/>
      <w:numFmt w:val="decimal"/>
      <w:lvlText w:val="%7."/>
      <w:lvlJc w:val="left"/>
      <w:pPr>
        <w:ind w:left="5040" w:hanging="360"/>
      </w:pPr>
    </w:lvl>
    <w:lvl w:ilvl="7" w:tplc="49903623" w:tentative="1">
      <w:start w:val="1"/>
      <w:numFmt w:val="lowerLetter"/>
      <w:lvlText w:val="%8."/>
      <w:lvlJc w:val="left"/>
      <w:pPr>
        <w:ind w:left="5760" w:hanging="360"/>
      </w:pPr>
    </w:lvl>
    <w:lvl w:ilvl="8" w:tplc="49903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25">
    <w:multiLevelType w:val="hybridMultilevel"/>
    <w:lvl w:ilvl="0" w:tplc="29153347">
      <w:start w:val="1"/>
      <w:numFmt w:val="decimal"/>
      <w:lvlText w:val="%1."/>
      <w:lvlJc w:val="left"/>
      <w:pPr>
        <w:ind w:left="720" w:hanging="360"/>
      </w:pPr>
    </w:lvl>
    <w:lvl w:ilvl="1" w:tplc="29153347" w:tentative="1">
      <w:start w:val="1"/>
      <w:numFmt w:val="lowerLetter"/>
      <w:lvlText w:val="%2."/>
      <w:lvlJc w:val="left"/>
      <w:pPr>
        <w:ind w:left="1440" w:hanging="360"/>
      </w:pPr>
    </w:lvl>
    <w:lvl w:ilvl="2" w:tplc="29153347" w:tentative="1">
      <w:start w:val="1"/>
      <w:numFmt w:val="lowerRoman"/>
      <w:lvlText w:val="%3."/>
      <w:lvlJc w:val="right"/>
      <w:pPr>
        <w:ind w:left="2160" w:hanging="180"/>
      </w:pPr>
    </w:lvl>
    <w:lvl w:ilvl="3" w:tplc="29153347" w:tentative="1">
      <w:start w:val="1"/>
      <w:numFmt w:val="decimal"/>
      <w:lvlText w:val="%4."/>
      <w:lvlJc w:val="left"/>
      <w:pPr>
        <w:ind w:left="2880" w:hanging="360"/>
      </w:pPr>
    </w:lvl>
    <w:lvl w:ilvl="4" w:tplc="29153347" w:tentative="1">
      <w:start w:val="1"/>
      <w:numFmt w:val="lowerLetter"/>
      <w:lvlText w:val="%5."/>
      <w:lvlJc w:val="left"/>
      <w:pPr>
        <w:ind w:left="3600" w:hanging="360"/>
      </w:pPr>
    </w:lvl>
    <w:lvl w:ilvl="5" w:tplc="29153347" w:tentative="1">
      <w:start w:val="1"/>
      <w:numFmt w:val="lowerRoman"/>
      <w:lvlText w:val="%6."/>
      <w:lvlJc w:val="right"/>
      <w:pPr>
        <w:ind w:left="4320" w:hanging="180"/>
      </w:pPr>
    </w:lvl>
    <w:lvl w:ilvl="6" w:tplc="29153347" w:tentative="1">
      <w:start w:val="1"/>
      <w:numFmt w:val="decimal"/>
      <w:lvlText w:val="%7."/>
      <w:lvlJc w:val="left"/>
      <w:pPr>
        <w:ind w:left="5040" w:hanging="360"/>
      </w:pPr>
    </w:lvl>
    <w:lvl w:ilvl="7" w:tplc="29153347" w:tentative="1">
      <w:start w:val="1"/>
      <w:numFmt w:val="lowerLetter"/>
      <w:lvlText w:val="%8."/>
      <w:lvlJc w:val="left"/>
      <w:pPr>
        <w:ind w:left="5760" w:hanging="360"/>
      </w:pPr>
    </w:lvl>
    <w:lvl w:ilvl="8" w:tplc="29153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24">
    <w:multiLevelType w:val="hybridMultilevel"/>
    <w:lvl w:ilvl="0" w:tplc="54802626">
      <w:start w:val="1"/>
      <w:numFmt w:val="decimal"/>
      <w:lvlText w:val="%1."/>
      <w:lvlJc w:val="left"/>
      <w:pPr>
        <w:ind w:left="720" w:hanging="360"/>
      </w:pPr>
    </w:lvl>
    <w:lvl w:ilvl="1" w:tplc="54802626" w:tentative="1">
      <w:start w:val="1"/>
      <w:numFmt w:val="lowerLetter"/>
      <w:lvlText w:val="%2."/>
      <w:lvlJc w:val="left"/>
      <w:pPr>
        <w:ind w:left="1440" w:hanging="360"/>
      </w:pPr>
    </w:lvl>
    <w:lvl w:ilvl="2" w:tplc="54802626" w:tentative="1">
      <w:start w:val="1"/>
      <w:numFmt w:val="lowerRoman"/>
      <w:lvlText w:val="%3."/>
      <w:lvlJc w:val="right"/>
      <w:pPr>
        <w:ind w:left="2160" w:hanging="180"/>
      </w:pPr>
    </w:lvl>
    <w:lvl w:ilvl="3" w:tplc="54802626" w:tentative="1">
      <w:start w:val="1"/>
      <w:numFmt w:val="decimal"/>
      <w:lvlText w:val="%4."/>
      <w:lvlJc w:val="left"/>
      <w:pPr>
        <w:ind w:left="2880" w:hanging="360"/>
      </w:pPr>
    </w:lvl>
    <w:lvl w:ilvl="4" w:tplc="54802626" w:tentative="1">
      <w:start w:val="1"/>
      <w:numFmt w:val="lowerLetter"/>
      <w:lvlText w:val="%5."/>
      <w:lvlJc w:val="left"/>
      <w:pPr>
        <w:ind w:left="3600" w:hanging="360"/>
      </w:pPr>
    </w:lvl>
    <w:lvl w:ilvl="5" w:tplc="54802626" w:tentative="1">
      <w:start w:val="1"/>
      <w:numFmt w:val="lowerRoman"/>
      <w:lvlText w:val="%6."/>
      <w:lvlJc w:val="right"/>
      <w:pPr>
        <w:ind w:left="4320" w:hanging="180"/>
      </w:pPr>
    </w:lvl>
    <w:lvl w:ilvl="6" w:tplc="54802626" w:tentative="1">
      <w:start w:val="1"/>
      <w:numFmt w:val="decimal"/>
      <w:lvlText w:val="%7."/>
      <w:lvlJc w:val="left"/>
      <w:pPr>
        <w:ind w:left="5040" w:hanging="360"/>
      </w:pPr>
    </w:lvl>
    <w:lvl w:ilvl="7" w:tplc="54802626" w:tentative="1">
      <w:start w:val="1"/>
      <w:numFmt w:val="lowerLetter"/>
      <w:lvlText w:val="%8."/>
      <w:lvlJc w:val="left"/>
      <w:pPr>
        <w:ind w:left="5760" w:hanging="360"/>
      </w:pPr>
    </w:lvl>
    <w:lvl w:ilvl="8" w:tplc="54802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23">
    <w:multiLevelType w:val="hybridMultilevel"/>
    <w:lvl w:ilvl="0" w:tplc="84219569">
      <w:start w:val="1"/>
      <w:numFmt w:val="decimal"/>
      <w:lvlText w:val="%1."/>
      <w:lvlJc w:val="left"/>
      <w:pPr>
        <w:ind w:left="720" w:hanging="360"/>
      </w:pPr>
    </w:lvl>
    <w:lvl w:ilvl="1" w:tplc="84219569" w:tentative="1">
      <w:start w:val="1"/>
      <w:numFmt w:val="lowerLetter"/>
      <w:lvlText w:val="%2."/>
      <w:lvlJc w:val="left"/>
      <w:pPr>
        <w:ind w:left="1440" w:hanging="360"/>
      </w:pPr>
    </w:lvl>
    <w:lvl w:ilvl="2" w:tplc="84219569" w:tentative="1">
      <w:start w:val="1"/>
      <w:numFmt w:val="lowerRoman"/>
      <w:lvlText w:val="%3."/>
      <w:lvlJc w:val="right"/>
      <w:pPr>
        <w:ind w:left="2160" w:hanging="180"/>
      </w:pPr>
    </w:lvl>
    <w:lvl w:ilvl="3" w:tplc="84219569" w:tentative="1">
      <w:start w:val="1"/>
      <w:numFmt w:val="decimal"/>
      <w:lvlText w:val="%4."/>
      <w:lvlJc w:val="left"/>
      <w:pPr>
        <w:ind w:left="2880" w:hanging="360"/>
      </w:pPr>
    </w:lvl>
    <w:lvl w:ilvl="4" w:tplc="84219569" w:tentative="1">
      <w:start w:val="1"/>
      <w:numFmt w:val="lowerLetter"/>
      <w:lvlText w:val="%5."/>
      <w:lvlJc w:val="left"/>
      <w:pPr>
        <w:ind w:left="3600" w:hanging="360"/>
      </w:pPr>
    </w:lvl>
    <w:lvl w:ilvl="5" w:tplc="84219569" w:tentative="1">
      <w:start w:val="1"/>
      <w:numFmt w:val="lowerRoman"/>
      <w:lvlText w:val="%6."/>
      <w:lvlJc w:val="right"/>
      <w:pPr>
        <w:ind w:left="4320" w:hanging="180"/>
      </w:pPr>
    </w:lvl>
    <w:lvl w:ilvl="6" w:tplc="84219569" w:tentative="1">
      <w:start w:val="1"/>
      <w:numFmt w:val="decimal"/>
      <w:lvlText w:val="%7."/>
      <w:lvlJc w:val="left"/>
      <w:pPr>
        <w:ind w:left="5040" w:hanging="360"/>
      </w:pPr>
    </w:lvl>
    <w:lvl w:ilvl="7" w:tplc="84219569" w:tentative="1">
      <w:start w:val="1"/>
      <w:numFmt w:val="lowerLetter"/>
      <w:lvlText w:val="%8."/>
      <w:lvlJc w:val="left"/>
      <w:pPr>
        <w:ind w:left="5760" w:hanging="360"/>
      </w:pPr>
    </w:lvl>
    <w:lvl w:ilvl="8" w:tplc="84219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22">
    <w:multiLevelType w:val="hybridMultilevel"/>
    <w:lvl w:ilvl="0" w:tplc="20469337">
      <w:start w:val="1"/>
      <w:numFmt w:val="decimal"/>
      <w:lvlText w:val="%1."/>
      <w:lvlJc w:val="left"/>
      <w:pPr>
        <w:ind w:left="720" w:hanging="360"/>
      </w:pPr>
    </w:lvl>
    <w:lvl w:ilvl="1" w:tplc="20469337" w:tentative="1">
      <w:start w:val="1"/>
      <w:numFmt w:val="lowerLetter"/>
      <w:lvlText w:val="%2."/>
      <w:lvlJc w:val="left"/>
      <w:pPr>
        <w:ind w:left="1440" w:hanging="360"/>
      </w:pPr>
    </w:lvl>
    <w:lvl w:ilvl="2" w:tplc="20469337" w:tentative="1">
      <w:start w:val="1"/>
      <w:numFmt w:val="lowerRoman"/>
      <w:lvlText w:val="%3."/>
      <w:lvlJc w:val="right"/>
      <w:pPr>
        <w:ind w:left="2160" w:hanging="180"/>
      </w:pPr>
    </w:lvl>
    <w:lvl w:ilvl="3" w:tplc="20469337" w:tentative="1">
      <w:start w:val="1"/>
      <w:numFmt w:val="decimal"/>
      <w:lvlText w:val="%4."/>
      <w:lvlJc w:val="left"/>
      <w:pPr>
        <w:ind w:left="2880" w:hanging="360"/>
      </w:pPr>
    </w:lvl>
    <w:lvl w:ilvl="4" w:tplc="20469337" w:tentative="1">
      <w:start w:val="1"/>
      <w:numFmt w:val="lowerLetter"/>
      <w:lvlText w:val="%5."/>
      <w:lvlJc w:val="left"/>
      <w:pPr>
        <w:ind w:left="3600" w:hanging="360"/>
      </w:pPr>
    </w:lvl>
    <w:lvl w:ilvl="5" w:tplc="20469337" w:tentative="1">
      <w:start w:val="1"/>
      <w:numFmt w:val="lowerRoman"/>
      <w:lvlText w:val="%6."/>
      <w:lvlJc w:val="right"/>
      <w:pPr>
        <w:ind w:left="4320" w:hanging="180"/>
      </w:pPr>
    </w:lvl>
    <w:lvl w:ilvl="6" w:tplc="20469337" w:tentative="1">
      <w:start w:val="1"/>
      <w:numFmt w:val="decimal"/>
      <w:lvlText w:val="%7."/>
      <w:lvlJc w:val="left"/>
      <w:pPr>
        <w:ind w:left="5040" w:hanging="360"/>
      </w:pPr>
    </w:lvl>
    <w:lvl w:ilvl="7" w:tplc="20469337" w:tentative="1">
      <w:start w:val="1"/>
      <w:numFmt w:val="lowerLetter"/>
      <w:lvlText w:val="%8."/>
      <w:lvlJc w:val="left"/>
      <w:pPr>
        <w:ind w:left="5760" w:hanging="360"/>
      </w:pPr>
    </w:lvl>
    <w:lvl w:ilvl="8" w:tplc="20469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21">
    <w:multiLevelType w:val="hybridMultilevel"/>
    <w:lvl w:ilvl="0" w:tplc="29567332">
      <w:start w:val="1"/>
      <w:numFmt w:val="decimal"/>
      <w:lvlText w:val="%1."/>
      <w:lvlJc w:val="left"/>
      <w:pPr>
        <w:ind w:left="720" w:hanging="360"/>
      </w:pPr>
    </w:lvl>
    <w:lvl w:ilvl="1" w:tplc="29567332" w:tentative="1">
      <w:start w:val="1"/>
      <w:numFmt w:val="lowerLetter"/>
      <w:lvlText w:val="%2."/>
      <w:lvlJc w:val="left"/>
      <w:pPr>
        <w:ind w:left="1440" w:hanging="360"/>
      </w:pPr>
    </w:lvl>
    <w:lvl w:ilvl="2" w:tplc="29567332" w:tentative="1">
      <w:start w:val="1"/>
      <w:numFmt w:val="lowerRoman"/>
      <w:lvlText w:val="%3."/>
      <w:lvlJc w:val="right"/>
      <w:pPr>
        <w:ind w:left="2160" w:hanging="180"/>
      </w:pPr>
    </w:lvl>
    <w:lvl w:ilvl="3" w:tplc="29567332" w:tentative="1">
      <w:start w:val="1"/>
      <w:numFmt w:val="decimal"/>
      <w:lvlText w:val="%4."/>
      <w:lvlJc w:val="left"/>
      <w:pPr>
        <w:ind w:left="2880" w:hanging="360"/>
      </w:pPr>
    </w:lvl>
    <w:lvl w:ilvl="4" w:tplc="29567332" w:tentative="1">
      <w:start w:val="1"/>
      <w:numFmt w:val="lowerLetter"/>
      <w:lvlText w:val="%5."/>
      <w:lvlJc w:val="left"/>
      <w:pPr>
        <w:ind w:left="3600" w:hanging="360"/>
      </w:pPr>
    </w:lvl>
    <w:lvl w:ilvl="5" w:tplc="29567332" w:tentative="1">
      <w:start w:val="1"/>
      <w:numFmt w:val="lowerRoman"/>
      <w:lvlText w:val="%6."/>
      <w:lvlJc w:val="right"/>
      <w:pPr>
        <w:ind w:left="4320" w:hanging="180"/>
      </w:pPr>
    </w:lvl>
    <w:lvl w:ilvl="6" w:tplc="29567332" w:tentative="1">
      <w:start w:val="1"/>
      <w:numFmt w:val="decimal"/>
      <w:lvlText w:val="%7."/>
      <w:lvlJc w:val="left"/>
      <w:pPr>
        <w:ind w:left="5040" w:hanging="360"/>
      </w:pPr>
    </w:lvl>
    <w:lvl w:ilvl="7" w:tplc="29567332" w:tentative="1">
      <w:start w:val="1"/>
      <w:numFmt w:val="lowerLetter"/>
      <w:lvlText w:val="%8."/>
      <w:lvlJc w:val="left"/>
      <w:pPr>
        <w:ind w:left="5760" w:hanging="360"/>
      </w:pPr>
    </w:lvl>
    <w:lvl w:ilvl="8" w:tplc="29567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20">
    <w:multiLevelType w:val="hybridMultilevel"/>
    <w:lvl w:ilvl="0" w:tplc="92838804">
      <w:start w:val="1"/>
      <w:numFmt w:val="decimal"/>
      <w:lvlText w:val="%1."/>
      <w:lvlJc w:val="left"/>
      <w:pPr>
        <w:ind w:left="720" w:hanging="360"/>
      </w:pPr>
    </w:lvl>
    <w:lvl w:ilvl="1" w:tplc="92838804" w:tentative="1">
      <w:start w:val="1"/>
      <w:numFmt w:val="lowerLetter"/>
      <w:lvlText w:val="%2."/>
      <w:lvlJc w:val="left"/>
      <w:pPr>
        <w:ind w:left="1440" w:hanging="360"/>
      </w:pPr>
    </w:lvl>
    <w:lvl w:ilvl="2" w:tplc="92838804" w:tentative="1">
      <w:start w:val="1"/>
      <w:numFmt w:val="lowerRoman"/>
      <w:lvlText w:val="%3."/>
      <w:lvlJc w:val="right"/>
      <w:pPr>
        <w:ind w:left="2160" w:hanging="180"/>
      </w:pPr>
    </w:lvl>
    <w:lvl w:ilvl="3" w:tplc="92838804" w:tentative="1">
      <w:start w:val="1"/>
      <w:numFmt w:val="decimal"/>
      <w:lvlText w:val="%4."/>
      <w:lvlJc w:val="left"/>
      <w:pPr>
        <w:ind w:left="2880" w:hanging="360"/>
      </w:pPr>
    </w:lvl>
    <w:lvl w:ilvl="4" w:tplc="92838804" w:tentative="1">
      <w:start w:val="1"/>
      <w:numFmt w:val="lowerLetter"/>
      <w:lvlText w:val="%5."/>
      <w:lvlJc w:val="left"/>
      <w:pPr>
        <w:ind w:left="3600" w:hanging="360"/>
      </w:pPr>
    </w:lvl>
    <w:lvl w:ilvl="5" w:tplc="92838804" w:tentative="1">
      <w:start w:val="1"/>
      <w:numFmt w:val="lowerRoman"/>
      <w:lvlText w:val="%6."/>
      <w:lvlJc w:val="right"/>
      <w:pPr>
        <w:ind w:left="4320" w:hanging="180"/>
      </w:pPr>
    </w:lvl>
    <w:lvl w:ilvl="6" w:tplc="92838804" w:tentative="1">
      <w:start w:val="1"/>
      <w:numFmt w:val="decimal"/>
      <w:lvlText w:val="%7."/>
      <w:lvlJc w:val="left"/>
      <w:pPr>
        <w:ind w:left="5040" w:hanging="360"/>
      </w:pPr>
    </w:lvl>
    <w:lvl w:ilvl="7" w:tplc="92838804" w:tentative="1">
      <w:start w:val="1"/>
      <w:numFmt w:val="lowerLetter"/>
      <w:lvlText w:val="%8."/>
      <w:lvlJc w:val="left"/>
      <w:pPr>
        <w:ind w:left="5760" w:hanging="360"/>
      </w:pPr>
    </w:lvl>
    <w:lvl w:ilvl="8" w:tplc="92838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19">
    <w:multiLevelType w:val="hybridMultilevel"/>
    <w:lvl w:ilvl="0" w:tplc="76990936">
      <w:start w:val="1"/>
      <w:numFmt w:val="decimal"/>
      <w:lvlText w:val="%1."/>
      <w:lvlJc w:val="left"/>
      <w:pPr>
        <w:ind w:left="720" w:hanging="360"/>
      </w:pPr>
    </w:lvl>
    <w:lvl w:ilvl="1" w:tplc="76990936" w:tentative="1">
      <w:start w:val="1"/>
      <w:numFmt w:val="lowerLetter"/>
      <w:lvlText w:val="%2."/>
      <w:lvlJc w:val="left"/>
      <w:pPr>
        <w:ind w:left="1440" w:hanging="360"/>
      </w:pPr>
    </w:lvl>
    <w:lvl w:ilvl="2" w:tplc="76990936" w:tentative="1">
      <w:start w:val="1"/>
      <w:numFmt w:val="lowerRoman"/>
      <w:lvlText w:val="%3."/>
      <w:lvlJc w:val="right"/>
      <w:pPr>
        <w:ind w:left="2160" w:hanging="180"/>
      </w:pPr>
    </w:lvl>
    <w:lvl w:ilvl="3" w:tplc="76990936" w:tentative="1">
      <w:start w:val="1"/>
      <w:numFmt w:val="decimal"/>
      <w:lvlText w:val="%4."/>
      <w:lvlJc w:val="left"/>
      <w:pPr>
        <w:ind w:left="2880" w:hanging="360"/>
      </w:pPr>
    </w:lvl>
    <w:lvl w:ilvl="4" w:tplc="76990936" w:tentative="1">
      <w:start w:val="1"/>
      <w:numFmt w:val="lowerLetter"/>
      <w:lvlText w:val="%5."/>
      <w:lvlJc w:val="left"/>
      <w:pPr>
        <w:ind w:left="3600" w:hanging="360"/>
      </w:pPr>
    </w:lvl>
    <w:lvl w:ilvl="5" w:tplc="76990936" w:tentative="1">
      <w:start w:val="1"/>
      <w:numFmt w:val="lowerRoman"/>
      <w:lvlText w:val="%6."/>
      <w:lvlJc w:val="right"/>
      <w:pPr>
        <w:ind w:left="4320" w:hanging="180"/>
      </w:pPr>
    </w:lvl>
    <w:lvl w:ilvl="6" w:tplc="76990936" w:tentative="1">
      <w:start w:val="1"/>
      <w:numFmt w:val="decimal"/>
      <w:lvlText w:val="%7."/>
      <w:lvlJc w:val="left"/>
      <w:pPr>
        <w:ind w:left="5040" w:hanging="360"/>
      </w:pPr>
    </w:lvl>
    <w:lvl w:ilvl="7" w:tplc="76990936" w:tentative="1">
      <w:start w:val="1"/>
      <w:numFmt w:val="lowerLetter"/>
      <w:lvlText w:val="%8."/>
      <w:lvlJc w:val="left"/>
      <w:pPr>
        <w:ind w:left="5760" w:hanging="360"/>
      </w:pPr>
    </w:lvl>
    <w:lvl w:ilvl="8" w:tplc="76990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18">
    <w:multiLevelType w:val="hybridMultilevel"/>
    <w:lvl w:ilvl="0" w:tplc="78535513">
      <w:start w:val="1"/>
      <w:numFmt w:val="decimal"/>
      <w:lvlText w:val="%1."/>
      <w:lvlJc w:val="left"/>
      <w:pPr>
        <w:ind w:left="720" w:hanging="360"/>
      </w:pPr>
    </w:lvl>
    <w:lvl w:ilvl="1" w:tplc="78535513" w:tentative="1">
      <w:start w:val="1"/>
      <w:numFmt w:val="lowerLetter"/>
      <w:lvlText w:val="%2."/>
      <w:lvlJc w:val="left"/>
      <w:pPr>
        <w:ind w:left="1440" w:hanging="360"/>
      </w:pPr>
    </w:lvl>
    <w:lvl w:ilvl="2" w:tplc="78535513" w:tentative="1">
      <w:start w:val="1"/>
      <w:numFmt w:val="lowerRoman"/>
      <w:lvlText w:val="%3."/>
      <w:lvlJc w:val="right"/>
      <w:pPr>
        <w:ind w:left="2160" w:hanging="180"/>
      </w:pPr>
    </w:lvl>
    <w:lvl w:ilvl="3" w:tplc="78535513" w:tentative="1">
      <w:start w:val="1"/>
      <w:numFmt w:val="decimal"/>
      <w:lvlText w:val="%4."/>
      <w:lvlJc w:val="left"/>
      <w:pPr>
        <w:ind w:left="2880" w:hanging="360"/>
      </w:pPr>
    </w:lvl>
    <w:lvl w:ilvl="4" w:tplc="78535513" w:tentative="1">
      <w:start w:val="1"/>
      <w:numFmt w:val="lowerLetter"/>
      <w:lvlText w:val="%5."/>
      <w:lvlJc w:val="left"/>
      <w:pPr>
        <w:ind w:left="3600" w:hanging="360"/>
      </w:pPr>
    </w:lvl>
    <w:lvl w:ilvl="5" w:tplc="78535513" w:tentative="1">
      <w:start w:val="1"/>
      <w:numFmt w:val="lowerRoman"/>
      <w:lvlText w:val="%6."/>
      <w:lvlJc w:val="right"/>
      <w:pPr>
        <w:ind w:left="4320" w:hanging="180"/>
      </w:pPr>
    </w:lvl>
    <w:lvl w:ilvl="6" w:tplc="78535513" w:tentative="1">
      <w:start w:val="1"/>
      <w:numFmt w:val="decimal"/>
      <w:lvlText w:val="%7."/>
      <w:lvlJc w:val="left"/>
      <w:pPr>
        <w:ind w:left="5040" w:hanging="360"/>
      </w:pPr>
    </w:lvl>
    <w:lvl w:ilvl="7" w:tplc="78535513" w:tentative="1">
      <w:start w:val="1"/>
      <w:numFmt w:val="lowerLetter"/>
      <w:lvlText w:val="%8."/>
      <w:lvlJc w:val="left"/>
      <w:pPr>
        <w:ind w:left="5760" w:hanging="360"/>
      </w:pPr>
    </w:lvl>
    <w:lvl w:ilvl="8" w:tplc="78535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17">
    <w:multiLevelType w:val="hybridMultilevel"/>
    <w:lvl w:ilvl="0" w:tplc="61390375">
      <w:start w:val="1"/>
      <w:numFmt w:val="decimal"/>
      <w:lvlText w:val="%1."/>
      <w:lvlJc w:val="left"/>
      <w:pPr>
        <w:ind w:left="720" w:hanging="360"/>
      </w:pPr>
    </w:lvl>
    <w:lvl w:ilvl="1" w:tplc="61390375" w:tentative="1">
      <w:start w:val="1"/>
      <w:numFmt w:val="lowerLetter"/>
      <w:lvlText w:val="%2."/>
      <w:lvlJc w:val="left"/>
      <w:pPr>
        <w:ind w:left="1440" w:hanging="360"/>
      </w:pPr>
    </w:lvl>
    <w:lvl w:ilvl="2" w:tplc="61390375" w:tentative="1">
      <w:start w:val="1"/>
      <w:numFmt w:val="lowerRoman"/>
      <w:lvlText w:val="%3."/>
      <w:lvlJc w:val="right"/>
      <w:pPr>
        <w:ind w:left="2160" w:hanging="180"/>
      </w:pPr>
    </w:lvl>
    <w:lvl w:ilvl="3" w:tplc="61390375" w:tentative="1">
      <w:start w:val="1"/>
      <w:numFmt w:val="decimal"/>
      <w:lvlText w:val="%4."/>
      <w:lvlJc w:val="left"/>
      <w:pPr>
        <w:ind w:left="2880" w:hanging="360"/>
      </w:pPr>
    </w:lvl>
    <w:lvl w:ilvl="4" w:tplc="61390375" w:tentative="1">
      <w:start w:val="1"/>
      <w:numFmt w:val="lowerLetter"/>
      <w:lvlText w:val="%5."/>
      <w:lvlJc w:val="left"/>
      <w:pPr>
        <w:ind w:left="3600" w:hanging="360"/>
      </w:pPr>
    </w:lvl>
    <w:lvl w:ilvl="5" w:tplc="61390375" w:tentative="1">
      <w:start w:val="1"/>
      <w:numFmt w:val="lowerRoman"/>
      <w:lvlText w:val="%6."/>
      <w:lvlJc w:val="right"/>
      <w:pPr>
        <w:ind w:left="4320" w:hanging="180"/>
      </w:pPr>
    </w:lvl>
    <w:lvl w:ilvl="6" w:tplc="61390375" w:tentative="1">
      <w:start w:val="1"/>
      <w:numFmt w:val="decimal"/>
      <w:lvlText w:val="%7."/>
      <w:lvlJc w:val="left"/>
      <w:pPr>
        <w:ind w:left="5040" w:hanging="360"/>
      </w:pPr>
    </w:lvl>
    <w:lvl w:ilvl="7" w:tplc="61390375" w:tentative="1">
      <w:start w:val="1"/>
      <w:numFmt w:val="lowerLetter"/>
      <w:lvlText w:val="%8."/>
      <w:lvlJc w:val="left"/>
      <w:pPr>
        <w:ind w:left="5760" w:hanging="360"/>
      </w:pPr>
    </w:lvl>
    <w:lvl w:ilvl="8" w:tplc="61390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16">
    <w:multiLevelType w:val="hybridMultilevel"/>
    <w:lvl w:ilvl="0" w:tplc="85392305">
      <w:start w:val="1"/>
      <w:numFmt w:val="decimal"/>
      <w:lvlText w:val="%1."/>
      <w:lvlJc w:val="left"/>
      <w:pPr>
        <w:ind w:left="720" w:hanging="360"/>
      </w:pPr>
    </w:lvl>
    <w:lvl w:ilvl="1" w:tplc="85392305" w:tentative="1">
      <w:start w:val="1"/>
      <w:numFmt w:val="lowerLetter"/>
      <w:lvlText w:val="%2."/>
      <w:lvlJc w:val="left"/>
      <w:pPr>
        <w:ind w:left="1440" w:hanging="360"/>
      </w:pPr>
    </w:lvl>
    <w:lvl w:ilvl="2" w:tplc="85392305" w:tentative="1">
      <w:start w:val="1"/>
      <w:numFmt w:val="lowerRoman"/>
      <w:lvlText w:val="%3."/>
      <w:lvlJc w:val="right"/>
      <w:pPr>
        <w:ind w:left="2160" w:hanging="180"/>
      </w:pPr>
    </w:lvl>
    <w:lvl w:ilvl="3" w:tplc="85392305" w:tentative="1">
      <w:start w:val="1"/>
      <w:numFmt w:val="decimal"/>
      <w:lvlText w:val="%4."/>
      <w:lvlJc w:val="left"/>
      <w:pPr>
        <w:ind w:left="2880" w:hanging="360"/>
      </w:pPr>
    </w:lvl>
    <w:lvl w:ilvl="4" w:tplc="85392305" w:tentative="1">
      <w:start w:val="1"/>
      <w:numFmt w:val="lowerLetter"/>
      <w:lvlText w:val="%5."/>
      <w:lvlJc w:val="left"/>
      <w:pPr>
        <w:ind w:left="3600" w:hanging="360"/>
      </w:pPr>
    </w:lvl>
    <w:lvl w:ilvl="5" w:tplc="85392305" w:tentative="1">
      <w:start w:val="1"/>
      <w:numFmt w:val="lowerRoman"/>
      <w:lvlText w:val="%6."/>
      <w:lvlJc w:val="right"/>
      <w:pPr>
        <w:ind w:left="4320" w:hanging="180"/>
      </w:pPr>
    </w:lvl>
    <w:lvl w:ilvl="6" w:tplc="85392305" w:tentative="1">
      <w:start w:val="1"/>
      <w:numFmt w:val="decimal"/>
      <w:lvlText w:val="%7."/>
      <w:lvlJc w:val="left"/>
      <w:pPr>
        <w:ind w:left="5040" w:hanging="360"/>
      </w:pPr>
    </w:lvl>
    <w:lvl w:ilvl="7" w:tplc="85392305" w:tentative="1">
      <w:start w:val="1"/>
      <w:numFmt w:val="lowerLetter"/>
      <w:lvlText w:val="%8."/>
      <w:lvlJc w:val="left"/>
      <w:pPr>
        <w:ind w:left="5760" w:hanging="360"/>
      </w:pPr>
    </w:lvl>
    <w:lvl w:ilvl="8" w:tplc="85392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15">
    <w:multiLevelType w:val="hybridMultilevel"/>
    <w:lvl w:ilvl="0" w:tplc="80672464">
      <w:start w:val="1"/>
      <w:numFmt w:val="decimal"/>
      <w:lvlText w:val="%1."/>
      <w:lvlJc w:val="left"/>
      <w:pPr>
        <w:ind w:left="720" w:hanging="360"/>
      </w:pPr>
    </w:lvl>
    <w:lvl w:ilvl="1" w:tplc="80672464" w:tentative="1">
      <w:start w:val="1"/>
      <w:numFmt w:val="lowerLetter"/>
      <w:lvlText w:val="%2."/>
      <w:lvlJc w:val="left"/>
      <w:pPr>
        <w:ind w:left="1440" w:hanging="360"/>
      </w:pPr>
    </w:lvl>
    <w:lvl w:ilvl="2" w:tplc="80672464" w:tentative="1">
      <w:start w:val="1"/>
      <w:numFmt w:val="lowerRoman"/>
      <w:lvlText w:val="%3."/>
      <w:lvlJc w:val="right"/>
      <w:pPr>
        <w:ind w:left="2160" w:hanging="180"/>
      </w:pPr>
    </w:lvl>
    <w:lvl w:ilvl="3" w:tplc="80672464" w:tentative="1">
      <w:start w:val="1"/>
      <w:numFmt w:val="decimal"/>
      <w:lvlText w:val="%4."/>
      <w:lvlJc w:val="left"/>
      <w:pPr>
        <w:ind w:left="2880" w:hanging="360"/>
      </w:pPr>
    </w:lvl>
    <w:lvl w:ilvl="4" w:tplc="80672464" w:tentative="1">
      <w:start w:val="1"/>
      <w:numFmt w:val="lowerLetter"/>
      <w:lvlText w:val="%5."/>
      <w:lvlJc w:val="left"/>
      <w:pPr>
        <w:ind w:left="3600" w:hanging="360"/>
      </w:pPr>
    </w:lvl>
    <w:lvl w:ilvl="5" w:tplc="80672464" w:tentative="1">
      <w:start w:val="1"/>
      <w:numFmt w:val="lowerRoman"/>
      <w:lvlText w:val="%6."/>
      <w:lvlJc w:val="right"/>
      <w:pPr>
        <w:ind w:left="4320" w:hanging="180"/>
      </w:pPr>
    </w:lvl>
    <w:lvl w:ilvl="6" w:tplc="80672464" w:tentative="1">
      <w:start w:val="1"/>
      <w:numFmt w:val="decimal"/>
      <w:lvlText w:val="%7."/>
      <w:lvlJc w:val="left"/>
      <w:pPr>
        <w:ind w:left="5040" w:hanging="360"/>
      </w:pPr>
    </w:lvl>
    <w:lvl w:ilvl="7" w:tplc="80672464" w:tentative="1">
      <w:start w:val="1"/>
      <w:numFmt w:val="lowerLetter"/>
      <w:lvlText w:val="%8."/>
      <w:lvlJc w:val="left"/>
      <w:pPr>
        <w:ind w:left="5760" w:hanging="360"/>
      </w:pPr>
    </w:lvl>
    <w:lvl w:ilvl="8" w:tplc="80672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14">
    <w:multiLevelType w:val="hybridMultilevel"/>
    <w:lvl w:ilvl="0" w:tplc="95623292">
      <w:start w:val="1"/>
      <w:numFmt w:val="decimal"/>
      <w:lvlText w:val="%1."/>
      <w:lvlJc w:val="left"/>
      <w:pPr>
        <w:ind w:left="720" w:hanging="360"/>
      </w:pPr>
    </w:lvl>
    <w:lvl w:ilvl="1" w:tplc="95623292" w:tentative="1">
      <w:start w:val="1"/>
      <w:numFmt w:val="lowerLetter"/>
      <w:lvlText w:val="%2."/>
      <w:lvlJc w:val="left"/>
      <w:pPr>
        <w:ind w:left="1440" w:hanging="360"/>
      </w:pPr>
    </w:lvl>
    <w:lvl w:ilvl="2" w:tplc="95623292" w:tentative="1">
      <w:start w:val="1"/>
      <w:numFmt w:val="lowerRoman"/>
      <w:lvlText w:val="%3."/>
      <w:lvlJc w:val="right"/>
      <w:pPr>
        <w:ind w:left="2160" w:hanging="180"/>
      </w:pPr>
    </w:lvl>
    <w:lvl w:ilvl="3" w:tplc="95623292" w:tentative="1">
      <w:start w:val="1"/>
      <w:numFmt w:val="decimal"/>
      <w:lvlText w:val="%4."/>
      <w:lvlJc w:val="left"/>
      <w:pPr>
        <w:ind w:left="2880" w:hanging="360"/>
      </w:pPr>
    </w:lvl>
    <w:lvl w:ilvl="4" w:tplc="95623292" w:tentative="1">
      <w:start w:val="1"/>
      <w:numFmt w:val="lowerLetter"/>
      <w:lvlText w:val="%5."/>
      <w:lvlJc w:val="left"/>
      <w:pPr>
        <w:ind w:left="3600" w:hanging="360"/>
      </w:pPr>
    </w:lvl>
    <w:lvl w:ilvl="5" w:tplc="95623292" w:tentative="1">
      <w:start w:val="1"/>
      <w:numFmt w:val="lowerRoman"/>
      <w:lvlText w:val="%6."/>
      <w:lvlJc w:val="right"/>
      <w:pPr>
        <w:ind w:left="4320" w:hanging="180"/>
      </w:pPr>
    </w:lvl>
    <w:lvl w:ilvl="6" w:tplc="95623292" w:tentative="1">
      <w:start w:val="1"/>
      <w:numFmt w:val="decimal"/>
      <w:lvlText w:val="%7."/>
      <w:lvlJc w:val="left"/>
      <w:pPr>
        <w:ind w:left="5040" w:hanging="360"/>
      </w:pPr>
    </w:lvl>
    <w:lvl w:ilvl="7" w:tplc="95623292" w:tentative="1">
      <w:start w:val="1"/>
      <w:numFmt w:val="lowerLetter"/>
      <w:lvlText w:val="%8."/>
      <w:lvlJc w:val="left"/>
      <w:pPr>
        <w:ind w:left="5760" w:hanging="360"/>
      </w:pPr>
    </w:lvl>
    <w:lvl w:ilvl="8" w:tplc="95623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13">
    <w:multiLevelType w:val="hybridMultilevel"/>
    <w:lvl w:ilvl="0" w:tplc="40311554">
      <w:start w:val="1"/>
      <w:numFmt w:val="decimal"/>
      <w:lvlText w:val="%1."/>
      <w:lvlJc w:val="left"/>
      <w:pPr>
        <w:ind w:left="720" w:hanging="360"/>
      </w:pPr>
    </w:lvl>
    <w:lvl w:ilvl="1" w:tplc="40311554" w:tentative="1">
      <w:start w:val="1"/>
      <w:numFmt w:val="lowerLetter"/>
      <w:lvlText w:val="%2."/>
      <w:lvlJc w:val="left"/>
      <w:pPr>
        <w:ind w:left="1440" w:hanging="360"/>
      </w:pPr>
    </w:lvl>
    <w:lvl w:ilvl="2" w:tplc="40311554" w:tentative="1">
      <w:start w:val="1"/>
      <w:numFmt w:val="lowerRoman"/>
      <w:lvlText w:val="%3."/>
      <w:lvlJc w:val="right"/>
      <w:pPr>
        <w:ind w:left="2160" w:hanging="180"/>
      </w:pPr>
    </w:lvl>
    <w:lvl w:ilvl="3" w:tplc="40311554" w:tentative="1">
      <w:start w:val="1"/>
      <w:numFmt w:val="decimal"/>
      <w:lvlText w:val="%4."/>
      <w:lvlJc w:val="left"/>
      <w:pPr>
        <w:ind w:left="2880" w:hanging="360"/>
      </w:pPr>
    </w:lvl>
    <w:lvl w:ilvl="4" w:tplc="40311554" w:tentative="1">
      <w:start w:val="1"/>
      <w:numFmt w:val="lowerLetter"/>
      <w:lvlText w:val="%5."/>
      <w:lvlJc w:val="left"/>
      <w:pPr>
        <w:ind w:left="3600" w:hanging="360"/>
      </w:pPr>
    </w:lvl>
    <w:lvl w:ilvl="5" w:tplc="40311554" w:tentative="1">
      <w:start w:val="1"/>
      <w:numFmt w:val="lowerRoman"/>
      <w:lvlText w:val="%6."/>
      <w:lvlJc w:val="right"/>
      <w:pPr>
        <w:ind w:left="4320" w:hanging="180"/>
      </w:pPr>
    </w:lvl>
    <w:lvl w:ilvl="6" w:tplc="40311554" w:tentative="1">
      <w:start w:val="1"/>
      <w:numFmt w:val="decimal"/>
      <w:lvlText w:val="%7."/>
      <w:lvlJc w:val="left"/>
      <w:pPr>
        <w:ind w:left="5040" w:hanging="360"/>
      </w:pPr>
    </w:lvl>
    <w:lvl w:ilvl="7" w:tplc="40311554" w:tentative="1">
      <w:start w:val="1"/>
      <w:numFmt w:val="lowerLetter"/>
      <w:lvlText w:val="%8."/>
      <w:lvlJc w:val="left"/>
      <w:pPr>
        <w:ind w:left="5760" w:hanging="360"/>
      </w:pPr>
    </w:lvl>
    <w:lvl w:ilvl="8" w:tplc="40311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12">
    <w:multiLevelType w:val="hybridMultilevel"/>
    <w:lvl w:ilvl="0" w:tplc="13029111">
      <w:start w:val="1"/>
      <w:numFmt w:val="decimal"/>
      <w:lvlText w:val="%1."/>
      <w:lvlJc w:val="left"/>
      <w:pPr>
        <w:ind w:left="720" w:hanging="360"/>
      </w:pPr>
    </w:lvl>
    <w:lvl w:ilvl="1" w:tplc="13029111" w:tentative="1">
      <w:start w:val="1"/>
      <w:numFmt w:val="lowerLetter"/>
      <w:lvlText w:val="%2."/>
      <w:lvlJc w:val="left"/>
      <w:pPr>
        <w:ind w:left="1440" w:hanging="360"/>
      </w:pPr>
    </w:lvl>
    <w:lvl w:ilvl="2" w:tplc="13029111" w:tentative="1">
      <w:start w:val="1"/>
      <w:numFmt w:val="lowerRoman"/>
      <w:lvlText w:val="%3."/>
      <w:lvlJc w:val="right"/>
      <w:pPr>
        <w:ind w:left="2160" w:hanging="180"/>
      </w:pPr>
    </w:lvl>
    <w:lvl w:ilvl="3" w:tplc="13029111" w:tentative="1">
      <w:start w:val="1"/>
      <w:numFmt w:val="decimal"/>
      <w:lvlText w:val="%4."/>
      <w:lvlJc w:val="left"/>
      <w:pPr>
        <w:ind w:left="2880" w:hanging="360"/>
      </w:pPr>
    </w:lvl>
    <w:lvl w:ilvl="4" w:tplc="13029111" w:tentative="1">
      <w:start w:val="1"/>
      <w:numFmt w:val="lowerLetter"/>
      <w:lvlText w:val="%5."/>
      <w:lvlJc w:val="left"/>
      <w:pPr>
        <w:ind w:left="3600" w:hanging="360"/>
      </w:pPr>
    </w:lvl>
    <w:lvl w:ilvl="5" w:tplc="13029111" w:tentative="1">
      <w:start w:val="1"/>
      <w:numFmt w:val="lowerRoman"/>
      <w:lvlText w:val="%6."/>
      <w:lvlJc w:val="right"/>
      <w:pPr>
        <w:ind w:left="4320" w:hanging="180"/>
      </w:pPr>
    </w:lvl>
    <w:lvl w:ilvl="6" w:tplc="13029111" w:tentative="1">
      <w:start w:val="1"/>
      <w:numFmt w:val="decimal"/>
      <w:lvlText w:val="%7."/>
      <w:lvlJc w:val="left"/>
      <w:pPr>
        <w:ind w:left="5040" w:hanging="360"/>
      </w:pPr>
    </w:lvl>
    <w:lvl w:ilvl="7" w:tplc="13029111" w:tentative="1">
      <w:start w:val="1"/>
      <w:numFmt w:val="lowerLetter"/>
      <w:lvlText w:val="%8."/>
      <w:lvlJc w:val="left"/>
      <w:pPr>
        <w:ind w:left="5760" w:hanging="360"/>
      </w:pPr>
    </w:lvl>
    <w:lvl w:ilvl="8" w:tplc="13029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11">
    <w:multiLevelType w:val="hybridMultilevel"/>
    <w:lvl w:ilvl="0" w:tplc="36733274">
      <w:start w:val="1"/>
      <w:numFmt w:val="decimal"/>
      <w:lvlText w:val="%1."/>
      <w:lvlJc w:val="left"/>
      <w:pPr>
        <w:ind w:left="720" w:hanging="360"/>
      </w:pPr>
    </w:lvl>
    <w:lvl w:ilvl="1" w:tplc="36733274" w:tentative="1">
      <w:start w:val="1"/>
      <w:numFmt w:val="lowerLetter"/>
      <w:lvlText w:val="%2."/>
      <w:lvlJc w:val="left"/>
      <w:pPr>
        <w:ind w:left="1440" w:hanging="360"/>
      </w:pPr>
    </w:lvl>
    <w:lvl w:ilvl="2" w:tplc="36733274" w:tentative="1">
      <w:start w:val="1"/>
      <w:numFmt w:val="lowerRoman"/>
      <w:lvlText w:val="%3."/>
      <w:lvlJc w:val="right"/>
      <w:pPr>
        <w:ind w:left="2160" w:hanging="180"/>
      </w:pPr>
    </w:lvl>
    <w:lvl w:ilvl="3" w:tplc="36733274" w:tentative="1">
      <w:start w:val="1"/>
      <w:numFmt w:val="decimal"/>
      <w:lvlText w:val="%4."/>
      <w:lvlJc w:val="left"/>
      <w:pPr>
        <w:ind w:left="2880" w:hanging="360"/>
      </w:pPr>
    </w:lvl>
    <w:lvl w:ilvl="4" w:tplc="36733274" w:tentative="1">
      <w:start w:val="1"/>
      <w:numFmt w:val="lowerLetter"/>
      <w:lvlText w:val="%5."/>
      <w:lvlJc w:val="left"/>
      <w:pPr>
        <w:ind w:left="3600" w:hanging="360"/>
      </w:pPr>
    </w:lvl>
    <w:lvl w:ilvl="5" w:tplc="36733274" w:tentative="1">
      <w:start w:val="1"/>
      <w:numFmt w:val="lowerRoman"/>
      <w:lvlText w:val="%6."/>
      <w:lvlJc w:val="right"/>
      <w:pPr>
        <w:ind w:left="4320" w:hanging="180"/>
      </w:pPr>
    </w:lvl>
    <w:lvl w:ilvl="6" w:tplc="36733274" w:tentative="1">
      <w:start w:val="1"/>
      <w:numFmt w:val="decimal"/>
      <w:lvlText w:val="%7."/>
      <w:lvlJc w:val="left"/>
      <w:pPr>
        <w:ind w:left="5040" w:hanging="360"/>
      </w:pPr>
    </w:lvl>
    <w:lvl w:ilvl="7" w:tplc="36733274" w:tentative="1">
      <w:start w:val="1"/>
      <w:numFmt w:val="lowerLetter"/>
      <w:lvlText w:val="%8."/>
      <w:lvlJc w:val="left"/>
      <w:pPr>
        <w:ind w:left="5760" w:hanging="360"/>
      </w:pPr>
    </w:lvl>
    <w:lvl w:ilvl="8" w:tplc="36733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10">
    <w:multiLevelType w:val="hybridMultilevel"/>
    <w:lvl w:ilvl="0" w:tplc="45554025">
      <w:start w:val="1"/>
      <w:numFmt w:val="decimal"/>
      <w:lvlText w:val="%1."/>
      <w:lvlJc w:val="left"/>
      <w:pPr>
        <w:ind w:left="720" w:hanging="360"/>
      </w:pPr>
    </w:lvl>
    <w:lvl w:ilvl="1" w:tplc="45554025" w:tentative="1">
      <w:start w:val="1"/>
      <w:numFmt w:val="lowerLetter"/>
      <w:lvlText w:val="%2."/>
      <w:lvlJc w:val="left"/>
      <w:pPr>
        <w:ind w:left="1440" w:hanging="360"/>
      </w:pPr>
    </w:lvl>
    <w:lvl w:ilvl="2" w:tplc="45554025" w:tentative="1">
      <w:start w:val="1"/>
      <w:numFmt w:val="lowerRoman"/>
      <w:lvlText w:val="%3."/>
      <w:lvlJc w:val="right"/>
      <w:pPr>
        <w:ind w:left="2160" w:hanging="180"/>
      </w:pPr>
    </w:lvl>
    <w:lvl w:ilvl="3" w:tplc="45554025" w:tentative="1">
      <w:start w:val="1"/>
      <w:numFmt w:val="decimal"/>
      <w:lvlText w:val="%4."/>
      <w:lvlJc w:val="left"/>
      <w:pPr>
        <w:ind w:left="2880" w:hanging="360"/>
      </w:pPr>
    </w:lvl>
    <w:lvl w:ilvl="4" w:tplc="45554025" w:tentative="1">
      <w:start w:val="1"/>
      <w:numFmt w:val="lowerLetter"/>
      <w:lvlText w:val="%5."/>
      <w:lvlJc w:val="left"/>
      <w:pPr>
        <w:ind w:left="3600" w:hanging="360"/>
      </w:pPr>
    </w:lvl>
    <w:lvl w:ilvl="5" w:tplc="45554025" w:tentative="1">
      <w:start w:val="1"/>
      <w:numFmt w:val="lowerRoman"/>
      <w:lvlText w:val="%6."/>
      <w:lvlJc w:val="right"/>
      <w:pPr>
        <w:ind w:left="4320" w:hanging="180"/>
      </w:pPr>
    </w:lvl>
    <w:lvl w:ilvl="6" w:tplc="45554025" w:tentative="1">
      <w:start w:val="1"/>
      <w:numFmt w:val="decimal"/>
      <w:lvlText w:val="%7."/>
      <w:lvlJc w:val="left"/>
      <w:pPr>
        <w:ind w:left="5040" w:hanging="360"/>
      </w:pPr>
    </w:lvl>
    <w:lvl w:ilvl="7" w:tplc="45554025" w:tentative="1">
      <w:start w:val="1"/>
      <w:numFmt w:val="lowerLetter"/>
      <w:lvlText w:val="%8."/>
      <w:lvlJc w:val="left"/>
      <w:pPr>
        <w:ind w:left="5760" w:hanging="360"/>
      </w:pPr>
    </w:lvl>
    <w:lvl w:ilvl="8" w:tplc="45554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09">
    <w:multiLevelType w:val="hybridMultilevel"/>
    <w:lvl w:ilvl="0" w:tplc="98141048">
      <w:start w:val="1"/>
      <w:numFmt w:val="decimal"/>
      <w:lvlText w:val="%1."/>
      <w:lvlJc w:val="left"/>
      <w:pPr>
        <w:ind w:left="720" w:hanging="360"/>
      </w:pPr>
    </w:lvl>
    <w:lvl w:ilvl="1" w:tplc="98141048" w:tentative="1">
      <w:start w:val="1"/>
      <w:numFmt w:val="lowerLetter"/>
      <w:lvlText w:val="%2."/>
      <w:lvlJc w:val="left"/>
      <w:pPr>
        <w:ind w:left="1440" w:hanging="360"/>
      </w:pPr>
    </w:lvl>
    <w:lvl w:ilvl="2" w:tplc="98141048" w:tentative="1">
      <w:start w:val="1"/>
      <w:numFmt w:val="lowerRoman"/>
      <w:lvlText w:val="%3."/>
      <w:lvlJc w:val="right"/>
      <w:pPr>
        <w:ind w:left="2160" w:hanging="180"/>
      </w:pPr>
    </w:lvl>
    <w:lvl w:ilvl="3" w:tplc="98141048" w:tentative="1">
      <w:start w:val="1"/>
      <w:numFmt w:val="decimal"/>
      <w:lvlText w:val="%4."/>
      <w:lvlJc w:val="left"/>
      <w:pPr>
        <w:ind w:left="2880" w:hanging="360"/>
      </w:pPr>
    </w:lvl>
    <w:lvl w:ilvl="4" w:tplc="98141048" w:tentative="1">
      <w:start w:val="1"/>
      <w:numFmt w:val="lowerLetter"/>
      <w:lvlText w:val="%5."/>
      <w:lvlJc w:val="left"/>
      <w:pPr>
        <w:ind w:left="3600" w:hanging="360"/>
      </w:pPr>
    </w:lvl>
    <w:lvl w:ilvl="5" w:tplc="98141048" w:tentative="1">
      <w:start w:val="1"/>
      <w:numFmt w:val="lowerRoman"/>
      <w:lvlText w:val="%6."/>
      <w:lvlJc w:val="right"/>
      <w:pPr>
        <w:ind w:left="4320" w:hanging="180"/>
      </w:pPr>
    </w:lvl>
    <w:lvl w:ilvl="6" w:tplc="98141048" w:tentative="1">
      <w:start w:val="1"/>
      <w:numFmt w:val="decimal"/>
      <w:lvlText w:val="%7."/>
      <w:lvlJc w:val="left"/>
      <w:pPr>
        <w:ind w:left="5040" w:hanging="360"/>
      </w:pPr>
    </w:lvl>
    <w:lvl w:ilvl="7" w:tplc="98141048" w:tentative="1">
      <w:start w:val="1"/>
      <w:numFmt w:val="lowerLetter"/>
      <w:lvlText w:val="%8."/>
      <w:lvlJc w:val="left"/>
      <w:pPr>
        <w:ind w:left="5760" w:hanging="360"/>
      </w:pPr>
    </w:lvl>
    <w:lvl w:ilvl="8" w:tplc="98141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08">
    <w:multiLevelType w:val="hybridMultilevel"/>
    <w:lvl w:ilvl="0" w:tplc="35582594">
      <w:start w:val="1"/>
      <w:numFmt w:val="decimal"/>
      <w:lvlText w:val="%1."/>
      <w:lvlJc w:val="left"/>
      <w:pPr>
        <w:ind w:left="720" w:hanging="360"/>
      </w:pPr>
    </w:lvl>
    <w:lvl w:ilvl="1" w:tplc="35582594" w:tentative="1">
      <w:start w:val="1"/>
      <w:numFmt w:val="lowerLetter"/>
      <w:lvlText w:val="%2."/>
      <w:lvlJc w:val="left"/>
      <w:pPr>
        <w:ind w:left="1440" w:hanging="360"/>
      </w:pPr>
    </w:lvl>
    <w:lvl w:ilvl="2" w:tplc="35582594" w:tentative="1">
      <w:start w:val="1"/>
      <w:numFmt w:val="lowerRoman"/>
      <w:lvlText w:val="%3."/>
      <w:lvlJc w:val="right"/>
      <w:pPr>
        <w:ind w:left="2160" w:hanging="180"/>
      </w:pPr>
    </w:lvl>
    <w:lvl w:ilvl="3" w:tplc="35582594" w:tentative="1">
      <w:start w:val="1"/>
      <w:numFmt w:val="decimal"/>
      <w:lvlText w:val="%4."/>
      <w:lvlJc w:val="left"/>
      <w:pPr>
        <w:ind w:left="2880" w:hanging="360"/>
      </w:pPr>
    </w:lvl>
    <w:lvl w:ilvl="4" w:tplc="35582594" w:tentative="1">
      <w:start w:val="1"/>
      <w:numFmt w:val="lowerLetter"/>
      <w:lvlText w:val="%5."/>
      <w:lvlJc w:val="left"/>
      <w:pPr>
        <w:ind w:left="3600" w:hanging="360"/>
      </w:pPr>
    </w:lvl>
    <w:lvl w:ilvl="5" w:tplc="35582594" w:tentative="1">
      <w:start w:val="1"/>
      <w:numFmt w:val="lowerRoman"/>
      <w:lvlText w:val="%6."/>
      <w:lvlJc w:val="right"/>
      <w:pPr>
        <w:ind w:left="4320" w:hanging="180"/>
      </w:pPr>
    </w:lvl>
    <w:lvl w:ilvl="6" w:tplc="35582594" w:tentative="1">
      <w:start w:val="1"/>
      <w:numFmt w:val="decimal"/>
      <w:lvlText w:val="%7."/>
      <w:lvlJc w:val="left"/>
      <w:pPr>
        <w:ind w:left="5040" w:hanging="360"/>
      </w:pPr>
    </w:lvl>
    <w:lvl w:ilvl="7" w:tplc="35582594" w:tentative="1">
      <w:start w:val="1"/>
      <w:numFmt w:val="lowerLetter"/>
      <w:lvlText w:val="%8."/>
      <w:lvlJc w:val="left"/>
      <w:pPr>
        <w:ind w:left="5760" w:hanging="360"/>
      </w:pPr>
    </w:lvl>
    <w:lvl w:ilvl="8" w:tplc="35582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07">
    <w:multiLevelType w:val="hybridMultilevel"/>
    <w:lvl w:ilvl="0" w:tplc="30209667">
      <w:start w:val="1"/>
      <w:numFmt w:val="decimal"/>
      <w:lvlText w:val="%1."/>
      <w:lvlJc w:val="left"/>
      <w:pPr>
        <w:ind w:left="720" w:hanging="360"/>
      </w:pPr>
    </w:lvl>
    <w:lvl w:ilvl="1" w:tplc="30209667" w:tentative="1">
      <w:start w:val="1"/>
      <w:numFmt w:val="lowerLetter"/>
      <w:lvlText w:val="%2."/>
      <w:lvlJc w:val="left"/>
      <w:pPr>
        <w:ind w:left="1440" w:hanging="360"/>
      </w:pPr>
    </w:lvl>
    <w:lvl w:ilvl="2" w:tplc="30209667" w:tentative="1">
      <w:start w:val="1"/>
      <w:numFmt w:val="lowerRoman"/>
      <w:lvlText w:val="%3."/>
      <w:lvlJc w:val="right"/>
      <w:pPr>
        <w:ind w:left="2160" w:hanging="180"/>
      </w:pPr>
    </w:lvl>
    <w:lvl w:ilvl="3" w:tplc="30209667" w:tentative="1">
      <w:start w:val="1"/>
      <w:numFmt w:val="decimal"/>
      <w:lvlText w:val="%4."/>
      <w:lvlJc w:val="left"/>
      <w:pPr>
        <w:ind w:left="2880" w:hanging="360"/>
      </w:pPr>
    </w:lvl>
    <w:lvl w:ilvl="4" w:tplc="30209667" w:tentative="1">
      <w:start w:val="1"/>
      <w:numFmt w:val="lowerLetter"/>
      <w:lvlText w:val="%5."/>
      <w:lvlJc w:val="left"/>
      <w:pPr>
        <w:ind w:left="3600" w:hanging="360"/>
      </w:pPr>
    </w:lvl>
    <w:lvl w:ilvl="5" w:tplc="30209667" w:tentative="1">
      <w:start w:val="1"/>
      <w:numFmt w:val="lowerRoman"/>
      <w:lvlText w:val="%6."/>
      <w:lvlJc w:val="right"/>
      <w:pPr>
        <w:ind w:left="4320" w:hanging="180"/>
      </w:pPr>
    </w:lvl>
    <w:lvl w:ilvl="6" w:tplc="30209667" w:tentative="1">
      <w:start w:val="1"/>
      <w:numFmt w:val="decimal"/>
      <w:lvlText w:val="%7."/>
      <w:lvlJc w:val="left"/>
      <w:pPr>
        <w:ind w:left="5040" w:hanging="360"/>
      </w:pPr>
    </w:lvl>
    <w:lvl w:ilvl="7" w:tplc="30209667" w:tentative="1">
      <w:start w:val="1"/>
      <w:numFmt w:val="lowerLetter"/>
      <w:lvlText w:val="%8."/>
      <w:lvlJc w:val="left"/>
      <w:pPr>
        <w:ind w:left="5760" w:hanging="360"/>
      </w:pPr>
    </w:lvl>
    <w:lvl w:ilvl="8" w:tplc="30209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06">
    <w:multiLevelType w:val="hybridMultilevel"/>
    <w:lvl w:ilvl="0" w:tplc="30792005">
      <w:start w:val="1"/>
      <w:numFmt w:val="decimal"/>
      <w:lvlText w:val="%1."/>
      <w:lvlJc w:val="left"/>
      <w:pPr>
        <w:ind w:left="720" w:hanging="360"/>
      </w:pPr>
    </w:lvl>
    <w:lvl w:ilvl="1" w:tplc="30792005" w:tentative="1">
      <w:start w:val="1"/>
      <w:numFmt w:val="lowerLetter"/>
      <w:lvlText w:val="%2."/>
      <w:lvlJc w:val="left"/>
      <w:pPr>
        <w:ind w:left="1440" w:hanging="360"/>
      </w:pPr>
    </w:lvl>
    <w:lvl w:ilvl="2" w:tplc="30792005" w:tentative="1">
      <w:start w:val="1"/>
      <w:numFmt w:val="lowerRoman"/>
      <w:lvlText w:val="%3."/>
      <w:lvlJc w:val="right"/>
      <w:pPr>
        <w:ind w:left="2160" w:hanging="180"/>
      </w:pPr>
    </w:lvl>
    <w:lvl w:ilvl="3" w:tplc="30792005" w:tentative="1">
      <w:start w:val="1"/>
      <w:numFmt w:val="decimal"/>
      <w:lvlText w:val="%4."/>
      <w:lvlJc w:val="left"/>
      <w:pPr>
        <w:ind w:left="2880" w:hanging="360"/>
      </w:pPr>
    </w:lvl>
    <w:lvl w:ilvl="4" w:tplc="30792005" w:tentative="1">
      <w:start w:val="1"/>
      <w:numFmt w:val="lowerLetter"/>
      <w:lvlText w:val="%5."/>
      <w:lvlJc w:val="left"/>
      <w:pPr>
        <w:ind w:left="3600" w:hanging="360"/>
      </w:pPr>
    </w:lvl>
    <w:lvl w:ilvl="5" w:tplc="30792005" w:tentative="1">
      <w:start w:val="1"/>
      <w:numFmt w:val="lowerRoman"/>
      <w:lvlText w:val="%6."/>
      <w:lvlJc w:val="right"/>
      <w:pPr>
        <w:ind w:left="4320" w:hanging="180"/>
      </w:pPr>
    </w:lvl>
    <w:lvl w:ilvl="6" w:tplc="30792005" w:tentative="1">
      <w:start w:val="1"/>
      <w:numFmt w:val="decimal"/>
      <w:lvlText w:val="%7."/>
      <w:lvlJc w:val="left"/>
      <w:pPr>
        <w:ind w:left="5040" w:hanging="360"/>
      </w:pPr>
    </w:lvl>
    <w:lvl w:ilvl="7" w:tplc="30792005" w:tentative="1">
      <w:start w:val="1"/>
      <w:numFmt w:val="lowerLetter"/>
      <w:lvlText w:val="%8."/>
      <w:lvlJc w:val="left"/>
      <w:pPr>
        <w:ind w:left="5760" w:hanging="360"/>
      </w:pPr>
    </w:lvl>
    <w:lvl w:ilvl="8" w:tplc="30792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05">
    <w:multiLevelType w:val="hybridMultilevel"/>
    <w:lvl w:ilvl="0" w:tplc="25761604">
      <w:start w:val="1"/>
      <w:numFmt w:val="decimal"/>
      <w:lvlText w:val="%1."/>
      <w:lvlJc w:val="left"/>
      <w:pPr>
        <w:ind w:left="720" w:hanging="360"/>
      </w:pPr>
    </w:lvl>
    <w:lvl w:ilvl="1" w:tplc="25761604" w:tentative="1">
      <w:start w:val="1"/>
      <w:numFmt w:val="lowerLetter"/>
      <w:lvlText w:val="%2."/>
      <w:lvlJc w:val="left"/>
      <w:pPr>
        <w:ind w:left="1440" w:hanging="360"/>
      </w:pPr>
    </w:lvl>
    <w:lvl w:ilvl="2" w:tplc="25761604" w:tentative="1">
      <w:start w:val="1"/>
      <w:numFmt w:val="lowerRoman"/>
      <w:lvlText w:val="%3."/>
      <w:lvlJc w:val="right"/>
      <w:pPr>
        <w:ind w:left="2160" w:hanging="180"/>
      </w:pPr>
    </w:lvl>
    <w:lvl w:ilvl="3" w:tplc="25761604" w:tentative="1">
      <w:start w:val="1"/>
      <w:numFmt w:val="decimal"/>
      <w:lvlText w:val="%4."/>
      <w:lvlJc w:val="left"/>
      <w:pPr>
        <w:ind w:left="2880" w:hanging="360"/>
      </w:pPr>
    </w:lvl>
    <w:lvl w:ilvl="4" w:tplc="25761604" w:tentative="1">
      <w:start w:val="1"/>
      <w:numFmt w:val="lowerLetter"/>
      <w:lvlText w:val="%5."/>
      <w:lvlJc w:val="left"/>
      <w:pPr>
        <w:ind w:left="3600" w:hanging="360"/>
      </w:pPr>
    </w:lvl>
    <w:lvl w:ilvl="5" w:tplc="25761604" w:tentative="1">
      <w:start w:val="1"/>
      <w:numFmt w:val="lowerRoman"/>
      <w:lvlText w:val="%6."/>
      <w:lvlJc w:val="right"/>
      <w:pPr>
        <w:ind w:left="4320" w:hanging="180"/>
      </w:pPr>
    </w:lvl>
    <w:lvl w:ilvl="6" w:tplc="25761604" w:tentative="1">
      <w:start w:val="1"/>
      <w:numFmt w:val="decimal"/>
      <w:lvlText w:val="%7."/>
      <w:lvlJc w:val="left"/>
      <w:pPr>
        <w:ind w:left="5040" w:hanging="360"/>
      </w:pPr>
    </w:lvl>
    <w:lvl w:ilvl="7" w:tplc="25761604" w:tentative="1">
      <w:start w:val="1"/>
      <w:numFmt w:val="lowerLetter"/>
      <w:lvlText w:val="%8."/>
      <w:lvlJc w:val="left"/>
      <w:pPr>
        <w:ind w:left="5760" w:hanging="360"/>
      </w:pPr>
    </w:lvl>
    <w:lvl w:ilvl="8" w:tplc="25761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04">
    <w:multiLevelType w:val="hybridMultilevel"/>
    <w:lvl w:ilvl="0" w:tplc="99316075">
      <w:start w:val="1"/>
      <w:numFmt w:val="decimal"/>
      <w:lvlText w:val="%1."/>
      <w:lvlJc w:val="left"/>
      <w:pPr>
        <w:ind w:left="720" w:hanging="360"/>
      </w:pPr>
    </w:lvl>
    <w:lvl w:ilvl="1" w:tplc="99316075" w:tentative="1">
      <w:start w:val="1"/>
      <w:numFmt w:val="lowerLetter"/>
      <w:lvlText w:val="%2."/>
      <w:lvlJc w:val="left"/>
      <w:pPr>
        <w:ind w:left="1440" w:hanging="360"/>
      </w:pPr>
    </w:lvl>
    <w:lvl w:ilvl="2" w:tplc="99316075" w:tentative="1">
      <w:start w:val="1"/>
      <w:numFmt w:val="lowerRoman"/>
      <w:lvlText w:val="%3."/>
      <w:lvlJc w:val="right"/>
      <w:pPr>
        <w:ind w:left="2160" w:hanging="180"/>
      </w:pPr>
    </w:lvl>
    <w:lvl w:ilvl="3" w:tplc="99316075" w:tentative="1">
      <w:start w:val="1"/>
      <w:numFmt w:val="decimal"/>
      <w:lvlText w:val="%4."/>
      <w:lvlJc w:val="left"/>
      <w:pPr>
        <w:ind w:left="2880" w:hanging="360"/>
      </w:pPr>
    </w:lvl>
    <w:lvl w:ilvl="4" w:tplc="99316075" w:tentative="1">
      <w:start w:val="1"/>
      <w:numFmt w:val="lowerLetter"/>
      <w:lvlText w:val="%5."/>
      <w:lvlJc w:val="left"/>
      <w:pPr>
        <w:ind w:left="3600" w:hanging="360"/>
      </w:pPr>
    </w:lvl>
    <w:lvl w:ilvl="5" w:tplc="99316075" w:tentative="1">
      <w:start w:val="1"/>
      <w:numFmt w:val="lowerRoman"/>
      <w:lvlText w:val="%6."/>
      <w:lvlJc w:val="right"/>
      <w:pPr>
        <w:ind w:left="4320" w:hanging="180"/>
      </w:pPr>
    </w:lvl>
    <w:lvl w:ilvl="6" w:tplc="99316075" w:tentative="1">
      <w:start w:val="1"/>
      <w:numFmt w:val="decimal"/>
      <w:lvlText w:val="%7."/>
      <w:lvlJc w:val="left"/>
      <w:pPr>
        <w:ind w:left="5040" w:hanging="360"/>
      </w:pPr>
    </w:lvl>
    <w:lvl w:ilvl="7" w:tplc="99316075" w:tentative="1">
      <w:start w:val="1"/>
      <w:numFmt w:val="lowerLetter"/>
      <w:lvlText w:val="%8."/>
      <w:lvlJc w:val="left"/>
      <w:pPr>
        <w:ind w:left="5760" w:hanging="360"/>
      </w:pPr>
    </w:lvl>
    <w:lvl w:ilvl="8" w:tplc="99316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03">
    <w:multiLevelType w:val="hybridMultilevel"/>
    <w:lvl w:ilvl="0" w:tplc="57384117">
      <w:start w:val="1"/>
      <w:numFmt w:val="decimal"/>
      <w:lvlText w:val="%1."/>
      <w:lvlJc w:val="left"/>
      <w:pPr>
        <w:ind w:left="720" w:hanging="360"/>
      </w:pPr>
    </w:lvl>
    <w:lvl w:ilvl="1" w:tplc="57384117" w:tentative="1">
      <w:start w:val="1"/>
      <w:numFmt w:val="lowerLetter"/>
      <w:lvlText w:val="%2."/>
      <w:lvlJc w:val="left"/>
      <w:pPr>
        <w:ind w:left="1440" w:hanging="360"/>
      </w:pPr>
    </w:lvl>
    <w:lvl w:ilvl="2" w:tplc="57384117" w:tentative="1">
      <w:start w:val="1"/>
      <w:numFmt w:val="lowerRoman"/>
      <w:lvlText w:val="%3."/>
      <w:lvlJc w:val="right"/>
      <w:pPr>
        <w:ind w:left="2160" w:hanging="180"/>
      </w:pPr>
    </w:lvl>
    <w:lvl w:ilvl="3" w:tplc="57384117" w:tentative="1">
      <w:start w:val="1"/>
      <w:numFmt w:val="decimal"/>
      <w:lvlText w:val="%4."/>
      <w:lvlJc w:val="left"/>
      <w:pPr>
        <w:ind w:left="2880" w:hanging="360"/>
      </w:pPr>
    </w:lvl>
    <w:lvl w:ilvl="4" w:tplc="57384117" w:tentative="1">
      <w:start w:val="1"/>
      <w:numFmt w:val="lowerLetter"/>
      <w:lvlText w:val="%5."/>
      <w:lvlJc w:val="left"/>
      <w:pPr>
        <w:ind w:left="3600" w:hanging="360"/>
      </w:pPr>
    </w:lvl>
    <w:lvl w:ilvl="5" w:tplc="57384117" w:tentative="1">
      <w:start w:val="1"/>
      <w:numFmt w:val="lowerRoman"/>
      <w:lvlText w:val="%6."/>
      <w:lvlJc w:val="right"/>
      <w:pPr>
        <w:ind w:left="4320" w:hanging="180"/>
      </w:pPr>
    </w:lvl>
    <w:lvl w:ilvl="6" w:tplc="57384117" w:tentative="1">
      <w:start w:val="1"/>
      <w:numFmt w:val="decimal"/>
      <w:lvlText w:val="%7."/>
      <w:lvlJc w:val="left"/>
      <w:pPr>
        <w:ind w:left="5040" w:hanging="360"/>
      </w:pPr>
    </w:lvl>
    <w:lvl w:ilvl="7" w:tplc="57384117" w:tentative="1">
      <w:start w:val="1"/>
      <w:numFmt w:val="lowerLetter"/>
      <w:lvlText w:val="%8."/>
      <w:lvlJc w:val="left"/>
      <w:pPr>
        <w:ind w:left="5760" w:hanging="360"/>
      </w:pPr>
    </w:lvl>
    <w:lvl w:ilvl="8" w:tplc="57384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02">
    <w:multiLevelType w:val="hybridMultilevel"/>
    <w:lvl w:ilvl="0" w:tplc="82458834">
      <w:start w:val="1"/>
      <w:numFmt w:val="decimal"/>
      <w:lvlText w:val="%1."/>
      <w:lvlJc w:val="left"/>
      <w:pPr>
        <w:ind w:left="720" w:hanging="360"/>
      </w:pPr>
    </w:lvl>
    <w:lvl w:ilvl="1" w:tplc="82458834" w:tentative="1">
      <w:start w:val="1"/>
      <w:numFmt w:val="lowerLetter"/>
      <w:lvlText w:val="%2."/>
      <w:lvlJc w:val="left"/>
      <w:pPr>
        <w:ind w:left="1440" w:hanging="360"/>
      </w:pPr>
    </w:lvl>
    <w:lvl w:ilvl="2" w:tplc="82458834" w:tentative="1">
      <w:start w:val="1"/>
      <w:numFmt w:val="lowerRoman"/>
      <w:lvlText w:val="%3."/>
      <w:lvlJc w:val="right"/>
      <w:pPr>
        <w:ind w:left="2160" w:hanging="180"/>
      </w:pPr>
    </w:lvl>
    <w:lvl w:ilvl="3" w:tplc="82458834" w:tentative="1">
      <w:start w:val="1"/>
      <w:numFmt w:val="decimal"/>
      <w:lvlText w:val="%4."/>
      <w:lvlJc w:val="left"/>
      <w:pPr>
        <w:ind w:left="2880" w:hanging="360"/>
      </w:pPr>
    </w:lvl>
    <w:lvl w:ilvl="4" w:tplc="82458834" w:tentative="1">
      <w:start w:val="1"/>
      <w:numFmt w:val="lowerLetter"/>
      <w:lvlText w:val="%5."/>
      <w:lvlJc w:val="left"/>
      <w:pPr>
        <w:ind w:left="3600" w:hanging="360"/>
      </w:pPr>
    </w:lvl>
    <w:lvl w:ilvl="5" w:tplc="82458834" w:tentative="1">
      <w:start w:val="1"/>
      <w:numFmt w:val="lowerRoman"/>
      <w:lvlText w:val="%6."/>
      <w:lvlJc w:val="right"/>
      <w:pPr>
        <w:ind w:left="4320" w:hanging="180"/>
      </w:pPr>
    </w:lvl>
    <w:lvl w:ilvl="6" w:tplc="82458834" w:tentative="1">
      <w:start w:val="1"/>
      <w:numFmt w:val="decimal"/>
      <w:lvlText w:val="%7."/>
      <w:lvlJc w:val="left"/>
      <w:pPr>
        <w:ind w:left="5040" w:hanging="360"/>
      </w:pPr>
    </w:lvl>
    <w:lvl w:ilvl="7" w:tplc="82458834" w:tentative="1">
      <w:start w:val="1"/>
      <w:numFmt w:val="lowerLetter"/>
      <w:lvlText w:val="%8."/>
      <w:lvlJc w:val="left"/>
      <w:pPr>
        <w:ind w:left="5760" w:hanging="360"/>
      </w:pPr>
    </w:lvl>
    <w:lvl w:ilvl="8" w:tplc="82458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01">
    <w:multiLevelType w:val="hybridMultilevel"/>
    <w:lvl w:ilvl="0" w:tplc="34673528">
      <w:start w:val="1"/>
      <w:numFmt w:val="decimal"/>
      <w:lvlText w:val="%1."/>
      <w:lvlJc w:val="left"/>
      <w:pPr>
        <w:ind w:left="720" w:hanging="360"/>
      </w:pPr>
    </w:lvl>
    <w:lvl w:ilvl="1" w:tplc="34673528" w:tentative="1">
      <w:start w:val="1"/>
      <w:numFmt w:val="lowerLetter"/>
      <w:lvlText w:val="%2."/>
      <w:lvlJc w:val="left"/>
      <w:pPr>
        <w:ind w:left="1440" w:hanging="360"/>
      </w:pPr>
    </w:lvl>
    <w:lvl w:ilvl="2" w:tplc="34673528" w:tentative="1">
      <w:start w:val="1"/>
      <w:numFmt w:val="lowerRoman"/>
      <w:lvlText w:val="%3."/>
      <w:lvlJc w:val="right"/>
      <w:pPr>
        <w:ind w:left="2160" w:hanging="180"/>
      </w:pPr>
    </w:lvl>
    <w:lvl w:ilvl="3" w:tplc="34673528" w:tentative="1">
      <w:start w:val="1"/>
      <w:numFmt w:val="decimal"/>
      <w:lvlText w:val="%4."/>
      <w:lvlJc w:val="left"/>
      <w:pPr>
        <w:ind w:left="2880" w:hanging="360"/>
      </w:pPr>
    </w:lvl>
    <w:lvl w:ilvl="4" w:tplc="34673528" w:tentative="1">
      <w:start w:val="1"/>
      <w:numFmt w:val="lowerLetter"/>
      <w:lvlText w:val="%5."/>
      <w:lvlJc w:val="left"/>
      <w:pPr>
        <w:ind w:left="3600" w:hanging="360"/>
      </w:pPr>
    </w:lvl>
    <w:lvl w:ilvl="5" w:tplc="34673528" w:tentative="1">
      <w:start w:val="1"/>
      <w:numFmt w:val="lowerRoman"/>
      <w:lvlText w:val="%6."/>
      <w:lvlJc w:val="right"/>
      <w:pPr>
        <w:ind w:left="4320" w:hanging="180"/>
      </w:pPr>
    </w:lvl>
    <w:lvl w:ilvl="6" w:tplc="34673528" w:tentative="1">
      <w:start w:val="1"/>
      <w:numFmt w:val="decimal"/>
      <w:lvlText w:val="%7."/>
      <w:lvlJc w:val="left"/>
      <w:pPr>
        <w:ind w:left="5040" w:hanging="360"/>
      </w:pPr>
    </w:lvl>
    <w:lvl w:ilvl="7" w:tplc="34673528" w:tentative="1">
      <w:start w:val="1"/>
      <w:numFmt w:val="lowerLetter"/>
      <w:lvlText w:val="%8."/>
      <w:lvlJc w:val="left"/>
      <w:pPr>
        <w:ind w:left="5760" w:hanging="360"/>
      </w:pPr>
    </w:lvl>
    <w:lvl w:ilvl="8" w:tplc="34673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00">
    <w:multiLevelType w:val="hybridMultilevel"/>
    <w:lvl w:ilvl="0" w:tplc="87935145">
      <w:start w:val="1"/>
      <w:numFmt w:val="decimal"/>
      <w:lvlText w:val="%1."/>
      <w:lvlJc w:val="left"/>
      <w:pPr>
        <w:ind w:left="720" w:hanging="360"/>
      </w:pPr>
    </w:lvl>
    <w:lvl w:ilvl="1" w:tplc="87935145" w:tentative="1">
      <w:start w:val="1"/>
      <w:numFmt w:val="lowerLetter"/>
      <w:lvlText w:val="%2."/>
      <w:lvlJc w:val="left"/>
      <w:pPr>
        <w:ind w:left="1440" w:hanging="360"/>
      </w:pPr>
    </w:lvl>
    <w:lvl w:ilvl="2" w:tplc="87935145" w:tentative="1">
      <w:start w:val="1"/>
      <w:numFmt w:val="lowerRoman"/>
      <w:lvlText w:val="%3."/>
      <w:lvlJc w:val="right"/>
      <w:pPr>
        <w:ind w:left="2160" w:hanging="180"/>
      </w:pPr>
    </w:lvl>
    <w:lvl w:ilvl="3" w:tplc="87935145" w:tentative="1">
      <w:start w:val="1"/>
      <w:numFmt w:val="decimal"/>
      <w:lvlText w:val="%4."/>
      <w:lvlJc w:val="left"/>
      <w:pPr>
        <w:ind w:left="2880" w:hanging="360"/>
      </w:pPr>
    </w:lvl>
    <w:lvl w:ilvl="4" w:tplc="87935145" w:tentative="1">
      <w:start w:val="1"/>
      <w:numFmt w:val="lowerLetter"/>
      <w:lvlText w:val="%5."/>
      <w:lvlJc w:val="left"/>
      <w:pPr>
        <w:ind w:left="3600" w:hanging="360"/>
      </w:pPr>
    </w:lvl>
    <w:lvl w:ilvl="5" w:tplc="87935145" w:tentative="1">
      <w:start w:val="1"/>
      <w:numFmt w:val="lowerRoman"/>
      <w:lvlText w:val="%6."/>
      <w:lvlJc w:val="right"/>
      <w:pPr>
        <w:ind w:left="4320" w:hanging="180"/>
      </w:pPr>
    </w:lvl>
    <w:lvl w:ilvl="6" w:tplc="87935145" w:tentative="1">
      <w:start w:val="1"/>
      <w:numFmt w:val="decimal"/>
      <w:lvlText w:val="%7."/>
      <w:lvlJc w:val="left"/>
      <w:pPr>
        <w:ind w:left="5040" w:hanging="360"/>
      </w:pPr>
    </w:lvl>
    <w:lvl w:ilvl="7" w:tplc="87935145" w:tentative="1">
      <w:start w:val="1"/>
      <w:numFmt w:val="lowerLetter"/>
      <w:lvlText w:val="%8."/>
      <w:lvlJc w:val="left"/>
      <w:pPr>
        <w:ind w:left="5760" w:hanging="360"/>
      </w:pPr>
    </w:lvl>
    <w:lvl w:ilvl="8" w:tplc="87935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99">
    <w:multiLevelType w:val="hybridMultilevel"/>
    <w:lvl w:ilvl="0" w:tplc="21552508">
      <w:start w:val="1"/>
      <w:numFmt w:val="decimal"/>
      <w:lvlText w:val="%1."/>
      <w:lvlJc w:val="left"/>
      <w:pPr>
        <w:ind w:left="720" w:hanging="360"/>
      </w:pPr>
    </w:lvl>
    <w:lvl w:ilvl="1" w:tplc="21552508" w:tentative="1">
      <w:start w:val="1"/>
      <w:numFmt w:val="lowerLetter"/>
      <w:lvlText w:val="%2."/>
      <w:lvlJc w:val="left"/>
      <w:pPr>
        <w:ind w:left="1440" w:hanging="360"/>
      </w:pPr>
    </w:lvl>
    <w:lvl w:ilvl="2" w:tplc="21552508" w:tentative="1">
      <w:start w:val="1"/>
      <w:numFmt w:val="lowerRoman"/>
      <w:lvlText w:val="%3."/>
      <w:lvlJc w:val="right"/>
      <w:pPr>
        <w:ind w:left="2160" w:hanging="180"/>
      </w:pPr>
    </w:lvl>
    <w:lvl w:ilvl="3" w:tplc="21552508" w:tentative="1">
      <w:start w:val="1"/>
      <w:numFmt w:val="decimal"/>
      <w:lvlText w:val="%4."/>
      <w:lvlJc w:val="left"/>
      <w:pPr>
        <w:ind w:left="2880" w:hanging="360"/>
      </w:pPr>
    </w:lvl>
    <w:lvl w:ilvl="4" w:tplc="21552508" w:tentative="1">
      <w:start w:val="1"/>
      <w:numFmt w:val="lowerLetter"/>
      <w:lvlText w:val="%5."/>
      <w:lvlJc w:val="left"/>
      <w:pPr>
        <w:ind w:left="3600" w:hanging="360"/>
      </w:pPr>
    </w:lvl>
    <w:lvl w:ilvl="5" w:tplc="21552508" w:tentative="1">
      <w:start w:val="1"/>
      <w:numFmt w:val="lowerRoman"/>
      <w:lvlText w:val="%6."/>
      <w:lvlJc w:val="right"/>
      <w:pPr>
        <w:ind w:left="4320" w:hanging="180"/>
      </w:pPr>
    </w:lvl>
    <w:lvl w:ilvl="6" w:tplc="21552508" w:tentative="1">
      <w:start w:val="1"/>
      <w:numFmt w:val="decimal"/>
      <w:lvlText w:val="%7."/>
      <w:lvlJc w:val="left"/>
      <w:pPr>
        <w:ind w:left="5040" w:hanging="360"/>
      </w:pPr>
    </w:lvl>
    <w:lvl w:ilvl="7" w:tplc="21552508" w:tentative="1">
      <w:start w:val="1"/>
      <w:numFmt w:val="lowerLetter"/>
      <w:lvlText w:val="%8."/>
      <w:lvlJc w:val="left"/>
      <w:pPr>
        <w:ind w:left="5760" w:hanging="360"/>
      </w:pPr>
    </w:lvl>
    <w:lvl w:ilvl="8" w:tplc="21552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98">
    <w:multiLevelType w:val="hybridMultilevel"/>
    <w:lvl w:ilvl="0" w:tplc="78912607">
      <w:start w:val="1"/>
      <w:numFmt w:val="decimal"/>
      <w:lvlText w:val="%1."/>
      <w:lvlJc w:val="left"/>
      <w:pPr>
        <w:ind w:left="720" w:hanging="360"/>
      </w:pPr>
    </w:lvl>
    <w:lvl w:ilvl="1" w:tplc="78912607" w:tentative="1">
      <w:start w:val="1"/>
      <w:numFmt w:val="lowerLetter"/>
      <w:lvlText w:val="%2."/>
      <w:lvlJc w:val="left"/>
      <w:pPr>
        <w:ind w:left="1440" w:hanging="360"/>
      </w:pPr>
    </w:lvl>
    <w:lvl w:ilvl="2" w:tplc="78912607" w:tentative="1">
      <w:start w:val="1"/>
      <w:numFmt w:val="lowerRoman"/>
      <w:lvlText w:val="%3."/>
      <w:lvlJc w:val="right"/>
      <w:pPr>
        <w:ind w:left="2160" w:hanging="180"/>
      </w:pPr>
    </w:lvl>
    <w:lvl w:ilvl="3" w:tplc="78912607" w:tentative="1">
      <w:start w:val="1"/>
      <w:numFmt w:val="decimal"/>
      <w:lvlText w:val="%4."/>
      <w:lvlJc w:val="left"/>
      <w:pPr>
        <w:ind w:left="2880" w:hanging="360"/>
      </w:pPr>
    </w:lvl>
    <w:lvl w:ilvl="4" w:tplc="78912607" w:tentative="1">
      <w:start w:val="1"/>
      <w:numFmt w:val="lowerLetter"/>
      <w:lvlText w:val="%5."/>
      <w:lvlJc w:val="left"/>
      <w:pPr>
        <w:ind w:left="3600" w:hanging="360"/>
      </w:pPr>
    </w:lvl>
    <w:lvl w:ilvl="5" w:tplc="78912607" w:tentative="1">
      <w:start w:val="1"/>
      <w:numFmt w:val="lowerRoman"/>
      <w:lvlText w:val="%6."/>
      <w:lvlJc w:val="right"/>
      <w:pPr>
        <w:ind w:left="4320" w:hanging="180"/>
      </w:pPr>
    </w:lvl>
    <w:lvl w:ilvl="6" w:tplc="78912607" w:tentative="1">
      <w:start w:val="1"/>
      <w:numFmt w:val="decimal"/>
      <w:lvlText w:val="%7."/>
      <w:lvlJc w:val="left"/>
      <w:pPr>
        <w:ind w:left="5040" w:hanging="360"/>
      </w:pPr>
    </w:lvl>
    <w:lvl w:ilvl="7" w:tplc="78912607" w:tentative="1">
      <w:start w:val="1"/>
      <w:numFmt w:val="lowerLetter"/>
      <w:lvlText w:val="%8."/>
      <w:lvlJc w:val="left"/>
      <w:pPr>
        <w:ind w:left="5760" w:hanging="360"/>
      </w:pPr>
    </w:lvl>
    <w:lvl w:ilvl="8" w:tplc="78912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97">
    <w:multiLevelType w:val="hybridMultilevel"/>
    <w:lvl w:ilvl="0" w:tplc="97165104">
      <w:start w:val="1"/>
      <w:numFmt w:val="decimal"/>
      <w:lvlText w:val="%1."/>
      <w:lvlJc w:val="left"/>
      <w:pPr>
        <w:ind w:left="720" w:hanging="360"/>
      </w:pPr>
    </w:lvl>
    <w:lvl w:ilvl="1" w:tplc="97165104" w:tentative="1">
      <w:start w:val="1"/>
      <w:numFmt w:val="lowerLetter"/>
      <w:lvlText w:val="%2."/>
      <w:lvlJc w:val="left"/>
      <w:pPr>
        <w:ind w:left="1440" w:hanging="360"/>
      </w:pPr>
    </w:lvl>
    <w:lvl w:ilvl="2" w:tplc="97165104" w:tentative="1">
      <w:start w:val="1"/>
      <w:numFmt w:val="lowerRoman"/>
      <w:lvlText w:val="%3."/>
      <w:lvlJc w:val="right"/>
      <w:pPr>
        <w:ind w:left="2160" w:hanging="180"/>
      </w:pPr>
    </w:lvl>
    <w:lvl w:ilvl="3" w:tplc="97165104" w:tentative="1">
      <w:start w:val="1"/>
      <w:numFmt w:val="decimal"/>
      <w:lvlText w:val="%4."/>
      <w:lvlJc w:val="left"/>
      <w:pPr>
        <w:ind w:left="2880" w:hanging="360"/>
      </w:pPr>
    </w:lvl>
    <w:lvl w:ilvl="4" w:tplc="97165104" w:tentative="1">
      <w:start w:val="1"/>
      <w:numFmt w:val="lowerLetter"/>
      <w:lvlText w:val="%5."/>
      <w:lvlJc w:val="left"/>
      <w:pPr>
        <w:ind w:left="3600" w:hanging="360"/>
      </w:pPr>
    </w:lvl>
    <w:lvl w:ilvl="5" w:tplc="97165104" w:tentative="1">
      <w:start w:val="1"/>
      <w:numFmt w:val="lowerRoman"/>
      <w:lvlText w:val="%6."/>
      <w:lvlJc w:val="right"/>
      <w:pPr>
        <w:ind w:left="4320" w:hanging="180"/>
      </w:pPr>
    </w:lvl>
    <w:lvl w:ilvl="6" w:tplc="97165104" w:tentative="1">
      <w:start w:val="1"/>
      <w:numFmt w:val="decimal"/>
      <w:lvlText w:val="%7."/>
      <w:lvlJc w:val="left"/>
      <w:pPr>
        <w:ind w:left="5040" w:hanging="360"/>
      </w:pPr>
    </w:lvl>
    <w:lvl w:ilvl="7" w:tplc="97165104" w:tentative="1">
      <w:start w:val="1"/>
      <w:numFmt w:val="lowerLetter"/>
      <w:lvlText w:val="%8."/>
      <w:lvlJc w:val="left"/>
      <w:pPr>
        <w:ind w:left="5760" w:hanging="360"/>
      </w:pPr>
    </w:lvl>
    <w:lvl w:ilvl="8" w:tplc="97165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96">
    <w:multiLevelType w:val="hybridMultilevel"/>
    <w:lvl w:ilvl="0" w:tplc="26041700">
      <w:start w:val="1"/>
      <w:numFmt w:val="decimal"/>
      <w:lvlText w:val="%1."/>
      <w:lvlJc w:val="left"/>
      <w:pPr>
        <w:ind w:left="720" w:hanging="360"/>
      </w:pPr>
    </w:lvl>
    <w:lvl w:ilvl="1" w:tplc="26041700" w:tentative="1">
      <w:start w:val="1"/>
      <w:numFmt w:val="lowerLetter"/>
      <w:lvlText w:val="%2."/>
      <w:lvlJc w:val="left"/>
      <w:pPr>
        <w:ind w:left="1440" w:hanging="360"/>
      </w:pPr>
    </w:lvl>
    <w:lvl w:ilvl="2" w:tplc="26041700" w:tentative="1">
      <w:start w:val="1"/>
      <w:numFmt w:val="lowerRoman"/>
      <w:lvlText w:val="%3."/>
      <w:lvlJc w:val="right"/>
      <w:pPr>
        <w:ind w:left="2160" w:hanging="180"/>
      </w:pPr>
    </w:lvl>
    <w:lvl w:ilvl="3" w:tplc="26041700" w:tentative="1">
      <w:start w:val="1"/>
      <w:numFmt w:val="decimal"/>
      <w:lvlText w:val="%4."/>
      <w:lvlJc w:val="left"/>
      <w:pPr>
        <w:ind w:left="2880" w:hanging="360"/>
      </w:pPr>
    </w:lvl>
    <w:lvl w:ilvl="4" w:tplc="26041700" w:tentative="1">
      <w:start w:val="1"/>
      <w:numFmt w:val="lowerLetter"/>
      <w:lvlText w:val="%5."/>
      <w:lvlJc w:val="left"/>
      <w:pPr>
        <w:ind w:left="3600" w:hanging="360"/>
      </w:pPr>
    </w:lvl>
    <w:lvl w:ilvl="5" w:tplc="26041700" w:tentative="1">
      <w:start w:val="1"/>
      <w:numFmt w:val="lowerRoman"/>
      <w:lvlText w:val="%6."/>
      <w:lvlJc w:val="right"/>
      <w:pPr>
        <w:ind w:left="4320" w:hanging="180"/>
      </w:pPr>
    </w:lvl>
    <w:lvl w:ilvl="6" w:tplc="26041700" w:tentative="1">
      <w:start w:val="1"/>
      <w:numFmt w:val="decimal"/>
      <w:lvlText w:val="%7."/>
      <w:lvlJc w:val="left"/>
      <w:pPr>
        <w:ind w:left="5040" w:hanging="360"/>
      </w:pPr>
    </w:lvl>
    <w:lvl w:ilvl="7" w:tplc="26041700" w:tentative="1">
      <w:start w:val="1"/>
      <w:numFmt w:val="lowerLetter"/>
      <w:lvlText w:val="%8."/>
      <w:lvlJc w:val="left"/>
      <w:pPr>
        <w:ind w:left="5760" w:hanging="360"/>
      </w:pPr>
    </w:lvl>
    <w:lvl w:ilvl="8" w:tplc="26041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95">
    <w:multiLevelType w:val="hybridMultilevel"/>
    <w:lvl w:ilvl="0" w:tplc="51732704">
      <w:start w:val="1"/>
      <w:numFmt w:val="decimal"/>
      <w:lvlText w:val="%1."/>
      <w:lvlJc w:val="left"/>
      <w:pPr>
        <w:ind w:left="720" w:hanging="360"/>
      </w:pPr>
    </w:lvl>
    <w:lvl w:ilvl="1" w:tplc="51732704" w:tentative="1">
      <w:start w:val="1"/>
      <w:numFmt w:val="lowerLetter"/>
      <w:lvlText w:val="%2."/>
      <w:lvlJc w:val="left"/>
      <w:pPr>
        <w:ind w:left="1440" w:hanging="360"/>
      </w:pPr>
    </w:lvl>
    <w:lvl w:ilvl="2" w:tplc="51732704" w:tentative="1">
      <w:start w:val="1"/>
      <w:numFmt w:val="lowerRoman"/>
      <w:lvlText w:val="%3."/>
      <w:lvlJc w:val="right"/>
      <w:pPr>
        <w:ind w:left="2160" w:hanging="180"/>
      </w:pPr>
    </w:lvl>
    <w:lvl w:ilvl="3" w:tplc="51732704" w:tentative="1">
      <w:start w:val="1"/>
      <w:numFmt w:val="decimal"/>
      <w:lvlText w:val="%4."/>
      <w:lvlJc w:val="left"/>
      <w:pPr>
        <w:ind w:left="2880" w:hanging="360"/>
      </w:pPr>
    </w:lvl>
    <w:lvl w:ilvl="4" w:tplc="51732704" w:tentative="1">
      <w:start w:val="1"/>
      <w:numFmt w:val="lowerLetter"/>
      <w:lvlText w:val="%5."/>
      <w:lvlJc w:val="left"/>
      <w:pPr>
        <w:ind w:left="3600" w:hanging="360"/>
      </w:pPr>
    </w:lvl>
    <w:lvl w:ilvl="5" w:tplc="51732704" w:tentative="1">
      <w:start w:val="1"/>
      <w:numFmt w:val="lowerRoman"/>
      <w:lvlText w:val="%6."/>
      <w:lvlJc w:val="right"/>
      <w:pPr>
        <w:ind w:left="4320" w:hanging="180"/>
      </w:pPr>
    </w:lvl>
    <w:lvl w:ilvl="6" w:tplc="51732704" w:tentative="1">
      <w:start w:val="1"/>
      <w:numFmt w:val="decimal"/>
      <w:lvlText w:val="%7."/>
      <w:lvlJc w:val="left"/>
      <w:pPr>
        <w:ind w:left="5040" w:hanging="360"/>
      </w:pPr>
    </w:lvl>
    <w:lvl w:ilvl="7" w:tplc="51732704" w:tentative="1">
      <w:start w:val="1"/>
      <w:numFmt w:val="lowerLetter"/>
      <w:lvlText w:val="%8."/>
      <w:lvlJc w:val="left"/>
      <w:pPr>
        <w:ind w:left="5760" w:hanging="360"/>
      </w:pPr>
    </w:lvl>
    <w:lvl w:ilvl="8" w:tplc="51732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94">
    <w:multiLevelType w:val="hybridMultilevel"/>
    <w:lvl w:ilvl="0" w:tplc="60114077">
      <w:start w:val="1"/>
      <w:numFmt w:val="decimal"/>
      <w:lvlText w:val="%1."/>
      <w:lvlJc w:val="left"/>
      <w:pPr>
        <w:ind w:left="720" w:hanging="360"/>
      </w:pPr>
    </w:lvl>
    <w:lvl w:ilvl="1" w:tplc="60114077" w:tentative="1">
      <w:start w:val="1"/>
      <w:numFmt w:val="lowerLetter"/>
      <w:lvlText w:val="%2."/>
      <w:lvlJc w:val="left"/>
      <w:pPr>
        <w:ind w:left="1440" w:hanging="360"/>
      </w:pPr>
    </w:lvl>
    <w:lvl w:ilvl="2" w:tplc="60114077" w:tentative="1">
      <w:start w:val="1"/>
      <w:numFmt w:val="lowerRoman"/>
      <w:lvlText w:val="%3."/>
      <w:lvlJc w:val="right"/>
      <w:pPr>
        <w:ind w:left="2160" w:hanging="180"/>
      </w:pPr>
    </w:lvl>
    <w:lvl w:ilvl="3" w:tplc="60114077" w:tentative="1">
      <w:start w:val="1"/>
      <w:numFmt w:val="decimal"/>
      <w:lvlText w:val="%4."/>
      <w:lvlJc w:val="left"/>
      <w:pPr>
        <w:ind w:left="2880" w:hanging="360"/>
      </w:pPr>
    </w:lvl>
    <w:lvl w:ilvl="4" w:tplc="60114077" w:tentative="1">
      <w:start w:val="1"/>
      <w:numFmt w:val="lowerLetter"/>
      <w:lvlText w:val="%5."/>
      <w:lvlJc w:val="left"/>
      <w:pPr>
        <w:ind w:left="3600" w:hanging="360"/>
      </w:pPr>
    </w:lvl>
    <w:lvl w:ilvl="5" w:tplc="60114077" w:tentative="1">
      <w:start w:val="1"/>
      <w:numFmt w:val="lowerRoman"/>
      <w:lvlText w:val="%6."/>
      <w:lvlJc w:val="right"/>
      <w:pPr>
        <w:ind w:left="4320" w:hanging="180"/>
      </w:pPr>
    </w:lvl>
    <w:lvl w:ilvl="6" w:tplc="60114077" w:tentative="1">
      <w:start w:val="1"/>
      <w:numFmt w:val="decimal"/>
      <w:lvlText w:val="%7."/>
      <w:lvlJc w:val="left"/>
      <w:pPr>
        <w:ind w:left="5040" w:hanging="360"/>
      </w:pPr>
    </w:lvl>
    <w:lvl w:ilvl="7" w:tplc="60114077" w:tentative="1">
      <w:start w:val="1"/>
      <w:numFmt w:val="lowerLetter"/>
      <w:lvlText w:val="%8."/>
      <w:lvlJc w:val="left"/>
      <w:pPr>
        <w:ind w:left="5760" w:hanging="360"/>
      </w:pPr>
    </w:lvl>
    <w:lvl w:ilvl="8" w:tplc="60114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93">
    <w:multiLevelType w:val="hybridMultilevel"/>
    <w:lvl w:ilvl="0" w:tplc="68044533">
      <w:start w:val="1"/>
      <w:numFmt w:val="decimal"/>
      <w:lvlText w:val="%1."/>
      <w:lvlJc w:val="left"/>
      <w:pPr>
        <w:ind w:left="720" w:hanging="360"/>
      </w:pPr>
    </w:lvl>
    <w:lvl w:ilvl="1" w:tplc="68044533" w:tentative="1">
      <w:start w:val="1"/>
      <w:numFmt w:val="lowerLetter"/>
      <w:lvlText w:val="%2."/>
      <w:lvlJc w:val="left"/>
      <w:pPr>
        <w:ind w:left="1440" w:hanging="360"/>
      </w:pPr>
    </w:lvl>
    <w:lvl w:ilvl="2" w:tplc="68044533" w:tentative="1">
      <w:start w:val="1"/>
      <w:numFmt w:val="lowerRoman"/>
      <w:lvlText w:val="%3."/>
      <w:lvlJc w:val="right"/>
      <w:pPr>
        <w:ind w:left="2160" w:hanging="180"/>
      </w:pPr>
    </w:lvl>
    <w:lvl w:ilvl="3" w:tplc="68044533" w:tentative="1">
      <w:start w:val="1"/>
      <w:numFmt w:val="decimal"/>
      <w:lvlText w:val="%4."/>
      <w:lvlJc w:val="left"/>
      <w:pPr>
        <w:ind w:left="2880" w:hanging="360"/>
      </w:pPr>
    </w:lvl>
    <w:lvl w:ilvl="4" w:tplc="68044533" w:tentative="1">
      <w:start w:val="1"/>
      <w:numFmt w:val="lowerLetter"/>
      <w:lvlText w:val="%5."/>
      <w:lvlJc w:val="left"/>
      <w:pPr>
        <w:ind w:left="3600" w:hanging="360"/>
      </w:pPr>
    </w:lvl>
    <w:lvl w:ilvl="5" w:tplc="68044533" w:tentative="1">
      <w:start w:val="1"/>
      <w:numFmt w:val="lowerRoman"/>
      <w:lvlText w:val="%6."/>
      <w:lvlJc w:val="right"/>
      <w:pPr>
        <w:ind w:left="4320" w:hanging="180"/>
      </w:pPr>
    </w:lvl>
    <w:lvl w:ilvl="6" w:tplc="68044533" w:tentative="1">
      <w:start w:val="1"/>
      <w:numFmt w:val="decimal"/>
      <w:lvlText w:val="%7."/>
      <w:lvlJc w:val="left"/>
      <w:pPr>
        <w:ind w:left="5040" w:hanging="360"/>
      </w:pPr>
    </w:lvl>
    <w:lvl w:ilvl="7" w:tplc="68044533" w:tentative="1">
      <w:start w:val="1"/>
      <w:numFmt w:val="lowerLetter"/>
      <w:lvlText w:val="%8."/>
      <w:lvlJc w:val="left"/>
      <w:pPr>
        <w:ind w:left="5760" w:hanging="360"/>
      </w:pPr>
    </w:lvl>
    <w:lvl w:ilvl="8" w:tplc="68044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92">
    <w:multiLevelType w:val="hybridMultilevel"/>
    <w:lvl w:ilvl="0" w:tplc="11830213">
      <w:start w:val="1"/>
      <w:numFmt w:val="decimal"/>
      <w:lvlText w:val="%1."/>
      <w:lvlJc w:val="left"/>
      <w:pPr>
        <w:ind w:left="720" w:hanging="360"/>
      </w:pPr>
    </w:lvl>
    <w:lvl w:ilvl="1" w:tplc="11830213" w:tentative="1">
      <w:start w:val="1"/>
      <w:numFmt w:val="lowerLetter"/>
      <w:lvlText w:val="%2."/>
      <w:lvlJc w:val="left"/>
      <w:pPr>
        <w:ind w:left="1440" w:hanging="360"/>
      </w:pPr>
    </w:lvl>
    <w:lvl w:ilvl="2" w:tplc="11830213" w:tentative="1">
      <w:start w:val="1"/>
      <w:numFmt w:val="lowerRoman"/>
      <w:lvlText w:val="%3."/>
      <w:lvlJc w:val="right"/>
      <w:pPr>
        <w:ind w:left="2160" w:hanging="180"/>
      </w:pPr>
    </w:lvl>
    <w:lvl w:ilvl="3" w:tplc="11830213" w:tentative="1">
      <w:start w:val="1"/>
      <w:numFmt w:val="decimal"/>
      <w:lvlText w:val="%4."/>
      <w:lvlJc w:val="left"/>
      <w:pPr>
        <w:ind w:left="2880" w:hanging="360"/>
      </w:pPr>
    </w:lvl>
    <w:lvl w:ilvl="4" w:tplc="11830213" w:tentative="1">
      <w:start w:val="1"/>
      <w:numFmt w:val="lowerLetter"/>
      <w:lvlText w:val="%5."/>
      <w:lvlJc w:val="left"/>
      <w:pPr>
        <w:ind w:left="3600" w:hanging="360"/>
      </w:pPr>
    </w:lvl>
    <w:lvl w:ilvl="5" w:tplc="11830213" w:tentative="1">
      <w:start w:val="1"/>
      <w:numFmt w:val="lowerRoman"/>
      <w:lvlText w:val="%6."/>
      <w:lvlJc w:val="right"/>
      <w:pPr>
        <w:ind w:left="4320" w:hanging="180"/>
      </w:pPr>
    </w:lvl>
    <w:lvl w:ilvl="6" w:tplc="11830213" w:tentative="1">
      <w:start w:val="1"/>
      <w:numFmt w:val="decimal"/>
      <w:lvlText w:val="%7."/>
      <w:lvlJc w:val="left"/>
      <w:pPr>
        <w:ind w:left="5040" w:hanging="360"/>
      </w:pPr>
    </w:lvl>
    <w:lvl w:ilvl="7" w:tplc="11830213" w:tentative="1">
      <w:start w:val="1"/>
      <w:numFmt w:val="lowerLetter"/>
      <w:lvlText w:val="%8."/>
      <w:lvlJc w:val="left"/>
      <w:pPr>
        <w:ind w:left="5760" w:hanging="360"/>
      </w:pPr>
    </w:lvl>
    <w:lvl w:ilvl="8" w:tplc="11830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91">
    <w:multiLevelType w:val="hybridMultilevel"/>
    <w:lvl w:ilvl="0" w:tplc="47007446">
      <w:start w:val="1"/>
      <w:numFmt w:val="decimal"/>
      <w:lvlText w:val="%1."/>
      <w:lvlJc w:val="left"/>
      <w:pPr>
        <w:ind w:left="720" w:hanging="360"/>
      </w:pPr>
    </w:lvl>
    <w:lvl w:ilvl="1" w:tplc="47007446" w:tentative="1">
      <w:start w:val="1"/>
      <w:numFmt w:val="lowerLetter"/>
      <w:lvlText w:val="%2."/>
      <w:lvlJc w:val="left"/>
      <w:pPr>
        <w:ind w:left="1440" w:hanging="360"/>
      </w:pPr>
    </w:lvl>
    <w:lvl w:ilvl="2" w:tplc="47007446" w:tentative="1">
      <w:start w:val="1"/>
      <w:numFmt w:val="lowerRoman"/>
      <w:lvlText w:val="%3."/>
      <w:lvlJc w:val="right"/>
      <w:pPr>
        <w:ind w:left="2160" w:hanging="180"/>
      </w:pPr>
    </w:lvl>
    <w:lvl w:ilvl="3" w:tplc="47007446" w:tentative="1">
      <w:start w:val="1"/>
      <w:numFmt w:val="decimal"/>
      <w:lvlText w:val="%4."/>
      <w:lvlJc w:val="left"/>
      <w:pPr>
        <w:ind w:left="2880" w:hanging="360"/>
      </w:pPr>
    </w:lvl>
    <w:lvl w:ilvl="4" w:tplc="47007446" w:tentative="1">
      <w:start w:val="1"/>
      <w:numFmt w:val="lowerLetter"/>
      <w:lvlText w:val="%5."/>
      <w:lvlJc w:val="left"/>
      <w:pPr>
        <w:ind w:left="3600" w:hanging="360"/>
      </w:pPr>
    </w:lvl>
    <w:lvl w:ilvl="5" w:tplc="47007446" w:tentative="1">
      <w:start w:val="1"/>
      <w:numFmt w:val="lowerRoman"/>
      <w:lvlText w:val="%6."/>
      <w:lvlJc w:val="right"/>
      <w:pPr>
        <w:ind w:left="4320" w:hanging="180"/>
      </w:pPr>
    </w:lvl>
    <w:lvl w:ilvl="6" w:tplc="47007446" w:tentative="1">
      <w:start w:val="1"/>
      <w:numFmt w:val="decimal"/>
      <w:lvlText w:val="%7."/>
      <w:lvlJc w:val="left"/>
      <w:pPr>
        <w:ind w:left="5040" w:hanging="360"/>
      </w:pPr>
    </w:lvl>
    <w:lvl w:ilvl="7" w:tplc="47007446" w:tentative="1">
      <w:start w:val="1"/>
      <w:numFmt w:val="lowerLetter"/>
      <w:lvlText w:val="%8."/>
      <w:lvlJc w:val="left"/>
      <w:pPr>
        <w:ind w:left="5760" w:hanging="360"/>
      </w:pPr>
    </w:lvl>
    <w:lvl w:ilvl="8" w:tplc="47007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90">
    <w:multiLevelType w:val="hybridMultilevel"/>
    <w:lvl w:ilvl="0" w:tplc="72801513">
      <w:start w:val="1"/>
      <w:numFmt w:val="decimal"/>
      <w:lvlText w:val="%1."/>
      <w:lvlJc w:val="left"/>
      <w:pPr>
        <w:ind w:left="720" w:hanging="360"/>
      </w:pPr>
    </w:lvl>
    <w:lvl w:ilvl="1" w:tplc="72801513" w:tentative="1">
      <w:start w:val="1"/>
      <w:numFmt w:val="lowerLetter"/>
      <w:lvlText w:val="%2."/>
      <w:lvlJc w:val="left"/>
      <w:pPr>
        <w:ind w:left="1440" w:hanging="360"/>
      </w:pPr>
    </w:lvl>
    <w:lvl w:ilvl="2" w:tplc="72801513" w:tentative="1">
      <w:start w:val="1"/>
      <w:numFmt w:val="lowerRoman"/>
      <w:lvlText w:val="%3."/>
      <w:lvlJc w:val="right"/>
      <w:pPr>
        <w:ind w:left="2160" w:hanging="180"/>
      </w:pPr>
    </w:lvl>
    <w:lvl w:ilvl="3" w:tplc="72801513" w:tentative="1">
      <w:start w:val="1"/>
      <w:numFmt w:val="decimal"/>
      <w:lvlText w:val="%4."/>
      <w:lvlJc w:val="left"/>
      <w:pPr>
        <w:ind w:left="2880" w:hanging="360"/>
      </w:pPr>
    </w:lvl>
    <w:lvl w:ilvl="4" w:tplc="72801513" w:tentative="1">
      <w:start w:val="1"/>
      <w:numFmt w:val="lowerLetter"/>
      <w:lvlText w:val="%5."/>
      <w:lvlJc w:val="left"/>
      <w:pPr>
        <w:ind w:left="3600" w:hanging="360"/>
      </w:pPr>
    </w:lvl>
    <w:lvl w:ilvl="5" w:tplc="72801513" w:tentative="1">
      <w:start w:val="1"/>
      <w:numFmt w:val="lowerRoman"/>
      <w:lvlText w:val="%6."/>
      <w:lvlJc w:val="right"/>
      <w:pPr>
        <w:ind w:left="4320" w:hanging="180"/>
      </w:pPr>
    </w:lvl>
    <w:lvl w:ilvl="6" w:tplc="72801513" w:tentative="1">
      <w:start w:val="1"/>
      <w:numFmt w:val="decimal"/>
      <w:lvlText w:val="%7."/>
      <w:lvlJc w:val="left"/>
      <w:pPr>
        <w:ind w:left="5040" w:hanging="360"/>
      </w:pPr>
    </w:lvl>
    <w:lvl w:ilvl="7" w:tplc="72801513" w:tentative="1">
      <w:start w:val="1"/>
      <w:numFmt w:val="lowerLetter"/>
      <w:lvlText w:val="%8."/>
      <w:lvlJc w:val="left"/>
      <w:pPr>
        <w:ind w:left="5760" w:hanging="360"/>
      </w:pPr>
    </w:lvl>
    <w:lvl w:ilvl="8" w:tplc="72801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89">
    <w:multiLevelType w:val="hybridMultilevel"/>
    <w:lvl w:ilvl="0" w:tplc="76744102">
      <w:start w:val="1"/>
      <w:numFmt w:val="decimal"/>
      <w:lvlText w:val="%1."/>
      <w:lvlJc w:val="left"/>
      <w:pPr>
        <w:ind w:left="720" w:hanging="360"/>
      </w:pPr>
    </w:lvl>
    <w:lvl w:ilvl="1" w:tplc="76744102" w:tentative="1">
      <w:start w:val="1"/>
      <w:numFmt w:val="lowerLetter"/>
      <w:lvlText w:val="%2."/>
      <w:lvlJc w:val="left"/>
      <w:pPr>
        <w:ind w:left="1440" w:hanging="360"/>
      </w:pPr>
    </w:lvl>
    <w:lvl w:ilvl="2" w:tplc="76744102" w:tentative="1">
      <w:start w:val="1"/>
      <w:numFmt w:val="lowerRoman"/>
      <w:lvlText w:val="%3."/>
      <w:lvlJc w:val="right"/>
      <w:pPr>
        <w:ind w:left="2160" w:hanging="180"/>
      </w:pPr>
    </w:lvl>
    <w:lvl w:ilvl="3" w:tplc="76744102" w:tentative="1">
      <w:start w:val="1"/>
      <w:numFmt w:val="decimal"/>
      <w:lvlText w:val="%4."/>
      <w:lvlJc w:val="left"/>
      <w:pPr>
        <w:ind w:left="2880" w:hanging="360"/>
      </w:pPr>
    </w:lvl>
    <w:lvl w:ilvl="4" w:tplc="76744102" w:tentative="1">
      <w:start w:val="1"/>
      <w:numFmt w:val="lowerLetter"/>
      <w:lvlText w:val="%5."/>
      <w:lvlJc w:val="left"/>
      <w:pPr>
        <w:ind w:left="3600" w:hanging="360"/>
      </w:pPr>
    </w:lvl>
    <w:lvl w:ilvl="5" w:tplc="76744102" w:tentative="1">
      <w:start w:val="1"/>
      <w:numFmt w:val="lowerRoman"/>
      <w:lvlText w:val="%6."/>
      <w:lvlJc w:val="right"/>
      <w:pPr>
        <w:ind w:left="4320" w:hanging="180"/>
      </w:pPr>
    </w:lvl>
    <w:lvl w:ilvl="6" w:tplc="76744102" w:tentative="1">
      <w:start w:val="1"/>
      <w:numFmt w:val="decimal"/>
      <w:lvlText w:val="%7."/>
      <w:lvlJc w:val="left"/>
      <w:pPr>
        <w:ind w:left="5040" w:hanging="360"/>
      </w:pPr>
    </w:lvl>
    <w:lvl w:ilvl="7" w:tplc="76744102" w:tentative="1">
      <w:start w:val="1"/>
      <w:numFmt w:val="lowerLetter"/>
      <w:lvlText w:val="%8."/>
      <w:lvlJc w:val="left"/>
      <w:pPr>
        <w:ind w:left="5760" w:hanging="360"/>
      </w:pPr>
    </w:lvl>
    <w:lvl w:ilvl="8" w:tplc="76744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88">
    <w:multiLevelType w:val="hybridMultilevel"/>
    <w:lvl w:ilvl="0" w:tplc="27662710">
      <w:start w:val="1"/>
      <w:numFmt w:val="decimal"/>
      <w:lvlText w:val="%1."/>
      <w:lvlJc w:val="left"/>
      <w:pPr>
        <w:ind w:left="720" w:hanging="360"/>
      </w:pPr>
    </w:lvl>
    <w:lvl w:ilvl="1" w:tplc="27662710" w:tentative="1">
      <w:start w:val="1"/>
      <w:numFmt w:val="lowerLetter"/>
      <w:lvlText w:val="%2."/>
      <w:lvlJc w:val="left"/>
      <w:pPr>
        <w:ind w:left="1440" w:hanging="360"/>
      </w:pPr>
    </w:lvl>
    <w:lvl w:ilvl="2" w:tplc="27662710" w:tentative="1">
      <w:start w:val="1"/>
      <w:numFmt w:val="lowerRoman"/>
      <w:lvlText w:val="%3."/>
      <w:lvlJc w:val="right"/>
      <w:pPr>
        <w:ind w:left="2160" w:hanging="180"/>
      </w:pPr>
    </w:lvl>
    <w:lvl w:ilvl="3" w:tplc="27662710" w:tentative="1">
      <w:start w:val="1"/>
      <w:numFmt w:val="decimal"/>
      <w:lvlText w:val="%4."/>
      <w:lvlJc w:val="left"/>
      <w:pPr>
        <w:ind w:left="2880" w:hanging="360"/>
      </w:pPr>
    </w:lvl>
    <w:lvl w:ilvl="4" w:tplc="27662710" w:tentative="1">
      <w:start w:val="1"/>
      <w:numFmt w:val="lowerLetter"/>
      <w:lvlText w:val="%5."/>
      <w:lvlJc w:val="left"/>
      <w:pPr>
        <w:ind w:left="3600" w:hanging="360"/>
      </w:pPr>
    </w:lvl>
    <w:lvl w:ilvl="5" w:tplc="27662710" w:tentative="1">
      <w:start w:val="1"/>
      <w:numFmt w:val="lowerRoman"/>
      <w:lvlText w:val="%6."/>
      <w:lvlJc w:val="right"/>
      <w:pPr>
        <w:ind w:left="4320" w:hanging="180"/>
      </w:pPr>
    </w:lvl>
    <w:lvl w:ilvl="6" w:tplc="27662710" w:tentative="1">
      <w:start w:val="1"/>
      <w:numFmt w:val="decimal"/>
      <w:lvlText w:val="%7."/>
      <w:lvlJc w:val="left"/>
      <w:pPr>
        <w:ind w:left="5040" w:hanging="360"/>
      </w:pPr>
    </w:lvl>
    <w:lvl w:ilvl="7" w:tplc="27662710" w:tentative="1">
      <w:start w:val="1"/>
      <w:numFmt w:val="lowerLetter"/>
      <w:lvlText w:val="%8."/>
      <w:lvlJc w:val="left"/>
      <w:pPr>
        <w:ind w:left="5760" w:hanging="360"/>
      </w:pPr>
    </w:lvl>
    <w:lvl w:ilvl="8" w:tplc="27662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87">
    <w:multiLevelType w:val="hybridMultilevel"/>
    <w:lvl w:ilvl="0" w:tplc="19495767">
      <w:start w:val="1"/>
      <w:numFmt w:val="decimal"/>
      <w:lvlText w:val="%1."/>
      <w:lvlJc w:val="left"/>
      <w:pPr>
        <w:ind w:left="720" w:hanging="360"/>
      </w:pPr>
    </w:lvl>
    <w:lvl w:ilvl="1" w:tplc="19495767" w:tentative="1">
      <w:start w:val="1"/>
      <w:numFmt w:val="lowerLetter"/>
      <w:lvlText w:val="%2."/>
      <w:lvlJc w:val="left"/>
      <w:pPr>
        <w:ind w:left="1440" w:hanging="360"/>
      </w:pPr>
    </w:lvl>
    <w:lvl w:ilvl="2" w:tplc="19495767" w:tentative="1">
      <w:start w:val="1"/>
      <w:numFmt w:val="lowerRoman"/>
      <w:lvlText w:val="%3."/>
      <w:lvlJc w:val="right"/>
      <w:pPr>
        <w:ind w:left="2160" w:hanging="180"/>
      </w:pPr>
    </w:lvl>
    <w:lvl w:ilvl="3" w:tplc="19495767" w:tentative="1">
      <w:start w:val="1"/>
      <w:numFmt w:val="decimal"/>
      <w:lvlText w:val="%4."/>
      <w:lvlJc w:val="left"/>
      <w:pPr>
        <w:ind w:left="2880" w:hanging="360"/>
      </w:pPr>
    </w:lvl>
    <w:lvl w:ilvl="4" w:tplc="19495767" w:tentative="1">
      <w:start w:val="1"/>
      <w:numFmt w:val="lowerLetter"/>
      <w:lvlText w:val="%5."/>
      <w:lvlJc w:val="left"/>
      <w:pPr>
        <w:ind w:left="3600" w:hanging="360"/>
      </w:pPr>
    </w:lvl>
    <w:lvl w:ilvl="5" w:tplc="19495767" w:tentative="1">
      <w:start w:val="1"/>
      <w:numFmt w:val="lowerRoman"/>
      <w:lvlText w:val="%6."/>
      <w:lvlJc w:val="right"/>
      <w:pPr>
        <w:ind w:left="4320" w:hanging="180"/>
      </w:pPr>
    </w:lvl>
    <w:lvl w:ilvl="6" w:tplc="19495767" w:tentative="1">
      <w:start w:val="1"/>
      <w:numFmt w:val="decimal"/>
      <w:lvlText w:val="%7."/>
      <w:lvlJc w:val="left"/>
      <w:pPr>
        <w:ind w:left="5040" w:hanging="360"/>
      </w:pPr>
    </w:lvl>
    <w:lvl w:ilvl="7" w:tplc="19495767" w:tentative="1">
      <w:start w:val="1"/>
      <w:numFmt w:val="lowerLetter"/>
      <w:lvlText w:val="%8."/>
      <w:lvlJc w:val="left"/>
      <w:pPr>
        <w:ind w:left="5760" w:hanging="360"/>
      </w:pPr>
    </w:lvl>
    <w:lvl w:ilvl="8" w:tplc="19495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86">
    <w:multiLevelType w:val="hybridMultilevel"/>
    <w:lvl w:ilvl="0" w:tplc="25121664">
      <w:start w:val="1"/>
      <w:numFmt w:val="decimal"/>
      <w:lvlText w:val="%1."/>
      <w:lvlJc w:val="left"/>
      <w:pPr>
        <w:ind w:left="720" w:hanging="360"/>
      </w:pPr>
    </w:lvl>
    <w:lvl w:ilvl="1" w:tplc="25121664" w:tentative="1">
      <w:start w:val="1"/>
      <w:numFmt w:val="lowerLetter"/>
      <w:lvlText w:val="%2."/>
      <w:lvlJc w:val="left"/>
      <w:pPr>
        <w:ind w:left="1440" w:hanging="360"/>
      </w:pPr>
    </w:lvl>
    <w:lvl w:ilvl="2" w:tplc="25121664" w:tentative="1">
      <w:start w:val="1"/>
      <w:numFmt w:val="lowerRoman"/>
      <w:lvlText w:val="%3."/>
      <w:lvlJc w:val="right"/>
      <w:pPr>
        <w:ind w:left="2160" w:hanging="180"/>
      </w:pPr>
    </w:lvl>
    <w:lvl w:ilvl="3" w:tplc="25121664" w:tentative="1">
      <w:start w:val="1"/>
      <w:numFmt w:val="decimal"/>
      <w:lvlText w:val="%4."/>
      <w:lvlJc w:val="left"/>
      <w:pPr>
        <w:ind w:left="2880" w:hanging="360"/>
      </w:pPr>
    </w:lvl>
    <w:lvl w:ilvl="4" w:tplc="25121664" w:tentative="1">
      <w:start w:val="1"/>
      <w:numFmt w:val="lowerLetter"/>
      <w:lvlText w:val="%5."/>
      <w:lvlJc w:val="left"/>
      <w:pPr>
        <w:ind w:left="3600" w:hanging="360"/>
      </w:pPr>
    </w:lvl>
    <w:lvl w:ilvl="5" w:tplc="25121664" w:tentative="1">
      <w:start w:val="1"/>
      <w:numFmt w:val="lowerRoman"/>
      <w:lvlText w:val="%6."/>
      <w:lvlJc w:val="right"/>
      <w:pPr>
        <w:ind w:left="4320" w:hanging="180"/>
      </w:pPr>
    </w:lvl>
    <w:lvl w:ilvl="6" w:tplc="25121664" w:tentative="1">
      <w:start w:val="1"/>
      <w:numFmt w:val="decimal"/>
      <w:lvlText w:val="%7."/>
      <w:lvlJc w:val="left"/>
      <w:pPr>
        <w:ind w:left="5040" w:hanging="360"/>
      </w:pPr>
    </w:lvl>
    <w:lvl w:ilvl="7" w:tplc="25121664" w:tentative="1">
      <w:start w:val="1"/>
      <w:numFmt w:val="lowerLetter"/>
      <w:lvlText w:val="%8."/>
      <w:lvlJc w:val="left"/>
      <w:pPr>
        <w:ind w:left="5760" w:hanging="360"/>
      </w:pPr>
    </w:lvl>
    <w:lvl w:ilvl="8" w:tplc="25121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85">
    <w:multiLevelType w:val="hybridMultilevel"/>
    <w:lvl w:ilvl="0" w:tplc="17732051">
      <w:start w:val="1"/>
      <w:numFmt w:val="decimal"/>
      <w:lvlText w:val="%1."/>
      <w:lvlJc w:val="left"/>
      <w:pPr>
        <w:ind w:left="720" w:hanging="360"/>
      </w:pPr>
    </w:lvl>
    <w:lvl w:ilvl="1" w:tplc="17732051" w:tentative="1">
      <w:start w:val="1"/>
      <w:numFmt w:val="lowerLetter"/>
      <w:lvlText w:val="%2."/>
      <w:lvlJc w:val="left"/>
      <w:pPr>
        <w:ind w:left="1440" w:hanging="360"/>
      </w:pPr>
    </w:lvl>
    <w:lvl w:ilvl="2" w:tplc="17732051" w:tentative="1">
      <w:start w:val="1"/>
      <w:numFmt w:val="lowerRoman"/>
      <w:lvlText w:val="%3."/>
      <w:lvlJc w:val="right"/>
      <w:pPr>
        <w:ind w:left="2160" w:hanging="180"/>
      </w:pPr>
    </w:lvl>
    <w:lvl w:ilvl="3" w:tplc="17732051" w:tentative="1">
      <w:start w:val="1"/>
      <w:numFmt w:val="decimal"/>
      <w:lvlText w:val="%4."/>
      <w:lvlJc w:val="left"/>
      <w:pPr>
        <w:ind w:left="2880" w:hanging="360"/>
      </w:pPr>
    </w:lvl>
    <w:lvl w:ilvl="4" w:tplc="17732051" w:tentative="1">
      <w:start w:val="1"/>
      <w:numFmt w:val="lowerLetter"/>
      <w:lvlText w:val="%5."/>
      <w:lvlJc w:val="left"/>
      <w:pPr>
        <w:ind w:left="3600" w:hanging="360"/>
      </w:pPr>
    </w:lvl>
    <w:lvl w:ilvl="5" w:tplc="17732051" w:tentative="1">
      <w:start w:val="1"/>
      <w:numFmt w:val="lowerRoman"/>
      <w:lvlText w:val="%6."/>
      <w:lvlJc w:val="right"/>
      <w:pPr>
        <w:ind w:left="4320" w:hanging="180"/>
      </w:pPr>
    </w:lvl>
    <w:lvl w:ilvl="6" w:tplc="17732051" w:tentative="1">
      <w:start w:val="1"/>
      <w:numFmt w:val="decimal"/>
      <w:lvlText w:val="%7."/>
      <w:lvlJc w:val="left"/>
      <w:pPr>
        <w:ind w:left="5040" w:hanging="360"/>
      </w:pPr>
    </w:lvl>
    <w:lvl w:ilvl="7" w:tplc="17732051" w:tentative="1">
      <w:start w:val="1"/>
      <w:numFmt w:val="lowerLetter"/>
      <w:lvlText w:val="%8."/>
      <w:lvlJc w:val="left"/>
      <w:pPr>
        <w:ind w:left="5760" w:hanging="360"/>
      </w:pPr>
    </w:lvl>
    <w:lvl w:ilvl="8" w:tplc="17732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84">
    <w:multiLevelType w:val="hybridMultilevel"/>
    <w:lvl w:ilvl="0" w:tplc="67080091">
      <w:start w:val="1"/>
      <w:numFmt w:val="decimal"/>
      <w:lvlText w:val="%1."/>
      <w:lvlJc w:val="left"/>
      <w:pPr>
        <w:ind w:left="720" w:hanging="360"/>
      </w:pPr>
    </w:lvl>
    <w:lvl w:ilvl="1" w:tplc="67080091" w:tentative="1">
      <w:start w:val="1"/>
      <w:numFmt w:val="lowerLetter"/>
      <w:lvlText w:val="%2."/>
      <w:lvlJc w:val="left"/>
      <w:pPr>
        <w:ind w:left="1440" w:hanging="360"/>
      </w:pPr>
    </w:lvl>
    <w:lvl w:ilvl="2" w:tplc="67080091" w:tentative="1">
      <w:start w:val="1"/>
      <w:numFmt w:val="lowerRoman"/>
      <w:lvlText w:val="%3."/>
      <w:lvlJc w:val="right"/>
      <w:pPr>
        <w:ind w:left="2160" w:hanging="180"/>
      </w:pPr>
    </w:lvl>
    <w:lvl w:ilvl="3" w:tplc="67080091" w:tentative="1">
      <w:start w:val="1"/>
      <w:numFmt w:val="decimal"/>
      <w:lvlText w:val="%4."/>
      <w:lvlJc w:val="left"/>
      <w:pPr>
        <w:ind w:left="2880" w:hanging="360"/>
      </w:pPr>
    </w:lvl>
    <w:lvl w:ilvl="4" w:tplc="67080091" w:tentative="1">
      <w:start w:val="1"/>
      <w:numFmt w:val="lowerLetter"/>
      <w:lvlText w:val="%5."/>
      <w:lvlJc w:val="left"/>
      <w:pPr>
        <w:ind w:left="3600" w:hanging="360"/>
      </w:pPr>
    </w:lvl>
    <w:lvl w:ilvl="5" w:tplc="67080091" w:tentative="1">
      <w:start w:val="1"/>
      <w:numFmt w:val="lowerRoman"/>
      <w:lvlText w:val="%6."/>
      <w:lvlJc w:val="right"/>
      <w:pPr>
        <w:ind w:left="4320" w:hanging="180"/>
      </w:pPr>
    </w:lvl>
    <w:lvl w:ilvl="6" w:tplc="67080091" w:tentative="1">
      <w:start w:val="1"/>
      <w:numFmt w:val="decimal"/>
      <w:lvlText w:val="%7."/>
      <w:lvlJc w:val="left"/>
      <w:pPr>
        <w:ind w:left="5040" w:hanging="360"/>
      </w:pPr>
    </w:lvl>
    <w:lvl w:ilvl="7" w:tplc="67080091" w:tentative="1">
      <w:start w:val="1"/>
      <w:numFmt w:val="lowerLetter"/>
      <w:lvlText w:val="%8."/>
      <w:lvlJc w:val="left"/>
      <w:pPr>
        <w:ind w:left="5760" w:hanging="360"/>
      </w:pPr>
    </w:lvl>
    <w:lvl w:ilvl="8" w:tplc="67080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83">
    <w:multiLevelType w:val="hybridMultilevel"/>
    <w:lvl w:ilvl="0" w:tplc="37259902">
      <w:start w:val="1"/>
      <w:numFmt w:val="decimal"/>
      <w:lvlText w:val="%1."/>
      <w:lvlJc w:val="left"/>
      <w:pPr>
        <w:ind w:left="720" w:hanging="360"/>
      </w:pPr>
    </w:lvl>
    <w:lvl w:ilvl="1" w:tplc="37259902" w:tentative="1">
      <w:start w:val="1"/>
      <w:numFmt w:val="lowerLetter"/>
      <w:lvlText w:val="%2."/>
      <w:lvlJc w:val="left"/>
      <w:pPr>
        <w:ind w:left="1440" w:hanging="360"/>
      </w:pPr>
    </w:lvl>
    <w:lvl w:ilvl="2" w:tplc="37259902" w:tentative="1">
      <w:start w:val="1"/>
      <w:numFmt w:val="lowerRoman"/>
      <w:lvlText w:val="%3."/>
      <w:lvlJc w:val="right"/>
      <w:pPr>
        <w:ind w:left="2160" w:hanging="180"/>
      </w:pPr>
    </w:lvl>
    <w:lvl w:ilvl="3" w:tplc="37259902" w:tentative="1">
      <w:start w:val="1"/>
      <w:numFmt w:val="decimal"/>
      <w:lvlText w:val="%4."/>
      <w:lvlJc w:val="left"/>
      <w:pPr>
        <w:ind w:left="2880" w:hanging="360"/>
      </w:pPr>
    </w:lvl>
    <w:lvl w:ilvl="4" w:tplc="37259902" w:tentative="1">
      <w:start w:val="1"/>
      <w:numFmt w:val="lowerLetter"/>
      <w:lvlText w:val="%5."/>
      <w:lvlJc w:val="left"/>
      <w:pPr>
        <w:ind w:left="3600" w:hanging="360"/>
      </w:pPr>
    </w:lvl>
    <w:lvl w:ilvl="5" w:tplc="37259902" w:tentative="1">
      <w:start w:val="1"/>
      <w:numFmt w:val="lowerRoman"/>
      <w:lvlText w:val="%6."/>
      <w:lvlJc w:val="right"/>
      <w:pPr>
        <w:ind w:left="4320" w:hanging="180"/>
      </w:pPr>
    </w:lvl>
    <w:lvl w:ilvl="6" w:tplc="37259902" w:tentative="1">
      <w:start w:val="1"/>
      <w:numFmt w:val="decimal"/>
      <w:lvlText w:val="%7."/>
      <w:lvlJc w:val="left"/>
      <w:pPr>
        <w:ind w:left="5040" w:hanging="360"/>
      </w:pPr>
    </w:lvl>
    <w:lvl w:ilvl="7" w:tplc="37259902" w:tentative="1">
      <w:start w:val="1"/>
      <w:numFmt w:val="lowerLetter"/>
      <w:lvlText w:val="%8."/>
      <w:lvlJc w:val="left"/>
      <w:pPr>
        <w:ind w:left="5760" w:hanging="360"/>
      </w:pPr>
    </w:lvl>
    <w:lvl w:ilvl="8" w:tplc="37259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82">
    <w:multiLevelType w:val="hybridMultilevel"/>
    <w:lvl w:ilvl="0" w:tplc="77998845">
      <w:start w:val="1"/>
      <w:numFmt w:val="decimal"/>
      <w:lvlText w:val="%1."/>
      <w:lvlJc w:val="left"/>
      <w:pPr>
        <w:ind w:left="720" w:hanging="360"/>
      </w:pPr>
    </w:lvl>
    <w:lvl w:ilvl="1" w:tplc="77998845" w:tentative="1">
      <w:start w:val="1"/>
      <w:numFmt w:val="lowerLetter"/>
      <w:lvlText w:val="%2."/>
      <w:lvlJc w:val="left"/>
      <w:pPr>
        <w:ind w:left="1440" w:hanging="360"/>
      </w:pPr>
    </w:lvl>
    <w:lvl w:ilvl="2" w:tplc="77998845" w:tentative="1">
      <w:start w:val="1"/>
      <w:numFmt w:val="lowerRoman"/>
      <w:lvlText w:val="%3."/>
      <w:lvlJc w:val="right"/>
      <w:pPr>
        <w:ind w:left="2160" w:hanging="180"/>
      </w:pPr>
    </w:lvl>
    <w:lvl w:ilvl="3" w:tplc="77998845" w:tentative="1">
      <w:start w:val="1"/>
      <w:numFmt w:val="decimal"/>
      <w:lvlText w:val="%4."/>
      <w:lvlJc w:val="left"/>
      <w:pPr>
        <w:ind w:left="2880" w:hanging="360"/>
      </w:pPr>
    </w:lvl>
    <w:lvl w:ilvl="4" w:tplc="77998845" w:tentative="1">
      <w:start w:val="1"/>
      <w:numFmt w:val="lowerLetter"/>
      <w:lvlText w:val="%5."/>
      <w:lvlJc w:val="left"/>
      <w:pPr>
        <w:ind w:left="3600" w:hanging="360"/>
      </w:pPr>
    </w:lvl>
    <w:lvl w:ilvl="5" w:tplc="77998845" w:tentative="1">
      <w:start w:val="1"/>
      <w:numFmt w:val="lowerRoman"/>
      <w:lvlText w:val="%6."/>
      <w:lvlJc w:val="right"/>
      <w:pPr>
        <w:ind w:left="4320" w:hanging="180"/>
      </w:pPr>
    </w:lvl>
    <w:lvl w:ilvl="6" w:tplc="77998845" w:tentative="1">
      <w:start w:val="1"/>
      <w:numFmt w:val="decimal"/>
      <w:lvlText w:val="%7."/>
      <w:lvlJc w:val="left"/>
      <w:pPr>
        <w:ind w:left="5040" w:hanging="360"/>
      </w:pPr>
    </w:lvl>
    <w:lvl w:ilvl="7" w:tplc="77998845" w:tentative="1">
      <w:start w:val="1"/>
      <w:numFmt w:val="lowerLetter"/>
      <w:lvlText w:val="%8."/>
      <w:lvlJc w:val="left"/>
      <w:pPr>
        <w:ind w:left="5760" w:hanging="360"/>
      </w:pPr>
    </w:lvl>
    <w:lvl w:ilvl="8" w:tplc="77998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81">
    <w:multiLevelType w:val="hybridMultilevel"/>
    <w:lvl w:ilvl="0" w:tplc="84528131">
      <w:start w:val="1"/>
      <w:numFmt w:val="decimal"/>
      <w:lvlText w:val="%1."/>
      <w:lvlJc w:val="left"/>
      <w:pPr>
        <w:ind w:left="720" w:hanging="360"/>
      </w:pPr>
    </w:lvl>
    <w:lvl w:ilvl="1" w:tplc="84528131" w:tentative="1">
      <w:start w:val="1"/>
      <w:numFmt w:val="lowerLetter"/>
      <w:lvlText w:val="%2."/>
      <w:lvlJc w:val="left"/>
      <w:pPr>
        <w:ind w:left="1440" w:hanging="360"/>
      </w:pPr>
    </w:lvl>
    <w:lvl w:ilvl="2" w:tplc="84528131" w:tentative="1">
      <w:start w:val="1"/>
      <w:numFmt w:val="lowerRoman"/>
      <w:lvlText w:val="%3."/>
      <w:lvlJc w:val="right"/>
      <w:pPr>
        <w:ind w:left="2160" w:hanging="180"/>
      </w:pPr>
    </w:lvl>
    <w:lvl w:ilvl="3" w:tplc="84528131" w:tentative="1">
      <w:start w:val="1"/>
      <w:numFmt w:val="decimal"/>
      <w:lvlText w:val="%4."/>
      <w:lvlJc w:val="left"/>
      <w:pPr>
        <w:ind w:left="2880" w:hanging="360"/>
      </w:pPr>
    </w:lvl>
    <w:lvl w:ilvl="4" w:tplc="84528131" w:tentative="1">
      <w:start w:val="1"/>
      <w:numFmt w:val="lowerLetter"/>
      <w:lvlText w:val="%5."/>
      <w:lvlJc w:val="left"/>
      <w:pPr>
        <w:ind w:left="3600" w:hanging="360"/>
      </w:pPr>
    </w:lvl>
    <w:lvl w:ilvl="5" w:tplc="84528131" w:tentative="1">
      <w:start w:val="1"/>
      <w:numFmt w:val="lowerRoman"/>
      <w:lvlText w:val="%6."/>
      <w:lvlJc w:val="right"/>
      <w:pPr>
        <w:ind w:left="4320" w:hanging="180"/>
      </w:pPr>
    </w:lvl>
    <w:lvl w:ilvl="6" w:tplc="84528131" w:tentative="1">
      <w:start w:val="1"/>
      <w:numFmt w:val="decimal"/>
      <w:lvlText w:val="%7."/>
      <w:lvlJc w:val="left"/>
      <w:pPr>
        <w:ind w:left="5040" w:hanging="360"/>
      </w:pPr>
    </w:lvl>
    <w:lvl w:ilvl="7" w:tplc="84528131" w:tentative="1">
      <w:start w:val="1"/>
      <w:numFmt w:val="lowerLetter"/>
      <w:lvlText w:val="%8."/>
      <w:lvlJc w:val="left"/>
      <w:pPr>
        <w:ind w:left="5760" w:hanging="360"/>
      </w:pPr>
    </w:lvl>
    <w:lvl w:ilvl="8" w:tplc="84528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80">
    <w:multiLevelType w:val="hybridMultilevel"/>
    <w:lvl w:ilvl="0" w:tplc="83667334">
      <w:start w:val="1"/>
      <w:numFmt w:val="decimal"/>
      <w:lvlText w:val="%1."/>
      <w:lvlJc w:val="left"/>
      <w:pPr>
        <w:ind w:left="720" w:hanging="360"/>
      </w:pPr>
    </w:lvl>
    <w:lvl w:ilvl="1" w:tplc="83667334" w:tentative="1">
      <w:start w:val="1"/>
      <w:numFmt w:val="lowerLetter"/>
      <w:lvlText w:val="%2."/>
      <w:lvlJc w:val="left"/>
      <w:pPr>
        <w:ind w:left="1440" w:hanging="360"/>
      </w:pPr>
    </w:lvl>
    <w:lvl w:ilvl="2" w:tplc="83667334" w:tentative="1">
      <w:start w:val="1"/>
      <w:numFmt w:val="lowerRoman"/>
      <w:lvlText w:val="%3."/>
      <w:lvlJc w:val="right"/>
      <w:pPr>
        <w:ind w:left="2160" w:hanging="180"/>
      </w:pPr>
    </w:lvl>
    <w:lvl w:ilvl="3" w:tplc="83667334" w:tentative="1">
      <w:start w:val="1"/>
      <w:numFmt w:val="decimal"/>
      <w:lvlText w:val="%4."/>
      <w:lvlJc w:val="left"/>
      <w:pPr>
        <w:ind w:left="2880" w:hanging="360"/>
      </w:pPr>
    </w:lvl>
    <w:lvl w:ilvl="4" w:tplc="83667334" w:tentative="1">
      <w:start w:val="1"/>
      <w:numFmt w:val="lowerLetter"/>
      <w:lvlText w:val="%5."/>
      <w:lvlJc w:val="left"/>
      <w:pPr>
        <w:ind w:left="3600" w:hanging="360"/>
      </w:pPr>
    </w:lvl>
    <w:lvl w:ilvl="5" w:tplc="83667334" w:tentative="1">
      <w:start w:val="1"/>
      <w:numFmt w:val="lowerRoman"/>
      <w:lvlText w:val="%6."/>
      <w:lvlJc w:val="right"/>
      <w:pPr>
        <w:ind w:left="4320" w:hanging="180"/>
      </w:pPr>
    </w:lvl>
    <w:lvl w:ilvl="6" w:tplc="83667334" w:tentative="1">
      <w:start w:val="1"/>
      <w:numFmt w:val="decimal"/>
      <w:lvlText w:val="%7."/>
      <w:lvlJc w:val="left"/>
      <w:pPr>
        <w:ind w:left="5040" w:hanging="360"/>
      </w:pPr>
    </w:lvl>
    <w:lvl w:ilvl="7" w:tplc="83667334" w:tentative="1">
      <w:start w:val="1"/>
      <w:numFmt w:val="lowerLetter"/>
      <w:lvlText w:val="%8."/>
      <w:lvlJc w:val="left"/>
      <w:pPr>
        <w:ind w:left="5760" w:hanging="360"/>
      </w:pPr>
    </w:lvl>
    <w:lvl w:ilvl="8" w:tplc="83667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79">
    <w:multiLevelType w:val="hybridMultilevel"/>
    <w:lvl w:ilvl="0" w:tplc="79884619">
      <w:start w:val="1"/>
      <w:numFmt w:val="decimal"/>
      <w:lvlText w:val="%1."/>
      <w:lvlJc w:val="left"/>
      <w:pPr>
        <w:ind w:left="720" w:hanging="360"/>
      </w:pPr>
    </w:lvl>
    <w:lvl w:ilvl="1" w:tplc="79884619" w:tentative="1">
      <w:start w:val="1"/>
      <w:numFmt w:val="lowerLetter"/>
      <w:lvlText w:val="%2."/>
      <w:lvlJc w:val="left"/>
      <w:pPr>
        <w:ind w:left="1440" w:hanging="360"/>
      </w:pPr>
    </w:lvl>
    <w:lvl w:ilvl="2" w:tplc="79884619" w:tentative="1">
      <w:start w:val="1"/>
      <w:numFmt w:val="lowerRoman"/>
      <w:lvlText w:val="%3."/>
      <w:lvlJc w:val="right"/>
      <w:pPr>
        <w:ind w:left="2160" w:hanging="180"/>
      </w:pPr>
    </w:lvl>
    <w:lvl w:ilvl="3" w:tplc="79884619" w:tentative="1">
      <w:start w:val="1"/>
      <w:numFmt w:val="decimal"/>
      <w:lvlText w:val="%4."/>
      <w:lvlJc w:val="left"/>
      <w:pPr>
        <w:ind w:left="2880" w:hanging="360"/>
      </w:pPr>
    </w:lvl>
    <w:lvl w:ilvl="4" w:tplc="79884619" w:tentative="1">
      <w:start w:val="1"/>
      <w:numFmt w:val="lowerLetter"/>
      <w:lvlText w:val="%5."/>
      <w:lvlJc w:val="left"/>
      <w:pPr>
        <w:ind w:left="3600" w:hanging="360"/>
      </w:pPr>
    </w:lvl>
    <w:lvl w:ilvl="5" w:tplc="79884619" w:tentative="1">
      <w:start w:val="1"/>
      <w:numFmt w:val="lowerRoman"/>
      <w:lvlText w:val="%6."/>
      <w:lvlJc w:val="right"/>
      <w:pPr>
        <w:ind w:left="4320" w:hanging="180"/>
      </w:pPr>
    </w:lvl>
    <w:lvl w:ilvl="6" w:tplc="79884619" w:tentative="1">
      <w:start w:val="1"/>
      <w:numFmt w:val="decimal"/>
      <w:lvlText w:val="%7."/>
      <w:lvlJc w:val="left"/>
      <w:pPr>
        <w:ind w:left="5040" w:hanging="360"/>
      </w:pPr>
    </w:lvl>
    <w:lvl w:ilvl="7" w:tplc="79884619" w:tentative="1">
      <w:start w:val="1"/>
      <w:numFmt w:val="lowerLetter"/>
      <w:lvlText w:val="%8."/>
      <w:lvlJc w:val="left"/>
      <w:pPr>
        <w:ind w:left="5760" w:hanging="360"/>
      </w:pPr>
    </w:lvl>
    <w:lvl w:ilvl="8" w:tplc="79884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78">
    <w:multiLevelType w:val="hybridMultilevel"/>
    <w:lvl w:ilvl="0" w:tplc="50326832">
      <w:start w:val="1"/>
      <w:numFmt w:val="decimal"/>
      <w:lvlText w:val="%1."/>
      <w:lvlJc w:val="left"/>
      <w:pPr>
        <w:ind w:left="720" w:hanging="360"/>
      </w:pPr>
    </w:lvl>
    <w:lvl w:ilvl="1" w:tplc="50326832" w:tentative="1">
      <w:start w:val="1"/>
      <w:numFmt w:val="lowerLetter"/>
      <w:lvlText w:val="%2."/>
      <w:lvlJc w:val="left"/>
      <w:pPr>
        <w:ind w:left="1440" w:hanging="360"/>
      </w:pPr>
    </w:lvl>
    <w:lvl w:ilvl="2" w:tplc="50326832" w:tentative="1">
      <w:start w:val="1"/>
      <w:numFmt w:val="lowerRoman"/>
      <w:lvlText w:val="%3."/>
      <w:lvlJc w:val="right"/>
      <w:pPr>
        <w:ind w:left="2160" w:hanging="180"/>
      </w:pPr>
    </w:lvl>
    <w:lvl w:ilvl="3" w:tplc="50326832" w:tentative="1">
      <w:start w:val="1"/>
      <w:numFmt w:val="decimal"/>
      <w:lvlText w:val="%4."/>
      <w:lvlJc w:val="left"/>
      <w:pPr>
        <w:ind w:left="2880" w:hanging="360"/>
      </w:pPr>
    </w:lvl>
    <w:lvl w:ilvl="4" w:tplc="50326832" w:tentative="1">
      <w:start w:val="1"/>
      <w:numFmt w:val="lowerLetter"/>
      <w:lvlText w:val="%5."/>
      <w:lvlJc w:val="left"/>
      <w:pPr>
        <w:ind w:left="3600" w:hanging="360"/>
      </w:pPr>
    </w:lvl>
    <w:lvl w:ilvl="5" w:tplc="50326832" w:tentative="1">
      <w:start w:val="1"/>
      <w:numFmt w:val="lowerRoman"/>
      <w:lvlText w:val="%6."/>
      <w:lvlJc w:val="right"/>
      <w:pPr>
        <w:ind w:left="4320" w:hanging="180"/>
      </w:pPr>
    </w:lvl>
    <w:lvl w:ilvl="6" w:tplc="50326832" w:tentative="1">
      <w:start w:val="1"/>
      <w:numFmt w:val="decimal"/>
      <w:lvlText w:val="%7."/>
      <w:lvlJc w:val="left"/>
      <w:pPr>
        <w:ind w:left="5040" w:hanging="360"/>
      </w:pPr>
    </w:lvl>
    <w:lvl w:ilvl="7" w:tplc="50326832" w:tentative="1">
      <w:start w:val="1"/>
      <w:numFmt w:val="lowerLetter"/>
      <w:lvlText w:val="%8."/>
      <w:lvlJc w:val="left"/>
      <w:pPr>
        <w:ind w:left="5760" w:hanging="360"/>
      </w:pPr>
    </w:lvl>
    <w:lvl w:ilvl="8" w:tplc="50326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77">
    <w:multiLevelType w:val="hybridMultilevel"/>
    <w:lvl w:ilvl="0" w:tplc="89158243">
      <w:start w:val="1"/>
      <w:numFmt w:val="decimal"/>
      <w:lvlText w:val="%1."/>
      <w:lvlJc w:val="left"/>
      <w:pPr>
        <w:ind w:left="720" w:hanging="360"/>
      </w:pPr>
    </w:lvl>
    <w:lvl w:ilvl="1" w:tplc="89158243" w:tentative="1">
      <w:start w:val="1"/>
      <w:numFmt w:val="lowerLetter"/>
      <w:lvlText w:val="%2."/>
      <w:lvlJc w:val="left"/>
      <w:pPr>
        <w:ind w:left="1440" w:hanging="360"/>
      </w:pPr>
    </w:lvl>
    <w:lvl w:ilvl="2" w:tplc="89158243" w:tentative="1">
      <w:start w:val="1"/>
      <w:numFmt w:val="lowerRoman"/>
      <w:lvlText w:val="%3."/>
      <w:lvlJc w:val="right"/>
      <w:pPr>
        <w:ind w:left="2160" w:hanging="180"/>
      </w:pPr>
    </w:lvl>
    <w:lvl w:ilvl="3" w:tplc="89158243" w:tentative="1">
      <w:start w:val="1"/>
      <w:numFmt w:val="decimal"/>
      <w:lvlText w:val="%4."/>
      <w:lvlJc w:val="left"/>
      <w:pPr>
        <w:ind w:left="2880" w:hanging="360"/>
      </w:pPr>
    </w:lvl>
    <w:lvl w:ilvl="4" w:tplc="89158243" w:tentative="1">
      <w:start w:val="1"/>
      <w:numFmt w:val="lowerLetter"/>
      <w:lvlText w:val="%5."/>
      <w:lvlJc w:val="left"/>
      <w:pPr>
        <w:ind w:left="3600" w:hanging="360"/>
      </w:pPr>
    </w:lvl>
    <w:lvl w:ilvl="5" w:tplc="89158243" w:tentative="1">
      <w:start w:val="1"/>
      <w:numFmt w:val="lowerRoman"/>
      <w:lvlText w:val="%6."/>
      <w:lvlJc w:val="right"/>
      <w:pPr>
        <w:ind w:left="4320" w:hanging="180"/>
      </w:pPr>
    </w:lvl>
    <w:lvl w:ilvl="6" w:tplc="89158243" w:tentative="1">
      <w:start w:val="1"/>
      <w:numFmt w:val="decimal"/>
      <w:lvlText w:val="%7."/>
      <w:lvlJc w:val="left"/>
      <w:pPr>
        <w:ind w:left="5040" w:hanging="360"/>
      </w:pPr>
    </w:lvl>
    <w:lvl w:ilvl="7" w:tplc="89158243" w:tentative="1">
      <w:start w:val="1"/>
      <w:numFmt w:val="lowerLetter"/>
      <w:lvlText w:val="%8."/>
      <w:lvlJc w:val="left"/>
      <w:pPr>
        <w:ind w:left="5760" w:hanging="360"/>
      </w:pPr>
    </w:lvl>
    <w:lvl w:ilvl="8" w:tplc="89158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76">
    <w:multiLevelType w:val="hybridMultilevel"/>
    <w:lvl w:ilvl="0" w:tplc="89996158">
      <w:start w:val="1"/>
      <w:numFmt w:val="decimal"/>
      <w:lvlText w:val="%1."/>
      <w:lvlJc w:val="left"/>
      <w:pPr>
        <w:ind w:left="720" w:hanging="360"/>
      </w:pPr>
    </w:lvl>
    <w:lvl w:ilvl="1" w:tplc="89996158" w:tentative="1">
      <w:start w:val="1"/>
      <w:numFmt w:val="lowerLetter"/>
      <w:lvlText w:val="%2."/>
      <w:lvlJc w:val="left"/>
      <w:pPr>
        <w:ind w:left="1440" w:hanging="360"/>
      </w:pPr>
    </w:lvl>
    <w:lvl w:ilvl="2" w:tplc="89996158" w:tentative="1">
      <w:start w:val="1"/>
      <w:numFmt w:val="lowerRoman"/>
      <w:lvlText w:val="%3."/>
      <w:lvlJc w:val="right"/>
      <w:pPr>
        <w:ind w:left="2160" w:hanging="180"/>
      </w:pPr>
    </w:lvl>
    <w:lvl w:ilvl="3" w:tplc="89996158" w:tentative="1">
      <w:start w:val="1"/>
      <w:numFmt w:val="decimal"/>
      <w:lvlText w:val="%4."/>
      <w:lvlJc w:val="left"/>
      <w:pPr>
        <w:ind w:left="2880" w:hanging="360"/>
      </w:pPr>
    </w:lvl>
    <w:lvl w:ilvl="4" w:tplc="89996158" w:tentative="1">
      <w:start w:val="1"/>
      <w:numFmt w:val="lowerLetter"/>
      <w:lvlText w:val="%5."/>
      <w:lvlJc w:val="left"/>
      <w:pPr>
        <w:ind w:left="3600" w:hanging="360"/>
      </w:pPr>
    </w:lvl>
    <w:lvl w:ilvl="5" w:tplc="89996158" w:tentative="1">
      <w:start w:val="1"/>
      <w:numFmt w:val="lowerRoman"/>
      <w:lvlText w:val="%6."/>
      <w:lvlJc w:val="right"/>
      <w:pPr>
        <w:ind w:left="4320" w:hanging="180"/>
      </w:pPr>
    </w:lvl>
    <w:lvl w:ilvl="6" w:tplc="89996158" w:tentative="1">
      <w:start w:val="1"/>
      <w:numFmt w:val="decimal"/>
      <w:lvlText w:val="%7."/>
      <w:lvlJc w:val="left"/>
      <w:pPr>
        <w:ind w:left="5040" w:hanging="360"/>
      </w:pPr>
    </w:lvl>
    <w:lvl w:ilvl="7" w:tplc="89996158" w:tentative="1">
      <w:start w:val="1"/>
      <w:numFmt w:val="lowerLetter"/>
      <w:lvlText w:val="%8."/>
      <w:lvlJc w:val="left"/>
      <w:pPr>
        <w:ind w:left="5760" w:hanging="360"/>
      </w:pPr>
    </w:lvl>
    <w:lvl w:ilvl="8" w:tplc="89996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75">
    <w:multiLevelType w:val="hybridMultilevel"/>
    <w:lvl w:ilvl="0" w:tplc="23051861">
      <w:start w:val="1"/>
      <w:numFmt w:val="decimal"/>
      <w:lvlText w:val="%1."/>
      <w:lvlJc w:val="left"/>
      <w:pPr>
        <w:ind w:left="720" w:hanging="360"/>
      </w:pPr>
    </w:lvl>
    <w:lvl w:ilvl="1" w:tplc="23051861" w:tentative="1">
      <w:start w:val="1"/>
      <w:numFmt w:val="lowerLetter"/>
      <w:lvlText w:val="%2."/>
      <w:lvlJc w:val="left"/>
      <w:pPr>
        <w:ind w:left="1440" w:hanging="360"/>
      </w:pPr>
    </w:lvl>
    <w:lvl w:ilvl="2" w:tplc="23051861" w:tentative="1">
      <w:start w:val="1"/>
      <w:numFmt w:val="lowerRoman"/>
      <w:lvlText w:val="%3."/>
      <w:lvlJc w:val="right"/>
      <w:pPr>
        <w:ind w:left="2160" w:hanging="180"/>
      </w:pPr>
    </w:lvl>
    <w:lvl w:ilvl="3" w:tplc="23051861" w:tentative="1">
      <w:start w:val="1"/>
      <w:numFmt w:val="decimal"/>
      <w:lvlText w:val="%4."/>
      <w:lvlJc w:val="left"/>
      <w:pPr>
        <w:ind w:left="2880" w:hanging="360"/>
      </w:pPr>
    </w:lvl>
    <w:lvl w:ilvl="4" w:tplc="23051861" w:tentative="1">
      <w:start w:val="1"/>
      <w:numFmt w:val="lowerLetter"/>
      <w:lvlText w:val="%5."/>
      <w:lvlJc w:val="left"/>
      <w:pPr>
        <w:ind w:left="3600" w:hanging="360"/>
      </w:pPr>
    </w:lvl>
    <w:lvl w:ilvl="5" w:tplc="23051861" w:tentative="1">
      <w:start w:val="1"/>
      <w:numFmt w:val="lowerRoman"/>
      <w:lvlText w:val="%6."/>
      <w:lvlJc w:val="right"/>
      <w:pPr>
        <w:ind w:left="4320" w:hanging="180"/>
      </w:pPr>
    </w:lvl>
    <w:lvl w:ilvl="6" w:tplc="23051861" w:tentative="1">
      <w:start w:val="1"/>
      <w:numFmt w:val="decimal"/>
      <w:lvlText w:val="%7."/>
      <w:lvlJc w:val="left"/>
      <w:pPr>
        <w:ind w:left="5040" w:hanging="360"/>
      </w:pPr>
    </w:lvl>
    <w:lvl w:ilvl="7" w:tplc="23051861" w:tentative="1">
      <w:start w:val="1"/>
      <w:numFmt w:val="lowerLetter"/>
      <w:lvlText w:val="%8."/>
      <w:lvlJc w:val="left"/>
      <w:pPr>
        <w:ind w:left="5760" w:hanging="360"/>
      </w:pPr>
    </w:lvl>
    <w:lvl w:ilvl="8" w:tplc="23051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74">
    <w:multiLevelType w:val="hybridMultilevel"/>
    <w:lvl w:ilvl="0" w:tplc="17913710">
      <w:start w:val="1"/>
      <w:numFmt w:val="decimal"/>
      <w:lvlText w:val="%1."/>
      <w:lvlJc w:val="left"/>
      <w:pPr>
        <w:ind w:left="720" w:hanging="360"/>
      </w:pPr>
    </w:lvl>
    <w:lvl w:ilvl="1" w:tplc="17913710" w:tentative="1">
      <w:start w:val="1"/>
      <w:numFmt w:val="lowerLetter"/>
      <w:lvlText w:val="%2."/>
      <w:lvlJc w:val="left"/>
      <w:pPr>
        <w:ind w:left="1440" w:hanging="360"/>
      </w:pPr>
    </w:lvl>
    <w:lvl w:ilvl="2" w:tplc="17913710" w:tentative="1">
      <w:start w:val="1"/>
      <w:numFmt w:val="lowerRoman"/>
      <w:lvlText w:val="%3."/>
      <w:lvlJc w:val="right"/>
      <w:pPr>
        <w:ind w:left="2160" w:hanging="180"/>
      </w:pPr>
    </w:lvl>
    <w:lvl w:ilvl="3" w:tplc="17913710" w:tentative="1">
      <w:start w:val="1"/>
      <w:numFmt w:val="decimal"/>
      <w:lvlText w:val="%4."/>
      <w:lvlJc w:val="left"/>
      <w:pPr>
        <w:ind w:left="2880" w:hanging="360"/>
      </w:pPr>
    </w:lvl>
    <w:lvl w:ilvl="4" w:tplc="17913710" w:tentative="1">
      <w:start w:val="1"/>
      <w:numFmt w:val="lowerLetter"/>
      <w:lvlText w:val="%5."/>
      <w:lvlJc w:val="left"/>
      <w:pPr>
        <w:ind w:left="3600" w:hanging="360"/>
      </w:pPr>
    </w:lvl>
    <w:lvl w:ilvl="5" w:tplc="17913710" w:tentative="1">
      <w:start w:val="1"/>
      <w:numFmt w:val="lowerRoman"/>
      <w:lvlText w:val="%6."/>
      <w:lvlJc w:val="right"/>
      <w:pPr>
        <w:ind w:left="4320" w:hanging="180"/>
      </w:pPr>
    </w:lvl>
    <w:lvl w:ilvl="6" w:tplc="17913710" w:tentative="1">
      <w:start w:val="1"/>
      <w:numFmt w:val="decimal"/>
      <w:lvlText w:val="%7."/>
      <w:lvlJc w:val="left"/>
      <w:pPr>
        <w:ind w:left="5040" w:hanging="360"/>
      </w:pPr>
    </w:lvl>
    <w:lvl w:ilvl="7" w:tplc="17913710" w:tentative="1">
      <w:start w:val="1"/>
      <w:numFmt w:val="lowerLetter"/>
      <w:lvlText w:val="%8."/>
      <w:lvlJc w:val="left"/>
      <w:pPr>
        <w:ind w:left="5760" w:hanging="360"/>
      </w:pPr>
    </w:lvl>
    <w:lvl w:ilvl="8" w:tplc="17913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73">
    <w:multiLevelType w:val="hybridMultilevel"/>
    <w:lvl w:ilvl="0" w:tplc="81811497">
      <w:start w:val="1"/>
      <w:numFmt w:val="decimal"/>
      <w:lvlText w:val="%1."/>
      <w:lvlJc w:val="left"/>
      <w:pPr>
        <w:ind w:left="720" w:hanging="360"/>
      </w:pPr>
    </w:lvl>
    <w:lvl w:ilvl="1" w:tplc="81811497" w:tentative="1">
      <w:start w:val="1"/>
      <w:numFmt w:val="lowerLetter"/>
      <w:lvlText w:val="%2."/>
      <w:lvlJc w:val="left"/>
      <w:pPr>
        <w:ind w:left="1440" w:hanging="360"/>
      </w:pPr>
    </w:lvl>
    <w:lvl w:ilvl="2" w:tplc="81811497" w:tentative="1">
      <w:start w:val="1"/>
      <w:numFmt w:val="lowerRoman"/>
      <w:lvlText w:val="%3."/>
      <w:lvlJc w:val="right"/>
      <w:pPr>
        <w:ind w:left="2160" w:hanging="180"/>
      </w:pPr>
    </w:lvl>
    <w:lvl w:ilvl="3" w:tplc="81811497" w:tentative="1">
      <w:start w:val="1"/>
      <w:numFmt w:val="decimal"/>
      <w:lvlText w:val="%4."/>
      <w:lvlJc w:val="left"/>
      <w:pPr>
        <w:ind w:left="2880" w:hanging="360"/>
      </w:pPr>
    </w:lvl>
    <w:lvl w:ilvl="4" w:tplc="81811497" w:tentative="1">
      <w:start w:val="1"/>
      <w:numFmt w:val="lowerLetter"/>
      <w:lvlText w:val="%5."/>
      <w:lvlJc w:val="left"/>
      <w:pPr>
        <w:ind w:left="3600" w:hanging="360"/>
      </w:pPr>
    </w:lvl>
    <w:lvl w:ilvl="5" w:tplc="81811497" w:tentative="1">
      <w:start w:val="1"/>
      <w:numFmt w:val="lowerRoman"/>
      <w:lvlText w:val="%6."/>
      <w:lvlJc w:val="right"/>
      <w:pPr>
        <w:ind w:left="4320" w:hanging="180"/>
      </w:pPr>
    </w:lvl>
    <w:lvl w:ilvl="6" w:tplc="81811497" w:tentative="1">
      <w:start w:val="1"/>
      <w:numFmt w:val="decimal"/>
      <w:lvlText w:val="%7."/>
      <w:lvlJc w:val="left"/>
      <w:pPr>
        <w:ind w:left="5040" w:hanging="360"/>
      </w:pPr>
    </w:lvl>
    <w:lvl w:ilvl="7" w:tplc="81811497" w:tentative="1">
      <w:start w:val="1"/>
      <w:numFmt w:val="lowerLetter"/>
      <w:lvlText w:val="%8."/>
      <w:lvlJc w:val="left"/>
      <w:pPr>
        <w:ind w:left="5760" w:hanging="360"/>
      </w:pPr>
    </w:lvl>
    <w:lvl w:ilvl="8" w:tplc="81811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72">
    <w:multiLevelType w:val="hybridMultilevel"/>
    <w:lvl w:ilvl="0" w:tplc="9528743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472">
    <w:abstractNumId w:val="4472"/>
  </w:num>
  <w:num w:numId="4473">
    <w:abstractNumId w:val="4473"/>
  </w:num>
  <w:num w:numId="4474">
    <w:abstractNumId w:val="4474"/>
  </w:num>
  <w:num w:numId="4475">
    <w:abstractNumId w:val="4475"/>
  </w:num>
  <w:num w:numId="4476">
    <w:abstractNumId w:val="4476"/>
  </w:num>
  <w:num w:numId="4477">
    <w:abstractNumId w:val="4477"/>
  </w:num>
  <w:num w:numId="4478">
    <w:abstractNumId w:val="4478"/>
  </w:num>
  <w:num w:numId="4479">
    <w:abstractNumId w:val="4479"/>
  </w:num>
  <w:num w:numId="4480">
    <w:abstractNumId w:val="4480"/>
  </w:num>
  <w:num w:numId="4481">
    <w:abstractNumId w:val="4481"/>
  </w:num>
  <w:num w:numId="4482">
    <w:abstractNumId w:val="4482"/>
  </w:num>
  <w:num w:numId="4483">
    <w:abstractNumId w:val="4483"/>
  </w:num>
  <w:num w:numId="4484">
    <w:abstractNumId w:val="4484"/>
  </w:num>
  <w:num w:numId="4485">
    <w:abstractNumId w:val="4485"/>
  </w:num>
  <w:num w:numId="4486">
    <w:abstractNumId w:val="4486"/>
  </w:num>
  <w:num w:numId="4487">
    <w:abstractNumId w:val="4487"/>
  </w:num>
  <w:num w:numId="4488">
    <w:abstractNumId w:val="4488"/>
  </w:num>
  <w:num w:numId="4489">
    <w:abstractNumId w:val="4489"/>
  </w:num>
  <w:num w:numId="4490">
    <w:abstractNumId w:val="4490"/>
  </w:num>
  <w:num w:numId="4491">
    <w:abstractNumId w:val="4491"/>
  </w:num>
  <w:num w:numId="4492">
    <w:abstractNumId w:val="4492"/>
  </w:num>
  <w:num w:numId="4493">
    <w:abstractNumId w:val="4493"/>
  </w:num>
  <w:num w:numId="4494">
    <w:abstractNumId w:val="4494"/>
  </w:num>
  <w:num w:numId="4495">
    <w:abstractNumId w:val="4495"/>
  </w:num>
  <w:num w:numId="4496">
    <w:abstractNumId w:val="4496"/>
  </w:num>
  <w:num w:numId="4497">
    <w:abstractNumId w:val="4497"/>
  </w:num>
  <w:num w:numId="4498">
    <w:abstractNumId w:val="4498"/>
  </w:num>
  <w:num w:numId="4499">
    <w:abstractNumId w:val="4499"/>
  </w:num>
  <w:num w:numId="4500">
    <w:abstractNumId w:val="4500"/>
  </w:num>
  <w:num w:numId="4501">
    <w:abstractNumId w:val="4501"/>
  </w:num>
  <w:num w:numId="4502">
    <w:abstractNumId w:val="4502"/>
  </w:num>
  <w:num w:numId="4503">
    <w:abstractNumId w:val="4503"/>
  </w:num>
  <w:num w:numId="4504">
    <w:abstractNumId w:val="4504"/>
  </w:num>
  <w:num w:numId="4505">
    <w:abstractNumId w:val="4505"/>
  </w:num>
  <w:num w:numId="4506">
    <w:abstractNumId w:val="4506"/>
  </w:num>
  <w:num w:numId="4507">
    <w:abstractNumId w:val="4507"/>
  </w:num>
  <w:num w:numId="4508">
    <w:abstractNumId w:val="4508"/>
  </w:num>
  <w:num w:numId="4509">
    <w:abstractNumId w:val="4509"/>
  </w:num>
  <w:num w:numId="4510">
    <w:abstractNumId w:val="4510"/>
  </w:num>
  <w:num w:numId="4511">
    <w:abstractNumId w:val="4511"/>
  </w:num>
  <w:num w:numId="4512">
    <w:abstractNumId w:val="4512"/>
  </w:num>
  <w:num w:numId="4513">
    <w:abstractNumId w:val="4513"/>
  </w:num>
  <w:num w:numId="4514">
    <w:abstractNumId w:val="4514"/>
  </w:num>
  <w:num w:numId="4515">
    <w:abstractNumId w:val="4515"/>
  </w:num>
  <w:num w:numId="4516">
    <w:abstractNumId w:val="4516"/>
  </w:num>
  <w:num w:numId="4517">
    <w:abstractNumId w:val="4517"/>
  </w:num>
  <w:num w:numId="4518">
    <w:abstractNumId w:val="4518"/>
  </w:num>
  <w:num w:numId="4519">
    <w:abstractNumId w:val="4519"/>
  </w:num>
  <w:num w:numId="4520">
    <w:abstractNumId w:val="4520"/>
  </w:num>
  <w:num w:numId="4521">
    <w:abstractNumId w:val="4521"/>
  </w:num>
  <w:num w:numId="4522">
    <w:abstractNumId w:val="4522"/>
  </w:num>
  <w:num w:numId="4523">
    <w:abstractNumId w:val="4523"/>
  </w:num>
  <w:num w:numId="4524">
    <w:abstractNumId w:val="4524"/>
  </w:num>
  <w:num w:numId="4525">
    <w:abstractNumId w:val="4525"/>
  </w:num>
  <w:num w:numId="4526">
    <w:abstractNumId w:val="4526"/>
  </w:num>
  <w:num w:numId="4527">
    <w:abstractNumId w:val="4527"/>
  </w:num>
  <w:num w:numId="4528">
    <w:abstractNumId w:val="4528"/>
  </w:num>
  <w:num w:numId="4529">
    <w:abstractNumId w:val="4529"/>
  </w:num>
  <w:num w:numId="4530">
    <w:abstractNumId w:val="4530"/>
  </w:num>
  <w:num w:numId="4531">
    <w:abstractNumId w:val="4531"/>
  </w:num>
  <w:num w:numId="4532">
    <w:abstractNumId w:val="4532"/>
  </w:num>
  <w:num w:numId="4533">
    <w:abstractNumId w:val="4533"/>
  </w:num>
  <w:num w:numId="4534">
    <w:abstractNumId w:val="4534"/>
  </w:num>
  <w:num w:numId="4535">
    <w:abstractNumId w:val="4535"/>
  </w:num>
  <w:num w:numId="4536">
    <w:abstractNumId w:val="4536"/>
  </w:num>
  <w:num w:numId="4537">
    <w:abstractNumId w:val="4537"/>
  </w:num>
  <w:num w:numId="4538">
    <w:abstractNumId w:val="4538"/>
  </w:num>
  <w:num w:numId="4539">
    <w:abstractNumId w:val="4539"/>
  </w:num>
  <w:num w:numId="4540">
    <w:abstractNumId w:val="4540"/>
  </w:num>
  <w:num w:numId="4541">
    <w:abstractNumId w:val="4541"/>
  </w:num>
  <w:num w:numId="4542">
    <w:abstractNumId w:val="4542"/>
  </w:num>
  <w:num w:numId="4543">
    <w:abstractNumId w:val="4543"/>
  </w:num>
  <w:num w:numId="4544">
    <w:abstractNumId w:val="4544"/>
  </w:num>
  <w:num w:numId="4545">
    <w:abstractNumId w:val="4545"/>
  </w:num>
  <w:num w:numId="4546">
    <w:abstractNumId w:val="4546"/>
  </w:num>
  <w:num w:numId="4547">
    <w:abstractNumId w:val="4547"/>
  </w:num>
  <w:num w:numId="4548">
    <w:abstractNumId w:val="45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36131903" Type="http://schemas.openxmlformats.org/officeDocument/2006/relationships/comments" Target="comments.xml"/><Relationship Id="rId781726647" Type="http://schemas.microsoft.com/office/2011/relationships/commentsExtended" Target="commentsExtended.xml"/><Relationship Id="rId45511850" Type="http://schemas.openxmlformats.org/officeDocument/2006/relationships/image" Target="media/imgrId45511850.jpg"/><Relationship Id="rId829067626a02798dc" Type="http://schemas.openxmlformats.org/officeDocument/2006/relationships/hyperlink" Target="https://iservice.lombardini.it/jsp/Template2/manuale.jsp?id=259&amp;parent=1136" TargetMode="External"/><Relationship Id="rId529367626a0279b9f" Type="http://schemas.openxmlformats.org/officeDocument/2006/relationships/hyperlink" Target="https://iservice.lombardini.it/jsp/Template2/manuale.jsp?id=260&amp;parent=1136" TargetMode="External"/><Relationship Id="rId221267626a027a352" Type="http://schemas.openxmlformats.org/officeDocument/2006/relationships/hyperlink" Target="https://iservice.lombardini.it/jsp/Template2/manuale.jsp?id=341&amp;parent=1136" TargetMode="External"/><Relationship Id="rId258367626a027a8b5" Type="http://schemas.openxmlformats.org/officeDocument/2006/relationships/hyperlink" Target="https://iservice.lombardini.it/jsp/Template2/manuale.jsp?id=341&amp;parent=1136" TargetMode="External"/><Relationship Id="rId408967626a027aea5" Type="http://schemas.openxmlformats.org/officeDocument/2006/relationships/hyperlink" Target="https://iservice.lombardini.it/jsp/Template2/manuale.jsp?id=341&amp;parent=1136" TargetMode="External"/><Relationship Id="rId101467626a027b38a" Type="http://schemas.openxmlformats.org/officeDocument/2006/relationships/hyperlink" Target="https://iservice.lombardini.it/jsp/Template2/manuale.jsp?id=343&amp;parent=1136" TargetMode="External"/><Relationship Id="rId962267626a027b92a" Type="http://schemas.openxmlformats.org/officeDocument/2006/relationships/hyperlink" Target="https://iservice.lombardini.it/jsp/Template2/manuale.jsp?id=344&amp;parent=1136" TargetMode="External"/><Relationship Id="rId126967626a027c323" Type="http://schemas.openxmlformats.org/officeDocument/2006/relationships/hyperlink" Target="https://iservice.lombardini.it/jsp/Template2/manuale.jsp?id=345&amp;parent=1136" TargetMode="External"/><Relationship Id="rId921267626a027cc2c" Type="http://schemas.openxmlformats.org/officeDocument/2006/relationships/hyperlink" Target="https://iservice.lombardini.it/jsp/Template2/manuale.jsp?id=346&amp;parent=1136" TargetMode="External"/><Relationship Id="rId299567626a027d231" Type="http://schemas.openxmlformats.org/officeDocument/2006/relationships/hyperlink" Target="https://iservice.lombardini.it/jsp/Template2/manuale.jsp?id=347&amp;parent=1136" TargetMode="External"/><Relationship Id="rId641867626a027da1b" Type="http://schemas.openxmlformats.org/officeDocument/2006/relationships/hyperlink" Target="https://iservice.lombardini.it/jsp/Template2/manuale.jsp?id=348&amp;parent=1136" TargetMode="External"/><Relationship Id="rId107567626a027deb9" Type="http://schemas.openxmlformats.org/officeDocument/2006/relationships/hyperlink" Target="https://iservice.lombardini.it/jsp/Template2/manuale.jsp?id=349&amp;parent=1136" TargetMode="External"/><Relationship Id="rId659067626a027e334" Type="http://schemas.openxmlformats.org/officeDocument/2006/relationships/hyperlink" Target="https://iservice.lombardini.it/jsp/Template2/manuale.jsp?id=350&amp;parent=1136" TargetMode="External"/><Relationship Id="rId770167626a027e91c" Type="http://schemas.openxmlformats.org/officeDocument/2006/relationships/hyperlink" Target="https://iservice.lombardini.it/jsp/Template2/manuale.jsp?id=351&amp;parent=1136" TargetMode="External"/><Relationship Id="rId278067626a027eeaf" Type="http://schemas.openxmlformats.org/officeDocument/2006/relationships/hyperlink" Target="https://iservice.lombardini.it/jsp/Template2/manuale.jsp?id=352&amp;parent=1136" TargetMode="External"/><Relationship Id="rId702967626a027f46b" Type="http://schemas.openxmlformats.org/officeDocument/2006/relationships/hyperlink" Target="https://iservice.lombardini.it/jsp/Template2/manuale.jsp?id=353&amp;parent=1136" TargetMode="External"/><Relationship Id="rId383067626a027f9dc" Type="http://schemas.openxmlformats.org/officeDocument/2006/relationships/hyperlink" Target="https://iservice.lombardini.it/jsp/Template2/manuale.jsp?id=354&amp;parent=1136" TargetMode="External"/><Relationship Id="rId561267626a02804dc" Type="http://schemas.openxmlformats.org/officeDocument/2006/relationships/hyperlink" Target="https://iservice.lombardini.it/jsp/Template2/manuale.jsp?id=339&amp;parent=1136" TargetMode="External"/><Relationship Id="rId302067626a028094a" Type="http://schemas.openxmlformats.org/officeDocument/2006/relationships/hyperlink" Target="https://iservice.lombardini.it/jsp/Template2/manuale.jsp?id=191&amp;parent=1088" TargetMode="External"/><Relationship Id="rId587767626a029617c" Type="http://schemas.openxmlformats.org/officeDocument/2006/relationships/hyperlink" Target="https://iservice.lombardini.it/jsp/Template2/manuale.jsp?id=283&amp;parent=1136" TargetMode="External"/><Relationship Id="rId118467626a029e349" Type="http://schemas.openxmlformats.org/officeDocument/2006/relationships/hyperlink" Target="https://iservice.lombardini.it/jsp/Template2/manuale.jsp?id=312&amp;parent=1136" TargetMode="External"/><Relationship Id="rId736367626a02ed532" Type="http://schemas.openxmlformats.org/officeDocument/2006/relationships/hyperlink" Target="https://iservice.lombardini.it/jsp/Template2/manuale.jsp?id=314&amp;parent=1136" TargetMode="External"/><Relationship Id="rId258767626a0321e77" Type="http://schemas.openxmlformats.org/officeDocument/2006/relationships/hyperlink" Target="https://iservice.lombardini.it/jsp/Template2/manuale.jsp?id=314&amp;parent=1136" TargetMode="External"/><Relationship Id="rId509067626a033045f" Type="http://schemas.openxmlformats.org/officeDocument/2006/relationships/hyperlink" Target="https://iservice.lombardini.it/jsp/Template2/manuale.jsp?id=314&amp;parent=1136" TargetMode="External"/><Relationship Id="rId725167626a033c228" Type="http://schemas.openxmlformats.org/officeDocument/2006/relationships/hyperlink" Target="https://iservice.lombardini.it/jsp/Template2/manuale.jsp?id=315&amp;parent=1136" TargetMode="External"/><Relationship Id="rId729967626a0346d0b" Type="http://schemas.openxmlformats.org/officeDocument/2006/relationships/hyperlink" Target="https://iservice.lombardini.it/jsp/Template2/manuale.jsp?id=315&amp;parent=1136" TargetMode="External"/><Relationship Id="rId378367626a0356db2" Type="http://schemas.openxmlformats.org/officeDocument/2006/relationships/hyperlink" Target="https://iservice.lombardini.it/jsp/Template2/manuale.jsp?id=315&amp;parent=1136" TargetMode="External"/><Relationship Id="rId987267626a0373e93" Type="http://schemas.openxmlformats.org/officeDocument/2006/relationships/hyperlink" Target="https://iservice.lombardini.it/jsp/Template2/manuale.jsp?id=315&amp;parent=1136" TargetMode="External"/><Relationship Id="rId474967626a038621e" Type="http://schemas.openxmlformats.org/officeDocument/2006/relationships/hyperlink" Target="https://iservice.lombardini.it/jsp/Template2/manuale.jsp?id=309&amp;parent=1136" TargetMode="External"/><Relationship Id="rId301467626a043f48c" Type="http://schemas.openxmlformats.org/officeDocument/2006/relationships/hyperlink" Target="https://iservice.lombardini.it/jsp/Template2/manuale.jsp?id=339&amp;parent=1136" TargetMode="External"/><Relationship Id="rId756667626a044038d" Type="http://schemas.openxmlformats.org/officeDocument/2006/relationships/hyperlink" Target="https://iservice.lombardini.it/jsp/Template2/manuale.jsp?id=339&amp;parent=1136" TargetMode="External"/><Relationship Id="rId828167626a04407cb" Type="http://schemas.openxmlformats.org/officeDocument/2006/relationships/hyperlink" Target="https://iservice.lombardini.it/jsp/Template2/manuale.jsp?id=339&amp;parent=1136" TargetMode="External"/><Relationship Id="rId363367626a0440cac" Type="http://schemas.openxmlformats.org/officeDocument/2006/relationships/hyperlink" Target="https://iservice.lombardini.it/jsp/Template2/manuale.jsp?id=339&amp;parent=1136" TargetMode="External"/><Relationship Id="rId112267626a04886cd" Type="http://schemas.openxmlformats.org/officeDocument/2006/relationships/hyperlink" Target="https://iservice.lombardini.it/jsp/Template2/manuale.jsp?id=291&amp;parent=1136" TargetMode="External"/><Relationship Id="rId435467626a0493af4" Type="http://schemas.openxmlformats.org/officeDocument/2006/relationships/hyperlink" Target="https://iservice.lombardini.it/jsp/Template2/manuale.jsp?id=339&amp;parent=1136" TargetMode="External"/><Relationship Id="rId865067626a0494349" Type="http://schemas.openxmlformats.org/officeDocument/2006/relationships/hyperlink" Target="https://iservice.lombardini.it/jsp/Template2/manuale.jsp?id=339&amp;parent=1136" TargetMode="External"/><Relationship Id="rId597767626a0494566" Type="http://schemas.openxmlformats.org/officeDocument/2006/relationships/hyperlink" Target="https://iservice.lombardini.it/jsp/Template2/manuale.jsp?id=339&amp;parent=1136" TargetMode="External"/><Relationship Id="rId939767626a0494a28" Type="http://schemas.openxmlformats.org/officeDocument/2006/relationships/hyperlink" Target="https://iservice.lombardini.it/jsp/Template2/manuale.jsp?id=339&amp;parent=1136" TargetMode="External"/><Relationship Id="rId411267626a04d3199" Type="http://schemas.openxmlformats.org/officeDocument/2006/relationships/hyperlink" Target="https://iservice.lombardini.it/jsp/Template2/manuale.jsp?id=316&amp;parent=1136" TargetMode="External"/><Relationship Id="rId969667626a04d4322" Type="http://schemas.openxmlformats.org/officeDocument/2006/relationships/hyperlink" Target="https://iservice.lombardini.it/jsp/Template2/manuale.jsp?id=339&amp;parent=1136" TargetMode="External"/><Relationship Id="rId397667626a05009a9" Type="http://schemas.openxmlformats.org/officeDocument/2006/relationships/hyperlink" Target="https://iservice.lombardini.it/jsp/Template2/manuale.jsp?id=339&amp;parent=1136" TargetMode="External"/><Relationship Id="rId779067626a051df54" Type="http://schemas.openxmlformats.org/officeDocument/2006/relationships/hyperlink" Target="https://iservice.lombardini.it/jsp/Template2/manuale.jsp?id=307&amp;parent=1136" TargetMode="External"/><Relationship Id="rId351167626a051fd7c" Type="http://schemas.openxmlformats.org/officeDocument/2006/relationships/hyperlink" Target="https://iservice.lombardini.it/jsp/Template2/manuale.jsp?id=339&amp;parent=1136" TargetMode="External"/><Relationship Id="rId797267626a0520ae2" Type="http://schemas.openxmlformats.org/officeDocument/2006/relationships/hyperlink" Target="https://iservice.lombardini.it/jsp/Template2/manuale.jsp?id=339&amp;parent=1136" TargetMode="External"/><Relationship Id="rId693467626a05212e8" Type="http://schemas.openxmlformats.org/officeDocument/2006/relationships/hyperlink" Target="https://iservice.lombardini.it/jsp/Template2/manuale.jsp?id=339&amp;parent=1136" TargetMode="External"/><Relationship Id="rId774367626a052234d" Type="http://schemas.openxmlformats.org/officeDocument/2006/relationships/hyperlink" Target="https://iservice.lombardini.it/jsp/Template2/manuale.jsp?id=339&amp;parent=1136" TargetMode="External"/><Relationship Id="rId941967626a0522a42" Type="http://schemas.openxmlformats.org/officeDocument/2006/relationships/hyperlink" Target="https://iservice.lombardini.it/jsp/Template2/manuale.jsp?id=339&amp;parent=1136" TargetMode="External"/><Relationship Id="rId990167626a054bda0" Type="http://schemas.openxmlformats.org/officeDocument/2006/relationships/hyperlink" Target="https://iservice.lombardini.it/jsp/Template2/manuale.jsp?id=339&amp;parent=1136" TargetMode="External"/><Relationship Id="rId913967626a06486dc" Type="http://schemas.openxmlformats.org/officeDocument/2006/relationships/hyperlink" Target="https://iservice.lombardini.it/jsp/Template2/manuale.jsp?id=269&amp;parent=1136" TargetMode="External"/><Relationship Id="rId347367626a0676717" Type="http://schemas.openxmlformats.org/officeDocument/2006/relationships/hyperlink" Target="https://iservice.lombardini.it/jsp/Template2/manuale.jsp?id=339&amp;parent=1136" TargetMode="External"/><Relationship Id="rId435167626a068f076" Type="http://schemas.openxmlformats.org/officeDocument/2006/relationships/hyperlink" Target="https://iservice.lombardini.it/jsp/Template2/manuale.jsp?id=339&amp;parent=1136" TargetMode="External"/><Relationship Id="rId936067626a068f7ac" Type="http://schemas.openxmlformats.org/officeDocument/2006/relationships/hyperlink" Target="https://iservice.lombardini.it/jsp/Template2/manuale.jsp?id=339&amp;parent=1136" TargetMode="External"/><Relationship Id="rId146967626a06903a1" Type="http://schemas.openxmlformats.org/officeDocument/2006/relationships/hyperlink" Target="https://iservice.lombardini.it/jsp/Template2/manuale.jsp?id=339&amp;parent=1136" TargetMode="External"/><Relationship Id="rId312867626a06cca67" Type="http://schemas.openxmlformats.org/officeDocument/2006/relationships/hyperlink" Target="https://iservice.lombardini.it/jsp/Template2/manuale.jsp?id=296&amp;parent=1136" TargetMode="External"/><Relationship Id="rId587667626a06dfc19" Type="http://schemas.openxmlformats.org/officeDocument/2006/relationships/hyperlink" Target="https://iservice.lombardini.it/jsp/Template2/manuale.jsp?id=339&amp;parent=1136" TargetMode="External"/><Relationship Id="rId356867626a0722b34" Type="http://schemas.openxmlformats.org/officeDocument/2006/relationships/hyperlink" Target="https://iservice.lombardini.it/jsp/Template2/manuale.jsp?id=317&amp;parent=1136" TargetMode="External"/><Relationship Id="rId994567626a0724afe" Type="http://schemas.openxmlformats.org/officeDocument/2006/relationships/hyperlink" Target="https://iservice.lombardini.it/jsp/Template2/manuale.jsp?id=271&amp;parent=1136" TargetMode="External"/><Relationship Id="rId997967626a07453d1" Type="http://schemas.openxmlformats.org/officeDocument/2006/relationships/hyperlink" Target="https://iservice.lombardini.it/jsp/Template2/manuale.jsp?id=339&amp;parent=1136" TargetMode="External"/><Relationship Id="rId282667626a07526a5" Type="http://schemas.openxmlformats.org/officeDocument/2006/relationships/hyperlink" Target="https://iservice.lombardini.it/jsp/Template2/manuale.jsp?id=339&amp;parent=1136" TargetMode="External"/><Relationship Id="rId744667626a0773211" Type="http://schemas.openxmlformats.org/officeDocument/2006/relationships/hyperlink" Target="https://iservice.lombardini.it/jsp/Template2/manuale.jsp?id=339&amp;parent=1136" TargetMode="External"/><Relationship Id="rId739167626a0792ac0" Type="http://schemas.openxmlformats.org/officeDocument/2006/relationships/hyperlink" Target="https://iservice.lombardini.it/jsp/Template2/manuale.jsp?id=339&amp;parent=1136" TargetMode="External"/><Relationship Id="rId229967626a081f3b7" Type="http://schemas.openxmlformats.org/officeDocument/2006/relationships/hyperlink" Target="https://iservice.lombardini.it/jsp/Template2/manuale.jsp?id=339&amp;parent=1136" TargetMode="External"/><Relationship Id="rId856967626a0289f62" Type="http://schemas.openxmlformats.org/officeDocument/2006/relationships/image" Target="media/imgrId856967626a0289f62.jpg"/><Relationship Id="rId553267626a02956c4" Type="http://schemas.openxmlformats.org/officeDocument/2006/relationships/image" Target="media/imgrId553267626a02956c4.jpg"/><Relationship Id="rId688967626a029d85e" Type="http://schemas.openxmlformats.org/officeDocument/2006/relationships/image" Target="media/imgrId688967626a029d85e.jpg"/><Relationship Id="rId867767626a02ac60d" Type="http://schemas.openxmlformats.org/officeDocument/2006/relationships/image" Target="media/imgrId867767626a02ac60d.jpg"/><Relationship Id="rId251367626a02b8158" Type="http://schemas.openxmlformats.org/officeDocument/2006/relationships/image" Target="media/imgrId251367626a02b8158.jpg"/><Relationship Id="rId137467626a02c3e87" Type="http://schemas.openxmlformats.org/officeDocument/2006/relationships/image" Target="media/imgrId137467626a02c3e87.jpg"/><Relationship Id="rId197367626a02cdce5" Type="http://schemas.openxmlformats.org/officeDocument/2006/relationships/image" Target="media/imgrId197367626a02cdce5.jpg"/><Relationship Id="rId654467626a02d9c80" Type="http://schemas.openxmlformats.org/officeDocument/2006/relationships/image" Target="media/imgrId654467626a02d9c80.jpg"/><Relationship Id="rId893667626a02e40f9" Type="http://schemas.openxmlformats.org/officeDocument/2006/relationships/image" Target="media/imgrId893667626a02e40f9.jpg"/><Relationship Id="rId494267626a02eca20" Type="http://schemas.openxmlformats.org/officeDocument/2006/relationships/image" Target="media/imgrId494267626a02eca20.jpg"/><Relationship Id="rId298167626a0303acd" Type="http://schemas.openxmlformats.org/officeDocument/2006/relationships/image" Target="media/imgrId298167626a0303acd.jpg"/><Relationship Id="rId618167626a030d757" Type="http://schemas.openxmlformats.org/officeDocument/2006/relationships/image" Target="media/imgrId618167626a030d757.jpg"/><Relationship Id="rId476667626a0319472" Type="http://schemas.openxmlformats.org/officeDocument/2006/relationships/image" Target="media/imgrId476667626a0319472.jpg"/><Relationship Id="rId615867626a031ee34" Type="http://schemas.openxmlformats.org/officeDocument/2006/relationships/image" Target="media/imgrId615867626a031ee34.jpg"/><Relationship Id="rId200167626a032d82f" Type="http://schemas.openxmlformats.org/officeDocument/2006/relationships/image" Target="media/imgrId200167626a032d82f.jpg"/><Relationship Id="rId461467626a033b84b" Type="http://schemas.openxmlformats.org/officeDocument/2006/relationships/image" Target="media/imgrId461467626a033b84b.jpg"/><Relationship Id="rId655867626a03465d7" Type="http://schemas.openxmlformats.org/officeDocument/2006/relationships/image" Target="media/imgrId655867626a03465d7.jpg"/><Relationship Id="rId957267626a0350921" Type="http://schemas.openxmlformats.org/officeDocument/2006/relationships/image" Target="media/imgrId957267626a0350921.png"/><Relationship Id="rId226567626a0356428" Type="http://schemas.openxmlformats.org/officeDocument/2006/relationships/image" Target="media/imgrId226567626a0356428.jpg"/><Relationship Id="rId272067626a036233f" Type="http://schemas.openxmlformats.org/officeDocument/2006/relationships/image" Target="media/imgrId272067626a036233f.jpg"/><Relationship Id="rId171167626a036ac8d" Type="http://schemas.openxmlformats.org/officeDocument/2006/relationships/image" Target="media/imgrId171167626a036ac8d.jpg"/><Relationship Id="rId483567626a0373322" Type="http://schemas.openxmlformats.org/officeDocument/2006/relationships/image" Target="media/imgrId483567626a0373322.jpg"/><Relationship Id="rId524167626a037f183" Type="http://schemas.openxmlformats.org/officeDocument/2006/relationships/image" Target="media/imgrId524167626a037f183.jpg"/><Relationship Id="rId413167626a0384f24" Type="http://schemas.openxmlformats.org/officeDocument/2006/relationships/image" Target="media/imgrId413167626a0384f24.jpg"/><Relationship Id="rId724667626a0390793" Type="http://schemas.openxmlformats.org/officeDocument/2006/relationships/image" Target="media/imgrId724667626a0390793.jpg"/><Relationship Id="rId493367626a0395e17" Type="http://schemas.openxmlformats.org/officeDocument/2006/relationships/image" Target="media/imgrId493367626a0395e17.jpg"/><Relationship Id="rId554767626a03a3de9" Type="http://schemas.openxmlformats.org/officeDocument/2006/relationships/image" Target="media/imgrId554767626a03a3de9.jpg"/><Relationship Id="rId462367626a03a9d37" Type="http://schemas.openxmlformats.org/officeDocument/2006/relationships/image" Target="media/imgrId462367626a03a9d37.jpg"/><Relationship Id="rId389267626a03b5b89" Type="http://schemas.openxmlformats.org/officeDocument/2006/relationships/image" Target="media/imgrId389267626a03b5b89.jpg"/><Relationship Id="rId913367626a03be465" Type="http://schemas.openxmlformats.org/officeDocument/2006/relationships/image" Target="media/imgrId913367626a03be465.jpg"/><Relationship Id="rId620267626a03c4059" Type="http://schemas.openxmlformats.org/officeDocument/2006/relationships/image" Target="media/imgrId620267626a03c4059.jpg"/><Relationship Id="rId934567626a03ce263" Type="http://schemas.openxmlformats.org/officeDocument/2006/relationships/image" Target="media/imgrId934567626a03ce263.jpg"/><Relationship Id="rId313767626a03d9a7c" Type="http://schemas.openxmlformats.org/officeDocument/2006/relationships/image" Target="media/imgrId313767626a03d9a7c.jpg"/><Relationship Id="rId501167626a03df5fc" Type="http://schemas.openxmlformats.org/officeDocument/2006/relationships/image" Target="media/imgrId501167626a03df5fc.jpg"/><Relationship Id="rId850667626a03ea7d2" Type="http://schemas.openxmlformats.org/officeDocument/2006/relationships/image" Target="media/imgrId850667626a03ea7d2.jpg"/><Relationship Id="rId738867626a0401026" Type="http://schemas.openxmlformats.org/officeDocument/2006/relationships/image" Target="media/imgrId738867626a0401026.jpg"/><Relationship Id="rId928867626a040695b" Type="http://schemas.openxmlformats.org/officeDocument/2006/relationships/image" Target="media/imgrId928867626a040695b.jpg"/><Relationship Id="rId717267626a0412e5b" Type="http://schemas.openxmlformats.org/officeDocument/2006/relationships/image" Target="media/imgrId717267626a0412e5b.jpg"/><Relationship Id="rId777067626a041b9e3" Type="http://schemas.openxmlformats.org/officeDocument/2006/relationships/image" Target="media/imgrId777067626a041b9e3.jpg"/><Relationship Id="rId922867626a04299b8" Type="http://schemas.openxmlformats.org/officeDocument/2006/relationships/image" Target="media/imgrId922867626a04299b8.jpg"/><Relationship Id="rId746367626a042f120" Type="http://schemas.openxmlformats.org/officeDocument/2006/relationships/image" Target="media/imgrId746367626a042f120.jpg"/><Relationship Id="rId601867626a04388a6" Type="http://schemas.openxmlformats.org/officeDocument/2006/relationships/image" Target="media/imgrId601867626a04388a6.jpg"/><Relationship Id="rId111667626a043e448" Type="http://schemas.openxmlformats.org/officeDocument/2006/relationships/image" Target="media/imgrId111667626a043e448.jpg"/><Relationship Id="rId119767626a044a952" Type="http://schemas.openxmlformats.org/officeDocument/2006/relationships/image" Target="media/imgrId119767626a044a952.jpg"/><Relationship Id="rId170367626a0456e51" Type="http://schemas.openxmlformats.org/officeDocument/2006/relationships/image" Target="media/imgrId170367626a0456e51.jpg"/><Relationship Id="rId461167626a045c676" Type="http://schemas.openxmlformats.org/officeDocument/2006/relationships/image" Target="media/imgrId461167626a045c676.jpg"/><Relationship Id="rId735667626a04680d3" Type="http://schemas.openxmlformats.org/officeDocument/2006/relationships/image" Target="media/imgrId735667626a04680d3.jpg"/><Relationship Id="rId641167626a046d6bb" Type="http://schemas.openxmlformats.org/officeDocument/2006/relationships/image" Target="media/imgrId641167626a046d6bb.jpg"/><Relationship Id="rId200867626a0476dce" Type="http://schemas.openxmlformats.org/officeDocument/2006/relationships/image" Target="media/imgrId200867626a0476dce.jpg"/><Relationship Id="rId139367626a04808dc" Type="http://schemas.openxmlformats.org/officeDocument/2006/relationships/image" Target="media/imgrId139367626a04808dc.jpg"/><Relationship Id="rId634467626a048761f" Type="http://schemas.openxmlformats.org/officeDocument/2006/relationships/image" Target="media/imgrId634467626a048761f.jpg"/><Relationship Id="rId817567626a0492a84" Type="http://schemas.openxmlformats.org/officeDocument/2006/relationships/image" Target="media/imgrId817567626a0492a84.jpg"/><Relationship Id="rId957767626a049e44d" Type="http://schemas.openxmlformats.org/officeDocument/2006/relationships/image" Target="media/imgrId957767626a049e44d.jpg"/><Relationship Id="rId943167626a04aaffb" Type="http://schemas.openxmlformats.org/officeDocument/2006/relationships/image" Target="media/imgrId943167626a04aaffb.jpg"/><Relationship Id="rId934467626a04b56ba" Type="http://schemas.openxmlformats.org/officeDocument/2006/relationships/image" Target="media/imgrId934467626a04b56ba.jpg"/><Relationship Id="rId191767626a04be80e" Type="http://schemas.openxmlformats.org/officeDocument/2006/relationships/image" Target="media/imgrId191767626a04be80e.jpg"/><Relationship Id="rId635667626a04d27e5" Type="http://schemas.openxmlformats.org/officeDocument/2006/relationships/image" Target="media/imgrId635667626a04d27e5.jpg"/><Relationship Id="rId871367626a04dea2c" Type="http://schemas.openxmlformats.org/officeDocument/2006/relationships/image" Target="media/imgrId871367626a04dea2c.jpg"/><Relationship Id="rId858867626a04e63b8" Type="http://schemas.openxmlformats.org/officeDocument/2006/relationships/image" Target="media/imgrId858867626a04e63b8.gif"/><Relationship Id="rId144067626a04f3540" Type="http://schemas.openxmlformats.org/officeDocument/2006/relationships/image" Target="media/imgrId144067626a04f3540.jpg"/><Relationship Id="rId364767626a050a759" Type="http://schemas.openxmlformats.org/officeDocument/2006/relationships/image" Target="media/imgrId364767626a050a759.jpg"/><Relationship Id="rId594767626a051d10c" Type="http://schemas.openxmlformats.org/officeDocument/2006/relationships/image" Target="media/imgrId594767626a051d10c.jpg"/><Relationship Id="rId342067626a052ba56" Type="http://schemas.openxmlformats.org/officeDocument/2006/relationships/image" Target="media/imgrId342067626a052ba56.jpg"/><Relationship Id="rId773267626a053d02e" Type="http://schemas.openxmlformats.org/officeDocument/2006/relationships/image" Target="media/imgrId773267626a053d02e.jpg"/><Relationship Id="rId405867626a054a42e" Type="http://schemas.openxmlformats.org/officeDocument/2006/relationships/image" Target="media/imgrId405867626a054a42e.jpg"/><Relationship Id="rId178867626a0555299" Type="http://schemas.openxmlformats.org/officeDocument/2006/relationships/image" Target="media/imgrId178867626a0555299.jpg"/><Relationship Id="rId964367626a055d1ce" Type="http://schemas.openxmlformats.org/officeDocument/2006/relationships/image" Target="media/imgrId964367626a055d1ce.jpg"/><Relationship Id="rId968767626a056a9d8" Type="http://schemas.openxmlformats.org/officeDocument/2006/relationships/image" Target="media/imgrId968767626a056a9d8.jpg"/><Relationship Id="rId389967626a0572ee5" Type="http://schemas.openxmlformats.org/officeDocument/2006/relationships/image" Target="media/imgrId389967626a0572ee5.jpg"/><Relationship Id="rId144567626a057dcaf" Type="http://schemas.openxmlformats.org/officeDocument/2006/relationships/image" Target="media/imgrId144567626a057dcaf.jpg"/><Relationship Id="rId189267626a0586409" Type="http://schemas.openxmlformats.org/officeDocument/2006/relationships/image" Target="media/imgrId189267626a0586409.jpg"/><Relationship Id="rId763067626a05910b5" Type="http://schemas.openxmlformats.org/officeDocument/2006/relationships/image" Target="media/imgrId763067626a05910b5.jpg"/><Relationship Id="rId941967626a059864e" Type="http://schemas.openxmlformats.org/officeDocument/2006/relationships/image" Target="media/imgrId941967626a059864e.jpg"/><Relationship Id="rId267467626a05a40c5" Type="http://schemas.openxmlformats.org/officeDocument/2006/relationships/image" Target="media/imgrId267467626a05a40c5.jpg"/><Relationship Id="rId180867626a05abd41" Type="http://schemas.openxmlformats.org/officeDocument/2006/relationships/image" Target="media/imgrId180867626a05abd41.jpg"/><Relationship Id="rId266767626a05b8442" Type="http://schemas.openxmlformats.org/officeDocument/2006/relationships/image" Target="media/imgrId266767626a05b8442.jpg"/><Relationship Id="rId443667626a05c64ec" Type="http://schemas.openxmlformats.org/officeDocument/2006/relationships/image" Target="media/imgrId443667626a05c64ec.jpg"/><Relationship Id="rId999967626a05cd32e" Type="http://schemas.openxmlformats.org/officeDocument/2006/relationships/image" Target="media/imgrId999967626a05cd32e.jpg"/><Relationship Id="rId899667626a05d7a6a" Type="http://schemas.openxmlformats.org/officeDocument/2006/relationships/image" Target="media/imgrId899667626a05d7a6a.jpg"/><Relationship Id="rId446367626a05e1501" Type="http://schemas.openxmlformats.org/officeDocument/2006/relationships/image" Target="media/imgrId446367626a05e1501.jpg"/><Relationship Id="rId642867626a05e9116" Type="http://schemas.openxmlformats.org/officeDocument/2006/relationships/image" Target="media/imgrId642867626a05e9116.jpg"/><Relationship Id="rId522567626a060340d" Type="http://schemas.openxmlformats.org/officeDocument/2006/relationships/image" Target="media/imgrId522567626a060340d.jpg"/><Relationship Id="rId473967626a060cc62" Type="http://schemas.openxmlformats.org/officeDocument/2006/relationships/image" Target="media/imgrId473967626a060cc62.jpg"/><Relationship Id="rId778167626a0613c32" Type="http://schemas.openxmlformats.org/officeDocument/2006/relationships/image" Target="media/imgrId778167626a0613c32.jpg"/><Relationship Id="rId517567626a06212f0" Type="http://schemas.openxmlformats.org/officeDocument/2006/relationships/image" Target="media/imgrId517567626a06212f0.jpg"/><Relationship Id="rId474267626a062bf27" Type="http://schemas.openxmlformats.org/officeDocument/2006/relationships/image" Target="media/imgrId474267626a062bf27.jpg"/><Relationship Id="rId683867626a0636304" Type="http://schemas.openxmlformats.org/officeDocument/2006/relationships/image" Target="media/imgrId683867626a0636304.jpg"/><Relationship Id="rId206167626a0641d4e" Type="http://schemas.openxmlformats.org/officeDocument/2006/relationships/image" Target="media/imgrId206167626a0641d4e.jpg"/><Relationship Id="rId342167626a0647b7e" Type="http://schemas.openxmlformats.org/officeDocument/2006/relationships/image" Target="media/imgrId342167626a0647b7e.jpg"/><Relationship Id="rId415367626a0652580" Type="http://schemas.openxmlformats.org/officeDocument/2006/relationships/image" Target="media/imgrId415367626a0652580.jpg"/><Relationship Id="rId229767626a065f97b" Type="http://schemas.openxmlformats.org/officeDocument/2006/relationships/image" Target="media/imgrId229767626a065f97b.jpg"/><Relationship Id="rId823267626a066942f" Type="http://schemas.openxmlformats.org/officeDocument/2006/relationships/image" Target="media/imgrId823267626a066942f.jpg"/><Relationship Id="rId757367626a0675bd3" Type="http://schemas.openxmlformats.org/officeDocument/2006/relationships/image" Target="media/imgrId757367626a0675bd3.jpg"/><Relationship Id="rId814267626a0681bb4" Type="http://schemas.openxmlformats.org/officeDocument/2006/relationships/image" Target="media/imgrId814267626a0681bb4.jpg"/><Relationship Id="rId515167626a068d77f" Type="http://schemas.openxmlformats.org/officeDocument/2006/relationships/image" Target="media/imgrId515167626a068d77f.jpg"/><Relationship Id="rId713967626a068e819" Type="http://schemas.openxmlformats.org/officeDocument/2006/relationships/image" Target="media/imgrId713967626a068e819.png"/><Relationship Id="rId391967626a069e102" Type="http://schemas.openxmlformats.org/officeDocument/2006/relationships/image" Target="media/imgrId391967626a069e102.jpg"/><Relationship Id="rId147867626a06ab668" Type="http://schemas.openxmlformats.org/officeDocument/2006/relationships/image" Target="media/imgrId147867626a06ab668.jpg"/><Relationship Id="rId713967626a06b51ea" Type="http://schemas.openxmlformats.org/officeDocument/2006/relationships/image" Target="media/imgrId713967626a06b51ea.jpg"/><Relationship Id="rId410067626a06bc6bd" Type="http://schemas.openxmlformats.org/officeDocument/2006/relationships/image" Target="media/imgrId410067626a06bc6bd.jpg"/><Relationship Id="rId935767626a06cac55" Type="http://schemas.openxmlformats.org/officeDocument/2006/relationships/image" Target="media/imgrId935767626a06cac55.jpg"/><Relationship Id="rId978667626a06d75e7" Type="http://schemas.openxmlformats.org/officeDocument/2006/relationships/image" Target="media/imgrId978667626a06d75e7.jpg"/><Relationship Id="rId726967626a06de930" Type="http://schemas.openxmlformats.org/officeDocument/2006/relationships/image" Target="media/imgrId726967626a06de930.jpg"/><Relationship Id="rId526567626a06eaa9f" Type="http://schemas.openxmlformats.org/officeDocument/2006/relationships/image" Target="media/imgrId526567626a06eaa9f.jpg"/><Relationship Id="rId789367626a06f0d82" Type="http://schemas.openxmlformats.org/officeDocument/2006/relationships/image" Target="media/imgrId789367626a06f0d82.jpg"/><Relationship Id="rId309667626a070a4d7" Type="http://schemas.openxmlformats.org/officeDocument/2006/relationships/image" Target="media/imgrId309667626a070a4d7.jpg"/><Relationship Id="rId297467626a07114a5" Type="http://schemas.openxmlformats.org/officeDocument/2006/relationships/image" Target="media/imgrId297467626a07114a5.jpg"/><Relationship Id="rId480467626a0721cdb" Type="http://schemas.openxmlformats.org/officeDocument/2006/relationships/image" Target="media/imgrId480467626a0721cdb.jpg"/><Relationship Id="rId763767626a072e0c4" Type="http://schemas.openxmlformats.org/officeDocument/2006/relationships/image" Target="media/imgrId763767626a072e0c4.jpg"/><Relationship Id="rId541167626a073aa60" Type="http://schemas.openxmlformats.org/officeDocument/2006/relationships/image" Target="media/imgrId541167626a073aa60.jpg"/><Relationship Id="rId769567626a07447b7" Type="http://schemas.openxmlformats.org/officeDocument/2006/relationships/image" Target="media/imgrId769567626a07447b7.jpg"/><Relationship Id="rId741167626a0751cd3" Type="http://schemas.openxmlformats.org/officeDocument/2006/relationships/image" Target="media/imgrId741167626a0751cd3.jpg"/><Relationship Id="rId664367626a075dd73" Type="http://schemas.openxmlformats.org/officeDocument/2006/relationships/image" Target="media/imgrId664367626a075dd73.jpg"/><Relationship Id="rId774067626a076968a" Type="http://schemas.openxmlformats.org/officeDocument/2006/relationships/image" Target="media/imgrId774067626a076968a.jpg"/><Relationship Id="rId556067626a077166d" Type="http://schemas.openxmlformats.org/officeDocument/2006/relationships/image" Target="media/imgrId556067626a077166d.jpg"/><Relationship Id="rId646967626a077c91b" Type="http://schemas.openxmlformats.org/officeDocument/2006/relationships/image" Target="media/imgrId646967626a077c91b.jpg"/><Relationship Id="rId926667626a0783de5" Type="http://schemas.openxmlformats.org/officeDocument/2006/relationships/image" Target="media/imgrId926667626a0783de5.jpg"/><Relationship Id="rId318867626a078fec8" Type="http://schemas.openxmlformats.org/officeDocument/2006/relationships/image" Target="media/imgrId318867626a078fec8.jpg"/><Relationship Id="rId159967626a079c475" Type="http://schemas.openxmlformats.org/officeDocument/2006/relationships/image" Target="media/imgrId159967626a079c475.jpg"/><Relationship Id="rId224367626a07a321d" Type="http://schemas.openxmlformats.org/officeDocument/2006/relationships/image" Target="media/imgrId224367626a07a321d.jpg"/><Relationship Id="rId873367626a07b0656" Type="http://schemas.openxmlformats.org/officeDocument/2006/relationships/image" Target="media/imgrId873367626a07b0656.jpg"/><Relationship Id="rId432067626a07b6a44" Type="http://schemas.openxmlformats.org/officeDocument/2006/relationships/image" Target="media/imgrId432067626a07b6a44.jpg"/><Relationship Id="rId976967626a07c2655" Type="http://schemas.openxmlformats.org/officeDocument/2006/relationships/image" Target="media/imgrId976967626a07c2655.jpg"/><Relationship Id="rId995167626a07d6d5a" Type="http://schemas.openxmlformats.org/officeDocument/2006/relationships/image" Target="media/imgrId995167626a07d6d5a.jpg"/><Relationship Id="rId440767626a07e2043" Type="http://schemas.openxmlformats.org/officeDocument/2006/relationships/image" Target="media/imgrId440767626a07e2043.jpg"/><Relationship Id="rId985167626a07ed9c1" Type="http://schemas.openxmlformats.org/officeDocument/2006/relationships/image" Target="media/imgrId985167626a07ed9c1.jpg"/><Relationship Id="rId609367626a0806848" Type="http://schemas.openxmlformats.org/officeDocument/2006/relationships/image" Target="media/imgrId609367626a0806848.jpg"/><Relationship Id="rId762167626a0806fd8" Type="http://schemas.openxmlformats.org/officeDocument/2006/relationships/image" Target="media/imgrId762167626a0806fd8.png"/><Relationship Id="rId999067626a0817c65" Type="http://schemas.openxmlformats.org/officeDocument/2006/relationships/image" Target="media/imgrId999067626a0817c65.jpg"/><Relationship Id="rId951067626a081ea65" Type="http://schemas.openxmlformats.org/officeDocument/2006/relationships/image" Target="media/imgrId951067626a081ea65.jpg"/><Relationship Id="rId203767626a082e591" Type="http://schemas.openxmlformats.org/officeDocument/2006/relationships/image" Target="media/imgrId203767626a082e591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511850" Type="http://schemas.openxmlformats.org/officeDocument/2006/relationships/image" Target="media/imgrId4551185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511850" Type="http://schemas.openxmlformats.org/officeDocument/2006/relationships/image" Target="media/imgrId4551185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511850" Type="http://schemas.openxmlformats.org/officeDocument/2006/relationships/image" Target="media/imgrId4551185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511850" Type="http://schemas.openxmlformats.org/officeDocument/2006/relationships/image" Target="media/imgrId4551185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511850" Type="http://schemas.openxmlformats.org/officeDocument/2006/relationships/image" Target="media/imgrId4551185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511850" Type="http://schemas.openxmlformats.org/officeDocument/2006/relationships/image" Target="media/imgrId4551185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