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41639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894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817338" w:name="ctxt"/>
    <w:bookmarkEnd w:id="308173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6168" name="name122667627bb392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7627bb392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3567627bb392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17567627bb393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09367627bb393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7892389" name="name454767627bb39e65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14967627bb39e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7868755" name="name296867627bb3b296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84567627bb3b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0646344" name="name536267627bb3cd064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06667627bb3cd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9362869" name="name369367627bb3d938c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99567627bb3d9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714379" name="name897867627bb3eb36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68167627bb3eb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1967627bb3ec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6170752" name="name930667627bb4063f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37367627bb406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0929332" name="name872367627bb4172a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2967627bb417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37857" name="name175167627bb421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7627bb42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05467627bb422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614367627bb422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76767627bb422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40867627bb423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934367627bb424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345436" name="name157567627bb432c9e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76367627bb43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0241063" name="name566067627bb454e6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67967627bb45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270947" name="name867067627bb46e411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57367627bb46e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93567627bb46e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621067627bb46f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22667627bb46f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11467627bb470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295457" name="name223167627bb484b7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64467627bb48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9649071" name="name547267627bb492ad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41967627bb492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409967627bb493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2097" name="name540667627bb49c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767627bb49c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08467627bb49c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554667627bb49d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8581344" name="name385367627bb4a74a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21567627bb4a7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3085781" name="name334367627bb4b798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14267627bb4b7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692367627bb4b8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92567627bb4b8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219854" name="name448867627bb4ced8c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00967627bb4ce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2067627bb4cf7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98167627bb4d1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7976" name="name575267627bb4da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567627bb4da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3383113" name="name975567627bb4edb1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11867627bb4ed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3036" name="name482467627bb503e1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46067627bb503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81367627bb505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37467627bb505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333475" name="name460667627bb512f69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60167627bb51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5942270" name="name945767627bb51eec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81467627bb51e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3167627bb51f9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6234" name="name469767627bb525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7627bb525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116467627bb525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10973728" name="name271367627bb52ef4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61967627bb52e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6471762" name="name166867627bb53c14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05667627bb53c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5864198" name="name401067627bb5465a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52467627bb54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732167627bb546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09024" name="name502767627bb5525e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39667627bb552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3367627bb5530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0367160" name="name317167627bb55dc7e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95967627bb55d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1298" name="name741067627bb564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067627bb564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59567627bb565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0258" name="name732167627bb56c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7627bb56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90167627bb56c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6773531" name="name824967627bb578a3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50467627bb578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5170194" name="name440067627bb582b7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48667627bb582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6586451" name="name407667627bb58f9c8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87867627bb58f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3126954" name="name711167627bb5999e4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52167627bb599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7291" name="name227767627bb5a2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867627bb5a2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2323049" name="name996767627bb5af0c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64867627bb5af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0991544" w:name="__mcenew"/>
            <w:bookmarkEnd w:id="7099154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5456009" name="name710667627bb5ba45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79167627bb5ba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591067627bb5bb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63224" name="name349867627bb5c0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767627bb5c0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967627bb5c1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789480" name="name124567627bb5cd7c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81767627bb5cd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1457612" name="name393367627bb5d8de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91767627bb5d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9267" name="name903467627bb5e0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367627bb5e0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415001" name="name151467627bb5edeb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45467627bb5e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9551447" name="name484667627bb6075f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26767627bb607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770" name="name283067627bb60d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7627bb60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1267627bb60e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5567627bb60e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98967627bb60f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145641" name="name327567627bb61a25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15967627bb61a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2337941" name="name660767627bb62478d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65267627bb62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01167627bb626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2270560" name="name817267627bb6307c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63667627bb630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3619" name="name700267627bb636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667627bb636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08167627bb637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32167627bb638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3367627bb639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8596" name="name120667627bb63f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867627bb63f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7167627bb63f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8254495" name="name116467627bb64e1a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63267627bb64e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8670711" name="name422767627bb659f1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29967627bb659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273571" name="name445867627bb66513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05967627bb665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8681" name="name239067627bb66b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7627bb66b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9967627bb66c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94467627bb66d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0067627bb66f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6777065" name="name218167627bb67d3fa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87867627bb67d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1601542" name="name143167627bb68716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3467627bb687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3578" name="name523567627bb68d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567627bb68d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9948262" name="name647467627bb69b58d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2867627bb69b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69067627bb69c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0138693" name="name160767627bb6a6b9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58267627bb6a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5909078" name="name951467627bb6b329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00167627bb6b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9467627bb6b4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8267627bb6b4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6022" name="name868367627bb6bb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067627bb6bb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6567627bb6bc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6447839" name="name255767627bb6c7ff9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23367627bb6c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97333" name="name182067627bb6cf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7627bb6cf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45967627bb6d0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7834486" name="name656567627bb6de6a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19167627bb6de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5767627bb6df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6967627bb6df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774792" name="name452867627bb6ea56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54667627bb6e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5700535" name="name398467627bb70552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55967627bb705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46699" name="name153367627bb70b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167627bb70b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9567627bb70c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53714" name="name607167627bb712a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0667627bb712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0572" name="name964567627bb71e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567627bb71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31294" name="name480667627bb72ab7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60367627bb72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6959098" w:name="__mcenew"/>
            <w:bookmarkEnd w:id="1695909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94537" name="name590667627bb7346e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22567627bb734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1279" name="name369467627bb73f1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867627bb73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9820921" name="name930867627bb74b20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67167627bb74b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719772" name="name912067627bb755bb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92667627bb755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7567627bb7562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338">
    <w:multiLevelType w:val="hybridMultilevel"/>
    <w:lvl w:ilvl="0" w:tplc="38845637">
      <w:start w:val="1"/>
      <w:numFmt w:val="decimal"/>
      <w:lvlText w:val="%1."/>
      <w:lvlJc w:val="left"/>
      <w:pPr>
        <w:ind w:left="720" w:hanging="360"/>
      </w:pPr>
    </w:lvl>
    <w:lvl w:ilvl="1" w:tplc="38845637" w:tentative="1">
      <w:start w:val="1"/>
      <w:numFmt w:val="lowerLetter"/>
      <w:lvlText w:val="%2."/>
      <w:lvlJc w:val="left"/>
      <w:pPr>
        <w:ind w:left="1440" w:hanging="360"/>
      </w:pPr>
    </w:lvl>
    <w:lvl w:ilvl="2" w:tplc="38845637" w:tentative="1">
      <w:start w:val="1"/>
      <w:numFmt w:val="lowerRoman"/>
      <w:lvlText w:val="%3."/>
      <w:lvlJc w:val="right"/>
      <w:pPr>
        <w:ind w:left="2160" w:hanging="180"/>
      </w:pPr>
    </w:lvl>
    <w:lvl w:ilvl="3" w:tplc="38845637" w:tentative="1">
      <w:start w:val="1"/>
      <w:numFmt w:val="decimal"/>
      <w:lvlText w:val="%4."/>
      <w:lvlJc w:val="left"/>
      <w:pPr>
        <w:ind w:left="2880" w:hanging="360"/>
      </w:pPr>
    </w:lvl>
    <w:lvl w:ilvl="4" w:tplc="38845637" w:tentative="1">
      <w:start w:val="1"/>
      <w:numFmt w:val="lowerLetter"/>
      <w:lvlText w:val="%5."/>
      <w:lvlJc w:val="left"/>
      <w:pPr>
        <w:ind w:left="3600" w:hanging="360"/>
      </w:pPr>
    </w:lvl>
    <w:lvl w:ilvl="5" w:tplc="38845637" w:tentative="1">
      <w:start w:val="1"/>
      <w:numFmt w:val="lowerRoman"/>
      <w:lvlText w:val="%6."/>
      <w:lvlJc w:val="right"/>
      <w:pPr>
        <w:ind w:left="4320" w:hanging="180"/>
      </w:pPr>
    </w:lvl>
    <w:lvl w:ilvl="6" w:tplc="38845637" w:tentative="1">
      <w:start w:val="1"/>
      <w:numFmt w:val="decimal"/>
      <w:lvlText w:val="%7."/>
      <w:lvlJc w:val="left"/>
      <w:pPr>
        <w:ind w:left="5040" w:hanging="360"/>
      </w:pPr>
    </w:lvl>
    <w:lvl w:ilvl="7" w:tplc="38845637" w:tentative="1">
      <w:start w:val="1"/>
      <w:numFmt w:val="lowerLetter"/>
      <w:lvlText w:val="%8."/>
      <w:lvlJc w:val="left"/>
      <w:pPr>
        <w:ind w:left="5760" w:hanging="360"/>
      </w:pPr>
    </w:lvl>
    <w:lvl w:ilvl="8" w:tplc="3884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7">
    <w:multiLevelType w:val="hybridMultilevel"/>
    <w:lvl w:ilvl="0" w:tplc="19740794">
      <w:start w:val="1"/>
      <w:numFmt w:val="decimal"/>
      <w:lvlText w:val="%1."/>
      <w:lvlJc w:val="left"/>
      <w:pPr>
        <w:ind w:left="720" w:hanging="360"/>
      </w:pPr>
    </w:lvl>
    <w:lvl w:ilvl="1" w:tplc="19740794" w:tentative="1">
      <w:start w:val="1"/>
      <w:numFmt w:val="lowerLetter"/>
      <w:lvlText w:val="%2."/>
      <w:lvlJc w:val="left"/>
      <w:pPr>
        <w:ind w:left="1440" w:hanging="360"/>
      </w:pPr>
    </w:lvl>
    <w:lvl w:ilvl="2" w:tplc="19740794" w:tentative="1">
      <w:start w:val="1"/>
      <w:numFmt w:val="lowerRoman"/>
      <w:lvlText w:val="%3."/>
      <w:lvlJc w:val="right"/>
      <w:pPr>
        <w:ind w:left="2160" w:hanging="180"/>
      </w:pPr>
    </w:lvl>
    <w:lvl w:ilvl="3" w:tplc="19740794" w:tentative="1">
      <w:start w:val="1"/>
      <w:numFmt w:val="decimal"/>
      <w:lvlText w:val="%4."/>
      <w:lvlJc w:val="left"/>
      <w:pPr>
        <w:ind w:left="2880" w:hanging="360"/>
      </w:pPr>
    </w:lvl>
    <w:lvl w:ilvl="4" w:tplc="19740794" w:tentative="1">
      <w:start w:val="1"/>
      <w:numFmt w:val="lowerLetter"/>
      <w:lvlText w:val="%5."/>
      <w:lvlJc w:val="left"/>
      <w:pPr>
        <w:ind w:left="3600" w:hanging="360"/>
      </w:pPr>
    </w:lvl>
    <w:lvl w:ilvl="5" w:tplc="19740794" w:tentative="1">
      <w:start w:val="1"/>
      <w:numFmt w:val="lowerRoman"/>
      <w:lvlText w:val="%6."/>
      <w:lvlJc w:val="right"/>
      <w:pPr>
        <w:ind w:left="4320" w:hanging="180"/>
      </w:pPr>
    </w:lvl>
    <w:lvl w:ilvl="6" w:tplc="19740794" w:tentative="1">
      <w:start w:val="1"/>
      <w:numFmt w:val="decimal"/>
      <w:lvlText w:val="%7."/>
      <w:lvlJc w:val="left"/>
      <w:pPr>
        <w:ind w:left="5040" w:hanging="360"/>
      </w:pPr>
    </w:lvl>
    <w:lvl w:ilvl="7" w:tplc="19740794" w:tentative="1">
      <w:start w:val="1"/>
      <w:numFmt w:val="lowerLetter"/>
      <w:lvlText w:val="%8."/>
      <w:lvlJc w:val="left"/>
      <w:pPr>
        <w:ind w:left="5760" w:hanging="360"/>
      </w:pPr>
    </w:lvl>
    <w:lvl w:ilvl="8" w:tplc="1974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6">
    <w:multiLevelType w:val="hybridMultilevel"/>
    <w:lvl w:ilvl="0" w:tplc="32643393">
      <w:start w:val="1"/>
      <w:numFmt w:val="decimal"/>
      <w:lvlText w:val="%1."/>
      <w:lvlJc w:val="left"/>
      <w:pPr>
        <w:ind w:left="720" w:hanging="360"/>
      </w:pPr>
    </w:lvl>
    <w:lvl w:ilvl="1" w:tplc="32643393" w:tentative="1">
      <w:start w:val="1"/>
      <w:numFmt w:val="lowerLetter"/>
      <w:lvlText w:val="%2."/>
      <w:lvlJc w:val="left"/>
      <w:pPr>
        <w:ind w:left="1440" w:hanging="360"/>
      </w:pPr>
    </w:lvl>
    <w:lvl w:ilvl="2" w:tplc="32643393" w:tentative="1">
      <w:start w:val="1"/>
      <w:numFmt w:val="lowerRoman"/>
      <w:lvlText w:val="%3."/>
      <w:lvlJc w:val="right"/>
      <w:pPr>
        <w:ind w:left="2160" w:hanging="180"/>
      </w:pPr>
    </w:lvl>
    <w:lvl w:ilvl="3" w:tplc="32643393" w:tentative="1">
      <w:start w:val="1"/>
      <w:numFmt w:val="decimal"/>
      <w:lvlText w:val="%4."/>
      <w:lvlJc w:val="left"/>
      <w:pPr>
        <w:ind w:left="2880" w:hanging="360"/>
      </w:pPr>
    </w:lvl>
    <w:lvl w:ilvl="4" w:tplc="32643393" w:tentative="1">
      <w:start w:val="1"/>
      <w:numFmt w:val="lowerLetter"/>
      <w:lvlText w:val="%5."/>
      <w:lvlJc w:val="left"/>
      <w:pPr>
        <w:ind w:left="3600" w:hanging="360"/>
      </w:pPr>
    </w:lvl>
    <w:lvl w:ilvl="5" w:tplc="32643393" w:tentative="1">
      <w:start w:val="1"/>
      <w:numFmt w:val="lowerRoman"/>
      <w:lvlText w:val="%6."/>
      <w:lvlJc w:val="right"/>
      <w:pPr>
        <w:ind w:left="4320" w:hanging="180"/>
      </w:pPr>
    </w:lvl>
    <w:lvl w:ilvl="6" w:tplc="32643393" w:tentative="1">
      <w:start w:val="1"/>
      <w:numFmt w:val="decimal"/>
      <w:lvlText w:val="%7."/>
      <w:lvlJc w:val="left"/>
      <w:pPr>
        <w:ind w:left="5040" w:hanging="360"/>
      </w:pPr>
    </w:lvl>
    <w:lvl w:ilvl="7" w:tplc="32643393" w:tentative="1">
      <w:start w:val="1"/>
      <w:numFmt w:val="lowerLetter"/>
      <w:lvlText w:val="%8."/>
      <w:lvlJc w:val="left"/>
      <w:pPr>
        <w:ind w:left="5760" w:hanging="360"/>
      </w:pPr>
    </w:lvl>
    <w:lvl w:ilvl="8" w:tplc="3264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5">
    <w:multiLevelType w:val="hybridMultilevel"/>
    <w:lvl w:ilvl="0" w:tplc="27541239">
      <w:start w:val="1"/>
      <w:numFmt w:val="decimal"/>
      <w:lvlText w:val="%1."/>
      <w:lvlJc w:val="left"/>
      <w:pPr>
        <w:ind w:left="720" w:hanging="360"/>
      </w:pPr>
    </w:lvl>
    <w:lvl w:ilvl="1" w:tplc="27541239" w:tentative="1">
      <w:start w:val="1"/>
      <w:numFmt w:val="lowerLetter"/>
      <w:lvlText w:val="%2."/>
      <w:lvlJc w:val="left"/>
      <w:pPr>
        <w:ind w:left="1440" w:hanging="360"/>
      </w:pPr>
    </w:lvl>
    <w:lvl w:ilvl="2" w:tplc="27541239" w:tentative="1">
      <w:start w:val="1"/>
      <w:numFmt w:val="lowerRoman"/>
      <w:lvlText w:val="%3."/>
      <w:lvlJc w:val="right"/>
      <w:pPr>
        <w:ind w:left="2160" w:hanging="180"/>
      </w:pPr>
    </w:lvl>
    <w:lvl w:ilvl="3" w:tplc="27541239" w:tentative="1">
      <w:start w:val="1"/>
      <w:numFmt w:val="decimal"/>
      <w:lvlText w:val="%4."/>
      <w:lvlJc w:val="left"/>
      <w:pPr>
        <w:ind w:left="2880" w:hanging="360"/>
      </w:pPr>
    </w:lvl>
    <w:lvl w:ilvl="4" w:tplc="27541239" w:tentative="1">
      <w:start w:val="1"/>
      <w:numFmt w:val="lowerLetter"/>
      <w:lvlText w:val="%5."/>
      <w:lvlJc w:val="left"/>
      <w:pPr>
        <w:ind w:left="3600" w:hanging="360"/>
      </w:pPr>
    </w:lvl>
    <w:lvl w:ilvl="5" w:tplc="27541239" w:tentative="1">
      <w:start w:val="1"/>
      <w:numFmt w:val="lowerRoman"/>
      <w:lvlText w:val="%6."/>
      <w:lvlJc w:val="right"/>
      <w:pPr>
        <w:ind w:left="4320" w:hanging="180"/>
      </w:pPr>
    </w:lvl>
    <w:lvl w:ilvl="6" w:tplc="27541239" w:tentative="1">
      <w:start w:val="1"/>
      <w:numFmt w:val="decimal"/>
      <w:lvlText w:val="%7."/>
      <w:lvlJc w:val="left"/>
      <w:pPr>
        <w:ind w:left="5040" w:hanging="360"/>
      </w:pPr>
    </w:lvl>
    <w:lvl w:ilvl="7" w:tplc="27541239" w:tentative="1">
      <w:start w:val="1"/>
      <w:numFmt w:val="lowerLetter"/>
      <w:lvlText w:val="%8."/>
      <w:lvlJc w:val="left"/>
      <w:pPr>
        <w:ind w:left="5760" w:hanging="360"/>
      </w:pPr>
    </w:lvl>
    <w:lvl w:ilvl="8" w:tplc="2754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4">
    <w:multiLevelType w:val="hybridMultilevel"/>
    <w:lvl w:ilvl="0" w:tplc="62987304">
      <w:start w:val="1"/>
      <w:numFmt w:val="decimal"/>
      <w:lvlText w:val="%1."/>
      <w:lvlJc w:val="left"/>
      <w:pPr>
        <w:ind w:left="720" w:hanging="360"/>
      </w:pPr>
    </w:lvl>
    <w:lvl w:ilvl="1" w:tplc="62987304" w:tentative="1">
      <w:start w:val="1"/>
      <w:numFmt w:val="lowerLetter"/>
      <w:lvlText w:val="%2."/>
      <w:lvlJc w:val="left"/>
      <w:pPr>
        <w:ind w:left="1440" w:hanging="360"/>
      </w:pPr>
    </w:lvl>
    <w:lvl w:ilvl="2" w:tplc="62987304" w:tentative="1">
      <w:start w:val="1"/>
      <w:numFmt w:val="lowerRoman"/>
      <w:lvlText w:val="%3."/>
      <w:lvlJc w:val="right"/>
      <w:pPr>
        <w:ind w:left="2160" w:hanging="180"/>
      </w:pPr>
    </w:lvl>
    <w:lvl w:ilvl="3" w:tplc="62987304" w:tentative="1">
      <w:start w:val="1"/>
      <w:numFmt w:val="decimal"/>
      <w:lvlText w:val="%4."/>
      <w:lvlJc w:val="left"/>
      <w:pPr>
        <w:ind w:left="2880" w:hanging="360"/>
      </w:pPr>
    </w:lvl>
    <w:lvl w:ilvl="4" w:tplc="62987304" w:tentative="1">
      <w:start w:val="1"/>
      <w:numFmt w:val="lowerLetter"/>
      <w:lvlText w:val="%5."/>
      <w:lvlJc w:val="left"/>
      <w:pPr>
        <w:ind w:left="3600" w:hanging="360"/>
      </w:pPr>
    </w:lvl>
    <w:lvl w:ilvl="5" w:tplc="62987304" w:tentative="1">
      <w:start w:val="1"/>
      <w:numFmt w:val="lowerRoman"/>
      <w:lvlText w:val="%6."/>
      <w:lvlJc w:val="right"/>
      <w:pPr>
        <w:ind w:left="4320" w:hanging="180"/>
      </w:pPr>
    </w:lvl>
    <w:lvl w:ilvl="6" w:tplc="62987304" w:tentative="1">
      <w:start w:val="1"/>
      <w:numFmt w:val="decimal"/>
      <w:lvlText w:val="%7."/>
      <w:lvlJc w:val="left"/>
      <w:pPr>
        <w:ind w:left="5040" w:hanging="360"/>
      </w:pPr>
    </w:lvl>
    <w:lvl w:ilvl="7" w:tplc="62987304" w:tentative="1">
      <w:start w:val="1"/>
      <w:numFmt w:val="lowerLetter"/>
      <w:lvlText w:val="%8."/>
      <w:lvlJc w:val="left"/>
      <w:pPr>
        <w:ind w:left="5760" w:hanging="360"/>
      </w:pPr>
    </w:lvl>
    <w:lvl w:ilvl="8" w:tplc="62987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3">
    <w:multiLevelType w:val="hybridMultilevel"/>
    <w:lvl w:ilvl="0" w:tplc="43679813">
      <w:start w:val="1"/>
      <w:numFmt w:val="decimal"/>
      <w:lvlText w:val="%1."/>
      <w:lvlJc w:val="left"/>
      <w:pPr>
        <w:ind w:left="720" w:hanging="360"/>
      </w:pPr>
    </w:lvl>
    <w:lvl w:ilvl="1" w:tplc="43679813" w:tentative="1">
      <w:start w:val="1"/>
      <w:numFmt w:val="lowerLetter"/>
      <w:lvlText w:val="%2."/>
      <w:lvlJc w:val="left"/>
      <w:pPr>
        <w:ind w:left="1440" w:hanging="360"/>
      </w:pPr>
    </w:lvl>
    <w:lvl w:ilvl="2" w:tplc="43679813" w:tentative="1">
      <w:start w:val="1"/>
      <w:numFmt w:val="lowerRoman"/>
      <w:lvlText w:val="%3."/>
      <w:lvlJc w:val="right"/>
      <w:pPr>
        <w:ind w:left="2160" w:hanging="180"/>
      </w:pPr>
    </w:lvl>
    <w:lvl w:ilvl="3" w:tplc="43679813" w:tentative="1">
      <w:start w:val="1"/>
      <w:numFmt w:val="decimal"/>
      <w:lvlText w:val="%4."/>
      <w:lvlJc w:val="left"/>
      <w:pPr>
        <w:ind w:left="2880" w:hanging="360"/>
      </w:pPr>
    </w:lvl>
    <w:lvl w:ilvl="4" w:tplc="43679813" w:tentative="1">
      <w:start w:val="1"/>
      <w:numFmt w:val="lowerLetter"/>
      <w:lvlText w:val="%5."/>
      <w:lvlJc w:val="left"/>
      <w:pPr>
        <w:ind w:left="3600" w:hanging="360"/>
      </w:pPr>
    </w:lvl>
    <w:lvl w:ilvl="5" w:tplc="43679813" w:tentative="1">
      <w:start w:val="1"/>
      <w:numFmt w:val="lowerRoman"/>
      <w:lvlText w:val="%6."/>
      <w:lvlJc w:val="right"/>
      <w:pPr>
        <w:ind w:left="4320" w:hanging="180"/>
      </w:pPr>
    </w:lvl>
    <w:lvl w:ilvl="6" w:tplc="43679813" w:tentative="1">
      <w:start w:val="1"/>
      <w:numFmt w:val="decimal"/>
      <w:lvlText w:val="%7."/>
      <w:lvlJc w:val="left"/>
      <w:pPr>
        <w:ind w:left="5040" w:hanging="360"/>
      </w:pPr>
    </w:lvl>
    <w:lvl w:ilvl="7" w:tplc="43679813" w:tentative="1">
      <w:start w:val="1"/>
      <w:numFmt w:val="lowerLetter"/>
      <w:lvlText w:val="%8."/>
      <w:lvlJc w:val="left"/>
      <w:pPr>
        <w:ind w:left="5760" w:hanging="360"/>
      </w:pPr>
    </w:lvl>
    <w:lvl w:ilvl="8" w:tplc="4367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2">
    <w:multiLevelType w:val="hybridMultilevel"/>
    <w:lvl w:ilvl="0" w:tplc="94243267">
      <w:start w:val="1"/>
      <w:numFmt w:val="decimal"/>
      <w:lvlText w:val="%1."/>
      <w:lvlJc w:val="left"/>
      <w:pPr>
        <w:ind w:left="720" w:hanging="360"/>
      </w:pPr>
    </w:lvl>
    <w:lvl w:ilvl="1" w:tplc="94243267" w:tentative="1">
      <w:start w:val="1"/>
      <w:numFmt w:val="lowerLetter"/>
      <w:lvlText w:val="%2."/>
      <w:lvlJc w:val="left"/>
      <w:pPr>
        <w:ind w:left="1440" w:hanging="360"/>
      </w:pPr>
    </w:lvl>
    <w:lvl w:ilvl="2" w:tplc="94243267" w:tentative="1">
      <w:start w:val="1"/>
      <w:numFmt w:val="lowerRoman"/>
      <w:lvlText w:val="%3."/>
      <w:lvlJc w:val="right"/>
      <w:pPr>
        <w:ind w:left="2160" w:hanging="180"/>
      </w:pPr>
    </w:lvl>
    <w:lvl w:ilvl="3" w:tplc="94243267" w:tentative="1">
      <w:start w:val="1"/>
      <w:numFmt w:val="decimal"/>
      <w:lvlText w:val="%4."/>
      <w:lvlJc w:val="left"/>
      <w:pPr>
        <w:ind w:left="2880" w:hanging="360"/>
      </w:pPr>
    </w:lvl>
    <w:lvl w:ilvl="4" w:tplc="94243267" w:tentative="1">
      <w:start w:val="1"/>
      <w:numFmt w:val="lowerLetter"/>
      <w:lvlText w:val="%5."/>
      <w:lvlJc w:val="left"/>
      <w:pPr>
        <w:ind w:left="3600" w:hanging="360"/>
      </w:pPr>
    </w:lvl>
    <w:lvl w:ilvl="5" w:tplc="94243267" w:tentative="1">
      <w:start w:val="1"/>
      <w:numFmt w:val="lowerRoman"/>
      <w:lvlText w:val="%6."/>
      <w:lvlJc w:val="right"/>
      <w:pPr>
        <w:ind w:left="4320" w:hanging="180"/>
      </w:pPr>
    </w:lvl>
    <w:lvl w:ilvl="6" w:tplc="94243267" w:tentative="1">
      <w:start w:val="1"/>
      <w:numFmt w:val="decimal"/>
      <w:lvlText w:val="%7."/>
      <w:lvlJc w:val="left"/>
      <w:pPr>
        <w:ind w:left="5040" w:hanging="360"/>
      </w:pPr>
    </w:lvl>
    <w:lvl w:ilvl="7" w:tplc="94243267" w:tentative="1">
      <w:start w:val="1"/>
      <w:numFmt w:val="lowerLetter"/>
      <w:lvlText w:val="%8."/>
      <w:lvlJc w:val="left"/>
      <w:pPr>
        <w:ind w:left="5760" w:hanging="360"/>
      </w:pPr>
    </w:lvl>
    <w:lvl w:ilvl="8" w:tplc="9424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1">
    <w:multiLevelType w:val="hybridMultilevel"/>
    <w:lvl w:ilvl="0" w:tplc="28009369">
      <w:start w:val="1"/>
      <w:numFmt w:val="decimal"/>
      <w:lvlText w:val="%1."/>
      <w:lvlJc w:val="left"/>
      <w:pPr>
        <w:ind w:left="720" w:hanging="360"/>
      </w:pPr>
    </w:lvl>
    <w:lvl w:ilvl="1" w:tplc="28009369" w:tentative="1">
      <w:start w:val="1"/>
      <w:numFmt w:val="lowerLetter"/>
      <w:lvlText w:val="%2."/>
      <w:lvlJc w:val="left"/>
      <w:pPr>
        <w:ind w:left="1440" w:hanging="360"/>
      </w:pPr>
    </w:lvl>
    <w:lvl w:ilvl="2" w:tplc="28009369" w:tentative="1">
      <w:start w:val="1"/>
      <w:numFmt w:val="lowerRoman"/>
      <w:lvlText w:val="%3."/>
      <w:lvlJc w:val="right"/>
      <w:pPr>
        <w:ind w:left="2160" w:hanging="180"/>
      </w:pPr>
    </w:lvl>
    <w:lvl w:ilvl="3" w:tplc="28009369" w:tentative="1">
      <w:start w:val="1"/>
      <w:numFmt w:val="decimal"/>
      <w:lvlText w:val="%4."/>
      <w:lvlJc w:val="left"/>
      <w:pPr>
        <w:ind w:left="2880" w:hanging="360"/>
      </w:pPr>
    </w:lvl>
    <w:lvl w:ilvl="4" w:tplc="28009369" w:tentative="1">
      <w:start w:val="1"/>
      <w:numFmt w:val="lowerLetter"/>
      <w:lvlText w:val="%5."/>
      <w:lvlJc w:val="left"/>
      <w:pPr>
        <w:ind w:left="3600" w:hanging="360"/>
      </w:pPr>
    </w:lvl>
    <w:lvl w:ilvl="5" w:tplc="28009369" w:tentative="1">
      <w:start w:val="1"/>
      <w:numFmt w:val="lowerRoman"/>
      <w:lvlText w:val="%6."/>
      <w:lvlJc w:val="right"/>
      <w:pPr>
        <w:ind w:left="4320" w:hanging="180"/>
      </w:pPr>
    </w:lvl>
    <w:lvl w:ilvl="6" w:tplc="28009369" w:tentative="1">
      <w:start w:val="1"/>
      <w:numFmt w:val="decimal"/>
      <w:lvlText w:val="%7."/>
      <w:lvlJc w:val="left"/>
      <w:pPr>
        <w:ind w:left="5040" w:hanging="360"/>
      </w:pPr>
    </w:lvl>
    <w:lvl w:ilvl="7" w:tplc="28009369" w:tentative="1">
      <w:start w:val="1"/>
      <w:numFmt w:val="lowerLetter"/>
      <w:lvlText w:val="%8."/>
      <w:lvlJc w:val="left"/>
      <w:pPr>
        <w:ind w:left="5760" w:hanging="360"/>
      </w:pPr>
    </w:lvl>
    <w:lvl w:ilvl="8" w:tplc="2800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0">
    <w:multiLevelType w:val="hybridMultilevel"/>
    <w:lvl w:ilvl="0" w:tplc="43883918">
      <w:start w:val="1"/>
      <w:numFmt w:val="decimal"/>
      <w:lvlText w:val="%1."/>
      <w:lvlJc w:val="left"/>
      <w:pPr>
        <w:ind w:left="720" w:hanging="360"/>
      </w:pPr>
    </w:lvl>
    <w:lvl w:ilvl="1" w:tplc="43883918" w:tentative="1">
      <w:start w:val="1"/>
      <w:numFmt w:val="lowerLetter"/>
      <w:lvlText w:val="%2."/>
      <w:lvlJc w:val="left"/>
      <w:pPr>
        <w:ind w:left="1440" w:hanging="360"/>
      </w:pPr>
    </w:lvl>
    <w:lvl w:ilvl="2" w:tplc="43883918" w:tentative="1">
      <w:start w:val="1"/>
      <w:numFmt w:val="lowerRoman"/>
      <w:lvlText w:val="%3."/>
      <w:lvlJc w:val="right"/>
      <w:pPr>
        <w:ind w:left="2160" w:hanging="180"/>
      </w:pPr>
    </w:lvl>
    <w:lvl w:ilvl="3" w:tplc="43883918" w:tentative="1">
      <w:start w:val="1"/>
      <w:numFmt w:val="decimal"/>
      <w:lvlText w:val="%4."/>
      <w:lvlJc w:val="left"/>
      <w:pPr>
        <w:ind w:left="2880" w:hanging="360"/>
      </w:pPr>
    </w:lvl>
    <w:lvl w:ilvl="4" w:tplc="43883918" w:tentative="1">
      <w:start w:val="1"/>
      <w:numFmt w:val="lowerLetter"/>
      <w:lvlText w:val="%5."/>
      <w:lvlJc w:val="left"/>
      <w:pPr>
        <w:ind w:left="3600" w:hanging="360"/>
      </w:pPr>
    </w:lvl>
    <w:lvl w:ilvl="5" w:tplc="43883918" w:tentative="1">
      <w:start w:val="1"/>
      <w:numFmt w:val="lowerRoman"/>
      <w:lvlText w:val="%6."/>
      <w:lvlJc w:val="right"/>
      <w:pPr>
        <w:ind w:left="4320" w:hanging="180"/>
      </w:pPr>
    </w:lvl>
    <w:lvl w:ilvl="6" w:tplc="43883918" w:tentative="1">
      <w:start w:val="1"/>
      <w:numFmt w:val="decimal"/>
      <w:lvlText w:val="%7."/>
      <w:lvlJc w:val="left"/>
      <w:pPr>
        <w:ind w:left="5040" w:hanging="360"/>
      </w:pPr>
    </w:lvl>
    <w:lvl w:ilvl="7" w:tplc="43883918" w:tentative="1">
      <w:start w:val="1"/>
      <w:numFmt w:val="lowerLetter"/>
      <w:lvlText w:val="%8."/>
      <w:lvlJc w:val="left"/>
      <w:pPr>
        <w:ind w:left="5760" w:hanging="360"/>
      </w:pPr>
    </w:lvl>
    <w:lvl w:ilvl="8" w:tplc="4388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9">
    <w:multiLevelType w:val="hybridMultilevel"/>
    <w:lvl w:ilvl="0" w:tplc="71726589">
      <w:start w:val="1"/>
      <w:numFmt w:val="decimal"/>
      <w:lvlText w:val="%1."/>
      <w:lvlJc w:val="left"/>
      <w:pPr>
        <w:ind w:left="720" w:hanging="360"/>
      </w:pPr>
    </w:lvl>
    <w:lvl w:ilvl="1" w:tplc="71726589" w:tentative="1">
      <w:start w:val="1"/>
      <w:numFmt w:val="lowerLetter"/>
      <w:lvlText w:val="%2."/>
      <w:lvlJc w:val="left"/>
      <w:pPr>
        <w:ind w:left="1440" w:hanging="360"/>
      </w:pPr>
    </w:lvl>
    <w:lvl w:ilvl="2" w:tplc="71726589" w:tentative="1">
      <w:start w:val="1"/>
      <w:numFmt w:val="lowerRoman"/>
      <w:lvlText w:val="%3."/>
      <w:lvlJc w:val="right"/>
      <w:pPr>
        <w:ind w:left="2160" w:hanging="180"/>
      </w:pPr>
    </w:lvl>
    <w:lvl w:ilvl="3" w:tplc="71726589" w:tentative="1">
      <w:start w:val="1"/>
      <w:numFmt w:val="decimal"/>
      <w:lvlText w:val="%4."/>
      <w:lvlJc w:val="left"/>
      <w:pPr>
        <w:ind w:left="2880" w:hanging="360"/>
      </w:pPr>
    </w:lvl>
    <w:lvl w:ilvl="4" w:tplc="71726589" w:tentative="1">
      <w:start w:val="1"/>
      <w:numFmt w:val="lowerLetter"/>
      <w:lvlText w:val="%5."/>
      <w:lvlJc w:val="left"/>
      <w:pPr>
        <w:ind w:left="3600" w:hanging="360"/>
      </w:pPr>
    </w:lvl>
    <w:lvl w:ilvl="5" w:tplc="71726589" w:tentative="1">
      <w:start w:val="1"/>
      <w:numFmt w:val="lowerRoman"/>
      <w:lvlText w:val="%6."/>
      <w:lvlJc w:val="right"/>
      <w:pPr>
        <w:ind w:left="4320" w:hanging="180"/>
      </w:pPr>
    </w:lvl>
    <w:lvl w:ilvl="6" w:tplc="71726589" w:tentative="1">
      <w:start w:val="1"/>
      <w:numFmt w:val="decimal"/>
      <w:lvlText w:val="%7."/>
      <w:lvlJc w:val="left"/>
      <w:pPr>
        <w:ind w:left="5040" w:hanging="360"/>
      </w:pPr>
    </w:lvl>
    <w:lvl w:ilvl="7" w:tplc="71726589" w:tentative="1">
      <w:start w:val="1"/>
      <w:numFmt w:val="lowerLetter"/>
      <w:lvlText w:val="%8."/>
      <w:lvlJc w:val="left"/>
      <w:pPr>
        <w:ind w:left="5760" w:hanging="360"/>
      </w:pPr>
    </w:lvl>
    <w:lvl w:ilvl="8" w:tplc="7172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8">
    <w:multiLevelType w:val="hybridMultilevel"/>
    <w:lvl w:ilvl="0" w:tplc="86768021">
      <w:start w:val="1"/>
      <w:numFmt w:val="decimal"/>
      <w:lvlText w:val="%1."/>
      <w:lvlJc w:val="left"/>
      <w:pPr>
        <w:ind w:left="720" w:hanging="360"/>
      </w:pPr>
    </w:lvl>
    <w:lvl w:ilvl="1" w:tplc="86768021" w:tentative="1">
      <w:start w:val="1"/>
      <w:numFmt w:val="lowerLetter"/>
      <w:lvlText w:val="%2."/>
      <w:lvlJc w:val="left"/>
      <w:pPr>
        <w:ind w:left="1440" w:hanging="360"/>
      </w:pPr>
    </w:lvl>
    <w:lvl w:ilvl="2" w:tplc="86768021" w:tentative="1">
      <w:start w:val="1"/>
      <w:numFmt w:val="lowerRoman"/>
      <w:lvlText w:val="%3."/>
      <w:lvlJc w:val="right"/>
      <w:pPr>
        <w:ind w:left="2160" w:hanging="180"/>
      </w:pPr>
    </w:lvl>
    <w:lvl w:ilvl="3" w:tplc="86768021" w:tentative="1">
      <w:start w:val="1"/>
      <w:numFmt w:val="decimal"/>
      <w:lvlText w:val="%4."/>
      <w:lvlJc w:val="left"/>
      <w:pPr>
        <w:ind w:left="2880" w:hanging="360"/>
      </w:pPr>
    </w:lvl>
    <w:lvl w:ilvl="4" w:tplc="86768021" w:tentative="1">
      <w:start w:val="1"/>
      <w:numFmt w:val="lowerLetter"/>
      <w:lvlText w:val="%5."/>
      <w:lvlJc w:val="left"/>
      <w:pPr>
        <w:ind w:left="3600" w:hanging="360"/>
      </w:pPr>
    </w:lvl>
    <w:lvl w:ilvl="5" w:tplc="86768021" w:tentative="1">
      <w:start w:val="1"/>
      <w:numFmt w:val="lowerRoman"/>
      <w:lvlText w:val="%6."/>
      <w:lvlJc w:val="right"/>
      <w:pPr>
        <w:ind w:left="4320" w:hanging="180"/>
      </w:pPr>
    </w:lvl>
    <w:lvl w:ilvl="6" w:tplc="86768021" w:tentative="1">
      <w:start w:val="1"/>
      <w:numFmt w:val="decimal"/>
      <w:lvlText w:val="%7."/>
      <w:lvlJc w:val="left"/>
      <w:pPr>
        <w:ind w:left="5040" w:hanging="360"/>
      </w:pPr>
    </w:lvl>
    <w:lvl w:ilvl="7" w:tplc="86768021" w:tentative="1">
      <w:start w:val="1"/>
      <w:numFmt w:val="lowerLetter"/>
      <w:lvlText w:val="%8."/>
      <w:lvlJc w:val="left"/>
      <w:pPr>
        <w:ind w:left="5760" w:hanging="360"/>
      </w:pPr>
    </w:lvl>
    <w:lvl w:ilvl="8" w:tplc="8676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7">
    <w:multiLevelType w:val="hybridMultilevel"/>
    <w:lvl w:ilvl="0" w:tplc="54837921">
      <w:start w:val="1"/>
      <w:numFmt w:val="decimal"/>
      <w:lvlText w:val="%1."/>
      <w:lvlJc w:val="left"/>
      <w:pPr>
        <w:ind w:left="720" w:hanging="360"/>
      </w:pPr>
    </w:lvl>
    <w:lvl w:ilvl="1" w:tplc="54837921" w:tentative="1">
      <w:start w:val="1"/>
      <w:numFmt w:val="lowerLetter"/>
      <w:lvlText w:val="%2."/>
      <w:lvlJc w:val="left"/>
      <w:pPr>
        <w:ind w:left="1440" w:hanging="360"/>
      </w:pPr>
    </w:lvl>
    <w:lvl w:ilvl="2" w:tplc="54837921" w:tentative="1">
      <w:start w:val="1"/>
      <w:numFmt w:val="lowerRoman"/>
      <w:lvlText w:val="%3."/>
      <w:lvlJc w:val="right"/>
      <w:pPr>
        <w:ind w:left="2160" w:hanging="180"/>
      </w:pPr>
    </w:lvl>
    <w:lvl w:ilvl="3" w:tplc="54837921" w:tentative="1">
      <w:start w:val="1"/>
      <w:numFmt w:val="decimal"/>
      <w:lvlText w:val="%4."/>
      <w:lvlJc w:val="left"/>
      <w:pPr>
        <w:ind w:left="2880" w:hanging="360"/>
      </w:pPr>
    </w:lvl>
    <w:lvl w:ilvl="4" w:tplc="54837921" w:tentative="1">
      <w:start w:val="1"/>
      <w:numFmt w:val="lowerLetter"/>
      <w:lvlText w:val="%5."/>
      <w:lvlJc w:val="left"/>
      <w:pPr>
        <w:ind w:left="3600" w:hanging="360"/>
      </w:pPr>
    </w:lvl>
    <w:lvl w:ilvl="5" w:tplc="54837921" w:tentative="1">
      <w:start w:val="1"/>
      <w:numFmt w:val="lowerRoman"/>
      <w:lvlText w:val="%6."/>
      <w:lvlJc w:val="right"/>
      <w:pPr>
        <w:ind w:left="4320" w:hanging="180"/>
      </w:pPr>
    </w:lvl>
    <w:lvl w:ilvl="6" w:tplc="54837921" w:tentative="1">
      <w:start w:val="1"/>
      <w:numFmt w:val="decimal"/>
      <w:lvlText w:val="%7."/>
      <w:lvlJc w:val="left"/>
      <w:pPr>
        <w:ind w:left="5040" w:hanging="360"/>
      </w:pPr>
    </w:lvl>
    <w:lvl w:ilvl="7" w:tplc="54837921" w:tentative="1">
      <w:start w:val="1"/>
      <w:numFmt w:val="lowerLetter"/>
      <w:lvlText w:val="%8."/>
      <w:lvlJc w:val="left"/>
      <w:pPr>
        <w:ind w:left="5760" w:hanging="360"/>
      </w:pPr>
    </w:lvl>
    <w:lvl w:ilvl="8" w:tplc="5483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6">
    <w:multiLevelType w:val="hybridMultilevel"/>
    <w:lvl w:ilvl="0" w:tplc="81464336">
      <w:start w:val="1"/>
      <w:numFmt w:val="decimal"/>
      <w:lvlText w:val="%1."/>
      <w:lvlJc w:val="left"/>
      <w:pPr>
        <w:ind w:left="720" w:hanging="360"/>
      </w:pPr>
    </w:lvl>
    <w:lvl w:ilvl="1" w:tplc="81464336" w:tentative="1">
      <w:start w:val="1"/>
      <w:numFmt w:val="lowerLetter"/>
      <w:lvlText w:val="%2."/>
      <w:lvlJc w:val="left"/>
      <w:pPr>
        <w:ind w:left="1440" w:hanging="360"/>
      </w:pPr>
    </w:lvl>
    <w:lvl w:ilvl="2" w:tplc="81464336" w:tentative="1">
      <w:start w:val="1"/>
      <w:numFmt w:val="lowerRoman"/>
      <w:lvlText w:val="%3."/>
      <w:lvlJc w:val="right"/>
      <w:pPr>
        <w:ind w:left="2160" w:hanging="180"/>
      </w:pPr>
    </w:lvl>
    <w:lvl w:ilvl="3" w:tplc="81464336" w:tentative="1">
      <w:start w:val="1"/>
      <w:numFmt w:val="decimal"/>
      <w:lvlText w:val="%4."/>
      <w:lvlJc w:val="left"/>
      <w:pPr>
        <w:ind w:left="2880" w:hanging="360"/>
      </w:pPr>
    </w:lvl>
    <w:lvl w:ilvl="4" w:tplc="81464336" w:tentative="1">
      <w:start w:val="1"/>
      <w:numFmt w:val="lowerLetter"/>
      <w:lvlText w:val="%5."/>
      <w:lvlJc w:val="left"/>
      <w:pPr>
        <w:ind w:left="3600" w:hanging="360"/>
      </w:pPr>
    </w:lvl>
    <w:lvl w:ilvl="5" w:tplc="81464336" w:tentative="1">
      <w:start w:val="1"/>
      <w:numFmt w:val="lowerRoman"/>
      <w:lvlText w:val="%6."/>
      <w:lvlJc w:val="right"/>
      <w:pPr>
        <w:ind w:left="4320" w:hanging="180"/>
      </w:pPr>
    </w:lvl>
    <w:lvl w:ilvl="6" w:tplc="81464336" w:tentative="1">
      <w:start w:val="1"/>
      <w:numFmt w:val="decimal"/>
      <w:lvlText w:val="%7."/>
      <w:lvlJc w:val="left"/>
      <w:pPr>
        <w:ind w:left="5040" w:hanging="360"/>
      </w:pPr>
    </w:lvl>
    <w:lvl w:ilvl="7" w:tplc="81464336" w:tentative="1">
      <w:start w:val="1"/>
      <w:numFmt w:val="lowerLetter"/>
      <w:lvlText w:val="%8."/>
      <w:lvlJc w:val="left"/>
      <w:pPr>
        <w:ind w:left="5760" w:hanging="360"/>
      </w:pPr>
    </w:lvl>
    <w:lvl w:ilvl="8" w:tplc="8146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5">
    <w:multiLevelType w:val="hybridMultilevel"/>
    <w:lvl w:ilvl="0" w:tplc="46469192">
      <w:start w:val="1"/>
      <w:numFmt w:val="decimal"/>
      <w:lvlText w:val="%1."/>
      <w:lvlJc w:val="left"/>
      <w:pPr>
        <w:ind w:left="720" w:hanging="360"/>
      </w:pPr>
    </w:lvl>
    <w:lvl w:ilvl="1" w:tplc="46469192" w:tentative="1">
      <w:start w:val="1"/>
      <w:numFmt w:val="lowerLetter"/>
      <w:lvlText w:val="%2."/>
      <w:lvlJc w:val="left"/>
      <w:pPr>
        <w:ind w:left="1440" w:hanging="360"/>
      </w:pPr>
    </w:lvl>
    <w:lvl w:ilvl="2" w:tplc="46469192" w:tentative="1">
      <w:start w:val="1"/>
      <w:numFmt w:val="lowerRoman"/>
      <w:lvlText w:val="%3."/>
      <w:lvlJc w:val="right"/>
      <w:pPr>
        <w:ind w:left="2160" w:hanging="180"/>
      </w:pPr>
    </w:lvl>
    <w:lvl w:ilvl="3" w:tplc="46469192" w:tentative="1">
      <w:start w:val="1"/>
      <w:numFmt w:val="decimal"/>
      <w:lvlText w:val="%4."/>
      <w:lvlJc w:val="left"/>
      <w:pPr>
        <w:ind w:left="2880" w:hanging="360"/>
      </w:pPr>
    </w:lvl>
    <w:lvl w:ilvl="4" w:tplc="46469192" w:tentative="1">
      <w:start w:val="1"/>
      <w:numFmt w:val="lowerLetter"/>
      <w:lvlText w:val="%5."/>
      <w:lvlJc w:val="left"/>
      <w:pPr>
        <w:ind w:left="3600" w:hanging="360"/>
      </w:pPr>
    </w:lvl>
    <w:lvl w:ilvl="5" w:tplc="46469192" w:tentative="1">
      <w:start w:val="1"/>
      <w:numFmt w:val="lowerRoman"/>
      <w:lvlText w:val="%6."/>
      <w:lvlJc w:val="right"/>
      <w:pPr>
        <w:ind w:left="4320" w:hanging="180"/>
      </w:pPr>
    </w:lvl>
    <w:lvl w:ilvl="6" w:tplc="46469192" w:tentative="1">
      <w:start w:val="1"/>
      <w:numFmt w:val="decimal"/>
      <w:lvlText w:val="%7."/>
      <w:lvlJc w:val="left"/>
      <w:pPr>
        <w:ind w:left="5040" w:hanging="360"/>
      </w:pPr>
    </w:lvl>
    <w:lvl w:ilvl="7" w:tplc="46469192" w:tentative="1">
      <w:start w:val="1"/>
      <w:numFmt w:val="lowerLetter"/>
      <w:lvlText w:val="%8."/>
      <w:lvlJc w:val="left"/>
      <w:pPr>
        <w:ind w:left="5760" w:hanging="360"/>
      </w:pPr>
    </w:lvl>
    <w:lvl w:ilvl="8" w:tplc="4646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4">
    <w:multiLevelType w:val="hybridMultilevel"/>
    <w:lvl w:ilvl="0" w:tplc="32483601">
      <w:start w:val="1"/>
      <w:numFmt w:val="decimal"/>
      <w:lvlText w:val="%1."/>
      <w:lvlJc w:val="left"/>
      <w:pPr>
        <w:ind w:left="720" w:hanging="360"/>
      </w:pPr>
    </w:lvl>
    <w:lvl w:ilvl="1" w:tplc="32483601" w:tentative="1">
      <w:start w:val="1"/>
      <w:numFmt w:val="lowerLetter"/>
      <w:lvlText w:val="%2."/>
      <w:lvlJc w:val="left"/>
      <w:pPr>
        <w:ind w:left="1440" w:hanging="360"/>
      </w:pPr>
    </w:lvl>
    <w:lvl w:ilvl="2" w:tplc="32483601" w:tentative="1">
      <w:start w:val="1"/>
      <w:numFmt w:val="lowerRoman"/>
      <w:lvlText w:val="%3."/>
      <w:lvlJc w:val="right"/>
      <w:pPr>
        <w:ind w:left="2160" w:hanging="180"/>
      </w:pPr>
    </w:lvl>
    <w:lvl w:ilvl="3" w:tplc="32483601" w:tentative="1">
      <w:start w:val="1"/>
      <w:numFmt w:val="decimal"/>
      <w:lvlText w:val="%4."/>
      <w:lvlJc w:val="left"/>
      <w:pPr>
        <w:ind w:left="2880" w:hanging="360"/>
      </w:pPr>
    </w:lvl>
    <w:lvl w:ilvl="4" w:tplc="32483601" w:tentative="1">
      <w:start w:val="1"/>
      <w:numFmt w:val="lowerLetter"/>
      <w:lvlText w:val="%5."/>
      <w:lvlJc w:val="left"/>
      <w:pPr>
        <w:ind w:left="3600" w:hanging="360"/>
      </w:pPr>
    </w:lvl>
    <w:lvl w:ilvl="5" w:tplc="32483601" w:tentative="1">
      <w:start w:val="1"/>
      <w:numFmt w:val="lowerRoman"/>
      <w:lvlText w:val="%6."/>
      <w:lvlJc w:val="right"/>
      <w:pPr>
        <w:ind w:left="4320" w:hanging="180"/>
      </w:pPr>
    </w:lvl>
    <w:lvl w:ilvl="6" w:tplc="32483601" w:tentative="1">
      <w:start w:val="1"/>
      <w:numFmt w:val="decimal"/>
      <w:lvlText w:val="%7."/>
      <w:lvlJc w:val="left"/>
      <w:pPr>
        <w:ind w:left="5040" w:hanging="360"/>
      </w:pPr>
    </w:lvl>
    <w:lvl w:ilvl="7" w:tplc="32483601" w:tentative="1">
      <w:start w:val="1"/>
      <w:numFmt w:val="lowerLetter"/>
      <w:lvlText w:val="%8."/>
      <w:lvlJc w:val="left"/>
      <w:pPr>
        <w:ind w:left="5760" w:hanging="360"/>
      </w:pPr>
    </w:lvl>
    <w:lvl w:ilvl="8" w:tplc="3248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3">
    <w:multiLevelType w:val="hybridMultilevel"/>
    <w:lvl w:ilvl="0" w:tplc="14049793">
      <w:start w:val="1"/>
      <w:numFmt w:val="decimal"/>
      <w:lvlText w:val="%1."/>
      <w:lvlJc w:val="left"/>
      <w:pPr>
        <w:ind w:left="720" w:hanging="360"/>
      </w:pPr>
    </w:lvl>
    <w:lvl w:ilvl="1" w:tplc="14049793" w:tentative="1">
      <w:start w:val="1"/>
      <w:numFmt w:val="lowerLetter"/>
      <w:lvlText w:val="%2."/>
      <w:lvlJc w:val="left"/>
      <w:pPr>
        <w:ind w:left="1440" w:hanging="360"/>
      </w:pPr>
    </w:lvl>
    <w:lvl w:ilvl="2" w:tplc="14049793" w:tentative="1">
      <w:start w:val="1"/>
      <w:numFmt w:val="lowerRoman"/>
      <w:lvlText w:val="%3."/>
      <w:lvlJc w:val="right"/>
      <w:pPr>
        <w:ind w:left="2160" w:hanging="180"/>
      </w:pPr>
    </w:lvl>
    <w:lvl w:ilvl="3" w:tplc="14049793" w:tentative="1">
      <w:start w:val="1"/>
      <w:numFmt w:val="decimal"/>
      <w:lvlText w:val="%4."/>
      <w:lvlJc w:val="left"/>
      <w:pPr>
        <w:ind w:left="2880" w:hanging="360"/>
      </w:pPr>
    </w:lvl>
    <w:lvl w:ilvl="4" w:tplc="14049793" w:tentative="1">
      <w:start w:val="1"/>
      <w:numFmt w:val="lowerLetter"/>
      <w:lvlText w:val="%5."/>
      <w:lvlJc w:val="left"/>
      <w:pPr>
        <w:ind w:left="3600" w:hanging="360"/>
      </w:pPr>
    </w:lvl>
    <w:lvl w:ilvl="5" w:tplc="14049793" w:tentative="1">
      <w:start w:val="1"/>
      <w:numFmt w:val="lowerRoman"/>
      <w:lvlText w:val="%6."/>
      <w:lvlJc w:val="right"/>
      <w:pPr>
        <w:ind w:left="4320" w:hanging="180"/>
      </w:pPr>
    </w:lvl>
    <w:lvl w:ilvl="6" w:tplc="14049793" w:tentative="1">
      <w:start w:val="1"/>
      <w:numFmt w:val="decimal"/>
      <w:lvlText w:val="%7."/>
      <w:lvlJc w:val="left"/>
      <w:pPr>
        <w:ind w:left="5040" w:hanging="360"/>
      </w:pPr>
    </w:lvl>
    <w:lvl w:ilvl="7" w:tplc="14049793" w:tentative="1">
      <w:start w:val="1"/>
      <w:numFmt w:val="lowerLetter"/>
      <w:lvlText w:val="%8."/>
      <w:lvlJc w:val="left"/>
      <w:pPr>
        <w:ind w:left="5760" w:hanging="360"/>
      </w:pPr>
    </w:lvl>
    <w:lvl w:ilvl="8" w:tplc="1404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2">
    <w:multiLevelType w:val="hybridMultilevel"/>
    <w:lvl w:ilvl="0" w:tplc="13943611">
      <w:start w:val="1"/>
      <w:numFmt w:val="decimal"/>
      <w:lvlText w:val="%1."/>
      <w:lvlJc w:val="left"/>
      <w:pPr>
        <w:ind w:left="720" w:hanging="360"/>
      </w:pPr>
    </w:lvl>
    <w:lvl w:ilvl="1" w:tplc="13943611" w:tentative="1">
      <w:start w:val="1"/>
      <w:numFmt w:val="lowerLetter"/>
      <w:lvlText w:val="%2."/>
      <w:lvlJc w:val="left"/>
      <w:pPr>
        <w:ind w:left="1440" w:hanging="360"/>
      </w:pPr>
    </w:lvl>
    <w:lvl w:ilvl="2" w:tplc="13943611" w:tentative="1">
      <w:start w:val="1"/>
      <w:numFmt w:val="lowerRoman"/>
      <w:lvlText w:val="%3."/>
      <w:lvlJc w:val="right"/>
      <w:pPr>
        <w:ind w:left="2160" w:hanging="180"/>
      </w:pPr>
    </w:lvl>
    <w:lvl w:ilvl="3" w:tplc="13943611" w:tentative="1">
      <w:start w:val="1"/>
      <w:numFmt w:val="decimal"/>
      <w:lvlText w:val="%4."/>
      <w:lvlJc w:val="left"/>
      <w:pPr>
        <w:ind w:left="2880" w:hanging="360"/>
      </w:pPr>
    </w:lvl>
    <w:lvl w:ilvl="4" w:tplc="13943611" w:tentative="1">
      <w:start w:val="1"/>
      <w:numFmt w:val="lowerLetter"/>
      <w:lvlText w:val="%5."/>
      <w:lvlJc w:val="left"/>
      <w:pPr>
        <w:ind w:left="3600" w:hanging="360"/>
      </w:pPr>
    </w:lvl>
    <w:lvl w:ilvl="5" w:tplc="13943611" w:tentative="1">
      <w:start w:val="1"/>
      <w:numFmt w:val="lowerRoman"/>
      <w:lvlText w:val="%6."/>
      <w:lvlJc w:val="right"/>
      <w:pPr>
        <w:ind w:left="4320" w:hanging="180"/>
      </w:pPr>
    </w:lvl>
    <w:lvl w:ilvl="6" w:tplc="13943611" w:tentative="1">
      <w:start w:val="1"/>
      <w:numFmt w:val="decimal"/>
      <w:lvlText w:val="%7."/>
      <w:lvlJc w:val="left"/>
      <w:pPr>
        <w:ind w:left="5040" w:hanging="360"/>
      </w:pPr>
    </w:lvl>
    <w:lvl w:ilvl="7" w:tplc="13943611" w:tentative="1">
      <w:start w:val="1"/>
      <w:numFmt w:val="lowerLetter"/>
      <w:lvlText w:val="%8."/>
      <w:lvlJc w:val="left"/>
      <w:pPr>
        <w:ind w:left="5760" w:hanging="360"/>
      </w:pPr>
    </w:lvl>
    <w:lvl w:ilvl="8" w:tplc="1394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1">
    <w:multiLevelType w:val="hybridMultilevel"/>
    <w:lvl w:ilvl="0" w:tplc="32094356">
      <w:start w:val="1"/>
      <w:numFmt w:val="decimal"/>
      <w:lvlText w:val="%1."/>
      <w:lvlJc w:val="left"/>
      <w:pPr>
        <w:ind w:left="720" w:hanging="360"/>
      </w:pPr>
    </w:lvl>
    <w:lvl w:ilvl="1" w:tplc="32094356" w:tentative="1">
      <w:start w:val="1"/>
      <w:numFmt w:val="lowerLetter"/>
      <w:lvlText w:val="%2."/>
      <w:lvlJc w:val="left"/>
      <w:pPr>
        <w:ind w:left="1440" w:hanging="360"/>
      </w:pPr>
    </w:lvl>
    <w:lvl w:ilvl="2" w:tplc="32094356" w:tentative="1">
      <w:start w:val="1"/>
      <w:numFmt w:val="lowerRoman"/>
      <w:lvlText w:val="%3."/>
      <w:lvlJc w:val="right"/>
      <w:pPr>
        <w:ind w:left="2160" w:hanging="180"/>
      </w:pPr>
    </w:lvl>
    <w:lvl w:ilvl="3" w:tplc="32094356" w:tentative="1">
      <w:start w:val="1"/>
      <w:numFmt w:val="decimal"/>
      <w:lvlText w:val="%4."/>
      <w:lvlJc w:val="left"/>
      <w:pPr>
        <w:ind w:left="2880" w:hanging="360"/>
      </w:pPr>
    </w:lvl>
    <w:lvl w:ilvl="4" w:tplc="32094356" w:tentative="1">
      <w:start w:val="1"/>
      <w:numFmt w:val="lowerLetter"/>
      <w:lvlText w:val="%5."/>
      <w:lvlJc w:val="left"/>
      <w:pPr>
        <w:ind w:left="3600" w:hanging="360"/>
      </w:pPr>
    </w:lvl>
    <w:lvl w:ilvl="5" w:tplc="32094356" w:tentative="1">
      <w:start w:val="1"/>
      <w:numFmt w:val="lowerRoman"/>
      <w:lvlText w:val="%6."/>
      <w:lvlJc w:val="right"/>
      <w:pPr>
        <w:ind w:left="4320" w:hanging="180"/>
      </w:pPr>
    </w:lvl>
    <w:lvl w:ilvl="6" w:tplc="32094356" w:tentative="1">
      <w:start w:val="1"/>
      <w:numFmt w:val="decimal"/>
      <w:lvlText w:val="%7."/>
      <w:lvlJc w:val="left"/>
      <w:pPr>
        <w:ind w:left="5040" w:hanging="360"/>
      </w:pPr>
    </w:lvl>
    <w:lvl w:ilvl="7" w:tplc="32094356" w:tentative="1">
      <w:start w:val="1"/>
      <w:numFmt w:val="lowerLetter"/>
      <w:lvlText w:val="%8."/>
      <w:lvlJc w:val="left"/>
      <w:pPr>
        <w:ind w:left="5760" w:hanging="360"/>
      </w:pPr>
    </w:lvl>
    <w:lvl w:ilvl="8" w:tplc="3209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0">
    <w:multiLevelType w:val="hybridMultilevel"/>
    <w:lvl w:ilvl="0" w:tplc="76586222">
      <w:start w:val="1"/>
      <w:numFmt w:val="decimal"/>
      <w:lvlText w:val="%1."/>
      <w:lvlJc w:val="left"/>
      <w:pPr>
        <w:ind w:left="720" w:hanging="360"/>
      </w:pPr>
    </w:lvl>
    <w:lvl w:ilvl="1" w:tplc="76586222" w:tentative="1">
      <w:start w:val="1"/>
      <w:numFmt w:val="lowerLetter"/>
      <w:lvlText w:val="%2."/>
      <w:lvlJc w:val="left"/>
      <w:pPr>
        <w:ind w:left="1440" w:hanging="360"/>
      </w:pPr>
    </w:lvl>
    <w:lvl w:ilvl="2" w:tplc="76586222" w:tentative="1">
      <w:start w:val="1"/>
      <w:numFmt w:val="lowerRoman"/>
      <w:lvlText w:val="%3."/>
      <w:lvlJc w:val="right"/>
      <w:pPr>
        <w:ind w:left="2160" w:hanging="180"/>
      </w:pPr>
    </w:lvl>
    <w:lvl w:ilvl="3" w:tplc="76586222" w:tentative="1">
      <w:start w:val="1"/>
      <w:numFmt w:val="decimal"/>
      <w:lvlText w:val="%4."/>
      <w:lvlJc w:val="left"/>
      <w:pPr>
        <w:ind w:left="2880" w:hanging="360"/>
      </w:pPr>
    </w:lvl>
    <w:lvl w:ilvl="4" w:tplc="76586222" w:tentative="1">
      <w:start w:val="1"/>
      <w:numFmt w:val="lowerLetter"/>
      <w:lvlText w:val="%5."/>
      <w:lvlJc w:val="left"/>
      <w:pPr>
        <w:ind w:left="3600" w:hanging="360"/>
      </w:pPr>
    </w:lvl>
    <w:lvl w:ilvl="5" w:tplc="76586222" w:tentative="1">
      <w:start w:val="1"/>
      <w:numFmt w:val="lowerRoman"/>
      <w:lvlText w:val="%6."/>
      <w:lvlJc w:val="right"/>
      <w:pPr>
        <w:ind w:left="4320" w:hanging="180"/>
      </w:pPr>
    </w:lvl>
    <w:lvl w:ilvl="6" w:tplc="76586222" w:tentative="1">
      <w:start w:val="1"/>
      <w:numFmt w:val="decimal"/>
      <w:lvlText w:val="%7."/>
      <w:lvlJc w:val="left"/>
      <w:pPr>
        <w:ind w:left="5040" w:hanging="360"/>
      </w:pPr>
    </w:lvl>
    <w:lvl w:ilvl="7" w:tplc="76586222" w:tentative="1">
      <w:start w:val="1"/>
      <w:numFmt w:val="lowerLetter"/>
      <w:lvlText w:val="%8."/>
      <w:lvlJc w:val="left"/>
      <w:pPr>
        <w:ind w:left="5760" w:hanging="360"/>
      </w:pPr>
    </w:lvl>
    <w:lvl w:ilvl="8" w:tplc="7658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9">
    <w:multiLevelType w:val="hybridMultilevel"/>
    <w:lvl w:ilvl="0" w:tplc="77896421">
      <w:start w:val="1"/>
      <w:numFmt w:val="decimal"/>
      <w:lvlText w:val="%1."/>
      <w:lvlJc w:val="left"/>
      <w:pPr>
        <w:ind w:left="720" w:hanging="360"/>
      </w:pPr>
    </w:lvl>
    <w:lvl w:ilvl="1" w:tplc="77896421" w:tentative="1">
      <w:start w:val="1"/>
      <w:numFmt w:val="lowerLetter"/>
      <w:lvlText w:val="%2."/>
      <w:lvlJc w:val="left"/>
      <w:pPr>
        <w:ind w:left="1440" w:hanging="360"/>
      </w:pPr>
    </w:lvl>
    <w:lvl w:ilvl="2" w:tplc="77896421" w:tentative="1">
      <w:start w:val="1"/>
      <w:numFmt w:val="lowerRoman"/>
      <w:lvlText w:val="%3."/>
      <w:lvlJc w:val="right"/>
      <w:pPr>
        <w:ind w:left="2160" w:hanging="180"/>
      </w:pPr>
    </w:lvl>
    <w:lvl w:ilvl="3" w:tplc="77896421" w:tentative="1">
      <w:start w:val="1"/>
      <w:numFmt w:val="decimal"/>
      <w:lvlText w:val="%4."/>
      <w:lvlJc w:val="left"/>
      <w:pPr>
        <w:ind w:left="2880" w:hanging="360"/>
      </w:pPr>
    </w:lvl>
    <w:lvl w:ilvl="4" w:tplc="77896421" w:tentative="1">
      <w:start w:val="1"/>
      <w:numFmt w:val="lowerLetter"/>
      <w:lvlText w:val="%5."/>
      <w:lvlJc w:val="left"/>
      <w:pPr>
        <w:ind w:left="3600" w:hanging="360"/>
      </w:pPr>
    </w:lvl>
    <w:lvl w:ilvl="5" w:tplc="77896421" w:tentative="1">
      <w:start w:val="1"/>
      <w:numFmt w:val="lowerRoman"/>
      <w:lvlText w:val="%6."/>
      <w:lvlJc w:val="right"/>
      <w:pPr>
        <w:ind w:left="4320" w:hanging="180"/>
      </w:pPr>
    </w:lvl>
    <w:lvl w:ilvl="6" w:tplc="77896421" w:tentative="1">
      <w:start w:val="1"/>
      <w:numFmt w:val="decimal"/>
      <w:lvlText w:val="%7."/>
      <w:lvlJc w:val="left"/>
      <w:pPr>
        <w:ind w:left="5040" w:hanging="360"/>
      </w:pPr>
    </w:lvl>
    <w:lvl w:ilvl="7" w:tplc="77896421" w:tentative="1">
      <w:start w:val="1"/>
      <w:numFmt w:val="lowerLetter"/>
      <w:lvlText w:val="%8."/>
      <w:lvlJc w:val="left"/>
      <w:pPr>
        <w:ind w:left="5760" w:hanging="360"/>
      </w:pPr>
    </w:lvl>
    <w:lvl w:ilvl="8" w:tplc="7789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8">
    <w:multiLevelType w:val="hybridMultilevel"/>
    <w:lvl w:ilvl="0" w:tplc="79925786">
      <w:start w:val="1"/>
      <w:numFmt w:val="decimal"/>
      <w:lvlText w:val="%1."/>
      <w:lvlJc w:val="left"/>
      <w:pPr>
        <w:ind w:left="720" w:hanging="360"/>
      </w:pPr>
    </w:lvl>
    <w:lvl w:ilvl="1" w:tplc="79925786" w:tentative="1">
      <w:start w:val="1"/>
      <w:numFmt w:val="lowerLetter"/>
      <w:lvlText w:val="%2."/>
      <w:lvlJc w:val="left"/>
      <w:pPr>
        <w:ind w:left="1440" w:hanging="360"/>
      </w:pPr>
    </w:lvl>
    <w:lvl w:ilvl="2" w:tplc="79925786" w:tentative="1">
      <w:start w:val="1"/>
      <w:numFmt w:val="lowerRoman"/>
      <w:lvlText w:val="%3."/>
      <w:lvlJc w:val="right"/>
      <w:pPr>
        <w:ind w:left="2160" w:hanging="180"/>
      </w:pPr>
    </w:lvl>
    <w:lvl w:ilvl="3" w:tplc="79925786" w:tentative="1">
      <w:start w:val="1"/>
      <w:numFmt w:val="decimal"/>
      <w:lvlText w:val="%4."/>
      <w:lvlJc w:val="left"/>
      <w:pPr>
        <w:ind w:left="2880" w:hanging="360"/>
      </w:pPr>
    </w:lvl>
    <w:lvl w:ilvl="4" w:tplc="79925786" w:tentative="1">
      <w:start w:val="1"/>
      <w:numFmt w:val="lowerLetter"/>
      <w:lvlText w:val="%5."/>
      <w:lvlJc w:val="left"/>
      <w:pPr>
        <w:ind w:left="3600" w:hanging="360"/>
      </w:pPr>
    </w:lvl>
    <w:lvl w:ilvl="5" w:tplc="79925786" w:tentative="1">
      <w:start w:val="1"/>
      <w:numFmt w:val="lowerRoman"/>
      <w:lvlText w:val="%6."/>
      <w:lvlJc w:val="right"/>
      <w:pPr>
        <w:ind w:left="4320" w:hanging="180"/>
      </w:pPr>
    </w:lvl>
    <w:lvl w:ilvl="6" w:tplc="79925786" w:tentative="1">
      <w:start w:val="1"/>
      <w:numFmt w:val="decimal"/>
      <w:lvlText w:val="%7."/>
      <w:lvlJc w:val="left"/>
      <w:pPr>
        <w:ind w:left="5040" w:hanging="360"/>
      </w:pPr>
    </w:lvl>
    <w:lvl w:ilvl="7" w:tplc="79925786" w:tentative="1">
      <w:start w:val="1"/>
      <w:numFmt w:val="lowerLetter"/>
      <w:lvlText w:val="%8."/>
      <w:lvlJc w:val="left"/>
      <w:pPr>
        <w:ind w:left="5760" w:hanging="360"/>
      </w:pPr>
    </w:lvl>
    <w:lvl w:ilvl="8" w:tplc="7992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7">
    <w:multiLevelType w:val="hybridMultilevel"/>
    <w:lvl w:ilvl="0" w:tplc="82170874">
      <w:start w:val="1"/>
      <w:numFmt w:val="decimal"/>
      <w:lvlText w:val="%1."/>
      <w:lvlJc w:val="left"/>
      <w:pPr>
        <w:ind w:left="720" w:hanging="360"/>
      </w:pPr>
    </w:lvl>
    <w:lvl w:ilvl="1" w:tplc="82170874" w:tentative="1">
      <w:start w:val="1"/>
      <w:numFmt w:val="lowerLetter"/>
      <w:lvlText w:val="%2."/>
      <w:lvlJc w:val="left"/>
      <w:pPr>
        <w:ind w:left="1440" w:hanging="360"/>
      </w:pPr>
    </w:lvl>
    <w:lvl w:ilvl="2" w:tplc="82170874" w:tentative="1">
      <w:start w:val="1"/>
      <w:numFmt w:val="lowerRoman"/>
      <w:lvlText w:val="%3."/>
      <w:lvlJc w:val="right"/>
      <w:pPr>
        <w:ind w:left="2160" w:hanging="180"/>
      </w:pPr>
    </w:lvl>
    <w:lvl w:ilvl="3" w:tplc="82170874" w:tentative="1">
      <w:start w:val="1"/>
      <w:numFmt w:val="decimal"/>
      <w:lvlText w:val="%4."/>
      <w:lvlJc w:val="left"/>
      <w:pPr>
        <w:ind w:left="2880" w:hanging="360"/>
      </w:pPr>
    </w:lvl>
    <w:lvl w:ilvl="4" w:tplc="82170874" w:tentative="1">
      <w:start w:val="1"/>
      <w:numFmt w:val="lowerLetter"/>
      <w:lvlText w:val="%5."/>
      <w:lvlJc w:val="left"/>
      <w:pPr>
        <w:ind w:left="3600" w:hanging="360"/>
      </w:pPr>
    </w:lvl>
    <w:lvl w:ilvl="5" w:tplc="82170874" w:tentative="1">
      <w:start w:val="1"/>
      <w:numFmt w:val="lowerRoman"/>
      <w:lvlText w:val="%6."/>
      <w:lvlJc w:val="right"/>
      <w:pPr>
        <w:ind w:left="4320" w:hanging="180"/>
      </w:pPr>
    </w:lvl>
    <w:lvl w:ilvl="6" w:tplc="82170874" w:tentative="1">
      <w:start w:val="1"/>
      <w:numFmt w:val="decimal"/>
      <w:lvlText w:val="%7."/>
      <w:lvlJc w:val="left"/>
      <w:pPr>
        <w:ind w:left="5040" w:hanging="360"/>
      </w:pPr>
    </w:lvl>
    <w:lvl w:ilvl="7" w:tplc="82170874" w:tentative="1">
      <w:start w:val="1"/>
      <w:numFmt w:val="lowerLetter"/>
      <w:lvlText w:val="%8."/>
      <w:lvlJc w:val="left"/>
      <w:pPr>
        <w:ind w:left="5760" w:hanging="360"/>
      </w:pPr>
    </w:lvl>
    <w:lvl w:ilvl="8" w:tplc="8217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6">
    <w:multiLevelType w:val="hybridMultilevel"/>
    <w:lvl w:ilvl="0" w:tplc="58472447">
      <w:start w:val="1"/>
      <w:numFmt w:val="decimal"/>
      <w:lvlText w:val="%1."/>
      <w:lvlJc w:val="left"/>
      <w:pPr>
        <w:ind w:left="720" w:hanging="360"/>
      </w:pPr>
    </w:lvl>
    <w:lvl w:ilvl="1" w:tplc="58472447" w:tentative="1">
      <w:start w:val="1"/>
      <w:numFmt w:val="lowerLetter"/>
      <w:lvlText w:val="%2."/>
      <w:lvlJc w:val="left"/>
      <w:pPr>
        <w:ind w:left="1440" w:hanging="360"/>
      </w:pPr>
    </w:lvl>
    <w:lvl w:ilvl="2" w:tplc="58472447" w:tentative="1">
      <w:start w:val="1"/>
      <w:numFmt w:val="lowerRoman"/>
      <w:lvlText w:val="%3."/>
      <w:lvlJc w:val="right"/>
      <w:pPr>
        <w:ind w:left="2160" w:hanging="180"/>
      </w:pPr>
    </w:lvl>
    <w:lvl w:ilvl="3" w:tplc="58472447" w:tentative="1">
      <w:start w:val="1"/>
      <w:numFmt w:val="decimal"/>
      <w:lvlText w:val="%4."/>
      <w:lvlJc w:val="left"/>
      <w:pPr>
        <w:ind w:left="2880" w:hanging="360"/>
      </w:pPr>
    </w:lvl>
    <w:lvl w:ilvl="4" w:tplc="58472447" w:tentative="1">
      <w:start w:val="1"/>
      <w:numFmt w:val="lowerLetter"/>
      <w:lvlText w:val="%5."/>
      <w:lvlJc w:val="left"/>
      <w:pPr>
        <w:ind w:left="3600" w:hanging="360"/>
      </w:pPr>
    </w:lvl>
    <w:lvl w:ilvl="5" w:tplc="58472447" w:tentative="1">
      <w:start w:val="1"/>
      <w:numFmt w:val="lowerRoman"/>
      <w:lvlText w:val="%6."/>
      <w:lvlJc w:val="right"/>
      <w:pPr>
        <w:ind w:left="4320" w:hanging="180"/>
      </w:pPr>
    </w:lvl>
    <w:lvl w:ilvl="6" w:tplc="58472447" w:tentative="1">
      <w:start w:val="1"/>
      <w:numFmt w:val="decimal"/>
      <w:lvlText w:val="%7."/>
      <w:lvlJc w:val="left"/>
      <w:pPr>
        <w:ind w:left="5040" w:hanging="360"/>
      </w:pPr>
    </w:lvl>
    <w:lvl w:ilvl="7" w:tplc="58472447" w:tentative="1">
      <w:start w:val="1"/>
      <w:numFmt w:val="lowerLetter"/>
      <w:lvlText w:val="%8."/>
      <w:lvlJc w:val="left"/>
      <w:pPr>
        <w:ind w:left="5760" w:hanging="360"/>
      </w:pPr>
    </w:lvl>
    <w:lvl w:ilvl="8" w:tplc="5847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5">
    <w:multiLevelType w:val="hybridMultilevel"/>
    <w:lvl w:ilvl="0" w:tplc="35338062">
      <w:start w:val="1"/>
      <w:numFmt w:val="decimal"/>
      <w:lvlText w:val="%1."/>
      <w:lvlJc w:val="left"/>
      <w:pPr>
        <w:ind w:left="720" w:hanging="360"/>
      </w:pPr>
    </w:lvl>
    <w:lvl w:ilvl="1" w:tplc="35338062" w:tentative="1">
      <w:start w:val="1"/>
      <w:numFmt w:val="lowerLetter"/>
      <w:lvlText w:val="%2."/>
      <w:lvlJc w:val="left"/>
      <w:pPr>
        <w:ind w:left="1440" w:hanging="360"/>
      </w:pPr>
    </w:lvl>
    <w:lvl w:ilvl="2" w:tplc="35338062" w:tentative="1">
      <w:start w:val="1"/>
      <w:numFmt w:val="lowerRoman"/>
      <w:lvlText w:val="%3."/>
      <w:lvlJc w:val="right"/>
      <w:pPr>
        <w:ind w:left="2160" w:hanging="180"/>
      </w:pPr>
    </w:lvl>
    <w:lvl w:ilvl="3" w:tplc="35338062" w:tentative="1">
      <w:start w:val="1"/>
      <w:numFmt w:val="decimal"/>
      <w:lvlText w:val="%4."/>
      <w:lvlJc w:val="left"/>
      <w:pPr>
        <w:ind w:left="2880" w:hanging="360"/>
      </w:pPr>
    </w:lvl>
    <w:lvl w:ilvl="4" w:tplc="35338062" w:tentative="1">
      <w:start w:val="1"/>
      <w:numFmt w:val="lowerLetter"/>
      <w:lvlText w:val="%5."/>
      <w:lvlJc w:val="left"/>
      <w:pPr>
        <w:ind w:left="3600" w:hanging="360"/>
      </w:pPr>
    </w:lvl>
    <w:lvl w:ilvl="5" w:tplc="35338062" w:tentative="1">
      <w:start w:val="1"/>
      <w:numFmt w:val="lowerRoman"/>
      <w:lvlText w:val="%6."/>
      <w:lvlJc w:val="right"/>
      <w:pPr>
        <w:ind w:left="4320" w:hanging="180"/>
      </w:pPr>
    </w:lvl>
    <w:lvl w:ilvl="6" w:tplc="35338062" w:tentative="1">
      <w:start w:val="1"/>
      <w:numFmt w:val="decimal"/>
      <w:lvlText w:val="%7."/>
      <w:lvlJc w:val="left"/>
      <w:pPr>
        <w:ind w:left="5040" w:hanging="360"/>
      </w:pPr>
    </w:lvl>
    <w:lvl w:ilvl="7" w:tplc="35338062" w:tentative="1">
      <w:start w:val="1"/>
      <w:numFmt w:val="lowerLetter"/>
      <w:lvlText w:val="%8."/>
      <w:lvlJc w:val="left"/>
      <w:pPr>
        <w:ind w:left="5760" w:hanging="360"/>
      </w:pPr>
    </w:lvl>
    <w:lvl w:ilvl="8" w:tplc="3533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4">
    <w:multiLevelType w:val="hybridMultilevel"/>
    <w:lvl w:ilvl="0" w:tplc="41334181">
      <w:start w:val="1"/>
      <w:numFmt w:val="decimal"/>
      <w:lvlText w:val="%1."/>
      <w:lvlJc w:val="left"/>
      <w:pPr>
        <w:ind w:left="720" w:hanging="360"/>
      </w:pPr>
    </w:lvl>
    <w:lvl w:ilvl="1" w:tplc="41334181" w:tentative="1">
      <w:start w:val="1"/>
      <w:numFmt w:val="lowerLetter"/>
      <w:lvlText w:val="%2."/>
      <w:lvlJc w:val="left"/>
      <w:pPr>
        <w:ind w:left="1440" w:hanging="360"/>
      </w:pPr>
    </w:lvl>
    <w:lvl w:ilvl="2" w:tplc="41334181" w:tentative="1">
      <w:start w:val="1"/>
      <w:numFmt w:val="lowerRoman"/>
      <w:lvlText w:val="%3."/>
      <w:lvlJc w:val="right"/>
      <w:pPr>
        <w:ind w:left="2160" w:hanging="180"/>
      </w:pPr>
    </w:lvl>
    <w:lvl w:ilvl="3" w:tplc="41334181" w:tentative="1">
      <w:start w:val="1"/>
      <w:numFmt w:val="decimal"/>
      <w:lvlText w:val="%4."/>
      <w:lvlJc w:val="left"/>
      <w:pPr>
        <w:ind w:left="2880" w:hanging="360"/>
      </w:pPr>
    </w:lvl>
    <w:lvl w:ilvl="4" w:tplc="41334181" w:tentative="1">
      <w:start w:val="1"/>
      <w:numFmt w:val="lowerLetter"/>
      <w:lvlText w:val="%5."/>
      <w:lvlJc w:val="left"/>
      <w:pPr>
        <w:ind w:left="3600" w:hanging="360"/>
      </w:pPr>
    </w:lvl>
    <w:lvl w:ilvl="5" w:tplc="41334181" w:tentative="1">
      <w:start w:val="1"/>
      <w:numFmt w:val="lowerRoman"/>
      <w:lvlText w:val="%6."/>
      <w:lvlJc w:val="right"/>
      <w:pPr>
        <w:ind w:left="4320" w:hanging="180"/>
      </w:pPr>
    </w:lvl>
    <w:lvl w:ilvl="6" w:tplc="41334181" w:tentative="1">
      <w:start w:val="1"/>
      <w:numFmt w:val="decimal"/>
      <w:lvlText w:val="%7."/>
      <w:lvlJc w:val="left"/>
      <w:pPr>
        <w:ind w:left="5040" w:hanging="360"/>
      </w:pPr>
    </w:lvl>
    <w:lvl w:ilvl="7" w:tplc="41334181" w:tentative="1">
      <w:start w:val="1"/>
      <w:numFmt w:val="lowerLetter"/>
      <w:lvlText w:val="%8."/>
      <w:lvlJc w:val="left"/>
      <w:pPr>
        <w:ind w:left="5760" w:hanging="360"/>
      </w:pPr>
    </w:lvl>
    <w:lvl w:ilvl="8" w:tplc="4133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3">
    <w:multiLevelType w:val="hybridMultilevel"/>
    <w:lvl w:ilvl="0" w:tplc="15485702">
      <w:start w:val="1"/>
      <w:numFmt w:val="decimal"/>
      <w:lvlText w:val="%1."/>
      <w:lvlJc w:val="left"/>
      <w:pPr>
        <w:ind w:left="720" w:hanging="360"/>
      </w:pPr>
    </w:lvl>
    <w:lvl w:ilvl="1" w:tplc="15485702" w:tentative="1">
      <w:start w:val="1"/>
      <w:numFmt w:val="lowerLetter"/>
      <w:lvlText w:val="%2."/>
      <w:lvlJc w:val="left"/>
      <w:pPr>
        <w:ind w:left="1440" w:hanging="360"/>
      </w:pPr>
    </w:lvl>
    <w:lvl w:ilvl="2" w:tplc="15485702" w:tentative="1">
      <w:start w:val="1"/>
      <w:numFmt w:val="lowerRoman"/>
      <w:lvlText w:val="%3."/>
      <w:lvlJc w:val="right"/>
      <w:pPr>
        <w:ind w:left="2160" w:hanging="180"/>
      </w:pPr>
    </w:lvl>
    <w:lvl w:ilvl="3" w:tplc="15485702" w:tentative="1">
      <w:start w:val="1"/>
      <w:numFmt w:val="decimal"/>
      <w:lvlText w:val="%4."/>
      <w:lvlJc w:val="left"/>
      <w:pPr>
        <w:ind w:left="2880" w:hanging="360"/>
      </w:pPr>
    </w:lvl>
    <w:lvl w:ilvl="4" w:tplc="15485702" w:tentative="1">
      <w:start w:val="1"/>
      <w:numFmt w:val="lowerLetter"/>
      <w:lvlText w:val="%5."/>
      <w:lvlJc w:val="left"/>
      <w:pPr>
        <w:ind w:left="3600" w:hanging="360"/>
      </w:pPr>
    </w:lvl>
    <w:lvl w:ilvl="5" w:tplc="15485702" w:tentative="1">
      <w:start w:val="1"/>
      <w:numFmt w:val="lowerRoman"/>
      <w:lvlText w:val="%6."/>
      <w:lvlJc w:val="right"/>
      <w:pPr>
        <w:ind w:left="4320" w:hanging="180"/>
      </w:pPr>
    </w:lvl>
    <w:lvl w:ilvl="6" w:tplc="15485702" w:tentative="1">
      <w:start w:val="1"/>
      <w:numFmt w:val="decimal"/>
      <w:lvlText w:val="%7."/>
      <w:lvlJc w:val="left"/>
      <w:pPr>
        <w:ind w:left="5040" w:hanging="360"/>
      </w:pPr>
    </w:lvl>
    <w:lvl w:ilvl="7" w:tplc="15485702" w:tentative="1">
      <w:start w:val="1"/>
      <w:numFmt w:val="lowerLetter"/>
      <w:lvlText w:val="%8."/>
      <w:lvlJc w:val="left"/>
      <w:pPr>
        <w:ind w:left="5760" w:hanging="360"/>
      </w:pPr>
    </w:lvl>
    <w:lvl w:ilvl="8" w:tplc="1548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2">
    <w:multiLevelType w:val="hybridMultilevel"/>
    <w:lvl w:ilvl="0" w:tplc="70690050">
      <w:start w:val="1"/>
      <w:numFmt w:val="decimal"/>
      <w:lvlText w:val="%1."/>
      <w:lvlJc w:val="left"/>
      <w:pPr>
        <w:ind w:left="720" w:hanging="360"/>
      </w:pPr>
    </w:lvl>
    <w:lvl w:ilvl="1" w:tplc="70690050" w:tentative="1">
      <w:start w:val="1"/>
      <w:numFmt w:val="lowerLetter"/>
      <w:lvlText w:val="%2."/>
      <w:lvlJc w:val="left"/>
      <w:pPr>
        <w:ind w:left="1440" w:hanging="360"/>
      </w:pPr>
    </w:lvl>
    <w:lvl w:ilvl="2" w:tplc="70690050" w:tentative="1">
      <w:start w:val="1"/>
      <w:numFmt w:val="lowerRoman"/>
      <w:lvlText w:val="%3."/>
      <w:lvlJc w:val="right"/>
      <w:pPr>
        <w:ind w:left="2160" w:hanging="180"/>
      </w:pPr>
    </w:lvl>
    <w:lvl w:ilvl="3" w:tplc="70690050" w:tentative="1">
      <w:start w:val="1"/>
      <w:numFmt w:val="decimal"/>
      <w:lvlText w:val="%4."/>
      <w:lvlJc w:val="left"/>
      <w:pPr>
        <w:ind w:left="2880" w:hanging="360"/>
      </w:pPr>
    </w:lvl>
    <w:lvl w:ilvl="4" w:tplc="70690050" w:tentative="1">
      <w:start w:val="1"/>
      <w:numFmt w:val="lowerLetter"/>
      <w:lvlText w:val="%5."/>
      <w:lvlJc w:val="left"/>
      <w:pPr>
        <w:ind w:left="3600" w:hanging="360"/>
      </w:pPr>
    </w:lvl>
    <w:lvl w:ilvl="5" w:tplc="70690050" w:tentative="1">
      <w:start w:val="1"/>
      <w:numFmt w:val="lowerRoman"/>
      <w:lvlText w:val="%6."/>
      <w:lvlJc w:val="right"/>
      <w:pPr>
        <w:ind w:left="4320" w:hanging="180"/>
      </w:pPr>
    </w:lvl>
    <w:lvl w:ilvl="6" w:tplc="70690050" w:tentative="1">
      <w:start w:val="1"/>
      <w:numFmt w:val="decimal"/>
      <w:lvlText w:val="%7."/>
      <w:lvlJc w:val="left"/>
      <w:pPr>
        <w:ind w:left="5040" w:hanging="360"/>
      </w:pPr>
    </w:lvl>
    <w:lvl w:ilvl="7" w:tplc="70690050" w:tentative="1">
      <w:start w:val="1"/>
      <w:numFmt w:val="lowerLetter"/>
      <w:lvlText w:val="%8."/>
      <w:lvlJc w:val="left"/>
      <w:pPr>
        <w:ind w:left="5760" w:hanging="360"/>
      </w:pPr>
    </w:lvl>
    <w:lvl w:ilvl="8" w:tplc="7069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1">
    <w:multiLevelType w:val="hybridMultilevel"/>
    <w:lvl w:ilvl="0" w:tplc="18789296">
      <w:start w:val="1"/>
      <w:numFmt w:val="decimal"/>
      <w:lvlText w:val="%1."/>
      <w:lvlJc w:val="left"/>
      <w:pPr>
        <w:ind w:left="720" w:hanging="360"/>
      </w:pPr>
    </w:lvl>
    <w:lvl w:ilvl="1" w:tplc="18789296" w:tentative="1">
      <w:start w:val="1"/>
      <w:numFmt w:val="lowerLetter"/>
      <w:lvlText w:val="%2."/>
      <w:lvlJc w:val="left"/>
      <w:pPr>
        <w:ind w:left="1440" w:hanging="360"/>
      </w:pPr>
    </w:lvl>
    <w:lvl w:ilvl="2" w:tplc="18789296" w:tentative="1">
      <w:start w:val="1"/>
      <w:numFmt w:val="lowerRoman"/>
      <w:lvlText w:val="%3."/>
      <w:lvlJc w:val="right"/>
      <w:pPr>
        <w:ind w:left="2160" w:hanging="180"/>
      </w:pPr>
    </w:lvl>
    <w:lvl w:ilvl="3" w:tplc="18789296" w:tentative="1">
      <w:start w:val="1"/>
      <w:numFmt w:val="decimal"/>
      <w:lvlText w:val="%4."/>
      <w:lvlJc w:val="left"/>
      <w:pPr>
        <w:ind w:left="2880" w:hanging="360"/>
      </w:pPr>
    </w:lvl>
    <w:lvl w:ilvl="4" w:tplc="18789296" w:tentative="1">
      <w:start w:val="1"/>
      <w:numFmt w:val="lowerLetter"/>
      <w:lvlText w:val="%5."/>
      <w:lvlJc w:val="left"/>
      <w:pPr>
        <w:ind w:left="3600" w:hanging="360"/>
      </w:pPr>
    </w:lvl>
    <w:lvl w:ilvl="5" w:tplc="18789296" w:tentative="1">
      <w:start w:val="1"/>
      <w:numFmt w:val="lowerRoman"/>
      <w:lvlText w:val="%6."/>
      <w:lvlJc w:val="right"/>
      <w:pPr>
        <w:ind w:left="4320" w:hanging="180"/>
      </w:pPr>
    </w:lvl>
    <w:lvl w:ilvl="6" w:tplc="18789296" w:tentative="1">
      <w:start w:val="1"/>
      <w:numFmt w:val="decimal"/>
      <w:lvlText w:val="%7."/>
      <w:lvlJc w:val="left"/>
      <w:pPr>
        <w:ind w:left="5040" w:hanging="360"/>
      </w:pPr>
    </w:lvl>
    <w:lvl w:ilvl="7" w:tplc="18789296" w:tentative="1">
      <w:start w:val="1"/>
      <w:numFmt w:val="lowerLetter"/>
      <w:lvlText w:val="%8."/>
      <w:lvlJc w:val="left"/>
      <w:pPr>
        <w:ind w:left="5760" w:hanging="360"/>
      </w:pPr>
    </w:lvl>
    <w:lvl w:ilvl="8" w:tplc="1878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0">
    <w:multiLevelType w:val="hybridMultilevel"/>
    <w:lvl w:ilvl="0" w:tplc="22089934">
      <w:start w:val="1"/>
      <w:numFmt w:val="decimal"/>
      <w:lvlText w:val="%1."/>
      <w:lvlJc w:val="left"/>
      <w:pPr>
        <w:ind w:left="720" w:hanging="360"/>
      </w:pPr>
    </w:lvl>
    <w:lvl w:ilvl="1" w:tplc="22089934" w:tentative="1">
      <w:start w:val="1"/>
      <w:numFmt w:val="lowerLetter"/>
      <w:lvlText w:val="%2."/>
      <w:lvlJc w:val="left"/>
      <w:pPr>
        <w:ind w:left="1440" w:hanging="360"/>
      </w:pPr>
    </w:lvl>
    <w:lvl w:ilvl="2" w:tplc="22089934" w:tentative="1">
      <w:start w:val="1"/>
      <w:numFmt w:val="lowerRoman"/>
      <w:lvlText w:val="%3."/>
      <w:lvlJc w:val="right"/>
      <w:pPr>
        <w:ind w:left="2160" w:hanging="180"/>
      </w:pPr>
    </w:lvl>
    <w:lvl w:ilvl="3" w:tplc="22089934" w:tentative="1">
      <w:start w:val="1"/>
      <w:numFmt w:val="decimal"/>
      <w:lvlText w:val="%4."/>
      <w:lvlJc w:val="left"/>
      <w:pPr>
        <w:ind w:left="2880" w:hanging="360"/>
      </w:pPr>
    </w:lvl>
    <w:lvl w:ilvl="4" w:tplc="22089934" w:tentative="1">
      <w:start w:val="1"/>
      <w:numFmt w:val="lowerLetter"/>
      <w:lvlText w:val="%5."/>
      <w:lvlJc w:val="left"/>
      <w:pPr>
        <w:ind w:left="3600" w:hanging="360"/>
      </w:pPr>
    </w:lvl>
    <w:lvl w:ilvl="5" w:tplc="22089934" w:tentative="1">
      <w:start w:val="1"/>
      <w:numFmt w:val="lowerRoman"/>
      <w:lvlText w:val="%6."/>
      <w:lvlJc w:val="right"/>
      <w:pPr>
        <w:ind w:left="4320" w:hanging="180"/>
      </w:pPr>
    </w:lvl>
    <w:lvl w:ilvl="6" w:tplc="22089934" w:tentative="1">
      <w:start w:val="1"/>
      <w:numFmt w:val="decimal"/>
      <w:lvlText w:val="%7."/>
      <w:lvlJc w:val="left"/>
      <w:pPr>
        <w:ind w:left="5040" w:hanging="360"/>
      </w:pPr>
    </w:lvl>
    <w:lvl w:ilvl="7" w:tplc="22089934" w:tentative="1">
      <w:start w:val="1"/>
      <w:numFmt w:val="lowerLetter"/>
      <w:lvlText w:val="%8."/>
      <w:lvlJc w:val="left"/>
      <w:pPr>
        <w:ind w:left="5760" w:hanging="360"/>
      </w:pPr>
    </w:lvl>
    <w:lvl w:ilvl="8" w:tplc="2208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9">
    <w:multiLevelType w:val="hybridMultilevel"/>
    <w:lvl w:ilvl="0" w:tplc="73318506">
      <w:start w:val="1"/>
      <w:numFmt w:val="decimal"/>
      <w:lvlText w:val="%1."/>
      <w:lvlJc w:val="left"/>
      <w:pPr>
        <w:ind w:left="720" w:hanging="360"/>
      </w:pPr>
    </w:lvl>
    <w:lvl w:ilvl="1" w:tplc="73318506" w:tentative="1">
      <w:start w:val="1"/>
      <w:numFmt w:val="lowerLetter"/>
      <w:lvlText w:val="%2."/>
      <w:lvlJc w:val="left"/>
      <w:pPr>
        <w:ind w:left="1440" w:hanging="360"/>
      </w:pPr>
    </w:lvl>
    <w:lvl w:ilvl="2" w:tplc="73318506" w:tentative="1">
      <w:start w:val="1"/>
      <w:numFmt w:val="lowerRoman"/>
      <w:lvlText w:val="%3."/>
      <w:lvlJc w:val="right"/>
      <w:pPr>
        <w:ind w:left="2160" w:hanging="180"/>
      </w:pPr>
    </w:lvl>
    <w:lvl w:ilvl="3" w:tplc="73318506" w:tentative="1">
      <w:start w:val="1"/>
      <w:numFmt w:val="decimal"/>
      <w:lvlText w:val="%4."/>
      <w:lvlJc w:val="left"/>
      <w:pPr>
        <w:ind w:left="2880" w:hanging="360"/>
      </w:pPr>
    </w:lvl>
    <w:lvl w:ilvl="4" w:tplc="73318506" w:tentative="1">
      <w:start w:val="1"/>
      <w:numFmt w:val="lowerLetter"/>
      <w:lvlText w:val="%5."/>
      <w:lvlJc w:val="left"/>
      <w:pPr>
        <w:ind w:left="3600" w:hanging="360"/>
      </w:pPr>
    </w:lvl>
    <w:lvl w:ilvl="5" w:tplc="73318506" w:tentative="1">
      <w:start w:val="1"/>
      <w:numFmt w:val="lowerRoman"/>
      <w:lvlText w:val="%6."/>
      <w:lvlJc w:val="right"/>
      <w:pPr>
        <w:ind w:left="4320" w:hanging="180"/>
      </w:pPr>
    </w:lvl>
    <w:lvl w:ilvl="6" w:tplc="73318506" w:tentative="1">
      <w:start w:val="1"/>
      <w:numFmt w:val="decimal"/>
      <w:lvlText w:val="%7."/>
      <w:lvlJc w:val="left"/>
      <w:pPr>
        <w:ind w:left="5040" w:hanging="360"/>
      </w:pPr>
    </w:lvl>
    <w:lvl w:ilvl="7" w:tplc="73318506" w:tentative="1">
      <w:start w:val="1"/>
      <w:numFmt w:val="lowerLetter"/>
      <w:lvlText w:val="%8."/>
      <w:lvlJc w:val="left"/>
      <w:pPr>
        <w:ind w:left="5760" w:hanging="360"/>
      </w:pPr>
    </w:lvl>
    <w:lvl w:ilvl="8" w:tplc="7331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8">
    <w:multiLevelType w:val="hybridMultilevel"/>
    <w:lvl w:ilvl="0" w:tplc="79045318">
      <w:start w:val="1"/>
      <w:numFmt w:val="decimal"/>
      <w:lvlText w:val="%1."/>
      <w:lvlJc w:val="left"/>
      <w:pPr>
        <w:ind w:left="720" w:hanging="360"/>
      </w:pPr>
    </w:lvl>
    <w:lvl w:ilvl="1" w:tplc="79045318" w:tentative="1">
      <w:start w:val="1"/>
      <w:numFmt w:val="lowerLetter"/>
      <w:lvlText w:val="%2."/>
      <w:lvlJc w:val="left"/>
      <w:pPr>
        <w:ind w:left="1440" w:hanging="360"/>
      </w:pPr>
    </w:lvl>
    <w:lvl w:ilvl="2" w:tplc="79045318" w:tentative="1">
      <w:start w:val="1"/>
      <w:numFmt w:val="lowerRoman"/>
      <w:lvlText w:val="%3."/>
      <w:lvlJc w:val="right"/>
      <w:pPr>
        <w:ind w:left="2160" w:hanging="180"/>
      </w:pPr>
    </w:lvl>
    <w:lvl w:ilvl="3" w:tplc="79045318" w:tentative="1">
      <w:start w:val="1"/>
      <w:numFmt w:val="decimal"/>
      <w:lvlText w:val="%4."/>
      <w:lvlJc w:val="left"/>
      <w:pPr>
        <w:ind w:left="2880" w:hanging="360"/>
      </w:pPr>
    </w:lvl>
    <w:lvl w:ilvl="4" w:tplc="79045318" w:tentative="1">
      <w:start w:val="1"/>
      <w:numFmt w:val="lowerLetter"/>
      <w:lvlText w:val="%5."/>
      <w:lvlJc w:val="left"/>
      <w:pPr>
        <w:ind w:left="3600" w:hanging="360"/>
      </w:pPr>
    </w:lvl>
    <w:lvl w:ilvl="5" w:tplc="79045318" w:tentative="1">
      <w:start w:val="1"/>
      <w:numFmt w:val="lowerRoman"/>
      <w:lvlText w:val="%6."/>
      <w:lvlJc w:val="right"/>
      <w:pPr>
        <w:ind w:left="4320" w:hanging="180"/>
      </w:pPr>
    </w:lvl>
    <w:lvl w:ilvl="6" w:tplc="79045318" w:tentative="1">
      <w:start w:val="1"/>
      <w:numFmt w:val="decimal"/>
      <w:lvlText w:val="%7."/>
      <w:lvlJc w:val="left"/>
      <w:pPr>
        <w:ind w:left="5040" w:hanging="360"/>
      </w:pPr>
    </w:lvl>
    <w:lvl w:ilvl="7" w:tplc="79045318" w:tentative="1">
      <w:start w:val="1"/>
      <w:numFmt w:val="lowerLetter"/>
      <w:lvlText w:val="%8."/>
      <w:lvlJc w:val="left"/>
      <w:pPr>
        <w:ind w:left="5760" w:hanging="360"/>
      </w:pPr>
    </w:lvl>
    <w:lvl w:ilvl="8" w:tplc="7904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7">
    <w:multiLevelType w:val="hybridMultilevel"/>
    <w:lvl w:ilvl="0" w:tplc="93909677">
      <w:start w:val="1"/>
      <w:numFmt w:val="decimal"/>
      <w:lvlText w:val="%1."/>
      <w:lvlJc w:val="left"/>
      <w:pPr>
        <w:ind w:left="720" w:hanging="360"/>
      </w:pPr>
    </w:lvl>
    <w:lvl w:ilvl="1" w:tplc="93909677" w:tentative="1">
      <w:start w:val="1"/>
      <w:numFmt w:val="lowerLetter"/>
      <w:lvlText w:val="%2."/>
      <w:lvlJc w:val="left"/>
      <w:pPr>
        <w:ind w:left="1440" w:hanging="360"/>
      </w:pPr>
    </w:lvl>
    <w:lvl w:ilvl="2" w:tplc="93909677" w:tentative="1">
      <w:start w:val="1"/>
      <w:numFmt w:val="lowerRoman"/>
      <w:lvlText w:val="%3."/>
      <w:lvlJc w:val="right"/>
      <w:pPr>
        <w:ind w:left="2160" w:hanging="180"/>
      </w:pPr>
    </w:lvl>
    <w:lvl w:ilvl="3" w:tplc="93909677" w:tentative="1">
      <w:start w:val="1"/>
      <w:numFmt w:val="decimal"/>
      <w:lvlText w:val="%4."/>
      <w:lvlJc w:val="left"/>
      <w:pPr>
        <w:ind w:left="2880" w:hanging="360"/>
      </w:pPr>
    </w:lvl>
    <w:lvl w:ilvl="4" w:tplc="93909677" w:tentative="1">
      <w:start w:val="1"/>
      <w:numFmt w:val="lowerLetter"/>
      <w:lvlText w:val="%5."/>
      <w:lvlJc w:val="left"/>
      <w:pPr>
        <w:ind w:left="3600" w:hanging="360"/>
      </w:pPr>
    </w:lvl>
    <w:lvl w:ilvl="5" w:tplc="93909677" w:tentative="1">
      <w:start w:val="1"/>
      <w:numFmt w:val="lowerRoman"/>
      <w:lvlText w:val="%6."/>
      <w:lvlJc w:val="right"/>
      <w:pPr>
        <w:ind w:left="4320" w:hanging="180"/>
      </w:pPr>
    </w:lvl>
    <w:lvl w:ilvl="6" w:tplc="93909677" w:tentative="1">
      <w:start w:val="1"/>
      <w:numFmt w:val="decimal"/>
      <w:lvlText w:val="%7."/>
      <w:lvlJc w:val="left"/>
      <w:pPr>
        <w:ind w:left="5040" w:hanging="360"/>
      </w:pPr>
    </w:lvl>
    <w:lvl w:ilvl="7" w:tplc="93909677" w:tentative="1">
      <w:start w:val="1"/>
      <w:numFmt w:val="lowerLetter"/>
      <w:lvlText w:val="%8."/>
      <w:lvlJc w:val="left"/>
      <w:pPr>
        <w:ind w:left="5760" w:hanging="360"/>
      </w:pPr>
    </w:lvl>
    <w:lvl w:ilvl="8" w:tplc="9390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6">
    <w:multiLevelType w:val="hybridMultilevel"/>
    <w:lvl w:ilvl="0" w:tplc="84800179">
      <w:start w:val="1"/>
      <w:numFmt w:val="decimal"/>
      <w:lvlText w:val="%1."/>
      <w:lvlJc w:val="left"/>
      <w:pPr>
        <w:ind w:left="720" w:hanging="360"/>
      </w:pPr>
    </w:lvl>
    <w:lvl w:ilvl="1" w:tplc="84800179" w:tentative="1">
      <w:start w:val="1"/>
      <w:numFmt w:val="lowerLetter"/>
      <w:lvlText w:val="%2."/>
      <w:lvlJc w:val="left"/>
      <w:pPr>
        <w:ind w:left="1440" w:hanging="360"/>
      </w:pPr>
    </w:lvl>
    <w:lvl w:ilvl="2" w:tplc="84800179" w:tentative="1">
      <w:start w:val="1"/>
      <w:numFmt w:val="lowerRoman"/>
      <w:lvlText w:val="%3."/>
      <w:lvlJc w:val="right"/>
      <w:pPr>
        <w:ind w:left="2160" w:hanging="180"/>
      </w:pPr>
    </w:lvl>
    <w:lvl w:ilvl="3" w:tplc="84800179" w:tentative="1">
      <w:start w:val="1"/>
      <w:numFmt w:val="decimal"/>
      <w:lvlText w:val="%4."/>
      <w:lvlJc w:val="left"/>
      <w:pPr>
        <w:ind w:left="2880" w:hanging="360"/>
      </w:pPr>
    </w:lvl>
    <w:lvl w:ilvl="4" w:tplc="84800179" w:tentative="1">
      <w:start w:val="1"/>
      <w:numFmt w:val="lowerLetter"/>
      <w:lvlText w:val="%5."/>
      <w:lvlJc w:val="left"/>
      <w:pPr>
        <w:ind w:left="3600" w:hanging="360"/>
      </w:pPr>
    </w:lvl>
    <w:lvl w:ilvl="5" w:tplc="84800179" w:tentative="1">
      <w:start w:val="1"/>
      <w:numFmt w:val="lowerRoman"/>
      <w:lvlText w:val="%6."/>
      <w:lvlJc w:val="right"/>
      <w:pPr>
        <w:ind w:left="4320" w:hanging="180"/>
      </w:pPr>
    </w:lvl>
    <w:lvl w:ilvl="6" w:tplc="84800179" w:tentative="1">
      <w:start w:val="1"/>
      <w:numFmt w:val="decimal"/>
      <w:lvlText w:val="%7."/>
      <w:lvlJc w:val="left"/>
      <w:pPr>
        <w:ind w:left="5040" w:hanging="360"/>
      </w:pPr>
    </w:lvl>
    <w:lvl w:ilvl="7" w:tplc="84800179" w:tentative="1">
      <w:start w:val="1"/>
      <w:numFmt w:val="lowerLetter"/>
      <w:lvlText w:val="%8."/>
      <w:lvlJc w:val="left"/>
      <w:pPr>
        <w:ind w:left="5760" w:hanging="360"/>
      </w:pPr>
    </w:lvl>
    <w:lvl w:ilvl="8" w:tplc="8480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5">
    <w:multiLevelType w:val="hybridMultilevel"/>
    <w:lvl w:ilvl="0" w:tplc="98009535">
      <w:start w:val="1"/>
      <w:numFmt w:val="decimal"/>
      <w:lvlText w:val="%1."/>
      <w:lvlJc w:val="left"/>
      <w:pPr>
        <w:ind w:left="720" w:hanging="360"/>
      </w:pPr>
    </w:lvl>
    <w:lvl w:ilvl="1" w:tplc="98009535" w:tentative="1">
      <w:start w:val="1"/>
      <w:numFmt w:val="lowerLetter"/>
      <w:lvlText w:val="%2."/>
      <w:lvlJc w:val="left"/>
      <w:pPr>
        <w:ind w:left="1440" w:hanging="360"/>
      </w:pPr>
    </w:lvl>
    <w:lvl w:ilvl="2" w:tplc="98009535" w:tentative="1">
      <w:start w:val="1"/>
      <w:numFmt w:val="lowerRoman"/>
      <w:lvlText w:val="%3."/>
      <w:lvlJc w:val="right"/>
      <w:pPr>
        <w:ind w:left="2160" w:hanging="180"/>
      </w:pPr>
    </w:lvl>
    <w:lvl w:ilvl="3" w:tplc="98009535" w:tentative="1">
      <w:start w:val="1"/>
      <w:numFmt w:val="decimal"/>
      <w:lvlText w:val="%4."/>
      <w:lvlJc w:val="left"/>
      <w:pPr>
        <w:ind w:left="2880" w:hanging="360"/>
      </w:pPr>
    </w:lvl>
    <w:lvl w:ilvl="4" w:tplc="98009535" w:tentative="1">
      <w:start w:val="1"/>
      <w:numFmt w:val="lowerLetter"/>
      <w:lvlText w:val="%5."/>
      <w:lvlJc w:val="left"/>
      <w:pPr>
        <w:ind w:left="3600" w:hanging="360"/>
      </w:pPr>
    </w:lvl>
    <w:lvl w:ilvl="5" w:tplc="98009535" w:tentative="1">
      <w:start w:val="1"/>
      <w:numFmt w:val="lowerRoman"/>
      <w:lvlText w:val="%6."/>
      <w:lvlJc w:val="right"/>
      <w:pPr>
        <w:ind w:left="4320" w:hanging="180"/>
      </w:pPr>
    </w:lvl>
    <w:lvl w:ilvl="6" w:tplc="98009535" w:tentative="1">
      <w:start w:val="1"/>
      <w:numFmt w:val="decimal"/>
      <w:lvlText w:val="%7."/>
      <w:lvlJc w:val="left"/>
      <w:pPr>
        <w:ind w:left="5040" w:hanging="360"/>
      </w:pPr>
    </w:lvl>
    <w:lvl w:ilvl="7" w:tplc="98009535" w:tentative="1">
      <w:start w:val="1"/>
      <w:numFmt w:val="lowerLetter"/>
      <w:lvlText w:val="%8."/>
      <w:lvlJc w:val="left"/>
      <w:pPr>
        <w:ind w:left="5760" w:hanging="360"/>
      </w:pPr>
    </w:lvl>
    <w:lvl w:ilvl="8" w:tplc="980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4">
    <w:multiLevelType w:val="hybridMultilevel"/>
    <w:lvl w:ilvl="0" w:tplc="64642137">
      <w:start w:val="1"/>
      <w:numFmt w:val="decimal"/>
      <w:lvlText w:val="%1."/>
      <w:lvlJc w:val="left"/>
      <w:pPr>
        <w:ind w:left="720" w:hanging="360"/>
      </w:pPr>
    </w:lvl>
    <w:lvl w:ilvl="1" w:tplc="64642137" w:tentative="1">
      <w:start w:val="1"/>
      <w:numFmt w:val="lowerLetter"/>
      <w:lvlText w:val="%2."/>
      <w:lvlJc w:val="left"/>
      <w:pPr>
        <w:ind w:left="1440" w:hanging="360"/>
      </w:pPr>
    </w:lvl>
    <w:lvl w:ilvl="2" w:tplc="64642137" w:tentative="1">
      <w:start w:val="1"/>
      <w:numFmt w:val="lowerRoman"/>
      <w:lvlText w:val="%3."/>
      <w:lvlJc w:val="right"/>
      <w:pPr>
        <w:ind w:left="2160" w:hanging="180"/>
      </w:pPr>
    </w:lvl>
    <w:lvl w:ilvl="3" w:tplc="64642137" w:tentative="1">
      <w:start w:val="1"/>
      <w:numFmt w:val="decimal"/>
      <w:lvlText w:val="%4."/>
      <w:lvlJc w:val="left"/>
      <w:pPr>
        <w:ind w:left="2880" w:hanging="360"/>
      </w:pPr>
    </w:lvl>
    <w:lvl w:ilvl="4" w:tplc="64642137" w:tentative="1">
      <w:start w:val="1"/>
      <w:numFmt w:val="lowerLetter"/>
      <w:lvlText w:val="%5."/>
      <w:lvlJc w:val="left"/>
      <w:pPr>
        <w:ind w:left="3600" w:hanging="360"/>
      </w:pPr>
    </w:lvl>
    <w:lvl w:ilvl="5" w:tplc="64642137" w:tentative="1">
      <w:start w:val="1"/>
      <w:numFmt w:val="lowerRoman"/>
      <w:lvlText w:val="%6."/>
      <w:lvlJc w:val="right"/>
      <w:pPr>
        <w:ind w:left="4320" w:hanging="180"/>
      </w:pPr>
    </w:lvl>
    <w:lvl w:ilvl="6" w:tplc="64642137" w:tentative="1">
      <w:start w:val="1"/>
      <w:numFmt w:val="decimal"/>
      <w:lvlText w:val="%7."/>
      <w:lvlJc w:val="left"/>
      <w:pPr>
        <w:ind w:left="5040" w:hanging="360"/>
      </w:pPr>
    </w:lvl>
    <w:lvl w:ilvl="7" w:tplc="64642137" w:tentative="1">
      <w:start w:val="1"/>
      <w:numFmt w:val="lowerLetter"/>
      <w:lvlText w:val="%8."/>
      <w:lvlJc w:val="left"/>
      <w:pPr>
        <w:ind w:left="5760" w:hanging="360"/>
      </w:pPr>
    </w:lvl>
    <w:lvl w:ilvl="8" w:tplc="6464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3">
    <w:multiLevelType w:val="hybridMultilevel"/>
    <w:lvl w:ilvl="0" w:tplc="54388816">
      <w:start w:val="1"/>
      <w:numFmt w:val="decimal"/>
      <w:lvlText w:val="%1."/>
      <w:lvlJc w:val="left"/>
      <w:pPr>
        <w:ind w:left="720" w:hanging="360"/>
      </w:pPr>
    </w:lvl>
    <w:lvl w:ilvl="1" w:tplc="54388816" w:tentative="1">
      <w:start w:val="1"/>
      <w:numFmt w:val="lowerLetter"/>
      <w:lvlText w:val="%2."/>
      <w:lvlJc w:val="left"/>
      <w:pPr>
        <w:ind w:left="1440" w:hanging="360"/>
      </w:pPr>
    </w:lvl>
    <w:lvl w:ilvl="2" w:tplc="54388816" w:tentative="1">
      <w:start w:val="1"/>
      <w:numFmt w:val="lowerRoman"/>
      <w:lvlText w:val="%3."/>
      <w:lvlJc w:val="right"/>
      <w:pPr>
        <w:ind w:left="2160" w:hanging="180"/>
      </w:pPr>
    </w:lvl>
    <w:lvl w:ilvl="3" w:tplc="54388816" w:tentative="1">
      <w:start w:val="1"/>
      <w:numFmt w:val="decimal"/>
      <w:lvlText w:val="%4."/>
      <w:lvlJc w:val="left"/>
      <w:pPr>
        <w:ind w:left="2880" w:hanging="360"/>
      </w:pPr>
    </w:lvl>
    <w:lvl w:ilvl="4" w:tplc="54388816" w:tentative="1">
      <w:start w:val="1"/>
      <w:numFmt w:val="lowerLetter"/>
      <w:lvlText w:val="%5."/>
      <w:lvlJc w:val="left"/>
      <w:pPr>
        <w:ind w:left="3600" w:hanging="360"/>
      </w:pPr>
    </w:lvl>
    <w:lvl w:ilvl="5" w:tplc="54388816" w:tentative="1">
      <w:start w:val="1"/>
      <w:numFmt w:val="lowerRoman"/>
      <w:lvlText w:val="%6."/>
      <w:lvlJc w:val="right"/>
      <w:pPr>
        <w:ind w:left="4320" w:hanging="180"/>
      </w:pPr>
    </w:lvl>
    <w:lvl w:ilvl="6" w:tplc="54388816" w:tentative="1">
      <w:start w:val="1"/>
      <w:numFmt w:val="decimal"/>
      <w:lvlText w:val="%7."/>
      <w:lvlJc w:val="left"/>
      <w:pPr>
        <w:ind w:left="5040" w:hanging="360"/>
      </w:pPr>
    </w:lvl>
    <w:lvl w:ilvl="7" w:tplc="54388816" w:tentative="1">
      <w:start w:val="1"/>
      <w:numFmt w:val="lowerLetter"/>
      <w:lvlText w:val="%8."/>
      <w:lvlJc w:val="left"/>
      <w:pPr>
        <w:ind w:left="5760" w:hanging="360"/>
      </w:pPr>
    </w:lvl>
    <w:lvl w:ilvl="8" w:tplc="5438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2">
    <w:multiLevelType w:val="hybridMultilevel"/>
    <w:lvl w:ilvl="0" w:tplc="16502542">
      <w:start w:val="1"/>
      <w:numFmt w:val="decimal"/>
      <w:lvlText w:val="%1."/>
      <w:lvlJc w:val="left"/>
      <w:pPr>
        <w:ind w:left="720" w:hanging="360"/>
      </w:pPr>
    </w:lvl>
    <w:lvl w:ilvl="1" w:tplc="16502542" w:tentative="1">
      <w:start w:val="1"/>
      <w:numFmt w:val="lowerLetter"/>
      <w:lvlText w:val="%2."/>
      <w:lvlJc w:val="left"/>
      <w:pPr>
        <w:ind w:left="1440" w:hanging="360"/>
      </w:pPr>
    </w:lvl>
    <w:lvl w:ilvl="2" w:tplc="16502542" w:tentative="1">
      <w:start w:val="1"/>
      <w:numFmt w:val="lowerRoman"/>
      <w:lvlText w:val="%3."/>
      <w:lvlJc w:val="right"/>
      <w:pPr>
        <w:ind w:left="2160" w:hanging="180"/>
      </w:pPr>
    </w:lvl>
    <w:lvl w:ilvl="3" w:tplc="16502542" w:tentative="1">
      <w:start w:val="1"/>
      <w:numFmt w:val="decimal"/>
      <w:lvlText w:val="%4."/>
      <w:lvlJc w:val="left"/>
      <w:pPr>
        <w:ind w:left="2880" w:hanging="360"/>
      </w:pPr>
    </w:lvl>
    <w:lvl w:ilvl="4" w:tplc="16502542" w:tentative="1">
      <w:start w:val="1"/>
      <w:numFmt w:val="lowerLetter"/>
      <w:lvlText w:val="%5."/>
      <w:lvlJc w:val="left"/>
      <w:pPr>
        <w:ind w:left="3600" w:hanging="360"/>
      </w:pPr>
    </w:lvl>
    <w:lvl w:ilvl="5" w:tplc="16502542" w:tentative="1">
      <w:start w:val="1"/>
      <w:numFmt w:val="lowerRoman"/>
      <w:lvlText w:val="%6."/>
      <w:lvlJc w:val="right"/>
      <w:pPr>
        <w:ind w:left="4320" w:hanging="180"/>
      </w:pPr>
    </w:lvl>
    <w:lvl w:ilvl="6" w:tplc="16502542" w:tentative="1">
      <w:start w:val="1"/>
      <w:numFmt w:val="decimal"/>
      <w:lvlText w:val="%7."/>
      <w:lvlJc w:val="left"/>
      <w:pPr>
        <w:ind w:left="5040" w:hanging="360"/>
      </w:pPr>
    </w:lvl>
    <w:lvl w:ilvl="7" w:tplc="16502542" w:tentative="1">
      <w:start w:val="1"/>
      <w:numFmt w:val="lowerLetter"/>
      <w:lvlText w:val="%8."/>
      <w:lvlJc w:val="left"/>
      <w:pPr>
        <w:ind w:left="5760" w:hanging="360"/>
      </w:pPr>
    </w:lvl>
    <w:lvl w:ilvl="8" w:tplc="1650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1">
    <w:multiLevelType w:val="hybridMultilevel"/>
    <w:lvl w:ilvl="0" w:tplc="171226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301">
    <w:abstractNumId w:val="29301"/>
  </w:num>
  <w:num w:numId="29302">
    <w:abstractNumId w:val="29302"/>
  </w:num>
  <w:num w:numId="29303">
    <w:abstractNumId w:val="29303"/>
  </w:num>
  <w:num w:numId="29304">
    <w:abstractNumId w:val="29304"/>
  </w:num>
  <w:num w:numId="29305">
    <w:abstractNumId w:val="29305"/>
  </w:num>
  <w:num w:numId="29306">
    <w:abstractNumId w:val="29306"/>
  </w:num>
  <w:num w:numId="29307">
    <w:abstractNumId w:val="29307"/>
  </w:num>
  <w:num w:numId="29308">
    <w:abstractNumId w:val="29308"/>
  </w:num>
  <w:num w:numId="29309">
    <w:abstractNumId w:val="29309"/>
  </w:num>
  <w:num w:numId="29310">
    <w:abstractNumId w:val="29310"/>
  </w:num>
  <w:num w:numId="29311">
    <w:abstractNumId w:val="29311"/>
  </w:num>
  <w:num w:numId="29312">
    <w:abstractNumId w:val="29312"/>
  </w:num>
  <w:num w:numId="29313">
    <w:abstractNumId w:val="29313"/>
  </w:num>
  <w:num w:numId="29314">
    <w:abstractNumId w:val="29314"/>
  </w:num>
  <w:num w:numId="29315">
    <w:abstractNumId w:val="29315"/>
  </w:num>
  <w:num w:numId="29316">
    <w:abstractNumId w:val="29316"/>
  </w:num>
  <w:num w:numId="29317">
    <w:abstractNumId w:val="29317"/>
  </w:num>
  <w:num w:numId="29318">
    <w:abstractNumId w:val="29318"/>
  </w:num>
  <w:num w:numId="29319">
    <w:abstractNumId w:val="29319"/>
  </w:num>
  <w:num w:numId="29320">
    <w:abstractNumId w:val="29320"/>
  </w:num>
  <w:num w:numId="29321">
    <w:abstractNumId w:val="29321"/>
  </w:num>
  <w:num w:numId="29322">
    <w:abstractNumId w:val="29322"/>
  </w:num>
  <w:num w:numId="29323">
    <w:abstractNumId w:val="29323"/>
  </w:num>
  <w:num w:numId="29324">
    <w:abstractNumId w:val="29324"/>
  </w:num>
  <w:num w:numId="29325">
    <w:abstractNumId w:val="29325"/>
  </w:num>
  <w:num w:numId="29326">
    <w:abstractNumId w:val="29326"/>
  </w:num>
  <w:num w:numId="29327">
    <w:abstractNumId w:val="29327"/>
  </w:num>
  <w:num w:numId="29328">
    <w:abstractNumId w:val="29328"/>
  </w:num>
  <w:num w:numId="29329">
    <w:abstractNumId w:val="29329"/>
  </w:num>
  <w:num w:numId="29330">
    <w:abstractNumId w:val="29330"/>
  </w:num>
  <w:num w:numId="29331">
    <w:abstractNumId w:val="29331"/>
  </w:num>
  <w:num w:numId="29332">
    <w:abstractNumId w:val="29332"/>
  </w:num>
  <w:num w:numId="29333">
    <w:abstractNumId w:val="29333"/>
  </w:num>
  <w:num w:numId="29334">
    <w:abstractNumId w:val="29334"/>
  </w:num>
  <w:num w:numId="29335">
    <w:abstractNumId w:val="29335"/>
  </w:num>
  <w:num w:numId="29336">
    <w:abstractNumId w:val="29336"/>
  </w:num>
  <w:num w:numId="29337">
    <w:abstractNumId w:val="29337"/>
  </w:num>
  <w:num w:numId="29338">
    <w:abstractNumId w:val="293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7141175" Type="http://schemas.openxmlformats.org/officeDocument/2006/relationships/comments" Target="comments.xml"/><Relationship Id="rId288340976" Type="http://schemas.microsoft.com/office/2011/relationships/commentsExtended" Target="commentsExtended.xml"/><Relationship Id="rId77894852" Type="http://schemas.openxmlformats.org/officeDocument/2006/relationships/image" Target="media/imgrId77894852.jpg"/><Relationship Id="rId213567627bb392daf" Type="http://schemas.openxmlformats.org/officeDocument/2006/relationships/hyperlink" Target="https://iservice.lombardini.it/jsp/Template2/manuale.jsp?id=283&amp;parent=1136" TargetMode="External"/><Relationship Id="rId317567627bb3937d2" Type="http://schemas.openxmlformats.org/officeDocument/2006/relationships/hyperlink" Target="https://iservice.lombardini.it/jsp/Template2/manuale.jsp?id=279&amp;parent=1136&amp;txts=2.18" TargetMode="External"/><Relationship Id="rId509367627bb393c96" Type="http://schemas.openxmlformats.org/officeDocument/2006/relationships/hyperlink" Target="https://iservice.lombardini.it/jsp/Template2/manuale.jsp?id=269&amp;parent=1136" TargetMode="External"/><Relationship Id="rId811967627bb3ecf4e" Type="http://schemas.openxmlformats.org/officeDocument/2006/relationships/hyperlink" Target="https://iservice.lombardini.it/jsp/Template2/manuale.jsp?id=269&amp;parent=1136" TargetMode="External"/><Relationship Id="rId905467627bb422398" Type="http://schemas.openxmlformats.org/officeDocument/2006/relationships/hyperlink" Target="https://iservice.lombardini.it/jsp/Template2/manuale.jsp?id=269&amp;parent=1136" TargetMode="External"/><Relationship Id="rId614367627bb422867" Type="http://schemas.openxmlformats.org/officeDocument/2006/relationships/hyperlink" Target="https://partners.lombardini.it/App/SparepartCatalogue/Default/Catalogue.aspx" TargetMode="External"/><Relationship Id="rId276767627bb422d18" Type="http://schemas.openxmlformats.org/officeDocument/2006/relationships/hyperlink" Target="https://iservice.lombardini.it/jsp/Template2/manuale.jsp?id=339&amp;parent=1136" TargetMode="External"/><Relationship Id="rId840867627bb423e73" Type="http://schemas.openxmlformats.org/officeDocument/2006/relationships/hyperlink" Target="https://iservice.lombardini.it/jsp/Template2/manuale.jsp?id=339&amp;parent=1136" TargetMode="External"/><Relationship Id="rId934367627bb42453d" Type="http://schemas.openxmlformats.org/officeDocument/2006/relationships/hyperlink" Target="https://iservice.lombardini.it/jsp/Template2/manuale.jsp?id=339&amp;parent=1136" TargetMode="External"/><Relationship Id="rId893567627bb46ef45" Type="http://schemas.openxmlformats.org/officeDocument/2006/relationships/hyperlink" Target="https://iservice.lombardini.it/jsp/Template2/manuale.jsp?id=339&amp;parent=1136" TargetMode="External"/><Relationship Id="rId621067627bb46f769" Type="http://schemas.openxmlformats.org/officeDocument/2006/relationships/hyperlink" Target="https://iservice.lombardini.it/jsp/Template2/manuale.jsp?id=339&amp;parent=1136" TargetMode="External"/><Relationship Id="rId322667627bb46fb02" Type="http://schemas.openxmlformats.org/officeDocument/2006/relationships/hyperlink" Target="https://iservice.lombardini.it/jsp/Template2/manuale.jsp?id=339&amp;parent=1136" TargetMode="External"/><Relationship Id="rId111467627bb470641" Type="http://schemas.openxmlformats.org/officeDocument/2006/relationships/hyperlink" Target="https://iservice.lombardini.it/jsp/Template2/manuale.jsp?id=339&amp;parent=1136" TargetMode="External"/><Relationship Id="rId409967627bb49327f" Type="http://schemas.openxmlformats.org/officeDocument/2006/relationships/hyperlink" Target="https://iservice.lombardini.it/jsp/Template2/manuale.jsp?id=339&amp;parent=1136" TargetMode="External"/><Relationship Id="rId708467627bb49ca6f" Type="http://schemas.openxmlformats.org/officeDocument/2006/relationships/hyperlink" Target="https://iservice.lombardini.it/jsp/Template2/manuale.jsp?id=339&amp;parent=1136" TargetMode="External"/><Relationship Id="rId554667627bb49d1bf" Type="http://schemas.openxmlformats.org/officeDocument/2006/relationships/hyperlink" Target="https://iservice.lombardini.it/jsp/Template2/manuale.jsp?id=339&amp;parent=1136" TargetMode="External"/><Relationship Id="rId692367627bb4b80c8" Type="http://schemas.openxmlformats.org/officeDocument/2006/relationships/hyperlink" Target="https://iservice.lombardini.it/jsp/Template2/manuale.jsp?id=339&amp;parent=1136" TargetMode="External"/><Relationship Id="rId892567627bb4b8cdc" Type="http://schemas.openxmlformats.org/officeDocument/2006/relationships/hyperlink" Target="https://iservice.lombardini.it/jsp/Template2/manuale.jsp?id=339&amp;parent=1136" TargetMode="External"/><Relationship Id="rId512067627bb4cf7eb" Type="http://schemas.openxmlformats.org/officeDocument/2006/relationships/hyperlink" Target="https://www.youtube.com/embed/zqY-GFl8lG0?rel=0" TargetMode="External"/><Relationship Id="rId998167627bb4d192d" Type="http://schemas.openxmlformats.org/officeDocument/2006/relationships/hyperlink" Target="https://iservice.lombardini.it/jsp/Template2/manuale.jsp?id=339&amp;parent=1136" TargetMode="External"/><Relationship Id="rId481367627bb505183" Type="http://schemas.openxmlformats.org/officeDocument/2006/relationships/hyperlink" Target="https://iservice.lombardini.it/jsp/Template2/manuale.jsp?id=339&amp;parent=1136" TargetMode="External"/><Relationship Id="rId837467627bb5053bf" Type="http://schemas.openxmlformats.org/officeDocument/2006/relationships/hyperlink" Target="https://iservice.lombardini.it/jsp/Template2/manuale.jsp?id=339&amp;parent=1136" TargetMode="External"/><Relationship Id="rId873167627bb51f938" Type="http://schemas.openxmlformats.org/officeDocument/2006/relationships/hyperlink" Target="https://www.youtube.com/embed/RJLCkTqlczU?rel=0" TargetMode="External"/><Relationship Id="rId116467627bb525bf7" Type="http://schemas.openxmlformats.org/officeDocument/2006/relationships/hyperlink" Target="https://iservice.lombardini.it/jsp/Template2/manuale.jsp?id=269&amp;parent=1136" TargetMode="External"/><Relationship Id="rId732167627bb546e37" Type="http://schemas.openxmlformats.org/officeDocument/2006/relationships/hyperlink" Target="https://iservice.lombardini.it/jsp/Template2/manuale.jsp?id=339&amp;parent=1136" TargetMode="External"/><Relationship Id="rId173367627bb5530e8" Type="http://schemas.openxmlformats.org/officeDocument/2006/relationships/hyperlink" Target="https://www.youtube.com/embed/Kcv-_3Edask?rel=0" TargetMode="External"/><Relationship Id="rId359567627bb5653b5" Type="http://schemas.openxmlformats.org/officeDocument/2006/relationships/hyperlink" Target="https://iservice.lombardini.it/jsp/Template2/manuale.jsp?id=339&amp;parent=1136" TargetMode="External"/><Relationship Id="rId190167627bb56ccc8" Type="http://schemas.openxmlformats.org/officeDocument/2006/relationships/hyperlink" Target="https://iservice.lombardini.it/jsp/Template2/manuale.jsp?id=339&amp;parent=1136" TargetMode="External"/><Relationship Id="rId591067627bb5bb7c9" Type="http://schemas.openxmlformats.org/officeDocument/2006/relationships/hyperlink" Target="https://iservice.lombardini.it/jsp/Template2/manuale.jsp?id=289&amp;parent=1136" TargetMode="External"/><Relationship Id="rId900967627bb5c1aed" Type="http://schemas.openxmlformats.org/officeDocument/2006/relationships/hyperlink" Target="https://iservice.lombardini.it/jsp/Template2/manuale.jsp?id=283&amp;parent=1136" TargetMode="External"/><Relationship Id="rId931267627bb60e5b8" Type="http://schemas.openxmlformats.org/officeDocument/2006/relationships/hyperlink" Target="https://iservice.lombardini.it/jsp/Template2/manuale.jsp?id=283&amp;parent=1136" TargetMode="External"/><Relationship Id="rId185567627bb60eb55" Type="http://schemas.openxmlformats.org/officeDocument/2006/relationships/hyperlink" Target="https://iservice.lombardini.it/jsp/Template2/manuale.jsp?id=291&amp;parent=1136" TargetMode="External"/><Relationship Id="rId398967627bb60f642" Type="http://schemas.openxmlformats.org/officeDocument/2006/relationships/hyperlink" Target="https://iservice.lombardini.it/jsp/Template2/manuale.jsp?id=292&amp;parent=1136" TargetMode="External"/><Relationship Id="rId301167627bb626c77" Type="http://schemas.openxmlformats.org/officeDocument/2006/relationships/hyperlink" Target="https://iservice.lombardini.it/jsp/Template2/manuale.jsp?id=339&amp;parent=1136" TargetMode="External"/><Relationship Id="rId408167627bb6376e3" Type="http://schemas.openxmlformats.org/officeDocument/2006/relationships/hyperlink" Target="https://iservice.lombardini.it/jsp/Template2/manuale.jsp?id=283&amp;parent=1136" TargetMode="External"/><Relationship Id="rId932167627bb6384de" Type="http://schemas.openxmlformats.org/officeDocument/2006/relationships/hyperlink" Target="https://iservice.lombardini.it/jsp/Template2/manuale.jsp?id=292&amp;parent=1136" TargetMode="External"/><Relationship Id="rId993367627bb639008" Type="http://schemas.openxmlformats.org/officeDocument/2006/relationships/hyperlink" Target="https://iservice.lombardini.it/jsp/Template2/manuale.jsp?id=337&amp;parent=1136" TargetMode="External"/><Relationship Id="rId467167627bb63feff" Type="http://schemas.openxmlformats.org/officeDocument/2006/relationships/hyperlink" Target="https://iservice.lombardini.it/jsp/Template2/manuale.jsp?id=290&amp;parent=1136" TargetMode="External"/><Relationship Id="rId549967627bb66c214" Type="http://schemas.openxmlformats.org/officeDocument/2006/relationships/hyperlink" Target="https://iservice.lombardini.it/jsp/Template2/manuale.jsp?id=317&amp;parent=1136" TargetMode="External"/><Relationship Id="rId494467627bb66dbd7" Type="http://schemas.openxmlformats.org/officeDocument/2006/relationships/hyperlink" Target="https://iservice.lombardini.it/jsp/Template2/manuale.jsp?id=271&amp;parent=1136" TargetMode="External"/><Relationship Id="rId720067627bb66f3a6" Type="http://schemas.openxmlformats.org/officeDocument/2006/relationships/hyperlink" Target="https://iservice.lombardini.it/jsp/Template2/manuale.jsp?id=339&amp;parent=1136" TargetMode="External"/><Relationship Id="rId169067627bb69c403" Type="http://schemas.openxmlformats.org/officeDocument/2006/relationships/hyperlink" Target="https://iservice.lombardini.it/jsp/Template2/manuale.jsp?id=339&amp;parent=1136" TargetMode="External"/><Relationship Id="rId549467627bb6b4391" Type="http://schemas.openxmlformats.org/officeDocument/2006/relationships/hyperlink" Target="https://iservice.lombardini.it/jsp/Template2/manuale.jsp?id=337&amp;parent=1136" TargetMode="External"/><Relationship Id="rId128267627bb6b4e8a" Type="http://schemas.openxmlformats.org/officeDocument/2006/relationships/hyperlink" Target="https://iservice.lombardini.it/jsp/Template2/manuale.jsp?id=292&amp;parent=1136" TargetMode="External"/><Relationship Id="rId886567627bb6bc24b" Type="http://schemas.openxmlformats.org/officeDocument/2006/relationships/hyperlink" Target="https://iservice.lombardini.it/jsp/Template2/manuale.jsp?id=283&amp;parent=1136" TargetMode="External"/><Relationship Id="rId445967627bb6d0211" Type="http://schemas.openxmlformats.org/officeDocument/2006/relationships/hyperlink" Target="https://iservice.lombardini.it/jsp/Template2/manuale.jsp?id=317&amp;parent=1136" TargetMode="External"/><Relationship Id="rId645767627bb6dfb35" Type="http://schemas.openxmlformats.org/officeDocument/2006/relationships/hyperlink" Target="https://iservice.lombardini.it/jsp/Template2/manuale.jsp?id=283&amp;parent=1136" TargetMode="External"/><Relationship Id="rId606967627bb6dffd0" Type="http://schemas.openxmlformats.org/officeDocument/2006/relationships/hyperlink" Target="https://iservice.lombardini.it/jsp/Template2/manuale.jsp?id=290&amp;parent=1136" TargetMode="External"/><Relationship Id="rId269567627bb70c42c" Type="http://schemas.openxmlformats.org/officeDocument/2006/relationships/hyperlink" Target="https://iservice.lombardini.it/jsp/Template2/manuale.jsp?id=283&amp;parent=1136" TargetMode="External"/><Relationship Id="rId827567627bb756241" Type="http://schemas.openxmlformats.org/officeDocument/2006/relationships/hyperlink" Target="https://www.youtube.com/embed/meko2s8_-U0?rel=0" TargetMode="External"/><Relationship Id="rId961167627bb39223e" Type="http://schemas.openxmlformats.org/officeDocument/2006/relationships/image" Target="media/imgrId961167627bb39223e.jpg"/><Relationship Id="rId414967627bb39e652" Type="http://schemas.openxmlformats.org/officeDocument/2006/relationships/image" Target="media/imgrId414967627bb39e652.jpg"/><Relationship Id="rId984567627bb3b295d" Type="http://schemas.openxmlformats.org/officeDocument/2006/relationships/image" Target="media/imgrId984567627bb3b295d.jpg"/><Relationship Id="rId406667627bb3cd060" Type="http://schemas.openxmlformats.org/officeDocument/2006/relationships/image" Target="media/imgrId406667627bb3cd060.jpg"/><Relationship Id="rId899567627bb3d9388" Type="http://schemas.openxmlformats.org/officeDocument/2006/relationships/image" Target="media/imgrId899567627bb3d9388.jpg"/><Relationship Id="rId668167627bb3eb35b" Type="http://schemas.openxmlformats.org/officeDocument/2006/relationships/image" Target="media/imgrId668167627bb3eb35b.jpg"/><Relationship Id="rId937367627bb4063ec" Type="http://schemas.openxmlformats.org/officeDocument/2006/relationships/image" Target="media/imgrId937367627bb4063ec.jpg"/><Relationship Id="rId452967627bb41729f" Type="http://schemas.openxmlformats.org/officeDocument/2006/relationships/image" Target="media/imgrId452967627bb41729f.jpg"/><Relationship Id="rId817567627bb4218f6" Type="http://schemas.openxmlformats.org/officeDocument/2006/relationships/image" Target="media/imgrId817567627bb4218f6.jpg"/><Relationship Id="rId776367627bb432c9a" Type="http://schemas.openxmlformats.org/officeDocument/2006/relationships/image" Target="media/imgrId776367627bb432c9a.jpg"/><Relationship Id="rId967967627bb454e66" Type="http://schemas.openxmlformats.org/officeDocument/2006/relationships/image" Target="media/imgrId967967627bb454e66.jpg"/><Relationship Id="rId957367627bb46e40c" Type="http://schemas.openxmlformats.org/officeDocument/2006/relationships/image" Target="media/imgrId957367627bb46e40c.jpg"/><Relationship Id="rId764467627bb484b6b" Type="http://schemas.openxmlformats.org/officeDocument/2006/relationships/image" Target="media/imgrId764467627bb484b6b.jpg"/><Relationship Id="rId441967627bb492ad6" Type="http://schemas.openxmlformats.org/officeDocument/2006/relationships/image" Target="media/imgrId441967627bb492ad6.jpg"/><Relationship Id="rId137767627bb49c017" Type="http://schemas.openxmlformats.org/officeDocument/2006/relationships/image" Target="media/imgrId137767627bb49c017.jpg"/><Relationship Id="rId621567627bb4a74a2" Type="http://schemas.openxmlformats.org/officeDocument/2006/relationships/image" Target="media/imgrId621567627bb4a74a2.jpg"/><Relationship Id="rId114267627bb4b797e" Type="http://schemas.openxmlformats.org/officeDocument/2006/relationships/image" Target="media/imgrId114267627bb4b797e.jpg"/><Relationship Id="rId500967627bb4ced88" Type="http://schemas.openxmlformats.org/officeDocument/2006/relationships/image" Target="media/imgrId500967627bb4ced88.jpg"/><Relationship Id="rId200567627bb4da999" Type="http://schemas.openxmlformats.org/officeDocument/2006/relationships/image" Target="media/imgrId200567627bb4da999.jpg"/><Relationship Id="rId111867627bb4edb0f" Type="http://schemas.openxmlformats.org/officeDocument/2006/relationships/image" Target="media/imgrId111867627bb4edb0f.jpg"/><Relationship Id="rId746067627bb503e18" Type="http://schemas.openxmlformats.org/officeDocument/2006/relationships/image" Target="media/imgrId746067627bb503e18.png"/><Relationship Id="rId360167627bb512f65" Type="http://schemas.openxmlformats.org/officeDocument/2006/relationships/image" Target="media/imgrId360167627bb512f65.jpg"/><Relationship Id="rId281467627bb51eec4" Type="http://schemas.openxmlformats.org/officeDocument/2006/relationships/image" Target="media/imgrId281467627bb51eec4.jpg"/><Relationship Id="rId687467627bb52521e" Type="http://schemas.openxmlformats.org/officeDocument/2006/relationships/image" Target="media/imgrId687467627bb52521e.jpg"/><Relationship Id="rId261967627bb52ef3c" Type="http://schemas.openxmlformats.org/officeDocument/2006/relationships/image" Target="media/imgrId261967627bb52ef3c.jpg"/><Relationship Id="rId105667627bb53c142" Type="http://schemas.openxmlformats.org/officeDocument/2006/relationships/image" Target="media/imgrId105667627bb53c142.jpg"/><Relationship Id="rId152467627bb5465a0" Type="http://schemas.openxmlformats.org/officeDocument/2006/relationships/image" Target="media/imgrId152467627bb5465a0.jpg"/><Relationship Id="rId139667627bb5525db" Type="http://schemas.openxmlformats.org/officeDocument/2006/relationships/image" Target="media/imgrId139667627bb5525db.jpg"/><Relationship Id="rId495967627bb55dc7a" Type="http://schemas.openxmlformats.org/officeDocument/2006/relationships/image" Target="media/imgrId495967627bb55dc7a.jpg"/><Relationship Id="rId823067627bb564471" Type="http://schemas.openxmlformats.org/officeDocument/2006/relationships/image" Target="media/imgrId823067627bb564471.jpg"/><Relationship Id="rId676167627bb56c1a3" Type="http://schemas.openxmlformats.org/officeDocument/2006/relationships/image" Target="media/imgrId676167627bb56c1a3.jpg"/><Relationship Id="rId650467627bb578a35" Type="http://schemas.openxmlformats.org/officeDocument/2006/relationships/image" Target="media/imgrId650467627bb578a35.jpg"/><Relationship Id="rId948667627bb582b77" Type="http://schemas.openxmlformats.org/officeDocument/2006/relationships/image" Target="media/imgrId948667627bb582b77.jpg"/><Relationship Id="rId687867627bb58f9c3" Type="http://schemas.openxmlformats.org/officeDocument/2006/relationships/image" Target="media/imgrId687867627bb58f9c3.jpg"/><Relationship Id="rId152167627bb5999df" Type="http://schemas.openxmlformats.org/officeDocument/2006/relationships/image" Target="media/imgrId152167627bb5999df.jpg"/><Relationship Id="rId920867627bb5a23a7" Type="http://schemas.openxmlformats.org/officeDocument/2006/relationships/image" Target="media/imgrId920867627bb5a23a7.jpg"/><Relationship Id="rId864867627bb5af0c9" Type="http://schemas.openxmlformats.org/officeDocument/2006/relationships/image" Target="media/imgrId864867627bb5af0c9.jpg"/><Relationship Id="rId479167627bb5ba453" Type="http://schemas.openxmlformats.org/officeDocument/2006/relationships/image" Target="media/imgrId479167627bb5ba453.jpg"/><Relationship Id="rId713767627bb5c0ef5" Type="http://schemas.openxmlformats.org/officeDocument/2006/relationships/image" Target="media/imgrId713767627bb5c0ef5.jpg"/><Relationship Id="rId181767627bb5cd7c4" Type="http://schemas.openxmlformats.org/officeDocument/2006/relationships/image" Target="media/imgrId181767627bb5cd7c4.jpg"/><Relationship Id="rId791767627bb5d8dde" Type="http://schemas.openxmlformats.org/officeDocument/2006/relationships/image" Target="media/imgrId791767627bb5d8dde.jpg"/><Relationship Id="rId989367627bb5e0333" Type="http://schemas.openxmlformats.org/officeDocument/2006/relationships/image" Target="media/imgrId989367627bb5e0333.jpg"/><Relationship Id="rId145467627bb5edeac" Type="http://schemas.openxmlformats.org/officeDocument/2006/relationships/image" Target="media/imgrId145467627bb5edeac.jpg"/><Relationship Id="rId826767627bb6075f6" Type="http://schemas.openxmlformats.org/officeDocument/2006/relationships/image" Target="media/imgrId826767627bb6075f6.jpg"/><Relationship Id="rId844767627bb60d985" Type="http://schemas.openxmlformats.org/officeDocument/2006/relationships/image" Target="media/imgrId844767627bb60d985.jpg"/><Relationship Id="rId615967627bb61a24d" Type="http://schemas.openxmlformats.org/officeDocument/2006/relationships/image" Target="media/imgrId615967627bb61a24d.jpg"/><Relationship Id="rId665267627bb624789" Type="http://schemas.openxmlformats.org/officeDocument/2006/relationships/image" Target="media/imgrId665267627bb624789.jpg"/><Relationship Id="rId663667627bb6307c1" Type="http://schemas.openxmlformats.org/officeDocument/2006/relationships/image" Target="media/imgrId663667627bb6307c1.jpg"/><Relationship Id="rId329667627bb636a4e" Type="http://schemas.openxmlformats.org/officeDocument/2006/relationships/image" Target="media/imgrId329667627bb636a4e.jpg"/><Relationship Id="rId948867627bb63f4b8" Type="http://schemas.openxmlformats.org/officeDocument/2006/relationships/image" Target="media/imgrId948867627bb63f4b8.jpg"/><Relationship Id="rId263267627bb64e1a5" Type="http://schemas.openxmlformats.org/officeDocument/2006/relationships/image" Target="media/imgrId263267627bb64e1a5.jpg"/><Relationship Id="rId929967627bb659f11" Type="http://schemas.openxmlformats.org/officeDocument/2006/relationships/image" Target="media/imgrId929967627bb659f11.jpg"/><Relationship Id="rId305967627bb665131" Type="http://schemas.openxmlformats.org/officeDocument/2006/relationships/image" Target="media/imgrId305967627bb665131.jpg"/><Relationship Id="rId891067627bb66b72f" Type="http://schemas.openxmlformats.org/officeDocument/2006/relationships/image" Target="media/imgrId891067627bb66b72f.jpg"/><Relationship Id="rId187867627bb67d3f6" Type="http://schemas.openxmlformats.org/officeDocument/2006/relationships/image" Target="media/imgrId187867627bb67d3f6.jpg"/><Relationship Id="rId953467627bb68715d" Type="http://schemas.openxmlformats.org/officeDocument/2006/relationships/image" Target="media/imgrId953467627bb68715d.jpg"/><Relationship Id="rId306567627bb68d9d7" Type="http://schemas.openxmlformats.org/officeDocument/2006/relationships/image" Target="media/imgrId306567627bb68d9d7.jpg"/><Relationship Id="rId272867627bb69b588" Type="http://schemas.openxmlformats.org/officeDocument/2006/relationships/image" Target="media/imgrId272867627bb69b588.jpg"/><Relationship Id="rId458267627bb6a6b99" Type="http://schemas.openxmlformats.org/officeDocument/2006/relationships/image" Target="media/imgrId458267627bb6a6b99.jpg"/><Relationship Id="rId400167627bb6b328c" Type="http://schemas.openxmlformats.org/officeDocument/2006/relationships/image" Target="media/imgrId400167627bb6b328c.jpg"/><Relationship Id="rId356067627bb6bb5ee" Type="http://schemas.openxmlformats.org/officeDocument/2006/relationships/image" Target="media/imgrId356067627bb6bb5ee.jpg"/><Relationship Id="rId423367627bb6c7ff5" Type="http://schemas.openxmlformats.org/officeDocument/2006/relationships/image" Target="media/imgrId423367627bb6c7ff5.jpg"/><Relationship Id="rId926067627bb6cf5cb" Type="http://schemas.openxmlformats.org/officeDocument/2006/relationships/image" Target="media/imgrId926067627bb6cf5cb.jpg"/><Relationship Id="rId719167627bb6de6a3" Type="http://schemas.openxmlformats.org/officeDocument/2006/relationships/image" Target="media/imgrId719167627bb6de6a3.jpg"/><Relationship Id="rId254667627bb6ea56b" Type="http://schemas.openxmlformats.org/officeDocument/2006/relationships/image" Target="media/imgrId254667627bb6ea56b.jpg"/><Relationship Id="rId855967627bb70551d" Type="http://schemas.openxmlformats.org/officeDocument/2006/relationships/image" Target="media/imgrId855967627bb70551d.jpg"/><Relationship Id="rId826167627bb70b920" Type="http://schemas.openxmlformats.org/officeDocument/2006/relationships/image" Target="media/imgrId826167627bb70b920.jpg"/><Relationship Id="rId410667627bb712a24" Type="http://schemas.openxmlformats.org/officeDocument/2006/relationships/image" Target="media/imgrId410667627bb712a24.jpg"/><Relationship Id="rId601567627bb71e466" Type="http://schemas.openxmlformats.org/officeDocument/2006/relationships/image" Target="media/imgrId601567627bb71e466.jpg"/><Relationship Id="rId760367627bb72ab76" Type="http://schemas.openxmlformats.org/officeDocument/2006/relationships/image" Target="media/imgrId760367627bb72ab76.jpg"/><Relationship Id="rId822567627bb7346e0" Type="http://schemas.openxmlformats.org/officeDocument/2006/relationships/image" Target="media/imgrId822567627bb7346e0.jpg"/><Relationship Id="rId990867627bb73f1e6" Type="http://schemas.openxmlformats.org/officeDocument/2006/relationships/image" Target="media/imgrId990867627bb73f1e6.jpg"/><Relationship Id="rId367167627bb74b206" Type="http://schemas.openxmlformats.org/officeDocument/2006/relationships/image" Target="media/imgrId367167627bb74b206.png"/><Relationship Id="rId292667627bb755bb2" Type="http://schemas.openxmlformats.org/officeDocument/2006/relationships/image" Target="media/imgrId292667627bb755bb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94852" Type="http://schemas.openxmlformats.org/officeDocument/2006/relationships/image" Target="media/imgrId778948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