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29502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677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446054" w:name="ctxt"/>
    <w:bookmarkEnd w:id="174460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67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2286295" name="name88346762805bd8655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2106762805bd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92877" name="name12716762805bdf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96762805bdf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3823880" name="name77836762805bed53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4376762805be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1172558" name="name36266762805c036a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3836762805c03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2649413" name="name68006762805c121d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2776762805c12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84385484" name="name68216762805c1c9fd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9556762805c1c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37734" name="name49126762805c23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762805c23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7474304" name="name93726762805c329c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9776762805c3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60113" name="name30826762805c3d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762805c3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497827" name="name30106762805c483b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2006762805c48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07544" name="name90416762805c4f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762805c4f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1130494" name="name52586762805c5dc0c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6116762805c5d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3406" name="name96006762805c64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46762805c64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7919206" name="name73706762805c7672c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6086762805c76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7140625" name="name91876762805c82a59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5016762805c8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50594" name="name51436762805c89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762805c89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99506" name="name51276762805c9a10e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3736762805c9a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4956762805c9b8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5086762805c9bb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6646925" name="name14146762805ca873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3116762805ca8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6210" name="name99816762805cae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762805cae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8796762805cb3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6643" name="name82196762805cbc961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4356762805cbc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1533" name="name33186762805cdb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86762805cdb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6778" name="name10766762805ce2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86762805ce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8716762805ce2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6692" name="name80556762805ced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86762805ced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4526762805cee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9133710" name="name11086762805d0321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5256762805d03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73492" name="name83526762805d14fa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0576762805d14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730355" name="name80306762805d1e469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1606762805d1e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74390" name="name35196762805d27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06762805d2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4591" name="name64446762805d3405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7006762805d34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77232" name="name78226762805d3f28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8166762805d3f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18373" name="name91336762805d47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762805d47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0655" name="name27946762805d5545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8596762805d55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1481" name="name53306762805d5d64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4056762805d5d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70460" name="name36226762805d63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762805d63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6292903" name="name69246762805d6f53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1576762805d6f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77113" name="name68176762805d76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762805d76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1381258" name="name71826762805d8287a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5526762805d82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8842" name="name41166762805d8a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76762805d8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50655" name="name41446762805d9813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8566762805d9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670301" name="name34266762805da059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2666762805da0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41771" name="name39376762805da8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76762805da8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7259703" name="name31976762805db36b4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2026762805db3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46456" name="name96766762805dba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06762805dba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3989631" name="name25866762805dc632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8856762805dc6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3423395" name="name81356762805dd3268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2966762805dd3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779124" name="name85406762805ddc18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9496762805ddc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54422" name="name14976762805de5bd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9166762805de5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906762805de6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4676136" w:name="result_box"/>
            <w:bookmarkEnd w:id="7467613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0261" name="name71566762805df0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762805df0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98828" name="name18066762805e0623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3316762805e06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5874" name="name47796762805e0e5a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7356762805e0e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7125889" w:name="result_box"/>
            <w:bookmarkEnd w:id="7712588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06282" name="name83246762805e14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16762805e14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3466762805e16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0671" name="name49506762805e1fc9c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8856762805e1f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91746" name="name18226762805e2aed3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4466762805e2a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813800" name="name34096762805e3845b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0946762805e38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866989" name="name83466762805e44b2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7476762805e44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748">
    <w:multiLevelType w:val="hybridMultilevel"/>
    <w:lvl w:ilvl="0" w:tplc="51485815">
      <w:start w:val="1"/>
      <w:numFmt w:val="decimal"/>
      <w:lvlText w:val="%1."/>
      <w:lvlJc w:val="left"/>
      <w:pPr>
        <w:ind w:left="720" w:hanging="360"/>
      </w:pPr>
    </w:lvl>
    <w:lvl w:ilvl="1" w:tplc="51485815" w:tentative="1">
      <w:start w:val="1"/>
      <w:numFmt w:val="lowerLetter"/>
      <w:lvlText w:val="%2."/>
      <w:lvlJc w:val="left"/>
      <w:pPr>
        <w:ind w:left="1440" w:hanging="360"/>
      </w:pPr>
    </w:lvl>
    <w:lvl w:ilvl="2" w:tplc="51485815" w:tentative="1">
      <w:start w:val="1"/>
      <w:numFmt w:val="lowerRoman"/>
      <w:lvlText w:val="%3."/>
      <w:lvlJc w:val="right"/>
      <w:pPr>
        <w:ind w:left="2160" w:hanging="180"/>
      </w:pPr>
    </w:lvl>
    <w:lvl w:ilvl="3" w:tplc="51485815" w:tentative="1">
      <w:start w:val="1"/>
      <w:numFmt w:val="decimal"/>
      <w:lvlText w:val="%4."/>
      <w:lvlJc w:val="left"/>
      <w:pPr>
        <w:ind w:left="2880" w:hanging="360"/>
      </w:pPr>
    </w:lvl>
    <w:lvl w:ilvl="4" w:tplc="51485815" w:tentative="1">
      <w:start w:val="1"/>
      <w:numFmt w:val="lowerLetter"/>
      <w:lvlText w:val="%5."/>
      <w:lvlJc w:val="left"/>
      <w:pPr>
        <w:ind w:left="3600" w:hanging="360"/>
      </w:pPr>
    </w:lvl>
    <w:lvl w:ilvl="5" w:tplc="51485815" w:tentative="1">
      <w:start w:val="1"/>
      <w:numFmt w:val="lowerRoman"/>
      <w:lvlText w:val="%6."/>
      <w:lvlJc w:val="right"/>
      <w:pPr>
        <w:ind w:left="4320" w:hanging="180"/>
      </w:pPr>
    </w:lvl>
    <w:lvl w:ilvl="6" w:tplc="51485815" w:tentative="1">
      <w:start w:val="1"/>
      <w:numFmt w:val="decimal"/>
      <w:lvlText w:val="%7."/>
      <w:lvlJc w:val="left"/>
      <w:pPr>
        <w:ind w:left="5040" w:hanging="360"/>
      </w:pPr>
    </w:lvl>
    <w:lvl w:ilvl="7" w:tplc="51485815" w:tentative="1">
      <w:start w:val="1"/>
      <w:numFmt w:val="lowerLetter"/>
      <w:lvlText w:val="%8."/>
      <w:lvlJc w:val="left"/>
      <w:pPr>
        <w:ind w:left="5760" w:hanging="360"/>
      </w:pPr>
    </w:lvl>
    <w:lvl w:ilvl="8" w:tplc="5148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7">
    <w:multiLevelType w:val="hybridMultilevel"/>
    <w:lvl w:ilvl="0" w:tplc="85766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47">
    <w:abstractNumId w:val="26747"/>
  </w:num>
  <w:num w:numId="26748">
    <w:abstractNumId w:val="267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915158" Type="http://schemas.openxmlformats.org/officeDocument/2006/relationships/comments" Target="comments.xml"/><Relationship Id="rId109859516" Type="http://schemas.microsoft.com/office/2011/relationships/commentsExtended" Target="commentsExtended.xml"/><Relationship Id="rId23677422" Type="http://schemas.openxmlformats.org/officeDocument/2006/relationships/image" Target="media/imgrId23677422.jpg"/><Relationship Id="rId54956762805c9b8db" Type="http://schemas.openxmlformats.org/officeDocument/2006/relationships/hyperlink" Target="https://iservice.lombardini.it/jsp/Template2/manuale.jsp?id=320&amp;parent=1136" TargetMode="External"/><Relationship Id="rId85086762805c9bb56" Type="http://schemas.openxmlformats.org/officeDocument/2006/relationships/hyperlink" Target="https://iservice.lombardini.it/jsp/Template2/manuale.jsp?id=320&amp;parent=1136" TargetMode="External"/><Relationship Id="rId48796762805cb3746" Type="http://schemas.openxmlformats.org/officeDocument/2006/relationships/hyperlink" Target="https://iservice.lombardini.it/jsp/Template2/manuale.jsp?id=320&amp;parent=1136" TargetMode="External"/><Relationship Id="rId88716762805ce2c83" Type="http://schemas.openxmlformats.org/officeDocument/2006/relationships/hyperlink" Target="https://iservice.lombardini.it/jsp/Template2/manuale.jsp?id=320&amp;parent=1136" TargetMode="External"/><Relationship Id="rId54526762805cee076" Type="http://schemas.openxmlformats.org/officeDocument/2006/relationships/hyperlink" Target="https://iservice.lombardini.it/jsp/Template2/manuale.jsp?id=314&amp;parent=1136" TargetMode="External"/><Relationship Id="rId26906762805de6db7" Type="http://schemas.openxmlformats.org/officeDocument/2006/relationships/hyperlink" Target="https://iservice.lombardini.it/jsp/Template2/manuale.jsp?id=304&amp;parent=1136" TargetMode="External"/><Relationship Id="rId93466762805e161db" Type="http://schemas.openxmlformats.org/officeDocument/2006/relationships/hyperlink" Target="https://iservice.lombardini.it/jsp/Template2/manuale.jsp?id=328&amp;parent=1136" TargetMode="External"/><Relationship Id="rId32106762805bd8652" Type="http://schemas.openxmlformats.org/officeDocument/2006/relationships/image" Target="media/imgrId32106762805bd8652.jpg"/><Relationship Id="rId48796762805bdfa8b" Type="http://schemas.openxmlformats.org/officeDocument/2006/relationships/image" Target="media/imgrId48796762805bdfa8b.jpg"/><Relationship Id="rId74376762805bed538" Type="http://schemas.openxmlformats.org/officeDocument/2006/relationships/image" Target="media/imgrId74376762805bed538.jpg"/><Relationship Id="rId13836762805c0369b" Type="http://schemas.openxmlformats.org/officeDocument/2006/relationships/image" Target="media/imgrId13836762805c0369b.png"/><Relationship Id="rId82776762805c121d1" Type="http://schemas.openxmlformats.org/officeDocument/2006/relationships/image" Target="media/imgrId82776762805c121d1.png"/><Relationship Id="rId89556762805c1c9f8" Type="http://schemas.openxmlformats.org/officeDocument/2006/relationships/image" Target="media/imgrId89556762805c1c9f8.jpg"/><Relationship Id="rId33196762805c23c17" Type="http://schemas.openxmlformats.org/officeDocument/2006/relationships/image" Target="media/imgrId33196762805c23c17.jpg"/><Relationship Id="rId49776762805c329c8" Type="http://schemas.openxmlformats.org/officeDocument/2006/relationships/image" Target="media/imgrId49776762805c329c8.jpg"/><Relationship Id="rId56326762805c3d803" Type="http://schemas.openxmlformats.org/officeDocument/2006/relationships/image" Target="media/imgrId56326762805c3d803.jpg"/><Relationship Id="rId42006762805c483b3" Type="http://schemas.openxmlformats.org/officeDocument/2006/relationships/image" Target="media/imgrId42006762805c483b3.jpg"/><Relationship Id="rId73416762805c4fe53" Type="http://schemas.openxmlformats.org/officeDocument/2006/relationships/image" Target="media/imgrId73416762805c4fe53.jpg"/><Relationship Id="rId96116762805c5dc08" Type="http://schemas.openxmlformats.org/officeDocument/2006/relationships/image" Target="media/imgrId96116762805c5dc08.jpg"/><Relationship Id="rId67946762805c64964" Type="http://schemas.openxmlformats.org/officeDocument/2006/relationships/image" Target="media/imgrId67946762805c64964.jpg"/><Relationship Id="rId56086762805c76728" Type="http://schemas.openxmlformats.org/officeDocument/2006/relationships/image" Target="media/imgrId56086762805c76728.jpg"/><Relationship Id="rId45016762805c82a55" Type="http://schemas.openxmlformats.org/officeDocument/2006/relationships/image" Target="media/imgrId45016762805c82a55.jpg"/><Relationship Id="rId25946762805c893dd" Type="http://schemas.openxmlformats.org/officeDocument/2006/relationships/image" Target="media/imgrId25946762805c893dd.jpg"/><Relationship Id="rId73736762805c9a10a" Type="http://schemas.openxmlformats.org/officeDocument/2006/relationships/image" Target="media/imgrId73736762805c9a10a.jpg"/><Relationship Id="rId23116762805ca8731" Type="http://schemas.openxmlformats.org/officeDocument/2006/relationships/image" Target="media/imgrId23116762805ca8731.jpg"/><Relationship Id="rId88756762805cae0bb" Type="http://schemas.openxmlformats.org/officeDocument/2006/relationships/image" Target="media/imgrId88756762805cae0bb.jpg"/><Relationship Id="rId84356762805cbc95d" Type="http://schemas.openxmlformats.org/officeDocument/2006/relationships/image" Target="media/imgrId84356762805cbc95d.jpg"/><Relationship Id="rId31286762805cdbd0c" Type="http://schemas.openxmlformats.org/officeDocument/2006/relationships/image" Target="media/imgrId31286762805cdbd0c.jpg"/><Relationship Id="rId77886762805ce21ff" Type="http://schemas.openxmlformats.org/officeDocument/2006/relationships/image" Target="media/imgrId77886762805ce21ff.jpg"/><Relationship Id="rId64386762805ced01d" Type="http://schemas.openxmlformats.org/officeDocument/2006/relationships/image" Target="media/imgrId64386762805ced01d.jpg"/><Relationship Id="rId15256762805d0320c" Type="http://schemas.openxmlformats.org/officeDocument/2006/relationships/image" Target="media/imgrId15256762805d0320c.jpg"/><Relationship Id="rId20576762805d14faa" Type="http://schemas.openxmlformats.org/officeDocument/2006/relationships/image" Target="media/imgrId20576762805d14faa.jpg"/><Relationship Id="rId51606762805d1e465" Type="http://schemas.openxmlformats.org/officeDocument/2006/relationships/image" Target="media/imgrId51606762805d1e465.jpg"/><Relationship Id="rId84006762805d27a8a" Type="http://schemas.openxmlformats.org/officeDocument/2006/relationships/image" Target="media/imgrId84006762805d27a8a.jpg"/><Relationship Id="rId17006762805d34053" Type="http://schemas.openxmlformats.org/officeDocument/2006/relationships/image" Target="media/imgrId17006762805d34053.jpg"/><Relationship Id="rId58166762805d3f27f" Type="http://schemas.openxmlformats.org/officeDocument/2006/relationships/image" Target="media/imgrId58166762805d3f27f.jpg"/><Relationship Id="rId57336762805d4780d" Type="http://schemas.openxmlformats.org/officeDocument/2006/relationships/image" Target="media/imgrId57336762805d4780d.jpg"/><Relationship Id="rId58596762805d55458" Type="http://schemas.openxmlformats.org/officeDocument/2006/relationships/image" Target="media/imgrId58596762805d55458.jpg"/><Relationship Id="rId74056762805d5d64a" Type="http://schemas.openxmlformats.org/officeDocument/2006/relationships/image" Target="media/imgrId74056762805d5d64a.jpg"/><Relationship Id="rId91296762805d63665" Type="http://schemas.openxmlformats.org/officeDocument/2006/relationships/image" Target="media/imgrId91296762805d63665.jpg"/><Relationship Id="rId41576762805d6f537" Type="http://schemas.openxmlformats.org/officeDocument/2006/relationships/image" Target="media/imgrId41576762805d6f537.jpg"/><Relationship Id="rId59106762805d766ac" Type="http://schemas.openxmlformats.org/officeDocument/2006/relationships/image" Target="media/imgrId59106762805d766ac.jpg"/><Relationship Id="rId45526762805d82876" Type="http://schemas.openxmlformats.org/officeDocument/2006/relationships/image" Target="media/imgrId45526762805d82876.jpg"/><Relationship Id="rId28176762805d8a300" Type="http://schemas.openxmlformats.org/officeDocument/2006/relationships/image" Target="media/imgrId28176762805d8a300.jpg"/><Relationship Id="rId18566762805d98136" Type="http://schemas.openxmlformats.org/officeDocument/2006/relationships/image" Target="media/imgrId18566762805d98136.jpg"/><Relationship Id="rId42666762805da0592" Type="http://schemas.openxmlformats.org/officeDocument/2006/relationships/image" Target="media/imgrId42666762805da0592.jpg"/><Relationship Id="rId67676762805da8155" Type="http://schemas.openxmlformats.org/officeDocument/2006/relationships/image" Target="media/imgrId67676762805da8155.jpg"/><Relationship Id="rId62026762805db36b0" Type="http://schemas.openxmlformats.org/officeDocument/2006/relationships/image" Target="media/imgrId62026762805db36b0.jpg"/><Relationship Id="rId78606762805dbae60" Type="http://schemas.openxmlformats.org/officeDocument/2006/relationships/image" Target="media/imgrId78606762805dbae60.jpg"/><Relationship Id="rId38856762805dc6329" Type="http://schemas.openxmlformats.org/officeDocument/2006/relationships/image" Target="media/imgrId38856762805dc6329.jpg"/><Relationship Id="rId12966762805dd3264" Type="http://schemas.openxmlformats.org/officeDocument/2006/relationships/image" Target="media/imgrId12966762805dd3264.png"/><Relationship Id="rId39496762805ddc180" Type="http://schemas.openxmlformats.org/officeDocument/2006/relationships/image" Target="media/imgrId39496762805ddc180.png"/><Relationship Id="rId59166762805de5bcb" Type="http://schemas.openxmlformats.org/officeDocument/2006/relationships/image" Target="media/imgrId59166762805de5bcb.png"/><Relationship Id="rId64696762805df09f1" Type="http://schemas.openxmlformats.org/officeDocument/2006/relationships/image" Target="media/imgrId64696762805df09f1.jpg"/><Relationship Id="rId93316762805e06233" Type="http://schemas.openxmlformats.org/officeDocument/2006/relationships/image" Target="media/imgrId93316762805e06233.jpg"/><Relationship Id="rId17356762805e0e5a3" Type="http://schemas.openxmlformats.org/officeDocument/2006/relationships/image" Target="media/imgrId17356762805e0e5a3.jpg"/><Relationship Id="rId16816762805e14529" Type="http://schemas.openxmlformats.org/officeDocument/2006/relationships/image" Target="media/imgrId16816762805e14529.jpg"/><Relationship Id="rId88856762805e1fc98" Type="http://schemas.openxmlformats.org/officeDocument/2006/relationships/image" Target="media/imgrId88856762805e1fc98.jpg"/><Relationship Id="rId54466762805e2aecf" Type="http://schemas.openxmlformats.org/officeDocument/2006/relationships/image" Target="media/imgrId54466762805e2aecf.jpg"/><Relationship Id="rId60946762805e38456" Type="http://schemas.openxmlformats.org/officeDocument/2006/relationships/image" Target="media/imgrId60946762805e38456.png"/><Relationship Id="rId47476762805e44b1f" Type="http://schemas.openxmlformats.org/officeDocument/2006/relationships/image" Target="media/imgrId47476762805e44b1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677422" Type="http://schemas.openxmlformats.org/officeDocument/2006/relationships/image" Target="media/imgrId236774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677422" Type="http://schemas.openxmlformats.org/officeDocument/2006/relationships/image" Target="media/imgrId236774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677422" Type="http://schemas.openxmlformats.org/officeDocument/2006/relationships/image" Target="media/imgrId236774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677422" Type="http://schemas.openxmlformats.org/officeDocument/2006/relationships/image" Target="media/imgrId236774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677422" Type="http://schemas.openxmlformats.org/officeDocument/2006/relationships/image" Target="media/imgrId236774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677422" Type="http://schemas.openxmlformats.org/officeDocument/2006/relationships/image" Target="media/imgrId236774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