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5533027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58940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1607217" w:name="ctxt"/>
    <w:bookmarkEnd w:id="9160721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Oil dipstick in 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102569" name="name156067629bbcc48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1267629bbcc48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09767629bbcc56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Check</w:t>
            </w:r>
          </w:p>
          <w:p/>
          <w:p/>
          <w:p>
            <w:pPr>
              <w:numPr>
                <w:ilvl w:val="0"/>
                <w:numId w:val="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mark left by the oil on the dipstick is between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notches.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15681474" name="name971267629bbcd1209" descr="Fig._1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.jpg"/>
                          <pic:cNvPicPr/>
                        </pic:nvPicPr>
                        <pic:blipFill>
                          <a:blip r:embed="rId939267629bbcd1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Replacement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Disassembly</w:t>
            </w:r>
          </w:p>
          <w:p/>
          <w:p/>
          <w:p>
            <w:pPr>
              <w:numPr>
                <w:ilvl w:val="0"/>
                <w:numId w:val="4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51694199" name="name474967629bbcde47a" descr="Fig._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.jpg"/>
                          <pic:cNvPicPr/>
                        </pic:nvPicPr>
                        <pic:blipFill>
                          <a:blip r:embed="rId305767629bbcde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558735" name="name400967629bbce70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6567629bbce70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61600" cy="1562400"/>
                  <wp:effectExtent b="0" l="0" r="0" t="0"/>
                  <wp:docPr id="99011788" name="name329567629bbd0127f" descr="Fig._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.jpg"/>
                          <pic:cNvPicPr/>
                        </pic:nvPicPr>
                        <pic:blipFill>
                          <a:blip r:embed="rId471067629bbd012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Tighten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0"/>
              </w:rPr>
              <w:drawing>
                <wp:inline distT="0" distB="0" distL="0" distR="0">
                  <wp:extent cx="2332800" cy="1569600"/>
                  <wp:effectExtent b="0" l="0" r="0" t="0"/>
                  <wp:docPr id="63158229" name="name193367629bbd0f392" descr="Fig._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.jpg"/>
                          <pic:cNvPicPr/>
                        </pic:nvPicPr>
                        <pic:blipFill>
                          <a:blip r:embed="rId524267629bbd0f3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integrity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J.</w:t>
            </w:r>
          </w:p>
          <w:p/>
          <w:p/>
          <w:p/>
          <w:p/>
          <w:p>
            <w:pPr>
              <w:numPr>
                <w:ilvl w:val="0"/>
                <w:numId w:val="4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0400" cy="1605600"/>
                  <wp:effectExtent b="0" l="0" r="0" t="0"/>
                  <wp:docPr id="96516377" name="name545467629bbd1d83a" descr="Fig._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.jpg"/>
                          <pic:cNvPicPr/>
                        </pic:nvPicPr>
                        <pic:blipFill>
                          <a:blip r:embed="rId130767629bbd1d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60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725055" name="name912667629bbd2b7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2067629bbd2b7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43467629bbd2c3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4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washers and remove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81600" cy="1447200"/>
                  <wp:effectExtent b="0" l="0" r="0" t="0"/>
                  <wp:docPr id="97179594" name="name182167629bbd3adf4" descr="Fig._11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.jpg"/>
                          <pic:cNvPicPr/>
                        </pic:nvPicPr>
                        <pic:blipFill>
                          <a:blip r:embed="rId721467629bbd3ad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844589" name="name480267629bbd414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8067629bbd41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 on the heater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81600" cy="1461600"/>
                  <wp:effectExtent b="0" l="0" r="0" t="0"/>
                  <wp:docPr id="52148747" name="name514767629bbd56d8e" descr="Fig._11.7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7_M.jpg"/>
                          <pic:cNvPicPr/>
                        </pic:nvPicPr>
                        <pic:blipFill>
                          <a:blip r:embed="rId932067629bbd56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Poly-V alternator belt (replacement and adjustment)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386251" name="name980167629bbd5df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2167629bbd5df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it just touches the pulley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4975175" name="name910367629bbd6d433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330867629bbd6d4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belt tensioner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move towards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it does not, please move it manually.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2097215" name="name521867629bbd79aef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418767629bbd79a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6723974" name="name582167629bbd85a06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741067629bbd85a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V-Belt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 that the internal profile of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grooves of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77085110" name="name954367629bbd91500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893167629bbd914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shift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fully to the bottom of the grooved guide.</w:t>
            </w:r>
          </w:p>
          <w:p>
            <w:pPr>
              <w:numPr>
                <w:ilvl w:val="0"/>
                <w:numId w:val="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Hold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still with a key,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secure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Check,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,the tension of the belt.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813823" name="name510667629bbd9a9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5667629bbd9a9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 700037.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5150142" name="name188467629bbda5860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800467629bbda58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pulley and alternator for Poly-V belt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860895" name="name142567629bbdac1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8467629bbdac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17067629bbdace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4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</w:t>
            </w:r>
            <w:hyperlink r:id="rId204367629bbdad9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point 1 to 3 of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07867629bbdadb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4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415067629bbdae3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3128470" name="name991867629bbdbd1b7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813067629bbdbd1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265352" name="name817567629bbdcec9c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431667629bbdcec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7937549" name="name134067629bbddb95e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953167629bbddb9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869655" name="name679967629bbde94bb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554967629bbde94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4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9310502" name="name100967629bbe00113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754367629bbe001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fixing hole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(between the alternator and crankcase).</w:t>
            </w:r>
          </w:p>
          <w:p>
            <w:pPr>
              <w:numPr>
                <w:ilvl w:val="0"/>
                <w:numId w:val="4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manually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second fixing hole of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hole of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206824" name="name196867629bbe0d543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157767629bbe0d5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slot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(support for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upwards.</w:t>
            </w:r>
          </w:p>
          <w:p>
            <w:pPr>
              <w:numPr>
                <w:ilvl w:val="0"/>
                <w:numId w:val="4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832810" name="name247667629bbe1c05d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838767629bbe1c0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stop;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by one turn.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protrude by about 32 mm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surface of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new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to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42733369" name="name490567629bbe2e000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940567629bbe2df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55933" name="name502067629bbe34d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7467629bbe34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48267629bbe359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11.3.1 Disassembly</w:t>
            </w:r>
          </w:p>
          <w:p/>
          <w:p/>
          <w:p>
            <w:pPr>
              <w:numPr>
                <w:ilvl w:val="0"/>
                <w:numId w:val="4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562799" name="name422167629bbe40e92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418367629bbe40e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   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seat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   Remove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416424" name="name677467629bbe4b9b5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914167629bbe4b9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11.3.2 Assembly</w:t>
            </w:r>
          </w:p>
          <w:p/>
          <w:p/>
          <w:p>
            <w:pPr>
              <w:numPr>
                <w:ilvl w:val="0"/>
                <w:numId w:val="4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into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(of least thickness)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502997" name="name899467629bbe569fa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359767629bbe569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550807" name="name844967629bbe600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9367629bbe600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inside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4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78688863" name="name221067629bbe6d871" descr="Fig._11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1.jpg"/>
                          <pic:cNvPicPr/>
                        </pic:nvPicPr>
                        <pic:blipFill>
                          <a:blip r:embed="rId946967629bbe6d8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932000" cy="3283200"/>
            <wp:effectExtent b="0" l="0" r="0" t="0"/>
            <wp:docPr id="33081976" name="name595467629bbe7707b" descr="imm1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24.jpg"/>
                    <pic:cNvPicPr/>
                  </pic:nvPicPr>
                  <pic:blipFill>
                    <a:blip r:embed="rId866367629bbe770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11.12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961813" name="name116767629bbe812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1167629bbe812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79167629bbe81d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663694" name="name325267629bbe8e532" descr="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3.jpg"/>
                          <pic:cNvPicPr/>
                        </pic:nvPicPr>
                        <pic:blipFill>
                          <a:blip r:embed="rId592367629bbe8e5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</w:t>
            </w:r>
          </w:p>
          <w:p>
            <w:pPr>
              <w:numPr>
                <w:ilvl w:val="0"/>
                <w:numId w:val="4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828119" name="name437867629bbe9d2ea" descr="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4.jpg"/>
                          <pic:cNvPicPr/>
                        </pic:nvPicPr>
                        <pic:blipFill>
                          <a:blip r:embed="rId889267629bbe9d2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201846" name="name984667629bbea8e82" descr="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5.jpg"/>
                          <pic:cNvPicPr/>
                        </pic:nvPicPr>
                        <pic:blipFill>
                          <a:blip r:embed="rId668667629bbea8e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786879" name="name315867629bbeb31f4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286867629bbeb31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265564" name="name407267629bbeb92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0567629bbeb92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H with oil.</w:t>
            </w:r>
          </w:p>
          <w:p>
            <w:pPr>
              <w:numPr>
                <w:ilvl w:val="0"/>
                <w:numId w:val="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beads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H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11.31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533181" name="name194767629bbec7b1d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444567629bbec7b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53537045" name="name818867629bbed32e2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574067629bbed32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38451" name="name574267629bbed9e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1267629bbed9e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>
            <w:pPr>
              <w:numPr>
                <w:ilvl w:val="0"/>
                <w:numId w:val="4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53255027" name="name688867629bbeed6e6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745567629bbeed6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engaging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58829126" name="name550967629bbf0539f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427467629bbf053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932000" cy="3283200"/>
            <wp:effectExtent b="0" l="0" r="0" t="0"/>
            <wp:docPr id="93818082" name="name846267629bbf10383" descr="imm11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33.jpg"/>
                    <pic:cNvPicPr/>
                  </pic:nvPicPr>
                  <pic:blipFill>
                    <a:blip r:embed="rId724567629bbf1037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11.21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03466" name="name227067629bbf163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4467629bbf163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71567629bbf16e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4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5493949" name="name599867629bbf211fc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905667629bbf211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56771818" name="name590767629bbf2d773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439667629bbf2d7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38273871" name="name310767629bbf380fb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133467629bbf380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62991333" name="name673867629bbf430ea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417567629bbf430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320658" name="name645067629bbf4d41d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130267629bbf4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128828" name="name859267629bbf545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3967629bbf545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beads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427845" name="name479267629bbf60092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271567629bbf600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939467629bbf611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11.41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23988503" name="name431067629bbf6d4c7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834567629bbf6d4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645202" name="name460367629bbf72e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2867629bbf72e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4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and position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17322172" name="name258967629bbf80cb3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634067629bbf80c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71642" name="name665967629bbf867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9367629bbf86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4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2849686" name="name810367629bbf91e94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147267629bbf91e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709422" name="name392267629bbf988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1667629bbf988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B using the screws A on the flange D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22847227" name="name480967629bbfa3d86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123767629bbfa3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+ 4th PTO (configurations)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694400" cy="3124800"/>
            <wp:effectExtent b="0" l="0" r="0" t="0"/>
            <wp:docPr id="51540943" name="name828567629bbfb30b6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385567629bbfb30b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Fig. 11.32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11.6.1 Information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Hydraulic pumps on the 3rd and 4th PTO can be installed at the same time.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some configurations, there is also the centering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4th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401726" name="name429467629bbfba0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8467629bbfb9f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disassembly or installation, refer to </w:t>
            </w:r>
            <w:hyperlink r:id="rId582367629bbfba9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904967629bbfbab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702867629bbfbae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of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3184561" name="name432767629bbfc4d95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866667629bbfc4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864270" name="name298767629bbfcb1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8967629bbfcb1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58267629bbfcbd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Disassembly</w:t>
            </w:r>
          </w:p>
          <w:p/>
          <w:p/>
          <w:p>
            <w:pPr>
              <w:numPr>
                <w:ilvl w:val="0"/>
                <w:numId w:val="4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15967629bbfcc8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95963265" name="name635067629bbfd6f2f" descr="Fig._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4.jpg"/>
                          <pic:cNvPicPr/>
                        </pic:nvPicPr>
                        <pic:blipFill>
                          <a:blip r:embed="rId901467629bbfd6f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82729549" name="name408767629bbfe5d2c" descr="Fig._11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5.jpg"/>
                          <pic:cNvPicPr/>
                        </pic:nvPicPr>
                        <pic:blipFill>
                          <a:blip r:embed="rId163367629bbfe5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shaft support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4878701" name="name663267629bbff13b1" descr="Fig._11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6.jpg"/>
                          <pic:cNvPicPr/>
                        </pic:nvPicPr>
                        <pic:blipFill>
                          <a:blip r:embed="rId352967629bbff13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945475" name="name930267629bc0067dd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908167629bc0067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751101" name="name414767629bc0101ee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276967629bc0101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11.7.2 Assembly</w:t>
            </w:r>
          </w:p>
          <w:p/>
          <w:p/>
          <w:p>
            <w:pPr>
              <w:numPr>
                <w:ilvl w:val="0"/>
                <w:numId w:val="4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grease.</w:t>
            </w:r>
          </w:p>
          <w:p>
            <w:pPr>
              <w:numPr>
                <w:ilvl w:val="0"/>
                <w:numId w:val="4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654192" name="name432667629bc01b242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405567629bc01b2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observe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that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gear indicated by letter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stamped on it is on the left with respect to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132929" name="name645167629bc026ab3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625967629bc026a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742959" name="name559067629bc0301b9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834367629bc0301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retainer screw </w:t>
            </w:r>
            <w:hyperlink r:id="rId687767629bc0309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slightly rotating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centring the hole on it using the </w:t>
            </w:r>
            <w:hyperlink r:id="rId416667629bc030e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lock the device.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874610" name="name789867629bc03a654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523467629bc03a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and clamp it on the TDC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upwards) using the tool </w:t>
            </w:r>
            <w:hyperlink r:id="rId974167629bc03b1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secured in place of the starter motor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64"/>
              </w:rPr>
              <w:drawing>
                <wp:inline distT="0" distB="0" distL="0" distR="0">
                  <wp:extent cx="2548800" cy="1101600"/>
                  <wp:effectExtent b="0" l="0" r="0" t="0"/>
                  <wp:docPr id="48560585" name="name528667629bc044480" descr="11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.jpg"/>
                          <pic:cNvPicPr/>
                        </pic:nvPicPr>
                        <pic:blipFill>
                          <a:blip r:embed="rId936267629bc0444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00" cy="11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observing the reference bushings.</w:t>
            </w:r>
          </w:p>
          <w:p>
            <w:pPr>
              <w:numPr>
                <w:ilvl w:val="0"/>
                <w:numId w:val="4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screw </w:t>
            </w:r>
            <w:hyperlink r:id="rId753367629bc045e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25600" cy="1512000"/>
                  <wp:effectExtent b="0" l="0" r="0" t="0"/>
                  <wp:docPr id="22573862" name="name336767629bc050238" descr="Fig._11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4.jpg"/>
                          <pic:cNvPicPr/>
                        </pic:nvPicPr>
                        <pic:blipFill>
                          <a:blip r:embed="rId259867629bc050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599587" name="name578467629bc057b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4967629bc057b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retainer screw </w:t>
            </w:r>
            <w:hyperlink r:id="rId252567629bc0589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present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it.</w:t>
            </w:r>
          </w:p>
          <w:p/>
          <w:p/>
          <w:p>
            <w:pPr>
              <w:numPr>
                <w:ilvl w:val="0"/>
                <w:numId w:val="4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of the oil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intake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all operations described in </w:t>
            </w:r>
            <w:hyperlink r:id="rId263667629bc05be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sump.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70702532" name="name842467629bc06e3d2" descr="Fig._11.4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5_M.jpg"/>
                          <pic:cNvPicPr/>
                        </pic:nvPicPr>
                        <pic:blipFill>
                          <a:blip r:embed="rId720067629bc06e3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63426" name="name172467629bc0767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0467629bc0767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22767629bc0773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90970457" name="name996567629bc083d76" descr="Fig._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6.jpg"/>
                          <pic:cNvPicPr/>
                        </pic:nvPicPr>
                        <pic:blipFill>
                          <a:blip r:embed="rId999067629bc083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84559514" name="name615867629bc08e776" descr="Fig._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7.jpg"/>
                          <pic:cNvPicPr/>
                        </pic:nvPicPr>
                        <pic:blipFill>
                          <a:blip r:embed="rId916567629bc08e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Remote oil filter (disassembly and assembly)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268657" name="name545667629bc094c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2367629bc094c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Disassembly</w:t>
            </w:r>
          </w:p>
          <w:p/>
          <w:p/>
          <w:p>
            <w:pPr>
              <w:numPr>
                <w:ilvl w:val="0"/>
                <w:numId w:val="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44967629bc0962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554054" name="name936967629bc09c3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0367629bc09c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85967629bc09cd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replace the cartridge, please refer to operation number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(Par. 11.9.1) and 2 (Par. 11.9.2)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disassembly of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 with a tool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11.49) and L (Fig. 11.50)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their lose together with the nuts A , with the consequent of oil leakage.</w:t>
            </w:r>
          </w:p>
          <w:p>
            <w:pPr>
              <w:numPr>
                <w:ilvl w:val="0"/>
                <w:numId w:val="4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A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7803520" name="name637367629bc0a8761" descr="Fig._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8.jpg"/>
                          <pic:cNvPicPr/>
                        </pic:nvPicPr>
                        <pic:blipFill>
                          <a:blip r:embed="rId473267629bc0a87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copper gasket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32127257" name="name694067629bc0b3a02" descr="Fig._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9.jpg"/>
                          <pic:cNvPicPr/>
                        </pic:nvPicPr>
                        <pic:blipFill>
                          <a:blip r:embed="rId376367629bc0b39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325600" cy="1519200"/>
                  <wp:effectExtent b="0" l="0" r="0" t="0"/>
                  <wp:docPr id="26190071" name="name825267629bc0bf6aa" descr="Fig._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0.jpg"/>
                          <pic:cNvPicPr/>
                        </pic:nvPicPr>
                        <pic:blipFill>
                          <a:blip r:embed="rId571667629bc0bf6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55004" name="name630367629bc0c6a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8167629bc0c6a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4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191912" name="name831267629bc0cf8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5267629bc0cf8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them.</w:t>
            </w:r>
          </w:p>
          <w:p/>
          <w:p/>
          <w:p/>
          <w:p/>
          <w:p>
            <w:pPr>
              <w:numPr>
                <w:ilvl w:val="0"/>
                <w:numId w:val="4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304000" cy="1519200"/>
                  <wp:effectExtent b="0" l="0" r="0" t="0"/>
                  <wp:docPr id="9176568" name="name918367629bc0df5ac" descr="Fig._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1.jpg"/>
                          <pic:cNvPicPr/>
                        </pic:nvPicPr>
                        <pic:blipFill>
                          <a:blip r:embed="rId219567629bc0df5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central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side fitting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168746" name="name171467629bc0e7c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4167629bc0e7c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tightening of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11.51) and L (Fig. 11.52)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3762538" name="name796667629bc1047ea" descr="Fig._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2.jpg"/>
                          <pic:cNvPicPr/>
                        </pic:nvPicPr>
                        <pic:blipFill>
                          <a:blip r:embed="rId656667629bc1047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circuit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154381" name="name118167629bc10b1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3867629bc10b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51067629bc10bd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11.10.1 Air filter disassembly</w:t>
            </w:r>
          </w:p>
          <w:p/>
          <w:p/>
          <w:p>
            <w:pPr>
              <w:numPr>
                <w:ilvl w:val="0"/>
                <w:numId w:val="4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40000" cy="1562400"/>
                  <wp:effectExtent b="0" l="0" r="0" t="0"/>
                  <wp:docPr id="13109516" name="name512967629bc1171ff" descr="Fig._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3.jpg"/>
                          <pic:cNvPicPr/>
                        </pic:nvPicPr>
                        <pic:blipFill>
                          <a:blip r:embed="rId817467629bc1171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11.10.2 Manifold air filter disassembly</w:t>
            </w:r>
          </w:p>
          <w:p/>
          <w:p/>
          <w:p>
            <w:pPr>
              <w:numPr>
                <w:ilvl w:val="0"/>
                <w:numId w:val="4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419200" cy="1584000"/>
                  <wp:effectExtent b="0" l="0" r="0" t="0"/>
                  <wp:docPr id="3413027" name="name920767629bc125c14" descr="Fig._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4.jpg"/>
                          <pic:cNvPicPr/>
                        </pic:nvPicPr>
                        <pic:blipFill>
                          <a:blip r:embed="rId526167629bc125c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200" cy="158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11.10.3 Air filter manifold assembly</w:t>
            </w:r>
          </w:p>
          <w:p/>
          <w:p/>
          <w:p>
            <w:pPr>
              <w:numPr>
                <w:ilvl w:val="0"/>
                <w:numId w:val="4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75136614" name="name694767629bc131d98" descr="Fig._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5.jpg"/>
                          <pic:cNvPicPr/>
                        </pic:nvPicPr>
                        <pic:blipFill>
                          <a:blip r:embed="rId371967629bc131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11.10.4 Air filter assembly</w:t>
            </w:r>
          </w:p>
          <w:p/>
          <w:p/>
          <w:p>
            <w:pPr>
              <w:numPr>
                <w:ilvl w:val="0"/>
                <w:numId w:val="4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512800" cy="1648800"/>
                  <wp:effectExtent b="0" l="0" r="0" t="0"/>
                  <wp:docPr id="48803880" name="name186867629bc13d1ac" descr="Fig._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6.jpg"/>
                          <pic:cNvPicPr/>
                        </pic:nvPicPr>
                        <pic:blipFill>
                          <a:blip r:embed="rId641567629bc13d1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Muffler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215702" name="name645167629bc1437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0667629bc143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71367629bc1443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Disassembly</w:t>
            </w:r>
          </w:p>
          <w:p/>
          <w:p/>
          <w:p>
            <w:pPr>
              <w:numPr>
                <w:ilvl w:val="0"/>
                <w:numId w:val="4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muffler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0"/>
              </w:rPr>
              <w:drawing>
                <wp:inline distT="0" distB="0" distL="0" distR="0">
                  <wp:extent cx="2419200" cy="1627200"/>
                  <wp:effectExtent b="0" l="0" r="0" t="0"/>
                  <wp:docPr id="69126206" name="name801467629bc151ee2" descr="Fig._11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7.jpg"/>
                          <pic:cNvPicPr/>
                        </pic:nvPicPr>
                        <pic:blipFill>
                          <a:blip r:embed="rId663967629bc151e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2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 Assembly</w:t>
            </w:r>
          </w:p>
          <w:p/>
          <w:p/>
          <w:p>
            <w:pPr>
              <w:numPr>
                <w:ilvl w:val="0"/>
                <w:numId w:val="4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muffler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muffler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73148599" name="name206967629bc15e6c1" descr="Fig._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8.jpg"/>
                          <pic:cNvPicPr/>
                        </pic:nvPicPr>
                        <pic:blipFill>
                          <a:blip r:embed="rId889567629bc15e6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Cooling circuit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197800" name="name326067629bc164e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7967629bc164e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69767629bc1659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Radiator disassembly</w:t>
            </w:r>
          </w:p>
          <w:p/>
          <w:p/>
          <w:p>
            <w:pPr>
              <w:numPr>
                <w:ilvl w:val="0"/>
                <w:numId w:val="4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20102513" name="name511467629bc170e16" descr="Fig._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9.jpg"/>
                          <pic:cNvPicPr/>
                        </pic:nvPicPr>
                        <pic:blipFill>
                          <a:blip r:embed="rId528767629bc170e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4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15454402" name="name647967629bc17d1ea" descr="Fig._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0.jpg"/>
                          <pic:cNvPicPr/>
                        </pic:nvPicPr>
                        <pic:blipFill>
                          <a:blip r:embed="rId802467629bc17d1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84976383" name="name785267629bc187a2f" descr="Fig._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1.jpg"/>
                          <pic:cNvPicPr/>
                        </pic:nvPicPr>
                        <pic:blipFill>
                          <a:blip r:embed="rId576367629bc187a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8570514" name="name926367629bc191fb6" descr="Fig._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2.jpg"/>
                          <pic:cNvPicPr/>
                        </pic:nvPicPr>
                        <pic:blipFill>
                          <a:blip r:embed="rId578467629bc191f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1877671" name="name392767629bc19ec7d" descr="Fig._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3.jpg"/>
                          <pic:cNvPicPr/>
                        </pic:nvPicPr>
                        <pic:blipFill>
                          <a:blip r:embed="rId689567629bc19ec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Fan disassembly</w:t>
            </w:r>
          </w:p>
          <w:p/>
          <w:p/>
          <w:p>
            <w:pPr>
              <w:numPr>
                <w:ilvl w:val="0"/>
                <w:numId w:val="4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76565696" name="name241967629bc1a98d6" descr="Fig._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4.jpg"/>
                          <pic:cNvPicPr/>
                        </pic:nvPicPr>
                        <pic:blipFill>
                          <a:blip r:embed="rId775567629bc1a98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Fan assembly</w:t>
            </w:r>
          </w:p>
          <w:p/>
          <w:p/>
          <w:p>
            <w:pPr>
              <w:numPr>
                <w:ilvl w:val="0"/>
                <w:numId w:val="4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interposin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75309170" name="name629667629bc1b579a" descr="Fig._11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5.jpg"/>
                          <pic:cNvPicPr/>
                        </pic:nvPicPr>
                        <pic:blipFill>
                          <a:blip r:embed="rId805767629bc1b5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Radiator assembly</w:t>
            </w:r>
          </w:p>
          <w:p/>
          <w:p/>
          <w:p>
            <w:pPr>
              <w:numPr>
                <w:ilvl w:val="0"/>
                <w:numId w:val="4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radiator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V.</w:t>
            </w:r>
          </w:p>
          <w:p>
            <w:pPr>
              <w:numPr>
                <w:ilvl w:val="0"/>
                <w:numId w:val="4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304000" cy="1512000"/>
                  <wp:effectExtent b="0" l="0" r="0" t="0"/>
                  <wp:docPr id="98060678" name="name964367629bc1c0e90" descr="Fig._11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6.jpg"/>
                          <pic:cNvPicPr/>
                        </pic:nvPicPr>
                        <pic:blipFill>
                          <a:blip r:embed="rId624867629bc1c0e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of the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72196747" name="name942867629bc1cb939" descr="Fig._11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7.jpg"/>
                          <pic:cNvPicPr/>
                        </pic:nvPicPr>
                        <pic:blipFill>
                          <a:blip r:embed="rId881167629bc1cb9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bulkhead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shroud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81379930" name="name377967629bc1d85ae" descr="Fig._11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8.jpg"/>
                          <pic:cNvPicPr/>
                        </pic:nvPicPr>
                        <pic:blipFill>
                          <a:blip r:embed="rId564867629bc1d85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25245371" name="name231467629bc1e353b" descr="Fig._11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9.jpg"/>
                          <pic:cNvPicPr/>
                        </pic:nvPicPr>
                        <pic:blipFill>
                          <a:blip r:embed="rId279667629bc1e3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of the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57907996" name="name886067629bc1ee910" descr="Fig._11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70.jpg"/>
                          <pic:cNvPicPr/>
                        </pic:nvPicPr>
                        <pic:blipFill>
                          <a:blip r:embed="rId236667629bc1ee9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feet (information)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 not necessarily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representation of the engine is purely indicative.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"/>
              </w:rPr>
              <w:drawing>
                <wp:inline distT="0" distB="0" distL="0" distR="0">
                  <wp:extent cx="309600" cy="259200"/>
                  <wp:effectExtent b="0" l="0" r="0" t="0"/>
                  <wp:docPr id="27559807" name="name188667629bc1f0042" descr="image754767629bc1f00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54767629bc1f001a"/>
                          <pic:cNvPicPr/>
                        </pic:nvPicPr>
                        <pic:blipFill>
                          <a:blip r:embed="rId509367629bc1f0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" cy="25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be installed on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86379752" name="name620567629bc2067ab" descr="Fig._11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71.jpg"/>
                          <pic:cNvPicPr/>
                        </pic:nvPicPr>
                        <pic:blipFill>
                          <a:blip r:embed="rId468167629bc2067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with supporting structure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11.14.1 Flywheel (J) disassembly</w:t>
            </w:r>
          </w:p>
          <w:p/>
          <w:p/>
          <w:p>
            <w:pPr>
              <w:numPr>
                <w:ilvl w:val="0"/>
                <w:numId w:val="4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973567629bc207e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11.14.2 Plate/flange housing (L) disassembly</w:t>
            </w:r>
          </w:p>
          <w:p/>
          <w:p/>
          <w:p>
            <w:pPr>
              <w:numPr>
                <w:ilvl w:val="0"/>
                <w:numId w:val="4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supplementary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231567629bc208d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69653046" name="name296367629bc212aad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371967629bc212a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11.14.3 Oil sump disassembly</w:t>
            </w:r>
          </w:p>
          <w:p/>
          <w:p/>
          <w:p>
            <w:pPr>
              <w:numPr>
                <w:ilvl w:val="0"/>
                <w:numId w:val="4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727967629bc213c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97078327" name="name784467629bc21ec1f" descr="11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jpg"/>
                          <pic:cNvPicPr/>
                        </pic:nvPicPr>
                        <pic:blipFill>
                          <a:blip r:embed="rId202667629bc21ec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11.14.4 Oil sump assembly</w:t>
            </w:r>
          </w:p>
          <w:p/>
          <w:p/>
          <w:p>
            <w:pPr>
              <w:numPr>
                <w:ilvl w:val="0"/>
                <w:numId w:val="4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no impurities.</w:t>
            </w:r>
          </w:p>
          <w:p>
            <w:pPr>
              <w:numPr>
                <w:ilvl w:val="0"/>
                <w:numId w:val="4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sealing bead of approximately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fastening holes (use tool </w:t>
            </w:r>
            <w:hyperlink r:id="rId579467629bc2214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75730770" name="name677967629bc22d74f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891567629bc22d7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71826281" name="name431567629bc23807c" descr="11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jpg"/>
                          <pic:cNvPicPr/>
                        </pic:nvPicPr>
                        <pic:blipFill>
                          <a:blip r:embed="rId236367629bc2380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fastening holes and use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leaving approximately 1 mm leeway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position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between the neck surface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flange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centring tap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L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3022183" name="name647867629bc244928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478667629bc2449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86622525" name="name429067629bc254c83" descr="11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jpg"/>
                          <pic:cNvPicPr/>
                        </pic:nvPicPr>
                        <pic:blipFill>
                          <a:blip r:embed="rId907167629bc254c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41826835" name="name501367629bc261510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635767629bc2615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76868695" name="name510867629bc26cd20" descr="11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9.jpg"/>
                          <pic:cNvPicPr/>
                        </pic:nvPicPr>
                        <pic:blipFill>
                          <a:blip r:embed="rId487067629bc26cd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11.79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11.14.5 Flange plate / housing assembly</w:t>
            </w:r>
          </w:p>
          <w:p/>
          <w:p/>
          <w:p>
            <w:pPr>
              <w:numPr>
                <w:ilvl w:val="0"/>
                <w:numId w:val="4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11.14.4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11.14.6 Flywheel assembly</w:t>
            </w:r>
          </w:p>
          <w:p/>
          <w:p/>
          <w:p>
            <w:pPr>
              <w:numPr>
                <w:ilvl w:val="0"/>
                <w:numId w:val="4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714467629bc26fb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50395080" name="name307967629bc27995e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556867629bc2799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15L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11.15.1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4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hyperlink r:id="rId917267629bc27b3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2817512" name="name897767629bc28724b" descr="11_xx_coppa_Liebher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1.png"/>
                          <pic:cNvPicPr/>
                        </pic:nvPicPr>
                        <pic:blipFill>
                          <a:blip r:embed="rId418867629bc287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7588154" name="name624367629bc29002f" descr="11_xx_coppa_Liebher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2.png"/>
                          <pic:cNvPicPr/>
                        </pic:nvPicPr>
                        <pic:blipFill>
                          <a:blip r:embed="rId963667629bc290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11.15.2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4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  <w:p>
            <w:pPr>
              <w:numPr>
                <w:ilvl w:val="0"/>
                <w:numId w:val="4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fixing holes (use the tool </w:t>
            </w:r>
            <w:hyperlink r:id="rId488067629bc291f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6370486" name="name953867629bc29b99b" descr="11_xx_coppa_Liebher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3.png"/>
                          <pic:cNvPicPr/>
                        </pic:nvPicPr>
                        <pic:blipFill>
                          <a:blip r:embed="rId864067629bc29b9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8327803" name="name342967629bc2a4038" descr="11_xx_coppa_Liebher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4.png"/>
                          <pic:cNvPicPr/>
                        </pic:nvPicPr>
                        <pic:blipFill>
                          <a:blip r:embed="rId360667629bc2a40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8878201" name="name821867629bc2aca65" descr="11_xx_coppa_Liebher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5.png"/>
                          <pic:cNvPicPr/>
                        </pic:nvPicPr>
                        <pic:blipFill>
                          <a:blip r:embed="rId682467629bc2aca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9375606" name="name748367629bc2b810c" descr="11_xx_coppa_Liebher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6.png"/>
                          <pic:cNvPicPr/>
                        </pic:nvPicPr>
                        <pic:blipFill>
                          <a:blip r:embed="rId499367629bc2b8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 at the fixing holes (use the tool </w:t>
            </w:r>
            <w:hyperlink r:id="rId868867629bc2b99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2298703" name="name313867629bc2c2ce7" descr="11_xx_coppa_Liebher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8.png"/>
                          <pic:cNvPicPr/>
                        </pic:nvPicPr>
                        <pic:blipFill>
                          <a:blip r:embed="rId531967629bc2c2c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7153162" name="name795167629bc2ccf95" descr="11_xx_coppa_Liebher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9.png"/>
                          <pic:cNvPicPr/>
                        </pic:nvPicPr>
                        <pic:blipFill>
                          <a:blip r:embed="rId475367629bc2ccf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1556616" name="name730267629bc2d6cf3" descr="11_xx_coppa_Liebher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10.png"/>
                          <pic:cNvPicPr/>
                        </pic:nvPicPr>
                        <pic:blipFill>
                          <a:blip r:embed="rId224467629bc2d6c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 oil filter - Lengthwise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4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5.2.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759822" name="name354367629bc2e08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6567629bc2e08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performing the operation, check </w:t>
            </w:r>
            <w:hyperlink r:id="rId131567629bc2e13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replace only the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4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0588520" name="name785567629bc2eb648" descr="11_xx_Filtro_olio_Liebher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1.png"/>
                          <pic:cNvPicPr/>
                        </pic:nvPicPr>
                        <pic:blipFill>
                          <a:blip r:embed="rId350667629bc2eb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its copper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its copper gasket.</w:t>
            </w:r>
          </w:p>
          <w:p>
            <w:pPr>
              <w:numPr>
                <w:ilvl w:val="0"/>
                <w:numId w:val="4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9840502" name="name431067629bc3063d5" descr="11_xx_Filtro_olio_Liebher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2.png"/>
                          <pic:cNvPicPr/>
                        </pic:nvPicPr>
                        <pic:blipFill>
                          <a:blip r:embed="rId554567629bc3063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780105" name="name359467629bc30c8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4467629bc30c8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every assembly.</w:t>
            </w:r>
          </w:p>
          <w:p>
            <w:pPr>
              <w:numPr>
                <w:ilvl w:val="0"/>
                <w:numId w:val="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performing the assembly.</w:t>
            </w:r>
          </w:p>
          <w:p/>
          <w:p/>
          <w:p>
            <w:pPr>
              <w:numPr>
                <w:ilvl w:val="0"/>
                <w:numId w:val="4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in-between; do not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8928801" name="name953567629bc319e6a" descr="11_xx_Filtro_olio_Liebher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3.png"/>
                          <pic:cNvPicPr/>
                        </pic:nvPicPr>
                        <pic:blipFill>
                          <a:blip r:embed="rId610367629bc319e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8829718" name="name738067629bc322eaa" descr="11_xx_Filtro_olio_Liebher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4.png"/>
                          <pic:cNvPicPr/>
                        </pic:nvPicPr>
                        <pic:blipFill>
                          <a:blip r:embed="rId757967629bc322e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2649908" name="name226767629bc32d3d2" descr="11_xx_Filtro_olio_Liebher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5.png"/>
                          <pic:cNvPicPr/>
                        </pic:nvPicPr>
                        <pic:blipFill>
                          <a:blip r:embed="rId121667629bc32d3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of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5483664" name="name768967629bc3372f0" descr="11_xx_Filtro_olio_Liebher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6.png"/>
                          <pic:cNvPicPr/>
                        </pic:nvPicPr>
                        <pic:blipFill>
                          <a:blip r:embed="rId352967629bc3372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4531">
    <w:multiLevelType w:val="hybridMultilevel"/>
    <w:lvl w:ilvl="0" w:tplc="44128413">
      <w:start w:val="1"/>
      <w:numFmt w:val="decimal"/>
      <w:lvlText w:val="%1."/>
      <w:lvlJc w:val="left"/>
      <w:pPr>
        <w:ind w:left="720" w:hanging="360"/>
      </w:pPr>
    </w:lvl>
    <w:lvl w:ilvl="1" w:tplc="44128413" w:tentative="1">
      <w:start w:val="1"/>
      <w:numFmt w:val="lowerLetter"/>
      <w:lvlText w:val="%2."/>
      <w:lvlJc w:val="left"/>
      <w:pPr>
        <w:ind w:left="1440" w:hanging="360"/>
      </w:pPr>
    </w:lvl>
    <w:lvl w:ilvl="2" w:tplc="44128413" w:tentative="1">
      <w:start w:val="1"/>
      <w:numFmt w:val="lowerRoman"/>
      <w:lvlText w:val="%3."/>
      <w:lvlJc w:val="right"/>
      <w:pPr>
        <w:ind w:left="2160" w:hanging="180"/>
      </w:pPr>
    </w:lvl>
    <w:lvl w:ilvl="3" w:tplc="44128413" w:tentative="1">
      <w:start w:val="1"/>
      <w:numFmt w:val="decimal"/>
      <w:lvlText w:val="%4."/>
      <w:lvlJc w:val="left"/>
      <w:pPr>
        <w:ind w:left="2880" w:hanging="360"/>
      </w:pPr>
    </w:lvl>
    <w:lvl w:ilvl="4" w:tplc="44128413" w:tentative="1">
      <w:start w:val="1"/>
      <w:numFmt w:val="lowerLetter"/>
      <w:lvlText w:val="%5."/>
      <w:lvlJc w:val="left"/>
      <w:pPr>
        <w:ind w:left="3600" w:hanging="360"/>
      </w:pPr>
    </w:lvl>
    <w:lvl w:ilvl="5" w:tplc="44128413" w:tentative="1">
      <w:start w:val="1"/>
      <w:numFmt w:val="lowerRoman"/>
      <w:lvlText w:val="%6."/>
      <w:lvlJc w:val="right"/>
      <w:pPr>
        <w:ind w:left="4320" w:hanging="180"/>
      </w:pPr>
    </w:lvl>
    <w:lvl w:ilvl="6" w:tplc="44128413" w:tentative="1">
      <w:start w:val="1"/>
      <w:numFmt w:val="decimal"/>
      <w:lvlText w:val="%7."/>
      <w:lvlJc w:val="left"/>
      <w:pPr>
        <w:ind w:left="5040" w:hanging="360"/>
      </w:pPr>
    </w:lvl>
    <w:lvl w:ilvl="7" w:tplc="44128413" w:tentative="1">
      <w:start w:val="1"/>
      <w:numFmt w:val="lowerLetter"/>
      <w:lvlText w:val="%8."/>
      <w:lvlJc w:val="left"/>
      <w:pPr>
        <w:ind w:left="5760" w:hanging="360"/>
      </w:pPr>
    </w:lvl>
    <w:lvl w:ilvl="8" w:tplc="44128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30">
    <w:multiLevelType w:val="hybridMultilevel"/>
    <w:lvl w:ilvl="0" w:tplc="37641221">
      <w:start w:val="1"/>
      <w:numFmt w:val="decimal"/>
      <w:lvlText w:val="%1."/>
      <w:lvlJc w:val="left"/>
      <w:pPr>
        <w:ind w:left="720" w:hanging="360"/>
      </w:pPr>
    </w:lvl>
    <w:lvl w:ilvl="1" w:tplc="37641221" w:tentative="1">
      <w:start w:val="1"/>
      <w:numFmt w:val="lowerLetter"/>
      <w:lvlText w:val="%2."/>
      <w:lvlJc w:val="left"/>
      <w:pPr>
        <w:ind w:left="1440" w:hanging="360"/>
      </w:pPr>
    </w:lvl>
    <w:lvl w:ilvl="2" w:tplc="37641221" w:tentative="1">
      <w:start w:val="1"/>
      <w:numFmt w:val="lowerRoman"/>
      <w:lvlText w:val="%3."/>
      <w:lvlJc w:val="right"/>
      <w:pPr>
        <w:ind w:left="2160" w:hanging="180"/>
      </w:pPr>
    </w:lvl>
    <w:lvl w:ilvl="3" w:tplc="37641221" w:tentative="1">
      <w:start w:val="1"/>
      <w:numFmt w:val="decimal"/>
      <w:lvlText w:val="%4."/>
      <w:lvlJc w:val="left"/>
      <w:pPr>
        <w:ind w:left="2880" w:hanging="360"/>
      </w:pPr>
    </w:lvl>
    <w:lvl w:ilvl="4" w:tplc="37641221" w:tentative="1">
      <w:start w:val="1"/>
      <w:numFmt w:val="lowerLetter"/>
      <w:lvlText w:val="%5."/>
      <w:lvlJc w:val="left"/>
      <w:pPr>
        <w:ind w:left="3600" w:hanging="360"/>
      </w:pPr>
    </w:lvl>
    <w:lvl w:ilvl="5" w:tplc="37641221" w:tentative="1">
      <w:start w:val="1"/>
      <w:numFmt w:val="lowerRoman"/>
      <w:lvlText w:val="%6."/>
      <w:lvlJc w:val="right"/>
      <w:pPr>
        <w:ind w:left="4320" w:hanging="180"/>
      </w:pPr>
    </w:lvl>
    <w:lvl w:ilvl="6" w:tplc="37641221" w:tentative="1">
      <w:start w:val="1"/>
      <w:numFmt w:val="decimal"/>
      <w:lvlText w:val="%7."/>
      <w:lvlJc w:val="left"/>
      <w:pPr>
        <w:ind w:left="5040" w:hanging="360"/>
      </w:pPr>
    </w:lvl>
    <w:lvl w:ilvl="7" w:tplc="37641221" w:tentative="1">
      <w:start w:val="1"/>
      <w:numFmt w:val="lowerLetter"/>
      <w:lvlText w:val="%8."/>
      <w:lvlJc w:val="left"/>
      <w:pPr>
        <w:ind w:left="5760" w:hanging="360"/>
      </w:pPr>
    </w:lvl>
    <w:lvl w:ilvl="8" w:tplc="37641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29">
    <w:multiLevelType w:val="hybridMultilevel"/>
    <w:lvl w:ilvl="0" w:tplc="88491045">
      <w:start w:val="1"/>
      <w:numFmt w:val="decimal"/>
      <w:lvlText w:val="%1."/>
      <w:lvlJc w:val="left"/>
      <w:pPr>
        <w:ind w:left="720" w:hanging="360"/>
      </w:pPr>
    </w:lvl>
    <w:lvl w:ilvl="1" w:tplc="88491045" w:tentative="1">
      <w:start w:val="1"/>
      <w:numFmt w:val="lowerLetter"/>
      <w:lvlText w:val="%2."/>
      <w:lvlJc w:val="left"/>
      <w:pPr>
        <w:ind w:left="1440" w:hanging="360"/>
      </w:pPr>
    </w:lvl>
    <w:lvl w:ilvl="2" w:tplc="88491045" w:tentative="1">
      <w:start w:val="1"/>
      <w:numFmt w:val="lowerRoman"/>
      <w:lvlText w:val="%3."/>
      <w:lvlJc w:val="right"/>
      <w:pPr>
        <w:ind w:left="2160" w:hanging="180"/>
      </w:pPr>
    </w:lvl>
    <w:lvl w:ilvl="3" w:tplc="88491045" w:tentative="1">
      <w:start w:val="1"/>
      <w:numFmt w:val="decimal"/>
      <w:lvlText w:val="%4."/>
      <w:lvlJc w:val="left"/>
      <w:pPr>
        <w:ind w:left="2880" w:hanging="360"/>
      </w:pPr>
    </w:lvl>
    <w:lvl w:ilvl="4" w:tplc="88491045" w:tentative="1">
      <w:start w:val="1"/>
      <w:numFmt w:val="lowerLetter"/>
      <w:lvlText w:val="%5."/>
      <w:lvlJc w:val="left"/>
      <w:pPr>
        <w:ind w:left="3600" w:hanging="360"/>
      </w:pPr>
    </w:lvl>
    <w:lvl w:ilvl="5" w:tplc="88491045" w:tentative="1">
      <w:start w:val="1"/>
      <w:numFmt w:val="lowerRoman"/>
      <w:lvlText w:val="%6."/>
      <w:lvlJc w:val="right"/>
      <w:pPr>
        <w:ind w:left="4320" w:hanging="180"/>
      </w:pPr>
    </w:lvl>
    <w:lvl w:ilvl="6" w:tplc="88491045" w:tentative="1">
      <w:start w:val="1"/>
      <w:numFmt w:val="decimal"/>
      <w:lvlText w:val="%7."/>
      <w:lvlJc w:val="left"/>
      <w:pPr>
        <w:ind w:left="5040" w:hanging="360"/>
      </w:pPr>
    </w:lvl>
    <w:lvl w:ilvl="7" w:tplc="88491045" w:tentative="1">
      <w:start w:val="1"/>
      <w:numFmt w:val="lowerLetter"/>
      <w:lvlText w:val="%8."/>
      <w:lvlJc w:val="left"/>
      <w:pPr>
        <w:ind w:left="5760" w:hanging="360"/>
      </w:pPr>
    </w:lvl>
    <w:lvl w:ilvl="8" w:tplc="88491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28">
    <w:multiLevelType w:val="hybridMultilevel"/>
    <w:lvl w:ilvl="0" w:tplc="39486118">
      <w:start w:val="1"/>
      <w:numFmt w:val="decimal"/>
      <w:lvlText w:val="%1."/>
      <w:lvlJc w:val="left"/>
      <w:pPr>
        <w:ind w:left="720" w:hanging="360"/>
      </w:pPr>
    </w:lvl>
    <w:lvl w:ilvl="1" w:tplc="39486118" w:tentative="1">
      <w:start w:val="1"/>
      <w:numFmt w:val="lowerLetter"/>
      <w:lvlText w:val="%2."/>
      <w:lvlJc w:val="left"/>
      <w:pPr>
        <w:ind w:left="1440" w:hanging="360"/>
      </w:pPr>
    </w:lvl>
    <w:lvl w:ilvl="2" w:tplc="39486118" w:tentative="1">
      <w:start w:val="1"/>
      <w:numFmt w:val="lowerRoman"/>
      <w:lvlText w:val="%3."/>
      <w:lvlJc w:val="right"/>
      <w:pPr>
        <w:ind w:left="2160" w:hanging="180"/>
      </w:pPr>
    </w:lvl>
    <w:lvl w:ilvl="3" w:tplc="39486118" w:tentative="1">
      <w:start w:val="1"/>
      <w:numFmt w:val="decimal"/>
      <w:lvlText w:val="%4."/>
      <w:lvlJc w:val="left"/>
      <w:pPr>
        <w:ind w:left="2880" w:hanging="360"/>
      </w:pPr>
    </w:lvl>
    <w:lvl w:ilvl="4" w:tplc="39486118" w:tentative="1">
      <w:start w:val="1"/>
      <w:numFmt w:val="lowerLetter"/>
      <w:lvlText w:val="%5."/>
      <w:lvlJc w:val="left"/>
      <w:pPr>
        <w:ind w:left="3600" w:hanging="360"/>
      </w:pPr>
    </w:lvl>
    <w:lvl w:ilvl="5" w:tplc="39486118" w:tentative="1">
      <w:start w:val="1"/>
      <w:numFmt w:val="lowerRoman"/>
      <w:lvlText w:val="%6."/>
      <w:lvlJc w:val="right"/>
      <w:pPr>
        <w:ind w:left="4320" w:hanging="180"/>
      </w:pPr>
    </w:lvl>
    <w:lvl w:ilvl="6" w:tplc="39486118" w:tentative="1">
      <w:start w:val="1"/>
      <w:numFmt w:val="decimal"/>
      <w:lvlText w:val="%7."/>
      <w:lvlJc w:val="left"/>
      <w:pPr>
        <w:ind w:left="5040" w:hanging="360"/>
      </w:pPr>
    </w:lvl>
    <w:lvl w:ilvl="7" w:tplc="39486118" w:tentative="1">
      <w:start w:val="1"/>
      <w:numFmt w:val="lowerLetter"/>
      <w:lvlText w:val="%8."/>
      <w:lvlJc w:val="left"/>
      <w:pPr>
        <w:ind w:left="5760" w:hanging="360"/>
      </w:pPr>
    </w:lvl>
    <w:lvl w:ilvl="8" w:tplc="39486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27">
    <w:multiLevelType w:val="hybridMultilevel"/>
    <w:lvl w:ilvl="0" w:tplc="47893182">
      <w:start w:val="1"/>
      <w:numFmt w:val="decimal"/>
      <w:lvlText w:val="%1."/>
      <w:lvlJc w:val="left"/>
      <w:pPr>
        <w:ind w:left="720" w:hanging="360"/>
      </w:pPr>
    </w:lvl>
    <w:lvl w:ilvl="1" w:tplc="47893182" w:tentative="1">
      <w:start w:val="1"/>
      <w:numFmt w:val="lowerLetter"/>
      <w:lvlText w:val="%2."/>
      <w:lvlJc w:val="left"/>
      <w:pPr>
        <w:ind w:left="1440" w:hanging="360"/>
      </w:pPr>
    </w:lvl>
    <w:lvl w:ilvl="2" w:tplc="47893182" w:tentative="1">
      <w:start w:val="1"/>
      <w:numFmt w:val="lowerRoman"/>
      <w:lvlText w:val="%3."/>
      <w:lvlJc w:val="right"/>
      <w:pPr>
        <w:ind w:left="2160" w:hanging="180"/>
      </w:pPr>
    </w:lvl>
    <w:lvl w:ilvl="3" w:tplc="47893182" w:tentative="1">
      <w:start w:val="1"/>
      <w:numFmt w:val="decimal"/>
      <w:lvlText w:val="%4."/>
      <w:lvlJc w:val="left"/>
      <w:pPr>
        <w:ind w:left="2880" w:hanging="360"/>
      </w:pPr>
    </w:lvl>
    <w:lvl w:ilvl="4" w:tplc="47893182" w:tentative="1">
      <w:start w:val="1"/>
      <w:numFmt w:val="lowerLetter"/>
      <w:lvlText w:val="%5."/>
      <w:lvlJc w:val="left"/>
      <w:pPr>
        <w:ind w:left="3600" w:hanging="360"/>
      </w:pPr>
    </w:lvl>
    <w:lvl w:ilvl="5" w:tplc="47893182" w:tentative="1">
      <w:start w:val="1"/>
      <w:numFmt w:val="lowerRoman"/>
      <w:lvlText w:val="%6."/>
      <w:lvlJc w:val="right"/>
      <w:pPr>
        <w:ind w:left="4320" w:hanging="180"/>
      </w:pPr>
    </w:lvl>
    <w:lvl w:ilvl="6" w:tplc="47893182" w:tentative="1">
      <w:start w:val="1"/>
      <w:numFmt w:val="decimal"/>
      <w:lvlText w:val="%7."/>
      <w:lvlJc w:val="left"/>
      <w:pPr>
        <w:ind w:left="5040" w:hanging="360"/>
      </w:pPr>
    </w:lvl>
    <w:lvl w:ilvl="7" w:tplc="47893182" w:tentative="1">
      <w:start w:val="1"/>
      <w:numFmt w:val="lowerLetter"/>
      <w:lvlText w:val="%8."/>
      <w:lvlJc w:val="left"/>
      <w:pPr>
        <w:ind w:left="5760" w:hanging="360"/>
      </w:pPr>
    </w:lvl>
    <w:lvl w:ilvl="8" w:tplc="47893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26">
    <w:multiLevelType w:val="hybridMultilevel"/>
    <w:lvl w:ilvl="0" w:tplc="68691292">
      <w:start w:val="1"/>
      <w:numFmt w:val="decimal"/>
      <w:lvlText w:val="%1."/>
      <w:lvlJc w:val="left"/>
      <w:pPr>
        <w:ind w:left="720" w:hanging="360"/>
      </w:pPr>
    </w:lvl>
    <w:lvl w:ilvl="1" w:tplc="68691292" w:tentative="1">
      <w:start w:val="1"/>
      <w:numFmt w:val="lowerLetter"/>
      <w:lvlText w:val="%2."/>
      <w:lvlJc w:val="left"/>
      <w:pPr>
        <w:ind w:left="1440" w:hanging="360"/>
      </w:pPr>
    </w:lvl>
    <w:lvl w:ilvl="2" w:tplc="68691292" w:tentative="1">
      <w:start w:val="1"/>
      <w:numFmt w:val="lowerRoman"/>
      <w:lvlText w:val="%3."/>
      <w:lvlJc w:val="right"/>
      <w:pPr>
        <w:ind w:left="2160" w:hanging="180"/>
      </w:pPr>
    </w:lvl>
    <w:lvl w:ilvl="3" w:tplc="68691292" w:tentative="1">
      <w:start w:val="1"/>
      <w:numFmt w:val="decimal"/>
      <w:lvlText w:val="%4."/>
      <w:lvlJc w:val="left"/>
      <w:pPr>
        <w:ind w:left="2880" w:hanging="360"/>
      </w:pPr>
    </w:lvl>
    <w:lvl w:ilvl="4" w:tplc="68691292" w:tentative="1">
      <w:start w:val="1"/>
      <w:numFmt w:val="lowerLetter"/>
      <w:lvlText w:val="%5."/>
      <w:lvlJc w:val="left"/>
      <w:pPr>
        <w:ind w:left="3600" w:hanging="360"/>
      </w:pPr>
    </w:lvl>
    <w:lvl w:ilvl="5" w:tplc="68691292" w:tentative="1">
      <w:start w:val="1"/>
      <w:numFmt w:val="lowerRoman"/>
      <w:lvlText w:val="%6."/>
      <w:lvlJc w:val="right"/>
      <w:pPr>
        <w:ind w:left="4320" w:hanging="180"/>
      </w:pPr>
    </w:lvl>
    <w:lvl w:ilvl="6" w:tplc="68691292" w:tentative="1">
      <w:start w:val="1"/>
      <w:numFmt w:val="decimal"/>
      <w:lvlText w:val="%7."/>
      <w:lvlJc w:val="left"/>
      <w:pPr>
        <w:ind w:left="5040" w:hanging="360"/>
      </w:pPr>
    </w:lvl>
    <w:lvl w:ilvl="7" w:tplc="68691292" w:tentative="1">
      <w:start w:val="1"/>
      <w:numFmt w:val="lowerLetter"/>
      <w:lvlText w:val="%8."/>
      <w:lvlJc w:val="left"/>
      <w:pPr>
        <w:ind w:left="5760" w:hanging="360"/>
      </w:pPr>
    </w:lvl>
    <w:lvl w:ilvl="8" w:tplc="68691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25">
    <w:multiLevelType w:val="hybridMultilevel"/>
    <w:lvl w:ilvl="0" w:tplc="45929065">
      <w:start w:val="1"/>
      <w:numFmt w:val="decimal"/>
      <w:lvlText w:val="%1."/>
      <w:lvlJc w:val="left"/>
      <w:pPr>
        <w:ind w:left="720" w:hanging="360"/>
      </w:pPr>
    </w:lvl>
    <w:lvl w:ilvl="1" w:tplc="45929065" w:tentative="1">
      <w:start w:val="1"/>
      <w:numFmt w:val="lowerLetter"/>
      <w:lvlText w:val="%2."/>
      <w:lvlJc w:val="left"/>
      <w:pPr>
        <w:ind w:left="1440" w:hanging="360"/>
      </w:pPr>
    </w:lvl>
    <w:lvl w:ilvl="2" w:tplc="45929065" w:tentative="1">
      <w:start w:val="1"/>
      <w:numFmt w:val="lowerRoman"/>
      <w:lvlText w:val="%3."/>
      <w:lvlJc w:val="right"/>
      <w:pPr>
        <w:ind w:left="2160" w:hanging="180"/>
      </w:pPr>
    </w:lvl>
    <w:lvl w:ilvl="3" w:tplc="45929065" w:tentative="1">
      <w:start w:val="1"/>
      <w:numFmt w:val="decimal"/>
      <w:lvlText w:val="%4."/>
      <w:lvlJc w:val="left"/>
      <w:pPr>
        <w:ind w:left="2880" w:hanging="360"/>
      </w:pPr>
    </w:lvl>
    <w:lvl w:ilvl="4" w:tplc="45929065" w:tentative="1">
      <w:start w:val="1"/>
      <w:numFmt w:val="lowerLetter"/>
      <w:lvlText w:val="%5."/>
      <w:lvlJc w:val="left"/>
      <w:pPr>
        <w:ind w:left="3600" w:hanging="360"/>
      </w:pPr>
    </w:lvl>
    <w:lvl w:ilvl="5" w:tplc="45929065" w:tentative="1">
      <w:start w:val="1"/>
      <w:numFmt w:val="lowerRoman"/>
      <w:lvlText w:val="%6."/>
      <w:lvlJc w:val="right"/>
      <w:pPr>
        <w:ind w:left="4320" w:hanging="180"/>
      </w:pPr>
    </w:lvl>
    <w:lvl w:ilvl="6" w:tplc="45929065" w:tentative="1">
      <w:start w:val="1"/>
      <w:numFmt w:val="decimal"/>
      <w:lvlText w:val="%7."/>
      <w:lvlJc w:val="left"/>
      <w:pPr>
        <w:ind w:left="5040" w:hanging="360"/>
      </w:pPr>
    </w:lvl>
    <w:lvl w:ilvl="7" w:tplc="45929065" w:tentative="1">
      <w:start w:val="1"/>
      <w:numFmt w:val="lowerLetter"/>
      <w:lvlText w:val="%8."/>
      <w:lvlJc w:val="left"/>
      <w:pPr>
        <w:ind w:left="5760" w:hanging="360"/>
      </w:pPr>
    </w:lvl>
    <w:lvl w:ilvl="8" w:tplc="45929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24">
    <w:multiLevelType w:val="hybridMultilevel"/>
    <w:lvl w:ilvl="0" w:tplc="60177476">
      <w:start w:val="1"/>
      <w:numFmt w:val="decimal"/>
      <w:lvlText w:val="%1."/>
      <w:lvlJc w:val="left"/>
      <w:pPr>
        <w:ind w:left="720" w:hanging="360"/>
      </w:pPr>
    </w:lvl>
    <w:lvl w:ilvl="1" w:tplc="60177476" w:tentative="1">
      <w:start w:val="1"/>
      <w:numFmt w:val="lowerLetter"/>
      <w:lvlText w:val="%2."/>
      <w:lvlJc w:val="left"/>
      <w:pPr>
        <w:ind w:left="1440" w:hanging="360"/>
      </w:pPr>
    </w:lvl>
    <w:lvl w:ilvl="2" w:tplc="60177476" w:tentative="1">
      <w:start w:val="1"/>
      <w:numFmt w:val="lowerRoman"/>
      <w:lvlText w:val="%3."/>
      <w:lvlJc w:val="right"/>
      <w:pPr>
        <w:ind w:left="2160" w:hanging="180"/>
      </w:pPr>
    </w:lvl>
    <w:lvl w:ilvl="3" w:tplc="60177476" w:tentative="1">
      <w:start w:val="1"/>
      <w:numFmt w:val="decimal"/>
      <w:lvlText w:val="%4."/>
      <w:lvlJc w:val="left"/>
      <w:pPr>
        <w:ind w:left="2880" w:hanging="360"/>
      </w:pPr>
    </w:lvl>
    <w:lvl w:ilvl="4" w:tplc="60177476" w:tentative="1">
      <w:start w:val="1"/>
      <w:numFmt w:val="lowerLetter"/>
      <w:lvlText w:val="%5."/>
      <w:lvlJc w:val="left"/>
      <w:pPr>
        <w:ind w:left="3600" w:hanging="360"/>
      </w:pPr>
    </w:lvl>
    <w:lvl w:ilvl="5" w:tplc="60177476" w:tentative="1">
      <w:start w:val="1"/>
      <w:numFmt w:val="lowerRoman"/>
      <w:lvlText w:val="%6."/>
      <w:lvlJc w:val="right"/>
      <w:pPr>
        <w:ind w:left="4320" w:hanging="180"/>
      </w:pPr>
    </w:lvl>
    <w:lvl w:ilvl="6" w:tplc="60177476" w:tentative="1">
      <w:start w:val="1"/>
      <w:numFmt w:val="decimal"/>
      <w:lvlText w:val="%7."/>
      <w:lvlJc w:val="left"/>
      <w:pPr>
        <w:ind w:left="5040" w:hanging="360"/>
      </w:pPr>
    </w:lvl>
    <w:lvl w:ilvl="7" w:tplc="60177476" w:tentative="1">
      <w:start w:val="1"/>
      <w:numFmt w:val="lowerLetter"/>
      <w:lvlText w:val="%8."/>
      <w:lvlJc w:val="left"/>
      <w:pPr>
        <w:ind w:left="5760" w:hanging="360"/>
      </w:pPr>
    </w:lvl>
    <w:lvl w:ilvl="8" w:tplc="60177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23">
    <w:multiLevelType w:val="hybridMultilevel"/>
    <w:lvl w:ilvl="0" w:tplc="95709987">
      <w:start w:val="1"/>
      <w:numFmt w:val="decimal"/>
      <w:lvlText w:val="%1."/>
      <w:lvlJc w:val="left"/>
      <w:pPr>
        <w:ind w:left="720" w:hanging="360"/>
      </w:pPr>
    </w:lvl>
    <w:lvl w:ilvl="1" w:tplc="95709987" w:tentative="1">
      <w:start w:val="1"/>
      <w:numFmt w:val="lowerLetter"/>
      <w:lvlText w:val="%2."/>
      <w:lvlJc w:val="left"/>
      <w:pPr>
        <w:ind w:left="1440" w:hanging="360"/>
      </w:pPr>
    </w:lvl>
    <w:lvl w:ilvl="2" w:tplc="95709987" w:tentative="1">
      <w:start w:val="1"/>
      <w:numFmt w:val="lowerRoman"/>
      <w:lvlText w:val="%3."/>
      <w:lvlJc w:val="right"/>
      <w:pPr>
        <w:ind w:left="2160" w:hanging="180"/>
      </w:pPr>
    </w:lvl>
    <w:lvl w:ilvl="3" w:tplc="95709987" w:tentative="1">
      <w:start w:val="1"/>
      <w:numFmt w:val="decimal"/>
      <w:lvlText w:val="%4."/>
      <w:lvlJc w:val="left"/>
      <w:pPr>
        <w:ind w:left="2880" w:hanging="360"/>
      </w:pPr>
    </w:lvl>
    <w:lvl w:ilvl="4" w:tplc="95709987" w:tentative="1">
      <w:start w:val="1"/>
      <w:numFmt w:val="lowerLetter"/>
      <w:lvlText w:val="%5."/>
      <w:lvlJc w:val="left"/>
      <w:pPr>
        <w:ind w:left="3600" w:hanging="360"/>
      </w:pPr>
    </w:lvl>
    <w:lvl w:ilvl="5" w:tplc="95709987" w:tentative="1">
      <w:start w:val="1"/>
      <w:numFmt w:val="lowerRoman"/>
      <w:lvlText w:val="%6."/>
      <w:lvlJc w:val="right"/>
      <w:pPr>
        <w:ind w:left="4320" w:hanging="180"/>
      </w:pPr>
    </w:lvl>
    <w:lvl w:ilvl="6" w:tplc="95709987" w:tentative="1">
      <w:start w:val="1"/>
      <w:numFmt w:val="decimal"/>
      <w:lvlText w:val="%7."/>
      <w:lvlJc w:val="left"/>
      <w:pPr>
        <w:ind w:left="5040" w:hanging="360"/>
      </w:pPr>
    </w:lvl>
    <w:lvl w:ilvl="7" w:tplc="95709987" w:tentative="1">
      <w:start w:val="1"/>
      <w:numFmt w:val="lowerLetter"/>
      <w:lvlText w:val="%8."/>
      <w:lvlJc w:val="left"/>
      <w:pPr>
        <w:ind w:left="5760" w:hanging="360"/>
      </w:pPr>
    </w:lvl>
    <w:lvl w:ilvl="8" w:tplc="95709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22">
    <w:multiLevelType w:val="hybridMultilevel"/>
    <w:lvl w:ilvl="0" w:tplc="90540564">
      <w:start w:val="1"/>
      <w:numFmt w:val="decimal"/>
      <w:lvlText w:val="%1."/>
      <w:lvlJc w:val="left"/>
      <w:pPr>
        <w:ind w:left="720" w:hanging="360"/>
      </w:pPr>
    </w:lvl>
    <w:lvl w:ilvl="1" w:tplc="90540564" w:tentative="1">
      <w:start w:val="1"/>
      <w:numFmt w:val="lowerLetter"/>
      <w:lvlText w:val="%2."/>
      <w:lvlJc w:val="left"/>
      <w:pPr>
        <w:ind w:left="1440" w:hanging="360"/>
      </w:pPr>
    </w:lvl>
    <w:lvl w:ilvl="2" w:tplc="90540564" w:tentative="1">
      <w:start w:val="1"/>
      <w:numFmt w:val="lowerRoman"/>
      <w:lvlText w:val="%3."/>
      <w:lvlJc w:val="right"/>
      <w:pPr>
        <w:ind w:left="2160" w:hanging="180"/>
      </w:pPr>
    </w:lvl>
    <w:lvl w:ilvl="3" w:tplc="90540564" w:tentative="1">
      <w:start w:val="1"/>
      <w:numFmt w:val="decimal"/>
      <w:lvlText w:val="%4."/>
      <w:lvlJc w:val="left"/>
      <w:pPr>
        <w:ind w:left="2880" w:hanging="360"/>
      </w:pPr>
    </w:lvl>
    <w:lvl w:ilvl="4" w:tplc="90540564" w:tentative="1">
      <w:start w:val="1"/>
      <w:numFmt w:val="lowerLetter"/>
      <w:lvlText w:val="%5."/>
      <w:lvlJc w:val="left"/>
      <w:pPr>
        <w:ind w:left="3600" w:hanging="360"/>
      </w:pPr>
    </w:lvl>
    <w:lvl w:ilvl="5" w:tplc="90540564" w:tentative="1">
      <w:start w:val="1"/>
      <w:numFmt w:val="lowerRoman"/>
      <w:lvlText w:val="%6."/>
      <w:lvlJc w:val="right"/>
      <w:pPr>
        <w:ind w:left="4320" w:hanging="180"/>
      </w:pPr>
    </w:lvl>
    <w:lvl w:ilvl="6" w:tplc="90540564" w:tentative="1">
      <w:start w:val="1"/>
      <w:numFmt w:val="decimal"/>
      <w:lvlText w:val="%7."/>
      <w:lvlJc w:val="left"/>
      <w:pPr>
        <w:ind w:left="5040" w:hanging="360"/>
      </w:pPr>
    </w:lvl>
    <w:lvl w:ilvl="7" w:tplc="90540564" w:tentative="1">
      <w:start w:val="1"/>
      <w:numFmt w:val="lowerLetter"/>
      <w:lvlText w:val="%8."/>
      <w:lvlJc w:val="left"/>
      <w:pPr>
        <w:ind w:left="5760" w:hanging="360"/>
      </w:pPr>
    </w:lvl>
    <w:lvl w:ilvl="8" w:tplc="90540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21">
    <w:multiLevelType w:val="hybridMultilevel"/>
    <w:lvl w:ilvl="0" w:tplc="48742380">
      <w:start w:val="1"/>
      <w:numFmt w:val="decimal"/>
      <w:lvlText w:val="%1."/>
      <w:lvlJc w:val="left"/>
      <w:pPr>
        <w:ind w:left="720" w:hanging="360"/>
      </w:pPr>
    </w:lvl>
    <w:lvl w:ilvl="1" w:tplc="48742380" w:tentative="1">
      <w:start w:val="1"/>
      <w:numFmt w:val="lowerLetter"/>
      <w:lvlText w:val="%2."/>
      <w:lvlJc w:val="left"/>
      <w:pPr>
        <w:ind w:left="1440" w:hanging="360"/>
      </w:pPr>
    </w:lvl>
    <w:lvl w:ilvl="2" w:tplc="48742380" w:tentative="1">
      <w:start w:val="1"/>
      <w:numFmt w:val="lowerRoman"/>
      <w:lvlText w:val="%3."/>
      <w:lvlJc w:val="right"/>
      <w:pPr>
        <w:ind w:left="2160" w:hanging="180"/>
      </w:pPr>
    </w:lvl>
    <w:lvl w:ilvl="3" w:tplc="48742380" w:tentative="1">
      <w:start w:val="1"/>
      <w:numFmt w:val="decimal"/>
      <w:lvlText w:val="%4."/>
      <w:lvlJc w:val="left"/>
      <w:pPr>
        <w:ind w:left="2880" w:hanging="360"/>
      </w:pPr>
    </w:lvl>
    <w:lvl w:ilvl="4" w:tplc="48742380" w:tentative="1">
      <w:start w:val="1"/>
      <w:numFmt w:val="lowerLetter"/>
      <w:lvlText w:val="%5."/>
      <w:lvlJc w:val="left"/>
      <w:pPr>
        <w:ind w:left="3600" w:hanging="360"/>
      </w:pPr>
    </w:lvl>
    <w:lvl w:ilvl="5" w:tplc="48742380" w:tentative="1">
      <w:start w:val="1"/>
      <w:numFmt w:val="lowerRoman"/>
      <w:lvlText w:val="%6."/>
      <w:lvlJc w:val="right"/>
      <w:pPr>
        <w:ind w:left="4320" w:hanging="180"/>
      </w:pPr>
    </w:lvl>
    <w:lvl w:ilvl="6" w:tplc="48742380" w:tentative="1">
      <w:start w:val="1"/>
      <w:numFmt w:val="decimal"/>
      <w:lvlText w:val="%7."/>
      <w:lvlJc w:val="left"/>
      <w:pPr>
        <w:ind w:left="5040" w:hanging="360"/>
      </w:pPr>
    </w:lvl>
    <w:lvl w:ilvl="7" w:tplc="48742380" w:tentative="1">
      <w:start w:val="1"/>
      <w:numFmt w:val="lowerLetter"/>
      <w:lvlText w:val="%8."/>
      <w:lvlJc w:val="left"/>
      <w:pPr>
        <w:ind w:left="5760" w:hanging="360"/>
      </w:pPr>
    </w:lvl>
    <w:lvl w:ilvl="8" w:tplc="48742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20">
    <w:multiLevelType w:val="hybridMultilevel"/>
    <w:lvl w:ilvl="0" w:tplc="91116438">
      <w:start w:val="1"/>
      <w:numFmt w:val="decimal"/>
      <w:lvlText w:val="%1."/>
      <w:lvlJc w:val="left"/>
      <w:pPr>
        <w:ind w:left="720" w:hanging="360"/>
      </w:pPr>
    </w:lvl>
    <w:lvl w:ilvl="1" w:tplc="91116438" w:tentative="1">
      <w:start w:val="1"/>
      <w:numFmt w:val="lowerLetter"/>
      <w:lvlText w:val="%2."/>
      <w:lvlJc w:val="left"/>
      <w:pPr>
        <w:ind w:left="1440" w:hanging="360"/>
      </w:pPr>
    </w:lvl>
    <w:lvl w:ilvl="2" w:tplc="91116438" w:tentative="1">
      <w:start w:val="1"/>
      <w:numFmt w:val="lowerRoman"/>
      <w:lvlText w:val="%3."/>
      <w:lvlJc w:val="right"/>
      <w:pPr>
        <w:ind w:left="2160" w:hanging="180"/>
      </w:pPr>
    </w:lvl>
    <w:lvl w:ilvl="3" w:tplc="91116438" w:tentative="1">
      <w:start w:val="1"/>
      <w:numFmt w:val="decimal"/>
      <w:lvlText w:val="%4."/>
      <w:lvlJc w:val="left"/>
      <w:pPr>
        <w:ind w:left="2880" w:hanging="360"/>
      </w:pPr>
    </w:lvl>
    <w:lvl w:ilvl="4" w:tplc="91116438" w:tentative="1">
      <w:start w:val="1"/>
      <w:numFmt w:val="lowerLetter"/>
      <w:lvlText w:val="%5."/>
      <w:lvlJc w:val="left"/>
      <w:pPr>
        <w:ind w:left="3600" w:hanging="360"/>
      </w:pPr>
    </w:lvl>
    <w:lvl w:ilvl="5" w:tplc="91116438" w:tentative="1">
      <w:start w:val="1"/>
      <w:numFmt w:val="lowerRoman"/>
      <w:lvlText w:val="%6."/>
      <w:lvlJc w:val="right"/>
      <w:pPr>
        <w:ind w:left="4320" w:hanging="180"/>
      </w:pPr>
    </w:lvl>
    <w:lvl w:ilvl="6" w:tplc="91116438" w:tentative="1">
      <w:start w:val="1"/>
      <w:numFmt w:val="decimal"/>
      <w:lvlText w:val="%7."/>
      <w:lvlJc w:val="left"/>
      <w:pPr>
        <w:ind w:left="5040" w:hanging="360"/>
      </w:pPr>
    </w:lvl>
    <w:lvl w:ilvl="7" w:tplc="91116438" w:tentative="1">
      <w:start w:val="1"/>
      <w:numFmt w:val="lowerLetter"/>
      <w:lvlText w:val="%8."/>
      <w:lvlJc w:val="left"/>
      <w:pPr>
        <w:ind w:left="5760" w:hanging="360"/>
      </w:pPr>
    </w:lvl>
    <w:lvl w:ilvl="8" w:tplc="91116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19">
    <w:multiLevelType w:val="hybridMultilevel"/>
    <w:lvl w:ilvl="0" w:tplc="25975256">
      <w:start w:val="1"/>
      <w:numFmt w:val="decimal"/>
      <w:lvlText w:val="%1."/>
      <w:lvlJc w:val="left"/>
      <w:pPr>
        <w:ind w:left="720" w:hanging="360"/>
      </w:pPr>
    </w:lvl>
    <w:lvl w:ilvl="1" w:tplc="25975256" w:tentative="1">
      <w:start w:val="1"/>
      <w:numFmt w:val="lowerLetter"/>
      <w:lvlText w:val="%2."/>
      <w:lvlJc w:val="left"/>
      <w:pPr>
        <w:ind w:left="1440" w:hanging="360"/>
      </w:pPr>
    </w:lvl>
    <w:lvl w:ilvl="2" w:tplc="25975256" w:tentative="1">
      <w:start w:val="1"/>
      <w:numFmt w:val="lowerRoman"/>
      <w:lvlText w:val="%3."/>
      <w:lvlJc w:val="right"/>
      <w:pPr>
        <w:ind w:left="2160" w:hanging="180"/>
      </w:pPr>
    </w:lvl>
    <w:lvl w:ilvl="3" w:tplc="25975256" w:tentative="1">
      <w:start w:val="1"/>
      <w:numFmt w:val="decimal"/>
      <w:lvlText w:val="%4."/>
      <w:lvlJc w:val="left"/>
      <w:pPr>
        <w:ind w:left="2880" w:hanging="360"/>
      </w:pPr>
    </w:lvl>
    <w:lvl w:ilvl="4" w:tplc="25975256" w:tentative="1">
      <w:start w:val="1"/>
      <w:numFmt w:val="lowerLetter"/>
      <w:lvlText w:val="%5."/>
      <w:lvlJc w:val="left"/>
      <w:pPr>
        <w:ind w:left="3600" w:hanging="360"/>
      </w:pPr>
    </w:lvl>
    <w:lvl w:ilvl="5" w:tplc="25975256" w:tentative="1">
      <w:start w:val="1"/>
      <w:numFmt w:val="lowerRoman"/>
      <w:lvlText w:val="%6."/>
      <w:lvlJc w:val="right"/>
      <w:pPr>
        <w:ind w:left="4320" w:hanging="180"/>
      </w:pPr>
    </w:lvl>
    <w:lvl w:ilvl="6" w:tplc="25975256" w:tentative="1">
      <w:start w:val="1"/>
      <w:numFmt w:val="decimal"/>
      <w:lvlText w:val="%7."/>
      <w:lvlJc w:val="left"/>
      <w:pPr>
        <w:ind w:left="5040" w:hanging="360"/>
      </w:pPr>
    </w:lvl>
    <w:lvl w:ilvl="7" w:tplc="25975256" w:tentative="1">
      <w:start w:val="1"/>
      <w:numFmt w:val="lowerLetter"/>
      <w:lvlText w:val="%8."/>
      <w:lvlJc w:val="left"/>
      <w:pPr>
        <w:ind w:left="5760" w:hanging="360"/>
      </w:pPr>
    </w:lvl>
    <w:lvl w:ilvl="8" w:tplc="25975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18">
    <w:multiLevelType w:val="hybridMultilevel"/>
    <w:lvl w:ilvl="0" w:tplc="27906007">
      <w:start w:val="1"/>
      <w:numFmt w:val="decimal"/>
      <w:lvlText w:val="%1."/>
      <w:lvlJc w:val="left"/>
      <w:pPr>
        <w:ind w:left="720" w:hanging="360"/>
      </w:pPr>
    </w:lvl>
    <w:lvl w:ilvl="1" w:tplc="27906007" w:tentative="1">
      <w:start w:val="1"/>
      <w:numFmt w:val="lowerLetter"/>
      <w:lvlText w:val="%2."/>
      <w:lvlJc w:val="left"/>
      <w:pPr>
        <w:ind w:left="1440" w:hanging="360"/>
      </w:pPr>
    </w:lvl>
    <w:lvl w:ilvl="2" w:tplc="27906007" w:tentative="1">
      <w:start w:val="1"/>
      <w:numFmt w:val="lowerRoman"/>
      <w:lvlText w:val="%3."/>
      <w:lvlJc w:val="right"/>
      <w:pPr>
        <w:ind w:left="2160" w:hanging="180"/>
      </w:pPr>
    </w:lvl>
    <w:lvl w:ilvl="3" w:tplc="27906007" w:tentative="1">
      <w:start w:val="1"/>
      <w:numFmt w:val="decimal"/>
      <w:lvlText w:val="%4."/>
      <w:lvlJc w:val="left"/>
      <w:pPr>
        <w:ind w:left="2880" w:hanging="360"/>
      </w:pPr>
    </w:lvl>
    <w:lvl w:ilvl="4" w:tplc="27906007" w:tentative="1">
      <w:start w:val="1"/>
      <w:numFmt w:val="lowerLetter"/>
      <w:lvlText w:val="%5."/>
      <w:lvlJc w:val="left"/>
      <w:pPr>
        <w:ind w:left="3600" w:hanging="360"/>
      </w:pPr>
    </w:lvl>
    <w:lvl w:ilvl="5" w:tplc="27906007" w:tentative="1">
      <w:start w:val="1"/>
      <w:numFmt w:val="lowerRoman"/>
      <w:lvlText w:val="%6."/>
      <w:lvlJc w:val="right"/>
      <w:pPr>
        <w:ind w:left="4320" w:hanging="180"/>
      </w:pPr>
    </w:lvl>
    <w:lvl w:ilvl="6" w:tplc="27906007" w:tentative="1">
      <w:start w:val="1"/>
      <w:numFmt w:val="decimal"/>
      <w:lvlText w:val="%7."/>
      <w:lvlJc w:val="left"/>
      <w:pPr>
        <w:ind w:left="5040" w:hanging="360"/>
      </w:pPr>
    </w:lvl>
    <w:lvl w:ilvl="7" w:tplc="27906007" w:tentative="1">
      <w:start w:val="1"/>
      <w:numFmt w:val="lowerLetter"/>
      <w:lvlText w:val="%8."/>
      <w:lvlJc w:val="left"/>
      <w:pPr>
        <w:ind w:left="5760" w:hanging="360"/>
      </w:pPr>
    </w:lvl>
    <w:lvl w:ilvl="8" w:tplc="27906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17">
    <w:multiLevelType w:val="hybridMultilevel"/>
    <w:lvl w:ilvl="0" w:tplc="31021794">
      <w:start w:val="1"/>
      <w:numFmt w:val="decimal"/>
      <w:lvlText w:val="%1."/>
      <w:lvlJc w:val="left"/>
      <w:pPr>
        <w:ind w:left="720" w:hanging="360"/>
      </w:pPr>
    </w:lvl>
    <w:lvl w:ilvl="1" w:tplc="31021794" w:tentative="1">
      <w:start w:val="1"/>
      <w:numFmt w:val="lowerLetter"/>
      <w:lvlText w:val="%2."/>
      <w:lvlJc w:val="left"/>
      <w:pPr>
        <w:ind w:left="1440" w:hanging="360"/>
      </w:pPr>
    </w:lvl>
    <w:lvl w:ilvl="2" w:tplc="31021794" w:tentative="1">
      <w:start w:val="1"/>
      <w:numFmt w:val="lowerRoman"/>
      <w:lvlText w:val="%3."/>
      <w:lvlJc w:val="right"/>
      <w:pPr>
        <w:ind w:left="2160" w:hanging="180"/>
      </w:pPr>
    </w:lvl>
    <w:lvl w:ilvl="3" w:tplc="31021794" w:tentative="1">
      <w:start w:val="1"/>
      <w:numFmt w:val="decimal"/>
      <w:lvlText w:val="%4."/>
      <w:lvlJc w:val="left"/>
      <w:pPr>
        <w:ind w:left="2880" w:hanging="360"/>
      </w:pPr>
    </w:lvl>
    <w:lvl w:ilvl="4" w:tplc="31021794" w:tentative="1">
      <w:start w:val="1"/>
      <w:numFmt w:val="lowerLetter"/>
      <w:lvlText w:val="%5."/>
      <w:lvlJc w:val="left"/>
      <w:pPr>
        <w:ind w:left="3600" w:hanging="360"/>
      </w:pPr>
    </w:lvl>
    <w:lvl w:ilvl="5" w:tplc="31021794" w:tentative="1">
      <w:start w:val="1"/>
      <w:numFmt w:val="lowerRoman"/>
      <w:lvlText w:val="%6."/>
      <w:lvlJc w:val="right"/>
      <w:pPr>
        <w:ind w:left="4320" w:hanging="180"/>
      </w:pPr>
    </w:lvl>
    <w:lvl w:ilvl="6" w:tplc="31021794" w:tentative="1">
      <w:start w:val="1"/>
      <w:numFmt w:val="decimal"/>
      <w:lvlText w:val="%7."/>
      <w:lvlJc w:val="left"/>
      <w:pPr>
        <w:ind w:left="5040" w:hanging="360"/>
      </w:pPr>
    </w:lvl>
    <w:lvl w:ilvl="7" w:tplc="31021794" w:tentative="1">
      <w:start w:val="1"/>
      <w:numFmt w:val="lowerLetter"/>
      <w:lvlText w:val="%8."/>
      <w:lvlJc w:val="left"/>
      <w:pPr>
        <w:ind w:left="5760" w:hanging="360"/>
      </w:pPr>
    </w:lvl>
    <w:lvl w:ilvl="8" w:tplc="31021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16">
    <w:multiLevelType w:val="hybridMultilevel"/>
    <w:lvl w:ilvl="0" w:tplc="11358216">
      <w:start w:val="1"/>
      <w:numFmt w:val="decimal"/>
      <w:lvlText w:val="%1."/>
      <w:lvlJc w:val="left"/>
      <w:pPr>
        <w:ind w:left="720" w:hanging="360"/>
      </w:pPr>
    </w:lvl>
    <w:lvl w:ilvl="1" w:tplc="11358216" w:tentative="1">
      <w:start w:val="1"/>
      <w:numFmt w:val="lowerLetter"/>
      <w:lvlText w:val="%2."/>
      <w:lvlJc w:val="left"/>
      <w:pPr>
        <w:ind w:left="1440" w:hanging="360"/>
      </w:pPr>
    </w:lvl>
    <w:lvl w:ilvl="2" w:tplc="11358216" w:tentative="1">
      <w:start w:val="1"/>
      <w:numFmt w:val="lowerRoman"/>
      <w:lvlText w:val="%3."/>
      <w:lvlJc w:val="right"/>
      <w:pPr>
        <w:ind w:left="2160" w:hanging="180"/>
      </w:pPr>
    </w:lvl>
    <w:lvl w:ilvl="3" w:tplc="11358216" w:tentative="1">
      <w:start w:val="1"/>
      <w:numFmt w:val="decimal"/>
      <w:lvlText w:val="%4."/>
      <w:lvlJc w:val="left"/>
      <w:pPr>
        <w:ind w:left="2880" w:hanging="360"/>
      </w:pPr>
    </w:lvl>
    <w:lvl w:ilvl="4" w:tplc="11358216" w:tentative="1">
      <w:start w:val="1"/>
      <w:numFmt w:val="lowerLetter"/>
      <w:lvlText w:val="%5."/>
      <w:lvlJc w:val="left"/>
      <w:pPr>
        <w:ind w:left="3600" w:hanging="360"/>
      </w:pPr>
    </w:lvl>
    <w:lvl w:ilvl="5" w:tplc="11358216" w:tentative="1">
      <w:start w:val="1"/>
      <w:numFmt w:val="lowerRoman"/>
      <w:lvlText w:val="%6."/>
      <w:lvlJc w:val="right"/>
      <w:pPr>
        <w:ind w:left="4320" w:hanging="180"/>
      </w:pPr>
    </w:lvl>
    <w:lvl w:ilvl="6" w:tplc="11358216" w:tentative="1">
      <w:start w:val="1"/>
      <w:numFmt w:val="decimal"/>
      <w:lvlText w:val="%7."/>
      <w:lvlJc w:val="left"/>
      <w:pPr>
        <w:ind w:left="5040" w:hanging="360"/>
      </w:pPr>
    </w:lvl>
    <w:lvl w:ilvl="7" w:tplc="11358216" w:tentative="1">
      <w:start w:val="1"/>
      <w:numFmt w:val="lowerLetter"/>
      <w:lvlText w:val="%8."/>
      <w:lvlJc w:val="left"/>
      <w:pPr>
        <w:ind w:left="5760" w:hanging="360"/>
      </w:pPr>
    </w:lvl>
    <w:lvl w:ilvl="8" w:tplc="11358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15">
    <w:multiLevelType w:val="hybridMultilevel"/>
    <w:lvl w:ilvl="0" w:tplc="36838291">
      <w:start w:val="1"/>
      <w:numFmt w:val="decimal"/>
      <w:lvlText w:val="%1."/>
      <w:lvlJc w:val="left"/>
      <w:pPr>
        <w:ind w:left="720" w:hanging="360"/>
      </w:pPr>
    </w:lvl>
    <w:lvl w:ilvl="1" w:tplc="36838291" w:tentative="1">
      <w:start w:val="1"/>
      <w:numFmt w:val="lowerLetter"/>
      <w:lvlText w:val="%2."/>
      <w:lvlJc w:val="left"/>
      <w:pPr>
        <w:ind w:left="1440" w:hanging="360"/>
      </w:pPr>
    </w:lvl>
    <w:lvl w:ilvl="2" w:tplc="36838291" w:tentative="1">
      <w:start w:val="1"/>
      <w:numFmt w:val="lowerRoman"/>
      <w:lvlText w:val="%3."/>
      <w:lvlJc w:val="right"/>
      <w:pPr>
        <w:ind w:left="2160" w:hanging="180"/>
      </w:pPr>
    </w:lvl>
    <w:lvl w:ilvl="3" w:tplc="36838291" w:tentative="1">
      <w:start w:val="1"/>
      <w:numFmt w:val="decimal"/>
      <w:lvlText w:val="%4."/>
      <w:lvlJc w:val="left"/>
      <w:pPr>
        <w:ind w:left="2880" w:hanging="360"/>
      </w:pPr>
    </w:lvl>
    <w:lvl w:ilvl="4" w:tplc="36838291" w:tentative="1">
      <w:start w:val="1"/>
      <w:numFmt w:val="lowerLetter"/>
      <w:lvlText w:val="%5."/>
      <w:lvlJc w:val="left"/>
      <w:pPr>
        <w:ind w:left="3600" w:hanging="360"/>
      </w:pPr>
    </w:lvl>
    <w:lvl w:ilvl="5" w:tplc="36838291" w:tentative="1">
      <w:start w:val="1"/>
      <w:numFmt w:val="lowerRoman"/>
      <w:lvlText w:val="%6."/>
      <w:lvlJc w:val="right"/>
      <w:pPr>
        <w:ind w:left="4320" w:hanging="180"/>
      </w:pPr>
    </w:lvl>
    <w:lvl w:ilvl="6" w:tplc="36838291" w:tentative="1">
      <w:start w:val="1"/>
      <w:numFmt w:val="decimal"/>
      <w:lvlText w:val="%7."/>
      <w:lvlJc w:val="left"/>
      <w:pPr>
        <w:ind w:left="5040" w:hanging="360"/>
      </w:pPr>
    </w:lvl>
    <w:lvl w:ilvl="7" w:tplc="36838291" w:tentative="1">
      <w:start w:val="1"/>
      <w:numFmt w:val="lowerLetter"/>
      <w:lvlText w:val="%8."/>
      <w:lvlJc w:val="left"/>
      <w:pPr>
        <w:ind w:left="5760" w:hanging="360"/>
      </w:pPr>
    </w:lvl>
    <w:lvl w:ilvl="8" w:tplc="36838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14">
    <w:multiLevelType w:val="hybridMultilevel"/>
    <w:lvl w:ilvl="0" w:tplc="43467289">
      <w:start w:val="1"/>
      <w:numFmt w:val="decimal"/>
      <w:lvlText w:val="%1."/>
      <w:lvlJc w:val="left"/>
      <w:pPr>
        <w:ind w:left="720" w:hanging="360"/>
      </w:pPr>
    </w:lvl>
    <w:lvl w:ilvl="1" w:tplc="43467289" w:tentative="1">
      <w:start w:val="1"/>
      <w:numFmt w:val="lowerLetter"/>
      <w:lvlText w:val="%2."/>
      <w:lvlJc w:val="left"/>
      <w:pPr>
        <w:ind w:left="1440" w:hanging="360"/>
      </w:pPr>
    </w:lvl>
    <w:lvl w:ilvl="2" w:tplc="43467289" w:tentative="1">
      <w:start w:val="1"/>
      <w:numFmt w:val="lowerRoman"/>
      <w:lvlText w:val="%3."/>
      <w:lvlJc w:val="right"/>
      <w:pPr>
        <w:ind w:left="2160" w:hanging="180"/>
      </w:pPr>
    </w:lvl>
    <w:lvl w:ilvl="3" w:tplc="43467289" w:tentative="1">
      <w:start w:val="1"/>
      <w:numFmt w:val="decimal"/>
      <w:lvlText w:val="%4."/>
      <w:lvlJc w:val="left"/>
      <w:pPr>
        <w:ind w:left="2880" w:hanging="360"/>
      </w:pPr>
    </w:lvl>
    <w:lvl w:ilvl="4" w:tplc="43467289" w:tentative="1">
      <w:start w:val="1"/>
      <w:numFmt w:val="lowerLetter"/>
      <w:lvlText w:val="%5."/>
      <w:lvlJc w:val="left"/>
      <w:pPr>
        <w:ind w:left="3600" w:hanging="360"/>
      </w:pPr>
    </w:lvl>
    <w:lvl w:ilvl="5" w:tplc="43467289" w:tentative="1">
      <w:start w:val="1"/>
      <w:numFmt w:val="lowerRoman"/>
      <w:lvlText w:val="%6."/>
      <w:lvlJc w:val="right"/>
      <w:pPr>
        <w:ind w:left="4320" w:hanging="180"/>
      </w:pPr>
    </w:lvl>
    <w:lvl w:ilvl="6" w:tplc="43467289" w:tentative="1">
      <w:start w:val="1"/>
      <w:numFmt w:val="decimal"/>
      <w:lvlText w:val="%7."/>
      <w:lvlJc w:val="left"/>
      <w:pPr>
        <w:ind w:left="5040" w:hanging="360"/>
      </w:pPr>
    </w:lvl>
    <w:lvl w:ilvl="7" w:tplc="43467289" w:tentative="1">
      <w:start w:val="1"/>
      <w:numFmt w:val="lowerLetter"/>
      <w:lvlText w:val="%8."/>
      <w:lvlJc w:val="left"/>
      <w:pPr>
        <w:ind w:left="5760" w:hanging="360"/>
      </w:pPr>
    </w:lvl>
    <w:lvl w:ilvl="8" w:tplc="43467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13">
    <w:multiLevelType w:val="hybridMultilevel"/>
    <w:lvl w:ilvl="0" w:tplc="45783835">
      <w:start w:val="1"/>
      <w:numFmt w:val="decimal"/>
      <w:lvlText w:val="%1."/>
      <w:lvlJc w:val="left"/>
      <w:pPr>
        <w:ind w:left="720" w:hanging="360"/>
      </w:pPr>
    </w:lvl>
    <w:lvl w:ilvl="1" w:tplc="45783835" w:tentative="1">
      <w:start w:val="1"/>
      <w:numFmt w:val="lowerLetter"/>
      <w:lvlText w:val="%2."/>
      <w:lvlJc w:val="left"/>
      <w:pPr>
        <w:ind w:left="1440" w:hanging="360"/>
      </w:pPr>
    </w:lvl>
    <w:lvl w:ilvl="2" w:tplc="45783835" w:tentative="1">
      <w:start w:val="1"/>
      <w:numFmt w:val="lowerRoman"/>
      <w:lvlText w:val="%3."/>
      <w:lvlJc w:val="right"/>
      <w:pPr>
        <w:ind w:left="2160" w:hanging="180"/>
      </w:pPr>
    </w:lvl>
    <w:lvl w:ilvl="3" w:tplc="45783835" w:tentative="1">
      <w:start w:val="1"/>
      <w:numFmt w:val="decimal"/>
      <w:lvlText w:val="%4."/>
      <w:lvlJc w:val="left"/>
      <w:pPr>
        <w:ind w:left="2880" w:hanging="360"/>
      </w:pPr>
    </w:lvl>
    <w:lvl w:ilvl="4" w:tplc="45783835" w:tentative="1">
      <w:start w:val="1"/>
      <w:numFmt w:val="lowerLetter"/>
      <w:lvlText w:val="%5."/>
      <w:lvlJc w:val="left"/>
      <w:pPr>
        <w:ind w:left="3600" w:hanging="360"/>
      </w:pPr>
    </w:lvl>
    <w:lvl w:ilvl="5" w:tplc="45783835" w:tentative="1">
      <w:start w:val="1"/>
      <w:numFmt w:val="lowerRoman"/>
      <w:lvlText w:val="%6."/>
      <w:lvlJc w:val="right"/>
      <w:pPr>
        <w:ind w:left="4320" w:hanging="180"/>
      </w:pPr>
    </w:lvl>
    <w:lvl w:ilvl="6" w:tplc="45783835" w:tentative="1">
      <w:start w:val="1"/>
      <w:numFmt w:val="decimal"/>
      <w:lvlText w:val="%7."/>
      <w:lvlJc w:val="left"/>
      <w:pPr>
        <w:ind w:left="5040" w:hanging="360"/>
      </w:pPr>
    </w:lvl>
    <w:lvl w:ilvl="7" w:tplc="45783835" w:tentative="1">
      <w:start w:val="1"/>
      <w:numFmt w:val="lowerLetter"/>
      <w:lvlText w:val="%8."/>
      <w:lvlJc w:val="left"/>
      <w:pPr>
        <w:ind w:left="5760" w:hanging="360"/>
      </w:pPr>
    </w:lvl>
    <w:lvl w:ilvl="8" w:tplc="45783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12">
    <w:multiLevelType w:val="hybridMultilevel"/>
    <w:lvl w:ilvl="0" w:tplc="97532820">
      <w:start w:val="1"/>
      <w:numFmt w:val="decimal"/>
      <w:lvlText w:val="%1."/>
      <w:lvlJc w:val="left"/>
      <w:pPr>
        <w:ind w:left="720" w:hanging="360"/>
      </w:pPr>
    </w:lvl>
    <w:lvl w:ilvl="1" w:tplc="97532820" w:tentative="1">
      <w:start w:val="1"/>
      <w:numFmt w:val="lowerLetter"/>
      <w:lvlText w:val="%2."/>
      <w:lvlJc w:val="left"/>
      <w:pPr>
        <w:ind w:left="1440" w:hanging="360"/>
      </w:pPr>
    </w:lvl>
    <w:lvl w:ilvl="2" w:tplc="97532820" w:tentative="1">
      <w:start w:val="1"/>
      <w:numFmt w:val="lowerRoman"/>
      <w:lvlText w:val="%3."/>
      <w:lvlJc w:val="right"/>
      <w:pPr>
        <w:ind w:left="2160" w:hanging="180"/>
      </w:pPr>
    </w:lvl>
    <w:lvl w:ilvl="3" w:tplc="97532820" w:tentative="1">
      <w:start w:val="1"/>
      <w:numFmt w:val="decimal"/>
      <w:lvlText w:val="%4."/>
      <w:lvlJc w:val="left"/>
      <w:pPr>
        <w:ind w:left="2880" w:hanging="360"/>
      </w:pPr>
    </w:lvl>
    <w:lvl w:ilvl="4" w:tplc="97532820" w:tentative="1">
      <w:start w:val="1"/>
      <w:numFmt w:val="lowerLetter"/>
      <w:lvlText w:val="%5."/>
      <w:lvlJc w:val="left"/>
      <w:pPr>
        <w:ind w:left="3600" w:hanging="360"/>
      </w:pPr>
    </w:lvl>
    <w:lvl w:ilvl="5" w:tplc="97532820" w:tentative="1">
      <w:start w:val="1"/>
      <w:numFmt w:val="lowerRoman"/>
      <w:lvlText w:val="%6."/>
      <w:lvlJc w:val="right"/>
      <w:pPr>
        <w:ind w:left="4320" w:hanging="180"/>
      </w:pPr>
    </w:lvl>
    <w:lvl w:ilvl="6" w:tplc="97532820" w:tentative="1">
      <w:start w:val="1"/>
      <w:numFmt w:val="decimal"/>
      <w:lvlText w:val="%7."/>
      <w:lvlJc w:val="left"/>
      <w:pPr>
        <w:ind w:left="5040" w:hanging="360"/>
      </w:pPr>
    </w:lvl>
    <w:lvl w:ilvl="7" w:tplc="97532820" w:tentative="1">
      <w:start w:val="1"/>
      <w:numFmt w:val="lowerLetter"/>
      <w:lvlText w:val="%8."/>
      <w:lvlJc w:val="left"/>
      <w:pPr>
        <w:ind w:left="5760" w:hanging="360"/>
      </w:pPr>
    </w:lvl>
    <w:lvl w:ilvl="8" w:tplc="97532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11">
    <w:multiLevelType w:val="hybridMultilevel"/>
    <w:lvl w:ilvl="0" w:tplc="27490825">
      <w:start w:val="1"/>
      <w:numFmt w:val="decimal"/>
      <w:lvlText w:val="%1."/>
      <w:lvlJc w:val="left"/>
      <w:pPr>
        <w:ind w:left="720" w:hanging="360"/>
      </w:pPr>
    </w:lvl>
    <w:lvl w:ilvl="1" w:tplc="27490825" w:tentative="1">
      <w:start w:val="1"/>
      <w:numFmt w:val="lowerLetter"/>
      <w:lvlText w:val="%2."/>
      <w:lvlJc w:val="left"/>
      <w:pPr>
        <w:ind w:left="1440" w:hanging="360"/>
      </w:pPr>
    </w:lvl>
    <w:lvl w:ilvl="2" w:tplc="27490825" w:tentative="1">
      <w:start w:val="1"/>
      <w:numFmt w:val="lowerRoman"/>
      <w:lvlText w:val="%3."/>
      <w:lvlJc w:val="right"/>
      <w:pPr>
        <w:ind w:left="2160" w:hanging="180"/>
      </w:pPr>
    </w:lvl>
    <w:lvl w:ilvl="3" w:tplc="27490825" w:tentative="1">
      <w:start w:val="1"/>
      <w:numFmt w:val="decimal"/>
      <w:lvlText w:val="%4."/>
      <w:lvlJc w:val="left"/>
      <w:pPr>
        <w:ind w:left="2880" w:hanging="360"/>
      </w:pPr>
    </w:lvl>
    <w:lvl w:ilvl="4" w:tplc="27490825" w:tentative="1">
      <w:start w:val="1"/>
      <w:numFmt w:val="lowerLetter"/>
      <w:lvlText w:val="%5."/>
      <w:lvlJc w:val="left"/>
      <w:pPr>
        <w:ind w:left="3600" w:hanging="360"/>
      </w:pPr>
    </w:lvl>
    <w:lvl w:ilvl="5" w:tplc="27490825" w:tentative="1">
      <w:start w:val="1"/>
      <w:numFmt w:val="lowerRoman"/>
      <w:lvlText w:val="%6."/>
      <w:lvlJc w:val="right"/>
      <w:pPr>
        <w:ind w:left="4320" w:hanging="180"/>
      </w:pPr>
    </w:lvl>
    <w:lvl w:ilvl="6" w:tplc="27490825" w:tentative="1">
      <w:start w:val="1"/>
      <w:numFmt w:val="decimal"/>
      <w:lvlText w:val="%7."/>
      <w:lvlJc w:val="left"/>
      <w:pPr>
        <w:ind w:left="5040" w:hanging="360"/>
      </w:pPr>
    </w:lvl>
    <w:lvl w:ilvl="7" w:tplc="27490825" w:tentative="1">
      <w:start w:val="1"/>
      <w:numFmt w:val="lowerLetter"/>
      <w:lvlText w:val="%8."/>
      <w:lvlJc w:val="left"/>
      <w:pPr>
        <w:ind w:left="5760" w:hanging="360"/>
      </w:pPr>
    </w:lvl>
    <w:lvl w:ilvl="8" w:tplc="27490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10">
    <w:multiLevelType w:val="hybridMultilevel"/>
    <w:lvl w:ilvl="0" w:tplc="84217378">
      <w:start w:val="1"/>
      <w:numFmt w:val="decimal"/>
      <w:lvlText w:val="%1."/>
      <w:lvlJc w:val="left"/>
      <w:pPr>
        <w:ind w:left="720" w:hanging="360"/>
      </w:pPr>
    </w:lvl>
    <w:lvl w:ilvl="1" w:tplc="84217378" w:tentative="1">
      <w:start w:val="1"/>
      <w:numFmt w:val="lowerLetter"/>
      <w:lvlText w:val="%2."/>
      <w:lvlJc w:val="left"/>
      <w:pPr>
        <w:ind w:left="1440" w:hanging="360"/>
      </w:pPr>
    </w:lvl>
    <w:lvl w:ilvl="2" w:tplc="84217378" w:tentative="1">
      <w:start w:val="1"/>
      <w:numFmt w:val="lowerRoman"/>
      <w:lvlText w:val="%3."/>
      <w:lvlJc w:val="right"/>
      <w:pPr>
        <w:ind w:left="2160" w:hanging="180"/>
      </w:pPr>
    </w:lvl>
    <w:lvl w:ilvl="3" w:tplc="84217378" w:tentative="1">
      <w:start w:val="1"/>
      <w:numFmt w:val="decimal"/>
      <w:lvlText w:val="%4."/>
      <w:lvlJc w:val="left"/>
      <w:pPr>
        <w:ind w:left="2880" w:hanging="360"/>
      </w:pPr>
    </w:lvl>
    <w:lvl w:ilvl="4" w:tplc="84217378" w:tentative="1">
      <w:start w:val="1"/>
      <w:numFmt w:val="lowerLetter"/>
      <w:lvlText w:val="%5."/>
      <w:lvlJc w:val="left"/>
      <w:pPr>
        <w:ind w:left="3600" w:hanging="360"/>
      </w:pPr>
    </w:lvl>
    <w:lvl w:ilvl="5" w:tplc="84217378" w:tentative="1">
      <w:start w:val="1"/>
      <w:numFmt w:val="lowerRoman"/>
      <w:lvlText w:val="%6."/>
      <w:lvlJc w:val="right"/>
      <w:pPr>
        <w:ind w:left="4320" w:hanging="180"/>
      </w:pPr>
    </w:lvl>
    <w:lvl w:ilvl="6" w:tplc="84217378" w:tentative="1">
      <w:start w:val="1"/>
      <w:numFmt w:val="decimal"/>
      <w:lvlText w:val="%7."/>
      <w:lvlJc w:val="left"/>
      <w:pPr>
        <w:ind w:left="5040" w:hanging="360"/>
      </w:pPr>
    </w:lvl>
    <w:lvl w:ilvl="7" w:tplc="84217378" w:tentative="1">
      <w:start w:val="1"/>
      <w:numFmt w:val="lowerLetter"/>
      <w:lvlText w:val="%8."/>
      <w:lvlJc w:val="left"/>
      <w:pPr>
        <w:ind w:left="5760" w:hanging="360"/>
      </w:pPr>
    </w:lvl>
    <w:lvl w:ilvl="8" w:tplc="84217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09">
    <w:multiLevelType w:val="hybridMultilevel"/>
    <w:lvl w:ilvl="0" w:tplc="42009970">
      <w:start w:val="1"/>
      <w:numFmt w:val="decimal"/>
      <w:lvlText w:val="%1."/>
      <w:lvlJc w:val="left"/>
      <w:pPr>
        <w:ind w:left="720" w:hanging="360"/>
      </w:pPr>
    </w:lvl>
    <w:lvl w:ilvl="1" w:tplc="42009970" w:tentative="1">
      <w:start w:val="1"/>
      <w:numFmt w:val="lowerLetter"/>
      <w:lvlText w:val="%2."/>
      <w:lvlJc w:val="left"/>
      <w:pPr>
        <w:ind w:left="1440" w:hanging="360"/>
      </w:pPr>
    </w:lvl>
    <w:lvl w:ilvl="2" w:tplc="42009970" w:tentative="1">
      <w:start w:val="1"/>
      <w:numFmt w:val="lowerRoman"/>
      <w:lvlText w:val="%3."/>
      <w:lvlJc w:val="right"/>
      <w:pPr>
        <w:ind w:left="2160" w:hanging="180"/>
      </w:pPr>
    </w:lvl>
    <w:lvl w:ilvl="3" w:tplc="42009970" w:tentative="1">
      <w:start w:val="1"/>
      <w:numFmt w:val="decimal"/>
      <w:lvlText w:val="%4."/>
      <w:lvlJc w:val="left"/>
      <w:pPr>
        <w:ind w:left="2880" w:hanging="360"/>
      </w:pPr>
    </w:lvl>
    <w:lvl w:ilvl="4" w:tplc="42009970" w:tentative="1">
      <w:start w:val="1"/>
      <w:numFmt w:val="lowerLetter"/>
      <w:lvlText w:val="%5."/>
      <w:lvlJc w:val="left"/>
      <w:pPr>
        <w:ind w:left="3600" w:hanging="360"/>
      </w:pPr>
    </w:lvl>
    <w:lvl w:ilvl="5" w:tplc="42009970" w:tentative="1">
      <w:start w:val="1"/>
      <w:numFmt w:val="lowerRoman"/>
      <w:lvlText w:val="%6."/>
      <w:lvlJc w:val="right"/>
      <w:pPr>
        <w:ind w:left="4320" w:hanging="180"/>
      </w:pPr>
    </w:lvl>
    <w:lvl w:ilvl="6" w:tplc="42009970" w:tentative="1">
      <w:start w:val="1"/>
      <w:numFmt w:val="decimal"/>
      <w:lvlText w:val="%7."/>
      <w:lvlJc w:val="left"/>
      <w:pPr>
        <w:ind w:left="5040" w:hanging="360"/>
      </w:pPr>
    </w:lvl>
    <w:lvl w:ilvl="7" w:tplc="42009970" w:tentative="1">
      <w:start w:val="1"/>
      <w:numFmt w:val="lowerLetter"/>
      <w:lvlText w:val="%8."/>
      <w:lvlJc w:val="left"/>
      <w:pPr>
        <w:ind w:left="5760" w:hanging="360"/>
      </w:pPr>
    </w:lvl>
    <w:lvl w:ilvl="8" w:tplc="42009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08">
    <w:multiLevelType w:val="hybridMultilevel"/>
    <w:lvl w:ilvl="0" w:tplc="77231704">
      <w:start w:val="1"/>
      <w:numFmt w:val="decimal"/>
      <w:lvlText w:val="%1."/>
      <w:lvlJc w:val="left"/>
      <w:pPr>
        <w:ind w:left="720" w:hanging="360"/>
      </w:pPr>
    </w:lvl>
    <w:lvl w:ilvl="1" w:tplc="77231704" w:tentative="1">
      <w:start w:val="1"/>
      <w:numFmt w:val="lowerLetter"/>
      <w:lvlText w:val="%2."/>
      <w:lvlJc w:val="left"/>
      <w:pPr>
        <w:ind w:left="1440" w:hanging="360"/>
      </w:pPr>
    </w:lvl>
    <w:lvl w:ilvl="2" w:tplc="77231704" w:tentative="1">
      <w:start w:val="1"/>
      <w:numFmt w:val="lowerRoman"/>
      <w:lvlText w:val="%3."/>
      <w:lvlJc w:val="right"/>
      <w:pPr>
        <w:ind w:left="2160" w:hanging="180"/>
      </w:pPr>
    </w:lvl>
    <w:lvl w:ilvl="3" w:tplc="77231704" w:tentative="1">
      <w:start w:val="1"/>
      <w:numFmt w:val="decimal"/>
      <w:lvlText w:val="%4."/>
      <w:lvlJc w:val="left"/>
      <w:pPr>
        <w:ind w:left="2880" w:hanging="360"/>
      </w:pPr>
    </w:lvl>
    <w:lvl w:ilvl="4" w:tplc="77231704" w:tentative="1">
      <w:start w:val="1"/>
      <w:numFmt w:val="lowerLetter"/>
      <w:lvlText w:val="%5."/>
      <w:lvlJc w:val="left"/>
      <w:pPr>
        <w:ind w:left="3600" w:hanging="360"/>
      </w:pPr>
    </w:lvl>
    <w:lvl w:ilvl="5" w:tplc="77231704" w:tentative="1">
      <w:start w:val="1"/>
      <w:numFmt w:val="lowerRoman"/>
      <w:lvlText w:val="%6."/>
      <w:lvlJc w:val="right"/>
      <w:pPr>
        <w:ind w:left="4320" w:hanging="180"/>
      </w:pPr>
    </w:lvl>
    <w:lvl w:ilvl="6" w:tplc="77231704" w:tentative="1">
      <w:start w:val="1"/>
      <w:numFmt w:val="decimal"/>
      <w:lvlText w:val="%7."/>
      <w:lvlJc w:val="left"/>
      <w:pPr>
        <w:ind w:left="5040" w:hanging="360"/>
      </w:pPr>
    </w:lvl>
    <w:lvl w:ilvl="7" w:tplc="77231704" w:tentative="1">
      <w:start w:val="1"/>
      <w:numFmt w:val="lowerLetter"/>
      <w:lvlText w:val="%8."/>
      <w:lvlJc w:val="left"/>
      <w:pPr>
        <w:ind w:left="5760" w:hanging="360"/>
      </w:pPr>
    </w:lvl>
    <w:lvl w:ilvl="8" w:tplc="77231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07">
    <w:multiLevelType w:val="hybridMultilevel"/>
    <w:lvl w:ilvl="0" w:tplc="93867938">
      <w:start w:val="1"/>
      <w:numFmt w:val="decimal"/>
      <w:lvlText w:val="%1."/>
      <w:lvlJc w:val="left"/>
      <w:pPr>
        <w:ind w:left="720" w:hanging="360"/>
      </w:pPr>
    </w:lvl>
    <w:lvl w:ilvl="1" w:tplc="93867938" w:tentative="1">
      <w:start w:val="1"/>
      <w:numFmt w:val="lowerLetter"/>
      <w:lvlText w:val="%2."/>
      <w:lvlJc w:val="left"/>
      <w:pPr>
        <w:ind w:left="1440" w:hanging="360"/>
      </w:pPr>
    </w:lvl>
    <w:lvl w:ilvl="2" w:tplc="93867938" w:tentative="1">
      <w:start w:val="1"/>
      <w:numFmt w:val="lowerRoman"/>
      <w:lvlText w:val="%3."/>
      <w:lvlJc w:val="right"/>
      <w:pPr>
        <w:ind w:left="2160" w:hanging="180"/>
      </w:pPr>
    </w:lvl>
    <w:lvl w:ilvl="3" w:tplc="93867938" w:tentative="1">
      <w:start w:val="1"/>
      <w:numFmt w:val="decimal"/>
      <w:lvlText w:val="%4."/>
      <w:lvlJc w:val="left"/>
      <w:pPr>
        <w:ind w:left="2880" w:hanging="360"/>
      </w:pPr>
    </w:lvl>
    <w:lvl w:ilvl="4" w:tplc="93867938" w:tentative="1">
      <w:start w:val="1"/>
      <w:numFmt w:val="lowerLetter"/>
      <w:lvlText w:val="%5."/>
      <w:lvlJc w:val="left"/>
      <w:pPr>
        <w:ind w:left="3600" w:hanging="360"/>
      </w:pPr>
    </w:lvl>
    <w:lvl w:ilvl="5" w:tplc="93867938" w:tentative="1">
      <w:start w:val="1"/>
      <w:numFmt w:val="lowerRoman"/>
      <w:lvlText w:val="%6."/>
      <w:lvlJc w:val="right"/>
      <w:pPr>
        <w:ind w:left="4320" w:hanging="180"/>
      </w:pPr>
    </w:lvl>
    <w:lvl w:ilvl="6" w:tplc="93867938" w:tentative="1">
      <w:start w:val="1"/>
      <w:numFmt w:val="decimal"/>
      <w:lvlText w:val="%7."/>
      <w:lvlJc w:val="left"/>
      <w:pPr>
        <w:ind w:left="5040" w:hanging="360"/>
      </w:pPr>
    </w:lvl>
    <w:lvl w:ilvl="7" w:tplc="93867938" w:tentative="1">
      <w:start w:val="1"/>
      <w:numFmt w:val="lowerLetter"/>
      <w:lvlText w:val="%8."/>
      <w:lvlJc w:val="left"/>
      <w:pPr>
        <w:ind w:left="5760" w:hanging="360"/>
      </w:pPr>
    </w:lvl>
    <w:lvl w:ilvl="8" w:tplc="93867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06">
    <w:multiLevelType w:val="hybridMultilevel"/>
    <w:lvl w:ilvl="0" w:tplc="46577105">
      <w:start w:val="1"/>
      <w:numFmt w:val="decimal"/>
      <w:lvlText w:val="%1."/>
      <w:lvlJc w:val="left"/>
      <w:pPr>
        <w:ind w:left="720" w:hanging="360"/>
      </w:pPr>
    </w:lvl>
    <w:lvl w:ilvl="1" w:tplc="46577105" w:tentative="1">
      <w:start w:val="1"/>
      <w:numFmt w:val="lowerLetter"/>
      <w:lvlText w:val="%2."/>
      <w:lvlJc w:val="left"/>
      <w:pPr>
        <w:ind w:left="1440" w:hanging="360"/>
      </w:pPr>
    </w:lvl>
    <w:lvl w:ilvl="2" w:tplc="46577105" w:tentative="1">
      <w:start w:val="1"/>
      <w:numFmt w:val="lowerRoman"/>
      <w:lvlText w:val="%3."/>
      <w:lvlJc w:val="right"/>
      <w:pPr>
        <w:ind w:left="2160" w:hanging="180"/>
      </w:pPr>
    </w:lvl>
    <w:lvl w:ilvl="3" w:tplc="46577105" w:tentative="1">
      <w:start w:val="1"/>
      <w:numFmt w:val="decimal"/>
      <w:lvlText w:val="%4."/>
      <w:lvlJc w:val="left"/>
      <w:pPr>
        <w:ind w:left="2880" w:hanging="360"/>
      </w:pPr>
    </w:lvl>
    <w:lvl w:ilvl="4" w:tplc="46577105" w:tentative="1">
      <w:start w:val="1"/>
      <w:numFmt w:val="lowerLetter"/>
      <w:lvlText w:val="%5."/>
      <w:lvlJc w:val="left"/>
      <w:pPr>
        <w:ind w:left="3600" w:hanging="360"/>
      </w:pPr>
    </w:lvl>
    <w:lvl w:ilvl="5" w:tplc="46577105" w:tentative="1">
      <w:start w:val="1"/>
      <w:numFmt w:val="lowerRoman"/>
      <w:lvlText w:val="%6."/>
      <w:lvlJc w:val="right"/>
      <w:pPr>
        <w:ind w:left="4320" w:hanging="180"/>
      </w:pPr>
    </w:lvl>
    <w:lvl w:ilvl="6" w:tplc="46577105" w:tentative="1">
      <w:start w:val="1"/>
      <w:numFmt w:val="decimal"/>
      <w:lvlText w:val="%7."/>
      <w:lvlJc w:val="left"/>
      <w:pPr>
        <w:ind w:left="5040" w:hanging="360"/>
      </w:pPr>
    </w:lvl>
    <w:lvl w:ilvl="7" w:tplc="46577105" w:tentative="1">
      <w:start w:val="1"/>
      <w:numFmt w:val="lowerLetter"/>
      <w:lvlText w:val="%8."/>
      <w:lvlJc w:val="left"/>
      <w:pPr>
        <w:ind w:left="5760" w:hanging="360"/>
      </w:pPr>
    </w:lvl>
    <w:lvl w:ilvl="8" w:tplc="46577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05">
    <w:multiLevelType w:val="hybridMultilevel"/>
    <w:lvl w:ilvl="0" w:tplc="57607209">
      <w:start w:val="1"/>
      <w:numFmt w:val="decimal"/>
      <w:lvlText w:val="%1."/>
      <w:lvlJc w:val="left"/>
      <w:pPr>
        <w:ind w:left="720" w:hanging="360"/>
      </w:pPr>
    </w:lvl>
    <w:lvl w:ilvl="1" w:tplc="57607209" w:tentative="1">
      <w:start w:val="1"/>
      <w:numFmt w:val="lowerLetter"/>
      <w:lvlText w:val="%2."/>
      <w:lvlJc w:val="left"/>
      <w:pPr>
        <w:ind w:left="1440" w:hanging="360"/>
      </w:pPr>
    </w:lvl>
    <w:lvl w:ilvl="2" w:tplc="57607209" w:tentative="1">
      <w:start w:val="1"/>
      <w:numFmt w:val="lowerRoman"/>
      <w:lvlText w:val="%3."/>
      <w:lvlJc w:val="right"/>
      <w:pPr>
        <w:ind w:left="2160" w:hanging="180"/>
      </w:pPr>
    </w:lvl>
    <w:lvl w:ilvl="3" w:tplc="57607209" w:tentative="1">
      <w:start w:val="1"/>
      <w:numFmt w:val="decimal"/>
      <w:lvlText w:val="%4."/>
      <w:lvlJc w:val="left"/>
      <w:pPr>
        <w:ind w:left="2880" w:hanging="360"/>
      </w:pPr>
    </w:lvl>
    <w:lvl w:ilvl="4" w:tplc="57607209" w:tentative="1">
      <w:start w:val="1"/>
      <w:numFmt w:val="lowerLetter"/>
      <w:lvlText w:val="%5."/>
      <w:lvlJc w:val="left"/>
      <w:pPr>
        <w:ind w:left="3600" w:hanging="360"/>
      </w:pPr>
    </w:lvl>
    <w:lvl w:ilvl="5" w:tplc="57607209" w:tentative="1">
      <w:start w:val="1"/>
      <w:numFmt w:val="lowerRoman"/>
      <w:lvlText w:val="%6."/>
      <w:lvlJc w:val="right"/>
      <w:pPr>
        <w:ind w:left="4320" w:hanging="180"/>
      </w:pPr>
    </w:lvl>
    <w:lvl w:ilvl="6" w:tplc="57607209" w:tentative="1">
      <w:start w:val="1"/>
      <w:numFmt w:val="decimal"/>
      <w:lvlText w:val="%7."/>
      <w:lvlJc w:val="left"/>
      <w:pPr>
        <w:ind w:left="5040" w:hanging="360"/>
      </w:pPr>
    </w:lvl>
    <w:lvl w:ilvl="7" w:tplc="57607209" w:tentative="1">
      <w:start w:val="1"/>
      <w:numFmt w:val="lowerLetter"/>
      <w:lvlText w:val="%8."/>
      <w:lvlJc w:val="left"/>
      <w:pPr>
        <w:ind w:left="5760" w:hanging="360"/>
      </w:pPr>
    </w:lvl>
    <w:lvl w:ilvl="8" w:tplc="57607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04">
    <w:multiLevelType w:val="hybridMultilevel"/>
    <w:lvl w:ilvl="0" w:tplc="30890675">
      <w:start w:val="1"/>
      <w:numFmt w:val="decimal"/>
      <w:lvlText w:val="%1."/>
      <w:lvlJc w:val="left"/>
      <w:pPr>
        <w:ind w:left="720" w:hanging="360"/>
      </w:pPr>
    </w:lvl>
    <w:lvl w:ilvl="1" w:tplc="30890675" w:tentative="1">
      <w:start w:val="1"/>
      <w:numFmt w:val="lowerLetter"/>
      <w:lvlText w:val="%2."/>
      <w:lvlJc w:val="left"/>
      <w:pPr>
        <w:ind w:left="1440" w:hanging="360"/>
      </w:pPr>
    </w:lvl>
    <w:lvl w:ilvl="2" w:tplc="30890675" w:tentative="1">
      <w:start w:val="1"/>
      <w:numFmt w:val="lowerRoman"/>
      <w:lvlText w:val="%3."/>
      <w:lvlJc w:val="right"/>
      <w:pPr>
        <w:ind w:left="2160" w:hanging="180"/>
      </w:pPr>
    </w:lvl>
    <w:lvl w:ilvl="3" w:tplc="30890675" w:tentative="1">
      <w:start w:val="1"/>
      <w:numFmt w:val="decimal"/>
      <w:lvlText w:val="%4."/>
      <w:lvlJc w:val="left"/>
      <w:pPr>
        <w:ind w:left="2880" w:hanging="360"/>
      </w:pPr>
    </w:lvl>
    <w:lvl w:ilvl="4" w:tplc="30890675" w:tentative="1">
      <w:start w:val="1"/>
      <w:numFmt w:val="lowerLetter"/>
      <w:lvlText w:val="%5."/>
      <w:lvlJc w:val="left"/>
      <w:pPr>
        <w:ind w:left="3600" w:hanging="360"/>
      </w:pPr>
    </w:lvl>
    <w:lvl w:ilvl="5" w:tplc="30890675" w:tentative="1">
      <w:start w:val="1"/>
      <w:numFmt w:val="lowerRoman"/>
      <w:lvlText w:val="%6."/>
      <w:lvlJc w:val="right"/>
      <w:pPr>
        <w:ind w:left="4320" w:hanging="180"/>
      </w:pPr>
    </w:lvl>
    <w:lvl w:ilvl="6" w:tplc="30890675" w:tentative="1">
      <w:start w:val="1"/>
      <w:numFmt w:val="decimal"/>
      <w:lvlText w:val="%7."/>
      <w:lvlJc w:val="left"/>
      <w:pPr>
        <w:ind w:left="5040" w:hanging="360"/>
      </w:pPr>
    </w:lvl>
    <w:lvl w:ilvl="7" w:tplc="30890675" w:tentative="1">
      <w:start w:val="1"/>
      <w:numFmt w:val="lowerLetter"/>
      <w:lvlText w:val="%8."/>
      <w:lvlJc w:val="left"/>
      <w:pPr>
        <w:ind w:left="5760" w:hanging="360"/>
      </w:pPr>
    </w:lvl>
    <w:lvl w:ilvl="8" w:tplc="30890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03">
    <w:multiLevelType w:val="hybridMultilevel"/>
    <w:lvl w:ilvl="0" w:tplc="68682847">
      <w:start w:val="1"/>
      <w:numFmt w:val="decimal"/>
      <w:lvlText w:val="%1."/>
      <w:lvlJc w:val="left"/>
      <w:pPr>
        <w:ind w:left="720" w:hanging="360"/>
      </w:pPr>
    </w:lvl>
    <w:lvl w:ilvl="1" w:tplc="68682847" w:tentative="1">
      <w:start w:val="1"/>
      <w:numFmt w:val="lowerLetter"/>
      <w:lvlText w:val="%2."/>
      <w:lvlJc w:val="left"/>
      <w:pPr>
        <w:ind w:left="1440" w:hanging="360"/>
      </w:pPr>
    </w:lvl>
    <w:lvl w:ilvl="2" w:tplc="68682847" w:tentative="1">
      <w:start w:val="1"/>
      <w:numFmt w:val="lowerRoman"/>
      <w:lvlText w:val="%3."/>
      <w:lvlJc w:val="right"/>
      <w:pPr>
        <w:ind w:left="2160" w:hanging="180"/>
      </w:pPr>
    </w:lvl>
    <w:lvl w:ilvl="3" w:tplc="68682847" w:tentative="1">
      <w:start w:val="1"/>
      <w:numFmt w:val="decimal"/>
      <w:lvlText w:val="%4."/>
      <w:lvlJc w:val="left"/>
      <w:pPr>
        <w:ind w:left="2880" w:hanging="360"/>
      </w:pPr>
    </w:lvl>
    <w:lvl w:ilvl="4" w:tplc="68682847" w:tentative="1">
      <w:start w:val="1"/>
      <w:numFmt w:val="lowerLetter"/>
      <w:lvlText w:val="%5."/>
      <w:lvlJc w:val="left"/>
      <w:pPr>
        <w:ind w:left="3600" w:hanging="360"/>
      </w:pPr>
    </w:lvl>
    <w:lvl w:ilvl="5" w:tplc="68682847" w:tentative="1">
      <w:start w:val="1"/>
      <w:numFmt w:val="lowerRoman"/>
      <w:lvlText w:val="%6."/>
      <w:lvlJc w:val="right"/>
      <w:pPr>
        <w:ind w:left="4320" w:hanging="180"/>
      </w:pPr>
    </w:lvl>
    <w:lvl w:ilvl="6" w:tplc="68682847" w:tentative="1">
      <w:start w:val="1"/>
      <w:numFmt w:val="decimal"/>
      <w:lvlText w:val="%7."/>
      <w:lvlJc w:val="left"/>
      <w:pPr>
        <w:ind w:left="5040" w:hanging="360"/>
      </w:pPr>
    </w:lvl>
    <w:lvl w:ilvl="7" w:tplc="68682847" w:tentative="1">
      <w:start w:val="1"/>
      <w:numFmt w:val="lowerLetter"/>
      <w:lvlText w:val="%8."/>
      <w:lvlJc w:val="left"/>
      <w:pPr>
        <w:ind w:left="5760" w:hanging="360"/>
      </w:pPr>
    </w:lvl>
    <w:lvl w:ilvl="8" w:tplc="68682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02">
    <w:multiLevelType w:val="hybridMultilevel"/>
    <w:lvl w:ilvl="0" w:tplc="87202001">
      <w:start w:val="1"/>
      <w:numFmt w:val="decimal"/>
      <w:lvlText w:val="%1."/>
      <w:lvlJc w:val="left"/>
      <w:pPr>
        <w:ind w:left="720" w:hanging="360"/>
      </w:pPr>
    </w:lvl>
    <w:lvl w:ilvl="1" w:tplc="87202001" w:tentative="1">
      <w:start w:val="1"/>
      <w:numFmt w:val="lowerLetter"/>
      <w:lvlText w:val="%2."/>
      <w:lvlJc w:val="left"/>
      <w:pPr>
        <w:ind w:left="1440" w:hanging="360"/>
      </w:pPr>
    </w:lvl>
    <w:lvl w:ilvl="2" w:tplc="87202001" w:tentative="1">
      <w:start w:val="1"/>
      <w:numFmt w:val="lowerRoman"/>
      <w:lvlText w:val="%3."/>
      <w:lvlJc w:val="right"/>
      <w:pPr>
        <w:ind w:left="2160" w:hanging="180"/>
      </w:pPr>
    </w:lvl>
    <w:lvl w:ilvl="3" w:tplc="87202001" w:tentative="1">
      <w:start w:val="1"/>
      <w:numFmt w:val="decimal"/>
      <w:lvlText w:val="%4."/>
      <w:lvlJc w:val="left"/>
      <w:pPr>
        <w:ind w:left="2880" w:hanging="360"/>
      </w:pPr>
    </w:lvl>
    <w:lvl w:ilvl="4" w:tplc="87202001" w:tentative="1">
      <w:start w:val="1"/>
      <w:numFmt w:val="lowerLetter"/>
      <w:lvlText w:val="%5."/>
      <w:lvlJc w:val="left"/>
      <w:pPr>
        <w:ind w:left="3600" w:hanging="360"/>
      </w:pPr>
    </w:lvl>
    <w:lvl w:ilvl="5" w:tplc="87202001" w:tentative="1">
      <w:start w:val="1"/>
      <w:numFmt w:val="lowerRoman"/>
      <w:lvlText w:val="%6."/>
      <w:lvlJc w:val="right"/>
      <w:pPr>
        <w:ind w:left="4320" w:hanging="180"/>
      </w:pPr>
    </w:lvl>
    <w:lvl w:ilvl="6" w:tplc="87202001" w:tentative="1">
      <w:start w:val="1"/>
      <w:numFmt w:val="decimal"/>
      <w:lvlText w:val="%7."/>
      <w:lvlJc w:val="left"/>
      <w:pPr>
        <w:ind w:left="5040" w:hanging="360"/>
      </w:pPr>
    </w:lvl>
    <w:lvl w:ilvl="7" w:tplc="87202001" w:tentative="1">
      <w:start w:val="1"/>
      <w:numFmt w:val="lowerLetter"/>
      <w:lvlText w:val="%8."/>
      <w:lvlJc w:val="left"/>
      <w:pPr>
        <w:ind w:left="5760" w:hanging="360"/>
      </w:pPr>
    </w:lvl>
    <w:lvl w:ilvl="8" w:tplc="87202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01">
    <w:multiLevelType w:val="hybridMultilevel"/>
    <w:lvl w:ilvl="0" w:tplc="10032130">
      <w:start w:val="1"/>
      <w:numFmt w:val="decimal"/>
      <w:lvlText w:val="%1."/>
      <w:lvlJc w:val="left"/>
      <w:pPr>
        <w:ind w:left="720" w:hanging="360"/>
      </w:pPr>
    </w:lvl>
    <w:lvl w:ilvl="1" w:tplc="10032130" w:tentative="1">
      <w:start w:val="1"/>
      <w:numFmt w:val="lowerLetter"/>
      <w:lvlText w:val="%2."/>
      <w:lvlJc w:val="left"/>
      <w:pPr>
        <w:ind w:left="1440" w:hanging="360"/>
      </w:pPr>
    </w:lvl>
    <w:lvl w:ilvl="2" w:tplc="10032130" w:tentative="1">
      <w:start w:val="1"/>
      <w:numFmt w:val="lowerRoman"/>
      <w:lvlText w:val="%3."/>
      <w:lvlJc w:val="right"/>
      <w:pPr>
        <w:ind w:left="2160" w:hanging="180"/>
      </w:pPr>
    </w:lvl>
    <w:lvl w:ilvl="3" w:tplc="10032130" w:tentative="1">
      <w:start w:val="1"/>
      <w:numFmt w:val="decimal"/>
      <w:lvlText w:val="%4."/>
      <w:lvlJc w:val="left"/>
      <w:pPr>
        <w:ind w:left="2880" w:hanging="360"/>
      </w:pPr>
    </w:lvl>
    <w:lvl w:ilvl="4" w:tplc="10032130" w:tentative="1">
      <w:start w:val="1"/>
      <w:numFmt w:val="lowerLetter"/>
      <w:lvlText w:val="%5."/>
      <w:lvlJc w:val="left"/>
      <w:pPr>
        <w:ind w:left="3600" w:hanging="360"/>
      </w:pPr>
    </w:lvl>
    <w:lvl w:ilvl="5" w:tplc="10032130" w:tentative="1">
      <w:start w:val="1"/>
      <w:numFmt w:val="lowerRoman"/>
      <w:lvlText w:val="%6."/>
      <w:lvlJc w:val="right"/>
      <w:pPr>
        <w:ind w:left="4320" w:hanging="180"/>
      </w:pPr>
    </w:lvl>
    <w:lvl w:ilvl="6" w:tplc="10032130" w:tentative="1">
      <w:start w:val="1"/>
      <w:numFmt w:val="decimal"/>
      <w:lvlText w:val="%7."/>
      <w:lvlJc w:val="left"/>
      <w:pPr>
        <w:ind w:left="5040" w:hanging="360"/>
      </w:pPr>
    </w:lvl>
    <w:lvl w:ilvl="7" w:tplc="10032130" w:tentative="1">
      <w:start w:val="1"/>
      <w:numFmt w:val="lowerLetter"/>
      <w:lvlText w:val="%8."/>
      <w:lvlJc w:val="left"/>
      <w:pPr>
        <w:ind w:left="5760" w:hanging="360"/>
      </w:pPr>
    </w:lvl>
    <w:lvl w:ilvl="8" w:tplc="10032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00">
    <w:multiLevelType w:val="hybridMultilevel"/>
    <w:lvl w:ilvl="0" w:tplc="48787860">
      <w:start w:val="1"/>
      <w:numFmt w:val="decimal"/>
      <w:lvlText w:val="%1."/>
      <w:lvlJc w:val="left"/>
      <w:pPr>
        <w:ind w:left="720" w:hanging="360"/>
      </w:pPr>
    </w:lvl>
    <w:lvl w:ilvl="1" w:tplc="48787860" w:tentative="1">
      <w:start w:val="1"/>
      <w:numFmt w:val="lowerLetter"/>
      <w:lvlText w:val="%2."/>
      <w:lvlJc w:val="left"/>
      <w:pPr>
        <w:ind w:left="1440" w:hanging="360"/>
      </w:pPr>
    </w:lvl>
    <w:lvl w:ilvl="2" w:tplc="48787860" w:tentative="1">
      <w:start w:val="1"/>
      <w:numFmt w:val="lowerRoman"/>
      <w:lvlText w:val="%3."/>
      <w:lvlJc w:val="right"/>
      <w:pPr>
        <w:ind w:left="2160" w:hanging="180"/>
      </w:pPr>
    </w:lvl>
    <w:lvl w:ilvl="3" w:tplc="48787860" w:tentative="1">
      <w:start w:val="1"/>
      <w:numFmt w:val="decimal"/>
      <w:lvlText w:val="%4."/>
      <w:lvlJc w:val="left"/>
      <w:pPr>
        <w:ind w:left="2880" w:hanging="360"/>
      </w:pPr>
    </w:lvl>
    <w:lvl w:ilvl="4" w:tplc="48787860" w:tentative="1">
      <w:start w:val="1"/>
      <w:numFmt w:val="lowerLetter"/>
      <w:lvlText w:val="%5."/>
      <w:lvlJc w:val="left"/>
      <w:pPr>
        <w:ind w:left="3600" w:hanging="360"/>
      </w:pPr>
    </w:lvl>
    <w:lvl w:ilvl="5" w:tplc="48787860" w:tentative="1">
      <w:start w:val="1"/>
      <w:numFmt w:val="lowerRoman"/>
      <w:lvlText w:val="%6."/>
      <w:lvlJc w:val="right"/>
      <w:pPr>
        <w:ind w:left="4320" w:hanging="180"/>
      </w:pPr>
    </w:lvl>
    <w:lvl w:ilvl="6" w:tplc="48787860" w:tentative="1">
      <w:start w:val="1"/>
      <w:numFmt w:val="decimal"/>
      <w:lvlText w:val="%7."/>
      <w:lvlJc w:val="left"/>
      <w:pPr>
        <w:ind w:left="5040" w:hanging="360"/>
      </w:pPr>
    </w:lvl>
    <w:lvl w:ilvl="7" w:tplc="48787860" w:tentative="1">
      <w:start w:val="1"/>
      <w:numFmt w:val="lowerLetter"/>
      <w:lvlText w:val="%8."/>
      <w:lvlJc w:val="left"/>
      <w:pPr>
        <w:ind w:left="5760" w:hanging="360"/>
      </w:pPr>
    </w:lvl>
    <w:lvl w:ilvl="8" w:tplc="48787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99">
    <w:multiLevelType w:val="hybridMultilevel"/>
    <w:lvl w:ilvl="0" w:tplc="97478927">
      <w:start w:val="1"/>
      <w:numFmt w:val="decimal"/>
      <w:lvlText w:val="%1."/>
      <w:lvlJc w:val="left"/>
      <w:pPr>
        <w:ind w:left="720" w:hanging="360"/>
      </w:pPr>
    </w:lvl>
    <w:lvl w:ilvl="1" w:tplc="97478927" w:tentative="1">
      <w:start w:val="1"/>
      <w:numFmt w:val="lowerLetter"/>
      <w:lvlText w:val="%2."/>
      <w:lvlJc w:val="left"/>
      <w:pPr>
        <w:ind w:left="1440" w:hanging="360"/>
      </w:pPr>
    </w:lvl>
    <w:lvl w:ilvl="2" w:tplc="97478927" w:tentative="1">
      <w:start w:val="1"/>
      <w:numFmt w:val="lowerRoman"/>
      <w:lvlText w:val="%3."/>
      <w:lvlJc w:val="right"/>
      <w:pPr>
        <w:ind w:left="2160" w:hanging="180"/>
      </w:pPr>
    </w:lvl>
    <w:lvl w:ilvl="3" w:tplc="97478927" w:tentative="1">
      <w:start w:val="1"/>
      <w:numFmt w:val="decimal"/>
      <w:lvlText w:val="%4."/>
      <w:lvlJc w:val="left"/>
      <w:pPr>
        <w:ind w:left="2880" w:hanging="360"/>
      </w:pPr>
    </w:lvl>
    <w:lvl w:ilvl="4" w:tplc="97478927" w:tentative="1">
      <w:start w:val="1"/>
      <w:numFmt w:val="lowerLetter"/>
      <w:lvlText w:val="%5."/>
      <w:lvlJc w:val="left"/>
      <w:pPr>
        <w:ind w:left="3600" w:hanging="360"/>
      </w:pPr>
    </w:lvl>
    <w:lvl w:ilvl="5" w:tplc="97478927" w:tentative="1">
      <w:start w:val="1"/>
      <w:numFmt w:val="lowerRoman"/>
      <w:lvlText w:val="%6."/>
      <w:lvlJc w:val="right"/>
      <w:pPr>
        <w:ind w:left="4320" w:hanging="180"/>
      </w:pPr>
    </w:lvl>
    <w:lvl w:ilvl="6" w:tplc="97478927" w:tentative="1">
      <w:start w:val="1"/>
      <w:numFmt w:val="decimal"/>
      <w:lvlText w:val="%7."/>
      <w:lvlJc w:val="left"/>
      <w:pPr>
        <w:ind w:left="5040" w:hanging="360"/>
      </w:pPr>
    </w:lvl>
    <w:lvl w:ilvl="7" w:tplc="97478927" w:tentative="1">
      <w:start w:val="1"/>
      <w:numFmt w:val="lowerLetter"/>
      <w:lvlText w:val="%8."/>
      <w:lvlJc w:val="left"/>
      <w:pPr>
        <w:ind w:left="5760" w:hanging="360"/>
      </w:pPr>
    </w:lvl>
    <w:lvl w:ilvl="8" w:tplc="97478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98">
    <w:multiLevelType w:val="hybridMultilevel"/>
    <w:lvl w:ilvl="0" w:tplc="80948370">
      <w:start w:val="1"/>
      <w:numFmt w:val="decimal"/>
      <w:lvlText w:val="%1."/>
      <w:lvlJc w:val="left"/>
      <w:pPr>
        <w:ind w:left="720" w:hanging="360"/>
      </w:pPr>
    </w:lvl>
    <w:lvl w:ilvl="1" w:tplc="80948370" w:tentative="1">
      <w:start w:val="1"/>
      <w:numFmt w:val="lowerLetter"/>
      <w:lvlText w:val="%2."/>
      <w:lvlJc w:val="left"/>
      <w:pPr>
        <w:ind w:left="1440" w:hanging="360"/>
      </w:pPr>
    </w:lvl>
    <w:lvl w:ilvl="2" w:tplc="80948370" w:tentative="1">
      <w:start w:val="1"/>
      <w:numFmt w:val="lowerRoman"/>
      <w:lvlText w:val="%3."/>
      <w:lvlJc w:val="right"/>
      <w:pPr>
        <w:ind w:left="2160" w:hanging="180"/>
      </w:pPr>
    </w:lvl>
    <w:lvl w:ilvl="3" w:tplc="80948370" w:tentative="1">
      <w:start w:val="1"/>
      <w:numFmt w:val="decimal"/>
      <w:lvlText w:val="%4."/>
      <w:lvlJc w:val="left"/>
      <w:pPr>
        <w:ind w:left="2880" w:hanging="360"/>
      </w:pPr>
    </w:lvl>
    <w:lvl w:ilvl="4" w:tplc="80948370" w:tentative="1">
      <w:start w:val="1"/>
      <w:numFmt w:val="lowerLetter"/>
      <w:lvlText w:val="%5."/>
      <w:lvlJc w:val="left"/>
      <w:pPr>
        <w:ind w:left="3600" w:hanging="360"/>
      </w:pPr>
    </w:lvl>
    <w:lvl w:ilvl="5" w:tplc="80948370" w:tentative="1">
      <w:start w:val="1"/>
      <w:numFmt w:val="lowerRoman"/>
      <w:lvlText w:val="%6."/>
      <w:lvlJc w:val="right"/>
      <w:pPr>
        <w:ind w:left="4320" w:hanging="180"/>
      </w:pPr>
    </w:lvl>
    <w:lvl w:ilvl="6" w:tplc="80948370" w:tentative="1">
      <w:start w:val="1"/>
      <w:numFmt w:val="decimal"/>
      <w:lvlText w:val="%7."/>
      <w:lvlJc w:val="left"/>
      <w:pPr>
        <w:ind w:left="5040" w:hanging="360"/>
      </w:pPr>
    </w:lvl>
    <w:lvl w:ilvl="7" w:tplc="80948370" w:tentative="1">
      <w:start w:val="1"/>
      <w:numFmt w:val="lowerLetter"/>
      <w:lvlText w:val="%8."/>
      <w:lvlJc w:val="left"/>
      <w:pPr>
        <w:ind w:left="5760" w:hanging="360"/>
      </w:pPr>
    </w:lvl>
    <w:lvl w:ilvl="8" w:tplc="80948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97">
    <w:multiLevelType w:val="hybridMultilevel"/>
    <w:lvl w:ilvl="0" w:tplc="25952705">
      <w:start w:val="1"/>
      <w:numFmt w:val="decimal"/>
      <w:lvlText w:val="%1."/>
      <w:lvlJc w:val="left"/>
      <w:pPr>
        <w:ind w:left="720" w:hanging="360"/>
      </w:pPr>
    </w:lvl>
    <w:lvl w:ilvl="1" w:tplc="25952705" w:tentative="1">
      <w:start w:val="1"/>
      <w:numFmt w:val="lowerLetter"/>
      <w:lvlText w:val="%2."/>
      <w:lvlJc w:val="left"/>
      <w:pPr>
        <w:ind w:left="1440" w:hanging="360"/>
      </w:pPr>
    </w:lvl>
    <w:lvl w:ilvl="2" w:tplc="25952705" w:tentative="1">
      <w:start w:val="1"/>
      <w:numFmt w:val="lowerRoman"/>
      <w:lvlText w:val="%3."/>
      <w:lvlJc w:val="right"/>
      <w:pPr>
        <w:ind w:left="2160" w:hanging="180"/>
      </w:pPr>
    </w:lvl>
    <w:lvl w:ilvl="3" w:tplc="25952705" w:tentative="1">
      <w:start w:val="1"/>
      <w:numFmt w:val="decimal"/>
      <w:lvlText w:val="%4."/>
      <w:lvlJc w:val="left"/>
      <w:pPr>
        <w:ind w:left="2880" w:hanging="360"/>
      </w:pPr>
    </w:lvl>
    <w:lvl w:ilvl="4" w:tplc="25952705" w:tentative="1">
      <w:start w:val="1"/>
      <w:numFmt w:val="lowerLetter"/>
      <w:lvlText w:val="%5."/>
      <w:lvlJc w:val="left"/>
      <w:pPr>
        <w:ind w:left="3600" w:hanging="360"/>
      </w:pPr>
    </w:lvl>
    <w:lvl w:ilvl="5" w:tplc="25952705" w:tentative="1">
      <w:start w:val="1"/>
      <w:numFmt w:val="lowerRoman"/>
      <w:lvlText w:val="%6."/>
      <w:lvlJc w:val="right"/>
      <w:pPr>
        <w:ind w:left="4320" w:hanging="180"/>
      </w:pPr>
    </w:lvl>
    <w:lvl w:ilvl="6" w:tplc="25952705" w:tentative="1">
      <w:start w:val="1"/>
      <w:numFmt w:val="decimal"/>
      <w:lvlText w:val="%7."/>
      <w:lvlJc w:val="left"/>
      <w:pPr>
        <w:ind w:left="5040" w:hanging="360"/>
      </w:pPr>
    </w:lvl>
    <w:lvl w:ilvl="7" w:tplc="25952705" w:tentative="1">
      <w:start w:val="1"/>
      <w:numFmt w:val="lowerLetter"/>
      <w:lvlText w:val="%8."/>
      <w:lvlJc w:val="left"/>
      <w:pPr>
        <w:ind w:left="5760" w:hanging="360"/>
      </w:pPr>
    </w:lvl>
    <w:lvl w:ilvl="8" w:tplc="25952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96">
    <w:multiLevelType w:val="hybridMultilevel"/>
    <w:lvl w:ilvl="0" w:tplc="44062936">
      <w:start w:val="1"/>
      <w:numFmt w:val="decimal"/>
      <w:lvlText w:val="%1."/>
      <w:lvlJc w:val="left"/>
      <w:pPr>
        <w:ind w:left="720" w:hanging="360"/>
      </w:pPr>
    </w:lvl>
    <w:lvl w:ilvl="1" w:tplc="44062936" w:tentative="1">
      <w:start w:val="1"/>
      <w:numFmt w:val="lowerLetter"/>
      <w:lvlText w:val="%2."/>
      <w:lvlJc w:val="left"/>
      <w:pPr>
        <w:ind w:left="1440" w:hanging="360"/>
      </w:pPr>
    </w:lvl>
    <w:lvl w:ilvl="2" w:tplc="44062936" w:tentative="1">
      <w:start w:val="1"/>
      <w:numFmt w:val="lowerRoman"/>
      <w:lvlText w:val="%3."/>
      <w:lvlJc w:val="right"/>
      <w:pPr>
        <w:ind w:left="2160" w:hanging="180"/>
      </w:pPr>
    </w:lvl>
    <w:lvl w:ilvl="3" w:tplc="44062936" w:tentative="1">
      <w:start w:val="1"/>
      <w:numFmt w:val="decimal"/>
      <w:lvlText w:val="%4."/>
      <w:lvlJc w:val="left"/>
      <w:pPr>
        <w:ind w:left="2880" w:hanging="360"/>
      </w:pPr>
    </w:lvl>
    <w:lvl w:ilvl="4" w:tplc="44062936" w:tentative="1">
      <w:start w:val="1"/>
      <w:numFmt w:val="lowerLetter"/>
      <w:lvlText w:val="%5."/>
      <w:lvlJc w:val="left"/>
      <w:pPr>
        <w:ind w:left="3600" w:hanging="360"/>
      </w:pPr>
    </w:lvl>
    <w:lvl w:ilvl="5" w:tplc="44062936" w:tentative="1">
      <w:start w:val="1"/>
      <w:numFmt w:val="lowerRoman"/>
      <w:lvlText w:val="%6."/>
      <w:lvlJc w:val="right"/>
      <w:pPr>
        <w:ind w:left="4320" w:hanging="180"/>
      </w:pPr>
    </w:lvl>
    <w:lvl w:ilvl="6" w:tplc="44062936" w:tentative="1">
      <w:start w:val="1"/>
      <w:numFmt w:val="decimal"/>
      <w:lvlText w:val="%7."/>
      <w:lvlJc w:val="left"/>
      <w:pPr>
        <w:ind w:left="5040" w:hanging="360"/>
      </w:pPr>
    </w:lvl>
    <w:lvl w:ilvl="7" w:tplc="44062936" w:tentative="1">
      <w:start w:val="1"/>
      <w:numFmt w:val="lowerLetter"/>
      <w:lvlText w:val="%8."/>
      <w:lvlJc w:val="left"/>
      <w:pPr>
        <w:ind w:left="5760" w:hanging="360"/>
      </w:pPr>
    </w:lvl>
    <w:lvl w:ilvl="8" w:tplc="44062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95">
    <w:multiLevelType w:val="hybridMultilevel"/>
    <w:lvl w:ilvl="0" w:tplc="35240027">
      <w:start w:val="1"/>
      <w:numFmt w:val="decimal"/>
      <w:lvlText w:val="%1."/>
      <w:lvlJc w:val="left"/>
      <w:pPr>
        <w:ind w:left="720" w:hanging="360"/>
      </w:pPr>
    </w:lvl>
    <w:lvl w:ilvl="1" w:tplc="35240027" w:tentative="1">
      <w:start w:val="1"/>
      <w:numFmt w:val="lowerLetter"/>
      <w:lvlText w:val="%2."/>
      <w:lvlJc w:val="left"/>
      <w:pPr>
        <w:ind w:left="1440" w:hanging="360"/>
      </w:pPr>
    </w:lvl>
    <w:lvl w:ilvl="2" w:tplc="35240027" w:tentative="1">
      <w:start w:val="1"/>
      <w:numFmt w:val="lowerRoman"/>
      <w:lvlText w:val="%3."/>
      <w:lvlJc w:val="right"/>
      <w:pPr>
        <w:ind w:left="2160" w:hanging="180"/>
      </w:pPr>
    </w:lvl>
    <w:lvl w:ilvl="3" w:tplc="35240027" w:tentative="1">
      <w:start w:val="1"/>
      <w:numFmt w:val="decimal"/>
      <w:lvlText w:val="%4."/>
      <w:lvlJc w:val="left"/>
      <w:pPr>
        <w:ind w:left="2880" w:hanging="360"/>
      </w:pPr>
    </w:lvl>
    <w:lvl w:ilvl="4" w:tplc="35240027" w:tentative="1">
      <w:start w:val="1"/>
      <w:numFmt w:val="lowerLetter"/>
      <w:lvlText w:val="%5."/>
      <w:lvlJc w:val="left"/>
      <w:pPr>
        <w:ind w:left="3600" w:hanging="360"/>
      </w:pPr>
    </w:lvl>
    <w:lvl w:ilvl="5" w:tplc="35240027" w:tentative="1">
      <w:start w:val="1"/>
      <w:numFmt w:val="lowerRoman"/>
      <w:lvlText w:val="%6."/>
      <w:lvlJc w:val="right"/>
      <w:pPr>
        <w:ind w:left="4320" w:hanging="180"/>
      </w:pPr>
    </w:lvl>
    <w:lvl w:ilvl="6" w:tplc="35240027" w:tentative="1">
      <w:start w:val="1"/>
      <w:numFmt w:val="decimal"/>
      <w:lvlText w:val="%7."/>
      <w:lvlJc w:val="left"/>
      <w:pPr>
        <w:ind w:left="5040" w:hanging="360"/>
      </w:pPr>
    </w:lvl>
    <w:lvl w:ilvl="7" w:tplc="35240027" w:tentative="1">
      <w:start w:val="1"/>
      <w:numFmt w:val="lowerLetter"/>
      <w:lvlText w:val="%8."/>
      <w:lvlJc w:val="left"/>
      <w:pPr>
        <w:ind w:left="5760" w:hanging="360"/>
      </w:pPr>
    </w:lvl>
    <w:lvl w:ilvl="8" w:tplc="35240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94">
    <w:multiLevelType w:val="hybridMultilevel"/>
    <w:lvl w:ilvl="0" w:tplc="63650693">
      <w:start w:val="1"/>
      <w:numFmt w:val="decimal"/>
      <w:lvlText w:val="%1."/>
      <w:lvlJc w:val="left"/>
      <w:pPr>
        <w:ind w:left="720" w:hanging="360"/>
      </w:pPr>
    </w:lvl>
    <w:lvl w:ilvl="1" w:tplc="63650693" w:tentative="1">
      <w:start w:val="1"/>
      <w:numFmt w:val="lowerLetter"/>
      <w:lvlText w:val="%2."/>
      <w:lvlJc w:val="left"/>
      <w:pPr>
        <w:ind w:left="1440" w:hanging="360"/>
      </w:pPr>
    </w:lvl>
    <w:lvl w:ilvl="2" w:tplc="63650693" w:tentative="1">
      <w:start w:val="1"/>
      <w:numFmt w:val="lowerRoman"/>
      <w:lvlText w:val="%3."/>
      <w:lvlJc w:val="right"/>
      <w:pPr>
        <w:ind w:left="2160" w:hanging="180"/>
      </w:pPr>
    </w:lvl>
    <w:lvl w:ilvl="3" w:tplc="63650693" w:tentative="1">
      <w:start w:val="1"/>
      <w:numFmt w:val="decimal"/>
      <w:lvlText w:val="%4."/>
      <w:lvlJc w:val="left"/>
      <w:pPr>
        <w:ind w:left="2880" w:hanging="360"/>
      </w:pPr>
    </w:lvl>
    <w:lvl w:ilvl="4" w:tplc="63650693" w:tentative="1">
      <w:start w:val="1"/>
      <w:numFmt w:val="lowerLetter"/>
      <w:lvlText w:val="%5."/>
      <w:lvlJc w:val="left"/>
      <w:pPr>
        <w:ind w:left="3600" w:hanging="360"/>
      </w:pPr>
    </w:lvl>
    <w:lvl w:ilvl="5" w:tplc="63650693" w:tentative="1">
      <w:start w:val="1"/>
      <w:numFmt w:val="lowerRoman"/>
      <w:lvlText w:val="%6."/>
      <w:lvlJc w:val="right"/>
      <w:pPr>
        <w:ind w:left="4320" w:hanging="180"/>
      </w:pPr>
    </w:lvl>
    <w:lvl w:ilvl="6" w:tplc="63650693" w:tentative="1">
      <w:start w:val="1"/>
      <w:numFmt w:val="decimal"/>
      <w:lvlText w:val="%7."/>
      <w:lvlJc w:val="left"/>
      <w:pPr>
        <w:ind w:left="5040" w:hanging="360"/>
      </w:pPr>
    </w:lvl>
    <w:lvl w:ilvl="7" w:tplc="63650693" w:tentative="1">
      <w:start w:val="1"/>
      <w:numFmt w:val="lowerLetter"/>
      <w:lvlText w:val="%8."/>
      <w:lvlJc w:val="left"/>
      <w:pPr>
        <w:ind w:left="5760" w:hanging="360"/>
      </w:pPr>
    </w:lvl>
    <w:lvl w:ilvl="8" w:tplc="63650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93">
    <w:multiLevelType w:val="hybridMultilevel"/>
    <w:lvl w:ilvl="0" w:tplc="14726373">
      <w:start w:val="1"/>
      <w:numFmt w:val="decimal"/>
      <w:lvlText w:val="%1."/>
      <w:lvlJc w:val="left"/>
      <w:pPr>
        <w:ind w:left="720" w:hanging="360"/>
      </w:pPr>
    </w:lvl>
    <w:lvl w:ilvl="1" w:tplc="14726373" w:tentative="1">
      <w:start w:val="1"/>
      <w:numFmt w:val="lowerLetter"/>
      <w:lvlText w:val="%2."/>
      <w:lvlJc w:val="left"/>
      <w:pPr>
        <w:ind w:left="1440" w:hanging="360"/>
      </w:pPr>
    </w:lvl>
    <w:lvl w:ilvl="2" w:tplc="14726373" w:tentative="1">
      <w:start w:val="1"/>
      <w:numFmt w:val="lowerRoman"/>
      <w:lvlText w:val="%3."/>
      <w:lvlJc w:val="right"/>
      <w:pPr>
        <w:ind w:left="2160" w:hanging="180"/>
      </w:pPr>
    </w:lvl>
    <w:lvl w:ilvl="3" w:tplc="14726373" w:tentative="1">
      <w:start w:val="1"/>
      <w:numFmt w:val="decimal"/>
      <w:lvlText w:val="%4."/>
      <w:lvlJc w:val="left"/>
      <w:pPr>
        <w:ind w:left="2880" w:hanging="360"/>
      </w:pPr>
    </w:lvl>
    <w:lvl w:ilvl="4" w:tplc="14726373" w:tentative="1">
      <w:start w:val="1"/>
      <w:numFmt w:val="lowerLetter"/>
      <w:lvlText w:val="%5."/>
      <w:lvlJc w:val="left"/>
      <w:pPr>
        <w:ind w:left="3600" w:hanging="360"/>
      </w:pPr>
    </w:lvl>
    <w:lvl w:ilvl="5" w:tplc="14726373" w:tentative="1">
      <w:start w:val="1"/>
      <w:numFmt w:val="lowerRoman"/>
      <w:lvlText w:val="%6."/>
      <w:lvlJc w:val="right"/>
      <w:pPr>
        <w:ind w:left="4320" w:hanging="180"/>
      </w:pPr>
    </w:lvl>
    <w:lvl w:ilvl="6" w:tplc="14726373" w:tentative="1">
      <w:start w:val="1"/>
      <w:numFmt w:val="decimal"/>
      <w:lvlText w:val="%7."/>
      <w:lvlJc w:val="left"/>
      <w:pPr>
        <w:ind w:left="5040" w:hanging="360"/>
      </w:pPr>
    </w:lvl>
    <w:lvl w:ilvl="7" w:tplc="14726373" w:tentative="1">
      <w:start w:val="1"/>
      <w:numFmt w:val="lowerLetter"/>
      <w:lvlText w:val="%8."/>
      <w:lvlJc w:val="left"/>
      <w:pPr>
        <w:ind w:left="5760" w:hanging="360"/>
      </w:pPr>
    </w:lvl>
    <w:lvl w:ilvl="8" w:tplc="14726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92">
    <w:multiLevelType w:val="hybridMultilevel"/>
    <w:lvl w:ilvl="0" w:tplc="66432921">
      <w:start w:val="1"/>
      <w:numFmt w:val="decimal"/>
      <w:lvlText w:val="%1."/>
      <w:lvlJc w:val="left"/>
      <w:pPr>
        <w:ind w:left="720" w:hanging="360"/>
      </w:pPr>
    </w:lvl>
    <w:lvl w:ilvl="1" w:tplc="66432921" w:tentative="1">
      <w:start w:val="1"/>
      <w:numFmt w:val="lowerLetter"/>
      <w:lvlText w:val="%2."/>
      <w:lvlJc w:val="left"/>
      <w:pPr>
        <w:ind w:left="1440" w:hanging="360"/>
      </w:pPr>
    </w:lvl>
    <w:lvl w:ilvl="2" w:tplc="66432921" w:tentative="1">
      <w:start w:val="1"/>
      <w:numFmt w:val="lowerRoman"/>
      <w:lvlText w:val="%3."/>
      <w:lvlJc w:val="right"/>
      <w:pPr>
        <w:ind w:left="2160" w:hanging="180"/>
      </w:pPr>
    </w:lvl>
    <w:lvl w:ilvl="3" w:tplc="66432921" w:tentative="1">
      <w:start w:val="1"/>
      <w:numFmt w:val="decimal"/>
      <w:lvlText w:val="%4."/>
      <w:lvlJc w:val="left"/>
      <w:pPr>
        <w:ind w:left="2880" w:hanging="360"/>
      </w:pPr>
    </w:lvl>
    <w:lvl w:ilvl="4" w:tplc="66432921" w:tentative="1">
      <w:start w:val="1"/>
      <w:numFmt w:val="lowerLetter"/>
      <w:lvlText w:val="%5."/>
      <w:lvlJc w:val="left"/>
      <w:pPr>
        <w:ind w:left="3600" w:hanging="360"/>
      </w:pPr>
    </w:lvl>
    <w:lvl w:ilvl="5" w:tplc="66432921" w:tentative="1">
      <w:start w:val="1"/>
      <w:numFmt w:val="lowerRoman"/>
      <w:lvlText w:val="%6."/>
      <w:lvlJc w:val="right"/>
      <w:pPr>
        <w:ind w:left="4320" w:hanging="180"/>
      </w:pPr>
    </w:lvl>
    <w:lvl w:ilvl="6" w:tplc="66432921" w:tentative="1">
      <w:start w:val="1"/>
      <w:numFmt w:val="decimal"/>
      <w:lvlText w:val="%7."/>
      <w:lvlJc w:val="left"/>
      <w:pPr>
        <w:ind w:left="5040" w:hanging="360"/>
      </w:pPr>
    </w:lvl>
    <w:lvl w:ilvl="7" w:tplc="66432921" w:tentative="1">
      <w:start w:val="1"/>
      <w:numFmt w:val="lowerLetter"/>
      <w:lvlText w:val="%8."/>
      <w:lvlJc w:val="left"/>
      <w:pPr>
        <w:ind w:left="5760" w:hanging="360"/>
      </w:pPr>
    </w:lvl>
    <w:lvl w:ilvl="8" w:tplc="66432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91">
    <w:multiLevelType w:val="hybridMultilevel"/>
    <w:lvl w:ilvl="0" w:tplc="82354242">
      <w:start w:val="1"/>
      <w:numFmt w:val="decimal"/>
      <w:lvlText w:val="%1."/>
      <w:lvlJc w:val="left"/>
      <w:pPr>
        <w:ind w:left="720" w:hanging="360"/>
      </w:pPr>
    </w:lvl>
    <w:lvl w:ilvl="1" w:tplc="82354242" w:tentative="1">
      <w:start w:val="1"/>
      <w:numFmt w:val="lowerLetter"/>
      <w:lvlText w:val="%2."/>
      <w:lvlJc w:val="left"/>
      <w:pPr>
        <w:ind w:left="1440" w:hanging="360"/>
      </w:pPr>
    </w:lvl>
    <w:lvl w:ilvl="2" w:tplc="82354242" w:tentative="1">
      <w:start w:val="1"/>
      <w:numFmt w:val="lowerRoman"/>
      <w:lvlText w:val="%3."/>
      <w:lvlJc w:val="right"/>
      <w:pPr>
        <w:ind w:left="2160" w:hanging="180"/>
      </w:pPr>
    </w:lvl>
    <w:lvl w:ilvl="3" w:tplc="82354242" w:tentative="1">
      <w:start w:val="1"/>
      <w:numFmt w:val="decimal"/>
      <w:lvlText w:val="%4."/>
      <w:lvlJc w:val="left"/>
      <w:pPr>
        <w:ind w:left="2880" w:hanging="360"/>
      </w:pPr>
    </w:lvl>
    <w:lvl w:ilvl="4" w:tplc="82354242" w:tentative="1">
      <w:start w:val="1"/>
      <w:numFmt w:val="lowerLetter"/>
      <w:lvlText w:val="%5."/>
      <w:lvlJc w:val="left"/>
      <w:pPr>
        <w:ind w:left="3600" w:hanging="360"/>
      </w:pPr>
    </w:lvl>
    <w:lvl w:ilvl="5" w:tplc="82354242" w:tentative="1">
      <w:start w:val="1"/>
      <w:numFmt w:val="lowerRoman"/>
      <w:lvlText w:val="%6."/>
      <w:lvlJc w:val="right"/>
      <w:pPr>
        <w:ind w:left="4320" w:hanging="180"/>
      </w:pPr>
    </w:lvl>
    <w:lvl w:ilvl="6" w:tplc="82354242" w:tentative="1">
      <w:start w:val="1"/>
      <w:numFmt w:val="decimal"/>
      <w:lvlText w:val="%7."/>
      <w:lvlJc w:val="left"/>
      <w:pPr>
        <w:ind w:left="5040" w:hanging="360"/>
      </w:pPr>
    </w:lvl>
    <w:lvl w:ilvl="7" w:tplc="82354242" w:tentative="1">
      <w:start w:val="1"/>
      <w:numFmt w:val="lowerLetter"/>
      <w:lvlText w:val="%8."/>
      <w:lvlJc w:val="left"/>
      <w:pPr>
        <w:ind w:left="5760" w:hanging="360"/>
      </w:pPr>
    </w:lvl>
    <w:lvl w:ilvl="8" w:tplc="82354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90">
    <w:multiLevelType w:val="hybridMultilevel"/>
    <w:lvl w:ilvl="0" w:tplc="68514388">
      <w:start w:val="1"/>
      <w:numFmt w:val="decimal"/>
      <w:lvlText w:val="%1."/>
      <w:lvlJc w:val="left"/>
      <w:pPr>
        <w:ind w:left="720" w:hanging="360"/>
      </w:pPr>
    </w:lvl>
    <w:lvl w:ilvl="1" w:tplc="68514388" w:tentative="1">
      <w:start w:val="1"/>
      <w:numFmt w:val="lowerLetter"/>
      <w:lvlText w:val="%2."/>
      <w:lvlJc w:val="left"/>
      <w:pPr>
        <w:ind w:left="1440" w:hanging="360"/>
      </w:pPr>
    </w:lvl>
    <w:lvl w:ilvl="2" w:tplc="68514388" w:tentative="1">
      <w:start w:val="1"/>
      <w:numFmt w:val="lowerRoman"/>
      <w:lvlText w:val="%3."/>
      <w:lvlJc w:val="right"/>
      <w:pPr>
        <w:ind w:left="2160" w:hanging="180"/>
      </w:pPr>
    </w:lvl>
    <w:lvl w:ilvl="3" w:tplc="68514388" w:tentative="1">
      <w:start w:val="1"/>
      <w:numFmt w:val="decimal"/>
      <w:lvlText w:val="%4."/>
      <w:lvlJc w:val="left"/>
      <w:pPr>
        <w:ind w:left="2880" w:hanging="360"/>
      </w:pPr>
    </w:lvl>
    <w:lvl w:ilvl="4" w:tplc="68514388" w:tentative="1">
      <w:start w:val="1"/>
      <w:numFmt w:val="lowerLetter"/>
      <w:lvlText w:val="%5."/>
      <w:lvlJc w:val="left"/>
      <w:pPr>
        <w:ind w:left="3600" w:hanging="360"/>
      </w:pPr>
    </w:lvl>
    <w:lvl w:ilvl="5" w:tplc="68514388" w:tentative="1">
      <w:start w:val="1"/>
      <w:numFmt w:val="lowerRoman"/>
      <w:lvlText w:val="%6."/>
      <w:lvlJc w:val="right"/>
      <w:pPr>
        <w:ind w:left="4320" w:hanging="180"/>
      </w:pPr>
    </w:lvl>
    <w:lvl w:ilvl="6" w:tplc="68514388" w:tentative="1">
      <w:start w:val="1"/>
      <w:numFmt w:val="decimal"/>
      <w:lvlText w:val="%7."/>
      <w:lvlJc w:val="left"/>
      <w:pPr>
        <w:ind w:left="5040" w:hanging="360"/>
      </w:pPr>
    </w:lvl>
    <w:lvl w:ilvl="7" w:tplc="68514388" w:tentative="1">
      <w:start w:val="1"/>
      <w:numFmt w:val="lowerLetter"/>
      <w:lvlText w:val="%8."/>
      <w:lvlJc w:val="left"/>
      <w:pPr>
        <w:ind w:left="5760" w:hanging="360"/>
      </w:pPr>
    </w:lvl>
    <w:lvl w:ilvl="8" w:tplc="68514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89">
    <w:multiLevelType w:val="hybridMultilevel"/>
    <w:lvl w:ilvl="0" w:tplc="54586156">
      <w:start w:val="1"/>
      <w:numFmt w:val="decimal"/>
      <w:lvlText w:val="%1."/>
      <w:lvlJc w:val="left"/>
      <w:pPr>
        <w:ind w:left="720" w:hanging="360"/>
      </w:pPr>
    </w:lvl>
    <w:lvl w:ilvl="1" w:tplc="54586156" w:tentative="1">
      <w:start w:val="1"/>
      <w:numFmt w:val="lowerLetter"/>
      <w:lvlText w:val="%2."/>
      <w:lvlJc w:val="left"/>
      <w:pPr>
        <w:ind w:left="1440" w:hanging="360"/>
      </w:pPr>
    </w:lvl>
    <w:lvl w:ilvl="2" w:tplc="54586156" w:tentative="1">
      <w:start w:val="1"/>
      <w:numFmt w:val="lowerRoman"/>
      <w:lvlText w:val="%3."/>
      <w:lvlJc w:val="right"/>
      <w:pPr>
        <w:ind w:left="2160" w:hanging="180"/>
      </w:pPr>
    </w:lvl>
    <w:lvl w:ilvl="3" w:tplc="54586156" w:tentative="1">
      <w:start w:val="1"/>
      <w:numFmt w:val="decimal"/>
      <w:lvlText w:val="%4."/>
      <w:lvlJc w:val="left"/>
      <w:pPr>
        <w:ind w:left="2880" w:hanging="360"/>
      </w:pPr>
    </w:lvl>
    <w:lvl w:ilvl="4" w:tplc="54586156" w:tentative="1">
      <w:start w:val="1"/>
      <w:numFmt w:val="lowerLetter"/>
      <w:lvlText w:val="%5."/>
      <w:lvlJc w:val="left"/>
      <w:pPr>
        <w:ind w:left="3600" w:hanging="360"/>
      </w:pPr>
    </w:lvl>
    <w:lvl w:ilvl="5" w:tplc="54586156" w:tentative="1">
      <w:start w:val="1"/>
      <w:numFmt w:val="lowerRoman"/>
      <w:lvlText w:val="%6."/>
      <w:lvlJc w:val="right"/>
      <w:pPr>
        <w:ind w:left="4320" w:hanging="180"/>
      </w:pPr>
    </w:lvl>
    <w:lvl w:ilvl="6" w:tplc="54586156" w:tentative="1">
      <w:start w:val="1"/>
      <w:numFmt w:val="decimal"/>
      <w:lvlText w:val="%7."/>
      <w:lvlJc w:val="left"/>
      <w:pPr>
        <w:ind w:left="5040" w:hanging="360"/>
      </w:pPr>
    </w:lvl>
    <w:lvl w:ilvl="7" w:tplc="54586156" w:tentative="1">
      <w:start w:val="1"/>
      <w:numFmt w:val="lowerLetter"/>
      <w:lvlText w:val="%8."/>
      <w:lvlJc w:val="left"/>
      <w:pPr>
        <w:ind w:left="5760" w:hanging="360"/>
      </w:pPr>
    </w:lvl>
    <w:lvl w:ilvl="8" w:tplc="54586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88">
    <w:multiLevelType w:val="hybridMultilevel"/>
    <w:lvl w:ilvl="0" w:tplc="90258219">
      <w:start w:val="1"/>
      <w:numFmt w:val="decimal"/>
      <w:lvlText w:val="%1."/>
      <w:lvlJc w:val="left"/>
      <w:pPr>
        <w:ind w:left="720" w:hanging="360"/>
      </w:pPr>
    </w:lvl>
    <w:lvl w:ilvl="1" w:tplc="90258219" w:tentative="1">
      <w:start w:val="1"/>
      <w:numFmt w:val="lowerLetter"/>
      <w:lvlText w:val="%2."/>
      <w:lvlJc w:val="left"/>
      <w:pPr>
        <w:ind w:left="1440" w:hanging="360"/>
      </w:pPr>
    </w:lvl>
    <w:lvl w:ilvl="2" w:tplc="90258219" w:tentative="1">
      <w:start w:val="1"/>
      <w:numFmt w:val="lowerRoman"/>
      <w:lvlText w:val="%3."/>
      <w:lvlJc w:val="right"/>
      <w:pPr>
        <w:ind w:left="2160" w:hanging="180"/>
      </w:pPr>
    </w:lvl>
    <w:lvl w:ilvl="3" w:tplc="90258219" w:tentative="1">
      <w:start w:val="1"/>
      <w:numFmt w:val="decimal"/>
      <w:lvlText w:val="%4."/>
      <w:lvlJc w:val="left"/>
      <w:pPr>
        <w:ind w:left="2880" w:hanging="360"/>
      </w:pPr>
    </w:lvl>
    <w:lvl w:ilvl="4" w:tplc="90258219" w:tentative="1">
      <w:start w:val="1"/>
      <w:numFmt w:val="lowerLetter"/>
      <w:lvlText w:val="%5."/>
      <w:lvlJc w:val="left"/>
      <w:pPr>
        <w:ind w:left="3600" w:hanging="360"/>
      </w:pPr>
    </w:lvl>
    <w:lvl w:ilvl="5" w:tplc="90258219" w:tentative="1">
      <w:start w:val="1"/>
      <w:numFmt w:val="lowerRoman"/>
      <w:lvlText w:val="%6."/>
      <w:lvlJc w:val="right"/>
      <w:pPr>
        <w:ind w:left="4320" w:hanging="180"/>
      </w:pPr>
    </w:lvl>
    <w:lvl w:ilvl="6" w:tplc="90258219" w:tentative="1">
      <w:start w:val="1"/>
      <w:numFmt w:val="decimal"/>
      <w:lvlText w:val="%7."/>
      <w:lvlJc w:val="left"/>
      <w:pPr>
        <w:ind w:left="5040" w:hanging="360"/>
      </w:pPr>
    </w:lvl>
    <w:lvl w:ilvl="7" w:tplc="90258219" w:tentative="1">
      <w:start w:val="1"/>
      <w:numFmt w:val="lowerLetter"/>
      <w:lvlText w:val="%8."/>
      <w:lvlJc w:val="left"/>
      <w:pPr>
        <w:ind w:left="5760" w:hanging="360"/>
      </w:pPr>
    </w:lvl>
    <w:lvl w:ilvl="8" w:tplc="90258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87">
    <w:multiLevelType w:val="hybridMultilevel"/>
    <w:lvl w:ilvl="0" w:tplc="95285933">
      <w:start w:val="1"/>
      <w:numFmt w:val="decimal"/>
      <w:lvlText w:val="%1."/>
      <w:lvlJc w:val="left"/>
      <w:pPr>
        <w:ind w:left="720" w:hanging="360"/>
      </w:pPr>
    </w:lvl>
    <w:lvl w:ilvl="1" w:tplc="95285933" w:tentative="1">
      <w:start w:val="1"/>
      <w:numFmt w:val="lowerLetter"/>
      <w:lvlText w:val="%2."/>
      <w:lvlJc w:val="left"/>
      <w:pPr>
        <w:ind w:left="1440" w:hanging="360"/>
      </w:pPr>
    </w:lvl>
    <w:lvl w:ilvl="2" w:tplc="95285933" w:tentative="1">
      <w:start w:val="1"/>
      <w:numFmt w:val="lowerRoman"/>
      <w:lvlText w:val="%3."/>
      <w:lvlJc w:val="right"/>
      <w:pPr>
        <w:ind w:left="2160" w:hanging="180"/>
      </w:pPr>
    </w:lvl>
    <w:lvl w:ilvl="3" w:tplc="95285933" w:tentative="1">
      <w:start w:val="1"/>
      <w:numFmt w:val="decimal"/>
      <w:lvlText w:val="%4."/>
      <w:lvlJc w:val="left"/>
      <w:pPr>
        <w:ind w:left="2880" w:hanging="360"/>
      </w:pPr>
    </w:lvl>
    <w:lvl w:ilvl="4" w:tplc="95285933" w:tentative="1">
      <w:start w:val="1"/>
      <w:numFmt w:val="lowerLetter"/>
      <w:lvlText w:val="%5."/>
      <w:lvlJc w:val="left"/>
      <w:pPr>
        <w:ind w:left="3600" w:hanging="360"/>
      </w:pPr>
    </w:lvl>
    <w:lvl w:ilvl="5" w:tplc="95285933" w:tentative="1">
      <w:start w:val="1"/>
      <w:numFmt w:val="lowerRoman"/>
      <w:lvlText w:val="%6."/>
      <w:lvlJc w:val="right"/>
      <w:pPr>
        <w:ind w:left="4320" w:hanging="180"/>
      </w:pPr>
    </w:lvl>
    <w:lvl w:ilvl="6" w:tplc="95285933" w:tentative="1">
      <w:start w:val="1"/>
      <w:numFmt w:val="decimal"/>
      <w:lvlText w:val="%7."/>
      <w:lvlJc w:val="left"/>
      <w:pPr>
        <w:ind w:left="5040" w:hanging="360"/>
      </w:pPr>
    </w:lvl>
    <w:lvl w:ilvl="7" w:tplc="95285933" w:tentative="1">
      <w:start w:val="1"/>
      <w:numFmt w:val="lowerLetter"/>
      <w:lvlText w:val="%8."/>
      <w:lvlJc w:val="left"/>
      <w:pPr>
        <w:ind w:left="5760" w:hanging="360"/>
      </w:pPr>
    </w:lvl>
    <w:lvl w:ilvl="8" w:tplc="95285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86">
    <w:multiLevelType w:val="hybridMultilevel"/>
    <w:lvl w:ilvl="0" w:tplc="40672251">
      <w:start w:val="1"/>
      <w:numFmt w:val="decimal"/>
      <w:lvlText w:val="%1."/>
      <w:lvlJc w:val="left"/>
      <w:pPr>
        <w:ind w:left="720" w:hanging="360"/>
      </w:pPr>
    </w:lvl>
    <w:lvl w:ilvl="1" w:tplc="40672251" w:tentative="1">
      <w:start w:val="1"/>
      <w:numFmt w:val="lowerLetter"/>
      <w:lvlText w:val="%2."/>
      <w:lvlJc w:val="left"/>
      <w:pPr>
        <w:ind w:left="1440" w:hanging="360"/>
      </w:pPr>
    </w:lvl>
    <w:lvl w:ilvl="2" w:tplc="40672251" w:tentative="1">
      <w:start w:val="1"/>
      <w:numFmt w:val="lowerRoman"/>
      <w:lvlText w:val="%3."/>
      <w:lvlJc w:val="right"/>
      <w:pPr>
        <w:ind w:left="2160" w:hanging="180"/>
      </w:pPr>
    </w:lvl>
    <w:lvl w:ilvl="3" w:tplc="40672251" w:tentative="1">
      <w:start w:val="1"/>
      <w:numFmt w:val="decimal"/>
      <w:lvlText w:val="%4."/>
      <w:lvlJc w:val="left"/>
      <w:pPr>
        <w:ind w:left="2880" w:hanging="360"/>
      </w:pPr>
    </w:lvl>
    <w:lvl w:ilvl="4" w:tplc="40672251" w:tentative="1">
      <w:start w:val="1"/>
      <w:numFmt w:val="lowerLetter"/>
      <w:lvlText w:val="%5."/>
      <w:lvlJc w:val="left"/>
      <w:pPr>
        <w:ind w:left="3600" w:hanging="360"/>
      </w:pPr>
    </w:lvl>
    <w:lvl w:ilvl="5" w:tplc="40672251" w:tentative="1">
      <w:start w:val="1"/>
      <w:numFmt w:val="lowerRoman"/>
      <w:lvlText w:val="%6."/>
      <w:lvlJc w:val="right"/>
      <w:pPr>
        <w:ind w:left="4320" w:hanging="180"/>
      </w:pPr>
    </w:lvl>
    <w:lvl w:ilvl="6" w:tplc="40672251" w:tentative="1">
      <w:start w:val="1"/>
      <w:numFmt w:val="decimal"/>
      <w:lvlText w:val="%7."/>
      <w:lvlJc w:val="left"/>
      <w:pPr>
        <w:ind w:left="5040" w:hanging="360"/>
      </w:pPr>
    </w:lvl>
    <w:lvl w:ilvl="7" w:tplc="40672251" w:tentative="1">
      <w:start w:val="1"/>
      <w:numFmt w:val="lowerLetter"/>
      <w:lvlText w:val="%8."/>
      <w:lvlJc w:val="left"/>
      <w:pPr>
        <w:ind w:left="5760" w:hanging="360"/>
      </w:pPr>
    </w:lvl>
    <w:lvl w:ilvl="8" w:tplc="40672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85">
    <w:multiLevelType w:val="hybridMultilevel"/>
    <w:lvl w:ilvl="0" w:tplc="11964887">
      <w:start w:val="1"/>
      <w:numFmt w:val="decimal"/>
      <w:lvlText w:val="%1."/>
      <w:lvlJc w:val="left"/>
      <w:pPr>
        <w:ind w:left="720" w:hanging="360"/>
      </w:pPr>
    </w:lvl>
    <w:lvl w:ilvl="1" w:tplc="11964887" w:tentative="1">
      <w:start w:val="1"/>
      <w:numFmt w:val="lowerLetter"/>
      <w:lvlText w:val="%2."/>
      <w:lvlJc w:val="left"/>
      <w:pPr>
        <w:ind w:left="1440" w:hanging="360"/>
      </w:pPr>
    </w:lvl>
    <w:lvl w:ilvl="2" w:tplc="11964887" w:tentative="1">
      <w:start w:val="1"/>
      <w:numFmt w:val="lowerRoman"/>
      <w:lvlText w:val="%3."/>
      <w:lvlJc w:val="right"/>
      <w:pPr>
        <w:ind w:left="2160" w:hanging="180"/>
      </w:pPr>
    </w:lvl>
    <w:lvl w:ilvl="3" w:tplc="11964887" w:tentative="1">
      <w:start w:val="1"/>
      <w:numFmt w:val="decimal"/>
      <w:lvlText w:val="%4."/>
      <w:lvlJc w:val="left"/>
      <w:pPr>
        <w:ind w:left="2880" w:hanging="360"/>
      </w:pPr>
    </w:lvl>
    <w:lvl w:ilvl="4" w:tplc="11964887" w:tentative="1">
      <w:start w:val="1"/>
      <w:numFmt w:val="lowerLetter"/>
      <w:lvlText w:val="%5."/>
      <w:lvlJc w:val="left"/>
      <w:pPr>
        <w:ind w:left="3600" w:hanging="360"/>
      </w:pPr>
    </w:lvl>
    <w:lvl w:ilvl="5" w:tplc="11964887" w:tentative="1">
      <w:start w:val="1"/>
      <w:numFmt w:val="lowerRoman"/>
      <w:lvlText w:val="%6."/>
      <w:lvlJc w:val="right"/>
      <w:pPr>
        <w:ind w:left="4320" w:hanging="180"/>
      </w:pPr>
    </w:lvl>
    <w:lvl w:ilvl="6" w:tplc="11964887" w:tentative="1">
      <w:start w:val="1"/>
      <w:numFmt w:val="decimal"/>
      <w:lvlText w:val="%7."/>
      <w:lvlJc w:val="left"/>
      <w:pPr>
        <w:ind w:left="5040" w:hanging="360"/>
      </w:pPr>
    </w:lvl>
    <w:lvl w:ilvl="7" w:tplc="11964887" w:tentative="1">
      <w:start w:val="1"/>
      <w:numFmt w:val="lowerLetter"/>
      <w:lvlText w:val="%8."/>
      <w:lvlJc w:val="left"/>
      <w:pPr>
        <w:ind w:left="5760" w:hanging="360"/>
      </w:pPr>
    </w:lvl>
    <w:lvl w:ilvl="8" w:tplc="11964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84">
    <w:multiLevelType w:val="hybridMultilevel"/>
    <w:lvl w:ilvl="0" w:tplc="69453636">
      <w:start w:val="1"/>
      <w:numFmt w:val="decimal"/>
      <w:lvlText w:val="%1."/>
      <w:lvlJc w:val="left"/>
      <w:pPr>
        <w:ind w:left="720" w:hanging="360"/>
      </w:pPr>
    </w:lvl>
    <w:lvl w:ilvl="1" w:tplc="69453636" w:tentative="1">
      <w:start w:val="1"/>
      <w:numFmt w:val="lowerLetter"/>
      <w:lvlText w:val="%2."/>
      <w:lvlJc w:val="left"/>
      <w:pPr>
        <w:ind w:left="1440" w:hanging="360"/>
      </w:pPr>
    </w:lvl>
    <w:lvl w:ilvl="2" w:tplc="69453636" w:tentative="1">
      <w:start w:val="1"/>
      <w:numFmt w:val="lowerRoman"/>
      <w:lvlText w:val="%3."/>
      <w:lvlJc w:val="right"/>
      <w:pPr>
        <w:ind w:left="2160" w:hanging="180"/>
      </w:pPr>
    </w:lvl>
    <w:lvl w:ilvl="3" w:tplc="69453636" w:tentative="1">
      <w:start w:val="1"/>
      <w:numFmt w:val="decimal"/>
      <w:lvlText w:val="%4."/>
      <w:lvlJc w:val="left"/>
      <w:pPr>
        <w:ind w:left="2880" w:hanging="360"/>
      </w:pPr>
    </w:lvl>
    <w:lvl w:ilvl="4" w:tplc="69453636" w:tentative="1">
      <w:start w:val="1"/>
      <w:numFmt w:val="lowerLetter"/>
      <w:lvlText w:val="%5."/>
      <w:lvlJc w:val="left"/>
      <w:pPr>
        <w:ind w:left="3600" w:hanging="360"/>
      </w:pPr>
    </w:lvl>
    <w:lvl w:ilvl="5" w:tplc="69453636" w:tentative="1">
      <w:start w:val="1"/>
      <w:numFmt w:val="lowerRoman"/>
      <w:lvlText w:val="%6."/>
      <w:lvlJc w:val="right"/>
      <w:pPr>
        <w:ind w:left="4320" w:hanging="180"/>
      </w:pPr>
    </w:lvl>
    <w:lvl w:ilvl="6" w:tplc="69453636" w:tentative="1">
      <w:start w:val="1"/>
      <w:numFmt w:val="decimal"/>
      <w:lvlText w:val="%7."/>
      <w:lvlJc w:val="left"/>
      <w:pPr>
        <w:ind w:left="5040" w:hanging="360"/>
      </w:pPr>
    </w:lvl>
    <w:lvl w:ilvl="7" w:tplc="69453636" w:tentative="1">
      <w:start w:val="1"/>
      <w:numFmt w:val="lowerLetter"/>
      <w:lvlText w:val="%8."/>
      <w:lvlJc w:val="left"/>
      <w:pPr>
        <w:ind w:left="5760" w:hanging="360"/>
      </w:pPr>
    </w:lvl>
    <w:lvl w:ilvl="8" w:tplc="69453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83">
    <w:multiLevelType w:val="hybridMultilevel"/>
    <w:lvl w:ilvl="0" w:tplc="56513095">
      <w:start w:val="1"/>
      <w:numFmt w:val="decimal"/>
      <w:lvlText w:val="%1."/>
      <w:lvlJc w:val="left"/>
      <w:pPr>
        <w:ind w:left="720" w:hanging="360"/>
      </w:pPr>
    </w:lvl>
    <w:lvl w:ilvl="1" w:tplc="56513095" w:tentative="1">
      <w:start w:val="1"/>
      <w:numFmt w:val="lowerLetter"/>
      <w:lvlText w:val="%2."/>
      <w:lvlJc w:val="left"/>
      <w:pPr>
        <w:ind w:left="1440" w:hanging="360"/>
      </w:pPr>
    </w:lvl>
    <w:lvl w:ilvl="2" w:tplc="56513095" w:tentative="1">
      <w:start w:val="1"/>
      <w:numFmt w:val="lowerRoman"/>
      <w:lvlText w:val="%3."/>
      <w:lvlJc w:val="right"/>
      <w:pPr>
        <w:ind w:left="2160" w:hanging="180"/>
      </w:pPr>
    </w:lvl>
    <w:lvl w:ilvl="3" w:tplc="56513095" w:tentative="1">
      <w:start w:val="1"/>
      <w:numFmt w:val="decimal"/>
      <w:lvlText w:val="%4."/>
      <w:lvlJc w:val="left"/>
      <w:pPr>
        <w:ind w:left="2880" w:hanging="360"/>
      </w:pPr>
    </w:lvl>
    <w:lvl w:ilvl="4" w:tplc="56513095" w:tentative="1">
      <w:start w:val="1"/>
      <w:numFmt w:val="lowerLetter"/>
      <w:lvlText w:val="%5."/>
      <w:lvlJc w:val="left"/>
      <w:pPr>
        <w:ind w:left="3600" w:hanging="360"/>
      </w:pPr>
    </w:lvl>
    <w:lvl w:ilvl="5" w:tplc="56513095" w:tentative="1">
      <w:start w:val="1"/>
      <w:numFmt w:val="lowerRoman"/>
      <w:lvlText w:val="%6."/>
      <w:lvlJc w:val="right"/>
      <w:pPr>
        <w:ind w:left="4320" w:hanging="180"/>
      </w:pPr>
    </w:lvl>
    <w:lvl w:ilvl="6" w:tplc="56513095" w:tentative="1">
      <w:start w:val="1"/>
      <w:numFmt w:val="decimal"/>
      <w:lvlText w:val="%7."/>
      <w:lvlJc w:val="left"/>
      <w:pPr>
        <w:ind w:left="5040" w:hanging="360"/>
      </w:pPr>
    </w:lvl>
    <w:lvl w:ilvl="7" w:tplc="56513095" w:tentative="1">
      <w:start w:val="1"/>
      <w:numFmt w:val="lowerLetter"/>
      <w:lvlText w:val="%8."/>
      <w:lvlJc w:val="left"/>
      <w:pPr>
        <w:ind w:left="5760" w:hanging="360"/>
      </w:pPr>
    </w:lvl>
    <w:lvl w:ilvl="8" w:tplc="56513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82">
    <w:multiLevelType w:val="hybridMultilevel"/>
    <w:lvl w:ilvl="0" w:tplc="21029658">
      <w:start w:val="1"/>
      <w:numFmt w:val="decimal"/>
      <w:lvlText w:val="%1."/>
      <w:lvlJc w:val="left"/>
      <w:pPr>
        <w:ind w:left="720" w:hanging="360"/>
      </w:pPr>
    </w:lvl>
    <w:lvl w:ilvl="1" w:tplc="21029658" w:tentative="1">
      <w:start w:val="1"/>
      <w:numFmt w:val="lowerLetter"/>
      <w:lvlText w:val="%2."/>
      <w:lvlJc w:val="left"/>
      <w:pPr>
        <w:ind w:left="1440" w:hanging="360"/>
      </w:pPr>
    </w:lvl>
    <w:lvl w:ilvl="2" w:tplc="21029658" w:tentative="1">
      <w:start w:val="1"/>
      <w:numFmt w:val="lowerRoman"/>
      <w:lvlText w:val="%3."/>
      <w:lvlJc w:val="right"/>
      <w:pPr>
        <w:ind w:left="2160" w:hanging="180"/>
      </w:pPr>
    </w:lvl>
    <w:lvl w:ilvl="3" w:tplc="21029658" w:tentative="1">
      <w:start w:val="1"/>
      <w:numFmt w:val="decimal"/>
      <w:lvlText w:val="%4."/>
      <w:lvlJc w:val="left"/>
      <w:pPr>
        <w:ind w:left="2880" w:hanging="360"/>
      </w:pPr>
    </w:lvl>
    <w:lvl w:ilvl="4" w:tplc="21029658" w:tentative="1">
      <w:start w:val="1"/>
      <w:numFmt w:val="lowerLetter"/>
      <w:lvlText w:val="%5."/>
      <w:lvlJc w:val="left"/>
      <w:pPr>
        <w:ind w:left="3600" w:hanging="360"/>
      </w:pPr>
    </w:lvl>
    <w:lvl w:ilvl="5" w:tplc="21029658" w:tentative="1">
      <w:start w:val="1"/>
      <w:numFmt w:val="lowerRoman"/>
      <w:lvlText w:val="%6."/>
      <w:lvlJc w:val="right"/>
      <w:pPr>
        <w:ind w:left="4320" w:hanging="180"/>
      </w:pPr>
    </w:lvl>
    <w:lvl w:ilvl="6" w:tplc="21029658" w:tentative="1">
      <w:start w:val="1"/>
      <w:numFmt w:val="decimal"/>
      <w:lvlText w:val="%7."/>
      <w:lvlJc w:val="left"/>
      <w:pPr>
        <w:ind w:left="5040" w:hanging="360"/>
      </w:pPr>
    </w:lvl>
    <w:lvl w:ilvl="7" w:tplc="21029658" w:tentative="1">
      <w:start w:val="1"/>
      <w:numFmt w:val="lowerLetter"/>
      <w:lvlText w:val="%8."/>
      <w:lvlJc w:val="left"/>
      <w:pPr>
        <w:ind w:left="5760" w:hanging="360"/>
      </w:pPr>
    </w:lvl>
    <w:lvl w:ilvl="8" w:tplc="21029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81">
    <w:multiLevelType w:val="hybridMultilevel"/>
    <w:lvl w:ilvl="0" w:tplc="40212415">
      <w:start w:val="1"/>
      <w:numFmt w:val="decimal"/>
      <w:lvlText w:val="%1."/>
      <w:lvlJc w:val="left"/>
      <w:pPr>
        <w:ind w:left="720" w:hanging="360"/>
      </w:pPr>
    </w:lvl>
    <w:lvl w:ilvl="1" w:tplc="40212415" w:tentative="1">
      <w:start w:val="1"/>
      <w:numFmt w:val="lowerLetter"/>
      <w:lvlText w:val="%2."/>
      <w:lvlJc w:val="left"/>
      <w:pPr>
        <w:ind w:left="1440" w:hanging="360"/>
      </w:pPr>
    </w:lvl>
    <w:lvl w:ilvl="2" w:tplc="40212415" w:tentative="1">
      <w:start w:val="1"/>
      <w:numFmt w:val="lowerRoman"/>
      <w:lvlText w:val="%3."/>
      <w:lvlJc w:val="right"/>
      <w:pPr>
        <w:ind w:left="2160" w:hanging="180"/>
      </w:pPr>
    </w:lvl>
    <w:lvl w:ilvl="3" w:tplc="40212415" w:tentative="1">
      <w:start w:val="1"/>
      <w:numFmt w:val="decimal"/>
      <w:lvlText w:val="%4."/>
      <w:lvlJc w:val="left"/>
      <w:pPr>
        <w:ind w:left="2880" w:hanging="360"/>
      </w:pPr>
    </w:lvl>
    <w:lvl w:ilvl="4" w:tplc="40212415" w:tentative="1">
      <w:start w:val="1"/>
      <w:numFmt w:val="lowerLetter"/>
      <w:lvlText w:val="%5."/>
      <w:lvlJc w:val="left"/>
      <w:pPr>
        <w:ind w:left="3600" w:hanging="360"/>
      </w:pPr>
    </w:lvl>
    <w:lvl w:ilvl="5" w:tplc="40212415" w:tentative="1">
      <w:start w:val="1"/>
      <w:numFmt w:val="lowerRoman"/>
      <w:lvlText w:val="%6."/>
      <w:lvlJc w:val="right"/>
      <w:pPr>
        <w:ind w:left="4320" w:hanging="180"/>
      </w:pPr>
    </w:lvl>
    <w:lvl w:ilvl="6" w:tplc="40212415" w:tentative="1">
      <w:start w:val="1"/>
      <w:numFmt w:val="decimal"/>
      <w:lvlText w:val="%7."/>
      <w:lvlJc w:val="left"/>
      <w:pPr>
        <w:ind w:left="5040" w:hanging="360"/>
      </w:pPr>
    </w:lvl>
    <w:lvl w:ilvl="7" w:tplc="40212415" w:tentative="1">
      <w:start w:val="1"/>
      <w:numFmt w:val="lowerLetter"/>
      <w:lvlText w:val="%8."/>
      <w:lvlJc w:val="left"/>
      <w:pPr>
        <w:ind w:left="5760" w:hanging="360"/>
      </w:pPr>
    </w:lvl>
    <w:lvl w:ilvl="8" w:tplc="40212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80">
    <w:multiLevelType w:val="hybridMultilevel"/>
    <w:lvl w:ilvl="0" w:tplc="27300994">
      <w:start w:val="1"/>
      <w:numFmt w:val="decimal"/>
      <w:lvlText w:val="%1."/>
      <w:lvlJc w:val="left"/>
      <w:pPr>
        <w:ind w:left="720" w:hanging="360"/>
      </w:pPr>
    </w:lvl>
    <w:lvl w:ilvl="1" w:tplc="27300994" w:tentative="1">
      <w:start w:val="1"/>
      <w:numFmt w:val="lowerLetter"/>
      <w:lvlText w:val="%2."/>
      <w:lvlJc w:val="left"/>
      <w:pPr>
        <w:ind w:left="1440" w:hanging="360"/>
      </w:pPr>
    </w:lvl>
    <w:lvl w:ilvl="2" w:tplc="27300994" w:tentative="1">
      <w:start w:val="1"/>
      <w:numFmt w:val="lowerRoman"/>
      <w:lvlText w:val="%3."/>
      <w:lvlJc w:val="right"/>
      <w:pPr>
        <w:ind w:left="2160" w:hanging="180"/>
      </w:pPr>
    </w:lvl>
    <w:lvl w:ilvl="3" w:tplc="27300994" w:tentative="1">
      <w:start w:val="1"/>
      <w:numFmt w:val="decimal"/>
      <w:lvlText w:val="%4."/>
      <w:lvlJc w:val="left"/>
      <w:pPr>
        <w:ind w:left="2880" w:hanging="360"/>
      </w:pPr>
    </w:lvl>
    <w:lvl w:ilvl="4" w:tplc="27300994" w:tentative="1">
      <w:start w:val="1"/>
      <w:numFmt w:val="lowerLetter"/>
      <w:lvlText w:val="%5."/>
      <w:lvlJc w:val="left"/>
      <w:pPr>
        <w:ind w:left="3600" w:hanging="360"/>
      </w:pPr>
    </w:lvl>
    <w:lvl w:ilvl="5" w:tplc="27300994" w:tentative="1">
      <w:start w:val="1"/>
      <w:numFmt w:val="lowerRoman"/>
      <w:lvlText w:val="%6."/>
      <w:lvlJc w:val="right"/>
      <w:pPr>
        <w:ind w:left="4320" w:hanging="180"/>
      </w:pPr>
    </w:lvl>
    <w:lvl w:ilvl="6" w:tplc="27300994" w:tentative="1">
      <w:start w:val="1"/>
      <w:numFmt w:val="decimal"/>
      <w:lvlText w:val="%7."/>
      <w:lvlJc w:val="left"/>
      <w:pPr>
        <w:ind w:left="5040" w:hanging="360"/>
      </w:pPr>
    </w:lvl>
    <w:lvl w:ilvl="7" w:tplc="27300994" w:tentative="1">
      <w:start w:val="1"/>
      <w:numFmt w:val="lowerLetter"/>
      <w:lvlText w:val="%8."/>
      <w:lvlJc w:val="left"/>
      <w:pPr>
        <w:ind w:left="5760" w:hanging="360"/>
      </w:pPr>
    </w:lvl>
    <w:lvl w:ilvl="8" w:tplc="27300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79">
    <w:multiLevelType w:val="hybridMultilevel"/>
    <w:lvl w:ilvl="0" w:tplc="31191934">
      <w:start w:val="1"/>
      <w:numFmt w:val="decimal"/>
      <w:lvlText w:val="%1."/>
      <w:lvlJc w:val="left"/>
      <w:pPr>
        <w:ind w:left="720" w:hanging="360"/>
      </w:pPr>
    </w:lvl>
    <w:lvl w:ilvl="1" w:tplc="31191934" w:tentative="1">
      <w:start w:val="1"/>
      <w:numFmt w:val="lowerLetter"/>
      <w:lvlText w:val="%2."/>
      <w:lvlJc w:val="left"/>
      <w:pPr>
        <w:ind w:left="1440" w:hanging="360"/>
      </w:pPr>
    </w:lvl>
    <w:lvl w:ilvl="2" w:tplc="31191934" w:tentative="1">
      <w:start w:val="1"/>
      <w:numFmt w:val="lowerRoman"/>
      <w:lvlText w:val="%3."/>
      <w:lvlJc w:val="right"/>
      <w:pPr>
        <w:ind w:left="2160" w:hanging="180"/>
      </w:pPr>
    </w:lvl>
    <w:lvl w:ilvl="3" w:tplc="31191934" w:tentative="1">
      <w:start w:val="1"/>
      <w:numFmt w:val="decimal"/>
      <w:lvlText w:val="%4."/>
      <w:lvlJc w:val="left"/>
      <w:pPr>
        <w:ind w:left="2880" w:hanging="360"/>
      </w:pPr>
    </w:lvl>
    <w:lvl w:ilvl="4" w:tplc="31191934" w:tentative="1">
      <w:start w:val="1"/>
      <w:numFmt w:val="lowerLetter"/>
      <w:lvlText w:val="%5."/>
      <w:lvlJc w:val="left"/>
      <w:pPr>
        <w:ind w:left="3600" w:hanging="360"/>
      </w:pPr>
    </w:lvl>
    <w:lvl w:ilvl="5" w:tplc="31191934" w:tentative="1">
      <w:start w:val="1"/>
      <w:numFmt w:val="lowerRoman"/>
      <w:lvlText w:val="%6."/>
      <w:lvlJc w:val="right"/>
      <w:pPr>
        <w:ind w:left="4320" w:hanging="180"/>
      </w:pPr>
    </w:lvl>
    <w:lvl w:ilvl="6" w:tplc="31191934" w:tentative="1">
      <w:start w:val="1"/>
      <w:numFmt w:val="decimal"/>
      <w:lvlText w:val="%7."/>
      <w:lvlJc w:val="left"/>
      <w:pPr>
        <w:ind w:left="5040" w:hanging="360"/>
      </w:pPr>
    </w:lvl>
    <w:lvl w:ilvl="7" w:tplc="31191934" w:tentative="1">
      <w:start w:val="1"/>
      <w:numFmt w:val="lowerLetter"/>
      <w:lvlText w:val="%8."/>
      <w:lvlJc w:val="left"/>
      <w:pPr>
        <w:ind w:left="5760" w:hanging="360"/>
      </w:pPr>
    </w:lvl>
    <w:lvl w:ilvl="8" w:tplc="31191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78">
    <w:multiLevelType w:val="hybridMultilevel"/>
    <w:lvl w:ilvl="0" w:tplc="26333641">
      <w:start w:val="1"/>
      <w:numFmt w:val="decimal"/>
      <w:lvlText w:val="%1."/>
      <w:lvlJc w:val="left"/>
      <w:pPr>
        <w:ind w:left="720" w:hanging="360"/>
      </w:pPr>
    </w:lvl>
    <w:lvl w:ilvl="1" w:tplc="26333641" w:tentative="1">
      <w:start w:val="1"/>
      <w:numFmt w:val="lowerLetter"/>
      <w:lvlText w:val="%2."/>
      <w:lvlJc w:val="left"/>
      <w:pPr>
        <w:ind w:left="1440" w:hanging="360"/>
      </w:pPr>
    </w:lvl>
    <w:lvl w:ilvl="2" w:tplc="26333641" w:tentative="1">
      <w:start w:val="1"/>
      <w:numFmt w:val="lowerRoman"/>
      <w:lvlText w:val="%3."/>
      <w:lvlJc w:val="right"/>
      <w:pPr>
        <w:ind w:left="2160" w:hanging="180"/>
      </w:pPr>
    </w:lvl>
    <w:lvl w:ilvl="3" w:tplc="26333641" w:tentative="1">
      <w:start w:val="1"/>
      <w:numFmt w:val="decimal"/>
      <w:lvlText w:val="%4."/>
      <w:lvlJc w:val="left"/>
      <w:pPr>
        <w:ind w:left="2880" w:hanging="360"/>
      </w:pPr>
    </w:lvl>
    <w:lvl w:ilvl="4" w:tplc="26333641" w:tentative="1">
      <w:start w:val="1"/>
      <w:numFmt w:val="lowerLetter"/>
      <w:lvlText w:val="%5."/>
      <w:lvlJc w:val="left"/>
      <w:pPr>
        <w:ind w:left="3600" w:hanging="360"/>
      </w:pPr>
    </w:lvl>
    <w:lvl w:ilvl="5" w:tplc="26333641" w:tentative="1">
      <w:start w:val="1"/>
      <w:numFmt w:val="lowerRoman"/>
      <w:lvlText w:val="%6."/>
      <w:lvlJc w:val="right"/>
      <w:pPr>
        <w:ind w:left="4320" w:hanging="180"/>
      </w:pPr>
    </w:lvl>
    <w:lvl w:ilvl="6" w:tplc="26333641" w:tentative="1">
      <w:start w:val="1"/>
      <w:numFmt w:val="decimal"/>
      <w:lvlText w:val="%7."/>
      <w:lvlJc w:val="left"/>
      <w:pPr>
        <w:ind w:left="5040" w:hanging="360"/>
      </w:pPr>
    </w:lvl>
    <w:lvl w:ilvl="7" w:tplc="26333641" w:tentative="1">
      <w:start w:val="1"/>
      <w:numFmt w:val="lowerLetter"/>
      <w:lvlText w:val="%8."/>
      <w:lvlJc w:val="left"/>
      <w:pPr>
        <w:ind w:left="5760" w:hanging="360"/>
      </w:pPr>
    </w:lvl>
    <w:lvl w:ilvl="8" w:tplc="26333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77">
    <w:multiLevelType w:val="hybridMultilevel"/>
    <w:lvl w:ilvl="0" w:tplc="76619716">
      <w:start w:val="1"/>
      <w:numFmt w:val="decimal"/>
      <w:lvlText w:val="%1."/>
      <w:lvlJc w:val="left"/>
      <w:pPr>
        <w:ind w:left="720" w:hanging="360"/>
      </w:pPr>
    </w:lvl>
    <w:lvl w:ilvl="1" w:tplc="76619716" w:tentative="1">
      <w:start w:val="1"/>
      <w:numFmt w:val="lowerLetter"/>
      <w:lvlText w:val="%2."/>
      <w:lvlJc w:val="left"/>
      <w:pPr>
        <w:ind w:left="1440" w:hanging="360"/>
      </w:pPr>
    </w:lvl>
    <w:lvl w:ilvl="2" w:tplc="76619716" w:tentative="1">
      <w:start w:val="1"/>
      <w:numFmt w:val="lowerRoman"/>
      <w:lvlText w:val="%3."/>
      <w:lvlJc w:val="right"/>
      <w:pPr>
        <w:ind w:left="2160" w:hanging="180"/>
      </w:pPr>
    </w:lvl>
    <w:lvl w:ilvl="3" w:tplc="76619716" w:tentative="1">
      <w:start w:val="1"/>
      <w:numFmt w:val="decimal"/>
      <w:lvlText w:val="%4."/>
      <w:lvlJc w:val="left"/>
      <w:pPr>
        <w:ind w:left="2880" w:hanging="360"/>
      </w:pPr>
    </w:lvl>
    <w:lvl w:ilvl="4" w:tplc="76619716" w:tentative="1">
      <w:start w:val="1"/>
      <w:numFmt w:val="lowerLetter"/>
      <w:lvlText w:val="%5."/>
      <w:lvlJc w:val="left"/>
      <w:pPr>
        <w:ind w:left="3600" w:hanging="360"/>
      </w:pPr>
    </w:lvl>
    <w:lvl w:ilvl="5" w:tplc="76619716" w:tentative="1">
      <w:start w:val="1"/>
      <w:numFmt w:val="lowerRoman"/>
      <w:lvlText w:val="%6."/>
      <w:lvlJc w:val="right"/>
      <w:pPr>
        <w:ind w:left="4320" w:hanging="180"/>
      </w:pPr>
    </w:lvl>
    <w:lvl w:ilvl="6" w:tplc="76619716" w:tentative="1">
      <w:start w:val="1"/>
      <w:numFmt w:val="decimal"/>
      <w:lvlText w:val="%7."/>
      <w:lvlJc w:val="left"/>
      <w:pPr>
        <w:ind w:left="5040" w:hanging="360"/>
      </w:pPr>
    </w:lvl>
    <w:lvl w:ilvl="7" w:tplc="76619716" w:tentative="1">
      <w:start w:val="1"/>
      <w:numFmt w:val="lowerLetter"/>
      <w:lvlText w:val="%8."/>
      <w:lvlJc w:val="left"/>
      <w:pPr>
        <w:ind w:left="5760" w:hanging="360"/>
      </w:pPr>
    </w:lvl>
    <w:lvl w:ilvl="8" w:tplc="76619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76">
    <w:multiLevelType w:val="hybridMultilevel"/>
    <w:lvl w:ilvl="0" w:tplc="54561072">
      <w:start w:val="1"/>
      <w:numFmt w:val="decimal"/>
      <w:lvlText w:val="%1."/>
      <w:lvlJc w:val="left"/>
      <w:pPr>
        <w:ind w:left="720" w:hanging="360"/>
      </w:pPr>
    </w:lvl>
    <w:lvl w:ilvl="1" w:tplc="54561072" w:tentative="1">
      <w:start w:val="1"/>
      <w:numFmt w:val="lowerLetter"/>
      <w:lvlText w:val="%2."/>
      <w:lvlJc w:val="left"/>
      <w:pPr>
        <w:ind w:left="1440" w:hanging="360"/>
      </w:pPr>
    </w:lvl>
    <w:lvl w:ilvl="2" w:tplc="54561072" w:tentative="1">
      <w:start w:val="1"/>
      <w:numFmt w:val="lowerRoman"/>
      <w:lvlText w:val="%3."/>
      <w:lvlJc w:val="right"/>
      <w:pPr>
        <w:ind w:left="2160" w:hanging="180"/>
      </w:pPr>
    </w:lvl>
    <w:lvl w:ilvl="3" w:tplc="54561072" w:tentative="1">
      <w:start w:val="1"/>
      <w:numFmt w:val="decimal"/>
      <w:lvlText w:val="%4."/>
      <w:lvlJc w:val="left"/>
      <w:pPr>
        <w:ind w:left="2880" w:hanging="360"/>
      </w:pPr>
    </w:lvl>
    <w:lvl w:ilvl="4" w:tplc="54561072" w:tentative="1">
      <w:start w:val="1"/>
      <w:numFmt w:val="lowerLetter"/>
      <w:lvlText w:val="%5."/>
      <w:lvlJc w:val="left"/>
      <w:pPr>
        <w:ind w:left="3600" w:hanging="360"/>
      </w:pPr>
    </w:lvl>
    <w:lvl w:ilvl="5" w:tplc="54561072" w:tentative="1">
      <w:start w:val="1"/>
      <w:numFmt w:val="lowerRoman"/>
      <w:lvlText w:val="%6."/>
      <w:lvlJc w:val="right"/>
      <w:pPr>
        <w:ind w:left="4320" w:hanging="180"/>
      </w:pPr>
    </w:lvl>
    <w:lvl w:ilvl="6" w:tplc="54561072" w:tentative="1">
      <w:start w:val="1"/>
      <w:numFmt w:val="decimal"/>
      <w:lvlText w:val="%7."/>
      <w:lvlJc w:val="left"/>
      <w:pPr>
        <w:ind w:left="5040" w:hanging="360"/>
      </w:pPr>
    </w:lvl>
    <w:lvl w:ilvl="7" w:tplc="54561072" w:tentative="1">
      <w:start w:val="1"/>
      <w:numFmt w:val="lowerLetter"/>
      <w:lvlText w:val="%8."/>
      <w:lvlJc w:val="left"/>
      <w:pPr>
        <w:ind w:left="5760" w:hanging="360"/>
      </w:pPr>
    </w:lvl>
    <w:lvl w:ilvl="8" w:tplc="54561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75">
    <w:multiLevelType w:val="hybridMultilevel"/>
    <w:lvl w:ilvl="0" w:tplc="81418708">
      <w:start w:val="1"/>
      <w:numFmt w:val="decimal"/>
      <w:lvlText w:val="%1."/>
      <w:lvlJc w:val="left"/>
      <w:pPr>
        <w:ind w:left="720" w:hanging="360"/>
      </w:pPr>
    </w:lvl>
    <w:lvl w:ilvl="1" w:tplc="81418708" w:tentative="1">
      <w:start w:val="1"/>
      <w:numFmt w:val="lowerLetter"/>
      <w:lvlText w:val="%2."/>
      <w:lvlJc w:val="left"/>
      <w:pPr>
        <w:ind w:left="1440" w:hanging="360"/>
      </w:pPr>
    </w:lvl>
    <w:lvl w:ilvl="2" w:tplc="81418708" w:tentative="1">
      <w:start w:val="1"/>
      <w:numFmt w:val="lowerRoman"/>
      <w:lvlText w:val="%3."/>
      <w:lvlJc w:val="right"/>
      <w:pPr>
        <w:ind w:left="2160" w:hanging="180"/>
      </w:pPr>
    </w:lvl>
    <w:lvl w:ilvl="3" w:tplc="81418708" w:tentative="1">
      <w:start w:val="1"/>
      <w:numFmt w:val="decimal"/>
      <w:lvlText w:val="%4."/>
      <w:lvlJc w:val="left"/>
      <w:pPr>
        <w:ind w:left="2880" w:hanging="360"/>
      </w:pPr>
    </w:lvl>
    <w:lvl w:ilvl="4" w:tplc="81418708" w:tentative="1">
      <w:start w:val="1"/>
      <w:numFmt w:val="lowerLetter"/>
      <w:lvlText w:val="%5."/>
      <w:lvlJc w:val="left"/>
      <w:pPr>
        <w:ind w:left="3600" w:hanging="360"/>
      </w:pPr>
    </w:lvl>
    <w:lvl w:ilvl="5" w:tplc="81418708" w:tentative="1">
      <w:start w:val="1"/>
      <w:numFmt w:val="lowerRoman"/>
      <w:lvlText w:val="%6."/>
      <w:lvlJc w:val="right"/>
      <w:pPr>
        <w:ind w:left="4320" w:hanging="180"/>
      </w:pPr>
    </w:lvl>
    <w:lvl w:ilvl="6" w:tplc="81418708" w:tentative="1">
      <w:start w:val="1"/>
      <w:numFmt w:val="decimal"/>
      <w:lvlText w:val="%7."/>
      <w:lvlJc w:val="left"/>
      <w:pPr>
        <w:ind w:left="5040" w:hanging="360"/>
      </w:pPr>
    </w:lvl>
    <w:lvl w:ilvl="7" w:tplc="81418708" w:tentative="1">
      <w:start w:val="1"/>
      <w:numFmt w:val="lowerLetter"/>
      <w:lvlText w:val="%8."/>
      <w:lvlJc w:val="left"/>
      <w:pPr>
        <w:ind w:left="5760" w:hanging="360"/>
      </w:pPr>
    </w:lvl>
    <w:lvl w:ilvl="8" w:tplc="81418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74">
    <w:multiLevelType w:val="hybridMultilevel"/>
    <w:lvl w:ilvl="0" w:tplc="99363766">
      <w:start w:val="1"/>
      <w:numFmt w:val="decimal"/>
      <w:lvlText w:val="%1."/>
      <w:lvlJc w:val="left"/>
      <w:pPr>
        <w:ind w:left="720" w:hanging="360"/>
      </w:pPr>
    </w:lvl>
    <w:lvl w:ilvl="1" w:tplc="99363766" w:tentative="1">
      <w:start w:val="1"/>
      <w:numFmt w:val="lowerLetter"/>
      <w:lvlText w:val="%2."/>
      <w:lvlJc w:val="left"/>
      <w:pPr>
        <w:ind w:left="1440" w:hanging="360"/>
      </w:pPr>
    </w:lvl>
    <w:lvl w:ilvl="2" w:tplc="99363766" w:tentative="1">
      <w:start w:val="1"/>
      <w:numFmt w:val="lowerRoman"/>
      <w:lvlText w:val="%3."/>
      <w:lvlJc w:val="right"/>
      <w:pPr>
        <w:ind w:left="2160" w:hanging="180"/>
      </w:pPr>
    </w:lvl>
    <w:lvl w:ilvl="3" w:tplc="99363766" w:tentative="1">
      <w:start w:val="1"/>
      <w:numFmt w:val="decimal"/>
      <w:lvlText w:val="%4."/>
      <w:lvlJc w:val="left"/>
      <w:pPr>
        <w:ind w:left="2880" w:hanging="360"/>
      </w:pPr>
    </w:lvl>
    <w:lvl w:ilvl="4" w:tplc="99363766" w:tentative="1">
      <w:start w:val="1"/>
      <w:numFmt w:val="lowerLetter"/>
      <w:lvlText w:val="%5."/>
      <w:lvlJc w:val="left"/>
      <w:pPr>
        <w:ind w:left="3600" w:hanging="360"/>
      </w:pPr>
    </w:lvl>
    <w:lvl w:ilvl="5" w:tplc="99363766" w:tentative="1">
      <w:start w:val="1"/>
      <w:numFmt w:val="lowerRoman"/>
      <w:lvlText w:val="%6."/>
      <w:lvlJc w:val="right"/>
      <w:pPr>
        <w:ind w:left="4320" w:hanging="180"/>
      </w:pPr>
    </w:lvl>
    <w:lvl w:ilvl="6" w:tplc="99363766" w:tentative="1">
      <w:start w:val="1"/>
      <w:numFmt w:val="decimal"/>
      <w:lvlText w:val="%7."/>
      <w:lvlJc w:val="left"/>
      <w:pPr>
        <w:ind w:left="5040" w:hanging="360"/>
      </w:pPr>
    </w:lvl>
    <w:lvl w:ilvl="7" w:tplc="99363766" w:tentative="1">
      <w:start w:val="1"/>
      <w:numFmt w:val="lowerLetter"/>
      <w:lvlText w:val="%8."/>
      <w:lvlJc w:val="left"/>
      <w:pPr>
        <w:ind w:left="5760" w:hanging="360"/>
      </w:pPr>
    </w:lvl>
    <w:lvl w:ilvl="8" w:tplc="99363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73">
    <w:multiLevelType w:val="hybridMultilevel"/>
    <w:lvl w:ilvl="0" w:tplc="96583369">
      <w:start w:val="1"/>
      <w:numFmt w:val="decimal"/>
      <w:lvlText w:val="%1."/>
      <w:lvlJc w:val="left"/>
      <w:pPr>
        <w:ind w:left="720" w:hanging="360"/>
      </w:pPr>
    </w:lvl>
    <w:lvl w:ilvl="1" w:tplc="96583369" w:tentative="1">
      <w:start w:val="1"/>
      <w:numFmt w:val="lowerLetter"/>
      <w:lvlText w:val="%2."/>
      <w:lvlJc w:val="left"/>
      <w:pPr>
        <w:ind w:left="1440" w:hanging="360"/>
      </w:pPr>
    </w:lvl>
    <w:lvl w:ilvl="2" w:tplc="96583369" w:tentative="1">
      <w:start w:val="1"/>
      <w:numFmt w:val="lowerRoman"/>
      <w:lvlText w:val="%3."/>
      <w:lvlJc w:val="right"/>
      <w:pPr>
        <w:ind w:left="2160" w:hanging="180"/>
      </w:pPr>
    </w:lvl>
    <w:lvl w:ilvl="3" w:tplc="96583369" w:tentative="1">
      <w:start w:val="1"/>
      <w:numFmt w:val="decimal"/>
      <w:lvlText w:val="%4."/>
      <w:lvlJc w:val="left"/>
      <w:pPr>
        <w:ind w:left="2880" w:hanging="360"/>
      </w:pPr>
    </w:lvl>
    <w:lvl w:ilvl="4" w:tplc="96583369" w:tentative="1">
      <w:start w:val="1"/>
      <w:numFmt w:val="lowerLetter"/>
      <w:lvlText w:val="%5."/>
      <w:lvlJc w:val="left"/>
      <w:pPr>
        <w:ind w:left="3600" w:hanging="360"/>
      </w:pPr>
    </w:lvl>
    <w:lvl w:ilvl="5" w:tplc="96583369" w:tentative="1">
      <w:start w:val="1"/>
      <w:numFmt w:val="lowerRoman"/>
      <w:lvlText w:val="%6."/>
      <w:lvlJc w:val="right"/>
      <w:pPr>
        <w:ind w:left="4320" w:hanging="180"/>
      </w:pPr>
    </w:lvl>
    <w:lvl w:ilvl="6" w:tplc="96583369" w:tentative="1">
      <w:start w:val="1"/>
      <w:numFmt w:val="decimal"/>
      <w:lvlText w:val="%7."/>
      <w:lvlJc w:val="left"/>
      <w:pPr>
        <w:ind w:left="5040" w:hanging="360"/>
      </w:pPr>
    </w:lvl>
    <w:lvl w:ilvl="7" w:tplc="96583369" w:tentative="1">
      <w:start w:val="1"/>
      <w:numFmt w:val="lowerLetter"/>
      <w:lvlText w:val="%8."/>
      <w:lvlJc w:val="left"/>
      <w:pPr>
        <w:ind w:left="5760" w:hanging="360"/>
      </w:pPr>
    </w:lvl>
    <w:lvl w:ilvl="8" w:tplc="96583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72">
    <w:multiLevelType w:val="hybridMultilevel"/>
    <w:lvl w:ilvl="0" w:tplc="46547522">
      <w:start w:val="1"/>
      <w:numFmt w:val="decimal"/>
      <w:lvlText w:val="%1."/>
      <w:lvlJc w:val="left"/>
      <w:pPr>
        <w:ind w:left="720" w:hanging="360"/>
      </w:pPr>
    </w:lvl>
    <w:lvl w:ilvl="1" w:tplc="46547522" w:tentative="1">
      <w:start w:val="1"/>
      <w:numFmt w:val="lowerLetter"/>
      <w:lvlText w:val="%2."/>
      <w:lvlJc w:val="left"/>
      <w:pPr>
        <w:ind w:left="1440" w:hanging="360"/>
      </w:pPr>
    </w:lvl>
    <w:lvl w:ilvl="2" w:tplc="46547522" w:tentative="1">
      <w:start w:val="1"/>
      <w:numFmt w:val="lowerRoman"/>
      <w:lvlText w:val="%3."/>
      <w:lvlJc w:val="right"/>
      <w:pPr>
        <w:ind w:left="2160" w:hanging="180"/>
      </w:pPr>
    </w:lvl>
    <w:lvl w:ilvl="3" w:tplc="46547522" w:tentative="1">
      <w:start w:val="1"/>
      <w:numFmt w:val="decimal"/>
      <w:lvlText w:val="%4."/>
      <w:lvlJc w:val="left"/>
      <w:pPr>
        <w:ind w:left="2880" w:hanging="360"/>
      </w:pPr>
    </w:lvl>
    <w:lvl w:ilvl="4" w:tplc="46547522" w:tentative="1">
      <w:start w:val="1"/>
      <w:numFmt w:val="lowerLetter"/>
      <w:lvlText w:val="%5."/>
      <w:lvlJc w:val="left"/>
      <w:pPr>
        <w:ind w:left="3600" w:hanging="360"/>
      </w:pPr>
    </w:lvl>
    <w:lvl w:ilvl="5" w:tplc="46547522" w:tentative="1">
      <w:start w:val="1"/>
      <w:numFmt w:val="lowerRoman"/>
      <w:lvlText w:val="%6."/>
      <w:lvlJc w:val="right"/>
      <w:pPr>
        <w:ind w:left="4320" w:hanging="180"/>
      </w:pPr>
    </w:lvl>
    <w:lvl w:ilvl="6" w:tplc="46547522" w:tentative="1">
      <w:start w:val="1"/>
      <w:numFmt w:val="decimal"/>
      <w:lvlText w:val="%7."/>
      <w:lvlJc w:val="left"/>
      <w:pPr>
        <w:ind w:left="5040" w:hanging="360"/>
      </w:pPr>
    </w:lvl>
    <w:lvl w:ilvl="7" w:tplc="46547522" w:tentative="1">
      <w:start w:val="1"/>
      <w:numFmt w:val="lowerLetter"/>
      <w:lvlText w:val="%8."/>
      <w:lvlJc w:val="left"/>
      <w:pPr>
        <w:ind w:left="5760" w:hanging="360"/>
      </w:pPr>
    </w:lvl>
    <w:lvl w:ilvl="8" w:tplc="46547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71">
    <w:multiLevelType w:val="hybridMultilevel"/>
    <w:lvl w:ilvl="0" w:tplc="37764439">
      <w:start w:val="1"/>
      <w:numFmt w:val="decimal"/>
      <w:lvlText w:val="%1."/>
      <w:lvlJc w:val="left"/>
      <w:pPr>
        <w:ind w:left="720" w:hanging="360"/>
      </w:pPr>
    </w:lvl>
    <w:lvl w:ilvl="1" w:tplc="37764439" w:tentative="1">
      <w:start w:val="1"/>
      <w:numFmt w:val="lowerLetter"/>
      <w:lvlText w:val="%2."/>
      <w:lvlJc w:val="left"/>
      <w:pPr>
        <w:ind w:left="1440" w:hanging="360"/>
      </w:pPr>
    </w:lvl>
    <w:lvl w:ilvl="2" w:tplc="37764439" w:tentative="1">
      <w:start w:val="1"/>
      <w:numFmt w:val="lowerRoman"/>
      <w:lvlText w:val="%3."/>
      <w:lvlJc w:val="right"/>
      <w:pPr>
        <w:ind w:left="2160" w:hanging="180"/>
      </w:pPr>
    </w:lvl>
    <w:lvl w:ilvl="3" w:tplc="37764439" w:tentative="1">
      <w:start w:val="1"/>
      <w:numFmt w:val="decimal"/>
      <w:lvlText w:val="%4."/>
      <w:lvlJc w:val="left"/>
      <w:pPr>
        <w:ind w:left="2880" w:hanging="360"/>
      </w:pPr>
    </w:lvl>
    <w:lvl w:ilvl="4" w:tplc="37764439" w:tentative="1">
      <w:start w:val="1"/>
      <w:numFmt w:val="lowerLetter"/>
      <w:lvlText w:val="%5."/>
      <w:lvlJc w:val="left"/>
      <w:pPr>
        <w:ind w:left="3600" w:hanging="360"/>
      </w:pPr>
    </w:lvl>
    <w:lvl w:ilvl="5" w:tplc="37764439" w:tentative="1">
      <w:start w:val="1"/>
      <w:numFmt w:val="lowerRoman"/>
      <w:lvlText w:val="%6."/>
      <w:lvlJc w:val="right"/>
      <w:pPr>
        <w:ind w:left="4320" w:hanging="180"/>
      </w:pPr>
    </w:lvl>
    <w:lvl w:ilvl="6" w:tplc="37764439" w:tentative="1">
      <w:start w:val="1"/>
      <w:numFmt w:val="decimal"/>
      <w:lvlText w:val="%7."/>
      <w:lvlJc w:val="left"/>
      <w:pPr>
        <w:ind w:left="5040" w:hanging="360"/>
      </w:pPr>
    </w:lvl>
    <w:lvl w:ilvl="7" w:tplc="37764439" w:tentative="1">
      <w:start w:val="1"/>
      <w:numFmt w:val="lowerLetter"/>
      <w:lvlText w:val="%8."/>
      <w:lvlJc w:val="left"/>
      <w:pPr>
        <w:ind w:left="5760" w:hanging="360"/>
      </w:pPr>
    </w:lvl>
    <w:lvl w:ilvl="8" w:tplc="37764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70">
    <w:multiLevelType w:val="hybridMultilevel"/>
    <w:lvl w:ilvl="0" w:tplc="53526349">
      <w:start w:val="1"/>
      <w:numFmt w:val="decimal"/>
      <w:lvlText w:val="%1."/>
      <w:lvlJc w:val="left"/>
      <w:pPr>
        <w:ind w:left="720" w:hanging="360"/>
      </w:pPr>
    </w:lvl>
    <w:lvl w:ilvl="1" w:tplc="53526349" w:tentative="1">
      <w:start w:val="1"/>
      <w:numFmt w:val="lowerLetter"/>
      <w:lvlText w:val="%2."/>
      <w:lvlJc w:val="left"/>
      <w:pPr>
        <w:ind w:left="1440" w:hanging="360"/>
      </w:pPr>
    </w:lvl>
    <w:lvl w:ilvl="2" w:tplc="53526349" w:tentative="1">
      <w:start w:val="1"/>
      <w:numFmt w:val="lowerRoman"/>
      <w:lvlText w:val="%3."/>
      <w:lvlJc w:val="right"/>
      <w:pPr>
        <w:ind w:left="2160" w:hanging="180"/>
      </w:pPr>
    </w:lvl>
    <w:lvl w:ilvl="3" w:tplc="53526349" w:tentative="1">
      <w:start w:val="1"/>
      <w:numFmt w:val="decimal"/>
      <w:lvlText w:val="%4."/>
      <w:lvlJc w:val="left"/>
      <w:pPr>
        <w:ind w:left="2880" w:hanging="360"/>
      </w:pPr>
    </w:lvl>
    <w:lvl w:ilvl="4" w:tplc="53526349" w:tentative="1">
      <w:start w:val="1"/>
      <w:numFmt w:val="lowerLetter"/>
      <w:lvlText w:val="%5."/>
      <w:lvlJc w:val="left"/>
      <w:pPr>
        <w:ind w:left="3600" w:hanging="360"/>
      </w:pPr>
    </w:lvl>
    <w:lvl w:ilvl="5" w:tplc="53526349" w:tentative="1">
      <w:start w:val="1"/>
      <w:numFmt w:val="lowerRoman"/>
      <w:lvlText w:val="%6."/>
      <w:lvlJc w:val="right"/>
      <w:pPr>
        <w:ind w:left="4320" w:hanging="180"/>
      </w:pPr>
    </w:lvl>
    <w:lvl w:ilvl="6" w:tplc="53526349" w:tentative="1">
      <w:start w:val="1"/>
      <w:numFmt w:val="decimal"/>
      <w:lvlText w:val="%7."/>
      <w:lvlJc w:val="left"/>
      <w:pPr>
        <w:ind w:left="5040" w:hanging="360"/>
      </w:pPr>
    </w:lvl>
    <w:lvl w:ilvl="7" w:tplc="53526349" w:tentative="1">
      <w:start w:val="1"/>
      <w:numFmt w:val="lowerLetter"/>
      <w:lvlText w:val="%8."/>
      <w:lvlJc w:val="left"/>
      <w:pPr>
        <w:ind w:left="5760" w:hanging="360"/>
      </w:pPr>
    </w:lvl>
    <w:lvl w:ilvl="8" w:tplc="53526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69">
    <w:multiLevelType w:val="hybridMultilevel"/>
    <w:lvl w:ilvl="0" w:tplc="30846705">
      <w:start w:val="1"/>
      <w:numFmt w:val="decimal"/>
      <w:lvlText w:val="%1."/>
      <w:lvlJc w:val="left"/>
      <w:pPr>
        <w:ind w:left="720" w:hanging="360"/>
      </w:pPr>
    </w:lvl>
    <w:lvl w:ilvl="1" w:tplc="30846705" w:tentative="1">
      <w:start w:val="1"/>
      <w:numFmt w:val="lowerLetter"/>
      <w:lvlText w:val="%2."/>
      <w:lvlJc w:val="left"/>
      <w:pPr>
        <w:ind w:left="1440" w:hanging="360"/>
      </w:pPr>
    </w:lvl>
    <w:lvl w:ilvl="2" w:tplc="30846705" w:tentative="1">
      <w:start w:val="1"/>
      <w:numFmt w:val="lowerRoman"/>
      <w:lvlText w:val="%3."/>
      <w:lvlJc w:val="right"/>
      <w:pPr>
        <w:ind w:left="2160" w:hanging="180"/>
      </w:pPr>
    </w:lvl>
    <w:lvl w:ilvl="3" w:tplc="30846705" w:tentative="1">
      <w:start w:val="1"/>
      <w:numFmt w:val="decimal"/>
      <w:lvlText w:val="%4."/>
      <w:lvlJc w:val="left"/>
      <w:pPr>
        <w:ind w:left="2880" w:hanging="360"/>
      </w:pPr>
    </w:lvl>
    <w:lvl w:ilvl="4" w:tplc="30846705" w:tentative="1">
      <w:start w:val="1"/>
      <w:numFmt w:val="lowerLetter"/>
      <w:lvlText w:val="%5."/>
      <w:lvlJc w:val="left"/>
      <w:pPr>
        <w:ind w:left="3600" w:hanging="360"/>
      </w:pPr>
    </w:lvl>
    <w:lvl w:ilvl="5" w:tplc="30846705" w:tentative="1">
      <w:start w:val="1"/>
      <w:numFmt w:val="lowerRoman"/>
      <w:lvlText w:val="%6."/>
      <w:lvlJc w:val="right"/>
      <w:pPr>
        <w:ind w:left="4320" w:hanging="180"/>
      </w:pPr>
    </w:lvl>
    <w:lvl w:ilvl="6" w:tplc="30846705" w:tentative="1">
      <w:start w:val="1"/>
      <w:numFmt w:val="decimal"/>
      <w:lvlText w:val="%7."/>
      <w:lvlJc w:val="left"/>
      <w:pPr>
        <w:ind w:left="5040" w:hanging="360"/>
      </w:pPr>
    </w:lvl>
    <w:lvl w:ilvl="7" w:tplc="30846705" w:tentative="1">
      <w:start w:val="1"/>
      <w:numFmt w:val="lowerLetter"/>
      <w:lvlText w:val="%8."/>
      <w:lvlJc w:val="left"/>
      <w:pPr>
        <w:ind w:left="5760" w:hanging="360"/>
      </w:pPr>
    </w:lvl>
    <w:lvl w:ilvl="8" w:tplc="30846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68">
    <w:multiLevelType w:val="hybridMultilevel"/>
    <w:lvl w:ilvl="0" w:tplc="28943037">
      <w:start w:val="1"/>
      <w:numFmt w:val="decimal"/>
      <w:lvlText w:val="%1."/>
      <w:lvlJc w:val="left"/>
      <w:pPr>
        <w:ind w:left="720" w:hanging="360"/>
      </w:pPr>
    </w:lvl>
    <w:lvl w:ilvl="1" w:tplc="28943037" w:tentative="1">
      <w:start w:val="1"/>
      <w:numFmt w:val="lowerLetter"/>
      <w:lvlText w:val="%2."/>
      <w:lvlJc w:val="left"/>
      <w:pPr>
        <w:ind w:left="1440" w:hanging="360"/>
      </w:pPr>
    </w:lvl>
    <w:lvl w:ilvl="2" w:tplc="28943037" w:tentative="1">
      <w:start w:val="1"/>
      <w:numFmt w:val="lowerRoman"/>
      <w:lvlText w:val="%3."/>
      <w:lvlJc w:val="right"/>
      <w:pPr>
        <w:ind w:left="2160" w:hanging="180"/>
      </w:pPr>
    </w:lvl>
    <w:lvl w:ilvl="3" w:tplc="28943037" w:tentative="1">
      <w:start w:val="1"/>
      <w:numFmt w:val="decimal"/>
      <w:lvlText w:val="%4."/>
      <w:lvlJc w:val="left"/>
      <w:pPr>
        <w:ind w:left="2880" w:hanging="360"/>
      </w:pPr>
    </w:lvl>
    <w:lvl w:ilvl="4" w:tplc="28943037" w:tentative="1">
      <w:start w:val="1"/>
      <w:numFmt w:val="lowerLetter"/>
      <w:lvlText w:val="%5."/>
      <w:lvlJc w:val="left"/>
      <w:pPr>
        <w:ind w:left="3600" w:hanging="360"/>
      </w:pPr>
    </w:lvl>
    <w:lvl w:ilvl="5" w:tplc="28943037" w:tentative="1">
      <w:start w:val="1"/>
      <w:numFmt w:val="lowerRoman"/>
      <w:lvlText w:val="%6."/>
      <w:lvlJc w:val="right"/>
      <w:pPr>
        <w:ind w:left="4320" w:hanging="180"/>
      </w:pPr>
    </w:lvl>
    <w:lvl w:ilvl="6" w:tplc="28943037" w:tentative="1">
      <w:start w:val="1"/>
      <w:numFmt w:val="decimal"/>
      <w:lvlText w:val="%7."/>
      <w:lvlJc w:val="left"/>
      <w:pPr>
        <w:ind w:left="5040" w:hanging="360"/>
      </w:pPr>
    </w:lvl>
    <w:lvl w:ilvl="7" w:tplc="28943037" w:tentative="1">
      <w:start w:val="1"/>
      <w:numFmt w:val="lowerLetter"/>
      <w:lvlText w:val="%8."/>
      <w:lvlJc w:val="left"/>
      <w:pPr>
        <w:ind w:left="5760" w:hanging="360"/>
      </w:pPr>
    </w:lvl>
    <w:lvl w:ilvl="8" w:tplc="28943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67">
    <w:multiLevelType w:val="hybridMultilevel"/>
    <w:lvl w:ilvl="0" w:tplc="14203278">
      <w:start w:val="1"/>
      <w:numFmt w:val="decimal"/>
      <w:lvlText w:val="%1."/>
      <w:lvlJc w:val="left"/>
      <w:pPr>
        <w:ind w:left="720" w:hanging="360"/>
      </w:pPr>
    </w:lvl>
    <w:lvl w:ilvl="1" w:tplc="14203278" w:tentative="1">
      <w:start w:val="1"/>
      <w:numFmt w:val="lowerLetter"/>
      <w:lvlText w:val="%2."/>
      <w:lvlJc w:val="left"/>
      <w:pPr>
        <w:ind w:left="1440" w:hanging="360"/>
      </w:pPr>
    </w:lvl>
    <w:lvl w:ilvl="2" w:tplc="14203278" w:tentative="1">
      <w:start w:val="1"/>
      <w:numFmt w:val="lowerRoman"/>
      <w:lvlText w:val="%3."/>
      <w:lvlJc w:val="right"/>
      <w:pPr>
        <w:ind w:left="2160" w:hanging="180"/>
      </w:pPr>
    </w:lvl>
    <w:lvl w:ilvl="3" w:tplc="14203278" w:tentative="1">
      <w:start w:val="1"/>
      <w:numFmt w:val="decimal"/>
      <w:lvlText w:val="%4."/>
      <w:lvlJc w:val="left"/>
      <w:pPr>
        <w:ind w:left="2880" w:hanging="360"/>
      </w:pPr>
    </w:lvl>
    <w:lvl w:ilvl="4" w:tplc="14203278" w:tentative="1">
      <w:start w:val="1"/>
      <w:numFmt w:val="lowerLetter"/>
      <w:lvlText w:val="%5."/>
      <w:lvlJc w:val="left"/>
      <w:pPr>
        <w:ind w:left="3600" w:hanging="360"/>
      </w:pPr>
    </w:lvl>
    <w:lvl w:ilvl="5" w:tplc="14203278" w:tentative="1">
      <w:start w:val="1"/>
      <w:numFmt w:val="lowerRoman"/>
      <w:lvlText w:val="%6."/>
      <w:lvlJc w:val="right"/>
      <w:pPr>
        <w:ind w:left="4320" w:hanging="180"/>
      </w:pPr>
    </w:lvl>
    <w:lvl w:ilvl="6" w:tplc="14203278" w:tentative="1">
      <w:start w:val="1"/>
      <w:numFmt w:val="decimal"/>
      <w:lvlText w:val="%7."/>
      <w:lvlJc w:val="left"/>
      <w:pPr>
        <w:ind w:left="5040" w:hanging="360"/>
      </w:pPr>
    </w:lvl>
    <w:lvl w:ilvl="7" w:tplc="14203278" w:tentative="1">
      <w:start w:val="1"/>
      <w:numFmt w:val="lowerLetter"/>
      <w:lvlText w:val="%8."/>
      <w:lvlJc w:val="left"/>
      <w:pPr>
        <w:ind w:left="5760" w:hanging="360"/>
      </w:pPr>
    </w:lvl>
    <w:lvl w:ilvl="8" w:tplc="14203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66">
    <w:multiLevelType w:val="hybridMultilevel"/>
    <w:lvl w:ilvl="0" w:tplc="14487215">
      <w:start w:val="1"/>
      <w:numFmt w:val="decimal"/>
      <w:lvlText w:val="%1."/>
      <w:lvlJc w:val="left"/>
      <w:pPr>
        <w:ind w:left="720" w:hanging="360"/>
      </w:pPr>
    </w:lvl>
    <w:lvl w:ilvl="1" w:tplc="14487215" w:tentative="1">
      <w:start w:val="1"/>
      <w:numFmt w:val="lowerLetter"/>
      <w:lvlText w:val="%2."/>
      <w:lvlJc w:val="left"/>
      <w:pPr>
        <w:ind w:left="1440" w:hanging="360"/>
      </w:pPr>
    </w:lvl>
    <w:lvl w:ilvl="2" w:tplc="14487215" w:tentative="1">
      <w:start w:val="1"/>
      <w:numFmt w:val="lowerRoman"/>
      <w:lvlText w:val="%3."/>
      <w:lvlJc w:val="right"/>
      <w:pPr>
        <w:ind w:left="2160" w:hanging="180"/>
      </w:pPr>
    </w:lvl>
    <w:lvl w:ilvl="3" w:tplc="14487215" w:tentative="1">
      <w:start w:val="1"/>
      <w:numFmt w:val="decimal"/>
      <w:lvlText w:val="%4."/>
      <w:lvlJc w:val="left"/>
      <w:pPr>
        <w:ind w:left="2880" w:hanging="360"/>
      </w:pPr>
    </w:lvl>
    <w:lvl w:ilvl="4" w:tplc="14487215" w:tentative="1">
      <w:start w:val="1"/>
      <w:numFmt w:val="lowerLetter"/>
      <w:lvlText w:val="%5."/>
      <w:lvlJc w:val="left"/>
      <w:pPr>
        <w:ind w:left="3600" w:hanging="360"/>
      </w:pPr>
    </w:lvl>
    <w:lvl w:ilvl="5" w:tplc="14487215" w:tentative="1">
      <w:start w:val="1"/>
      <w:numFmt w:val="lowerRoman"/>
      <w:lvlText w:val="%6."/>
      <w:lvlJc w:val="right"/>
      <w:pPr>
        <w:ind w:left="4320" w:hanging="180"/>
      </w:pPr>
    </w:lvl>
    <w:lvl w:ilvl="6" w:tplc="14487215" w:tentative="1">
      <w:start w:val="1"/>
      <w:numFmt w:val="decimal"/>
      <w:lvlText w:val="%7."/>
      <w:lvlJc w:val="left"/>
      <w:pPr>
        <w:ind w:left="5040" w:hanging="360"/>
      </w:pPr>
    </w:lvl>
    <w:lvl w:ilvl="7" w:tplc="14487215" w:tentative="1">
      <w:start w:val="1"/>
      <w:numFmt w:val="lowerLetter"/>
      <w:lvlText w:val="%8."/>
      <w:lvlJc w:val="left"/>
      <w:pPr>
        <w:ind w:left="5760" w:hanging="360"/>
      </w:pPr>
    </w:lvl>
    <w:lvl w:ilvl="8" w:tplc="14487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65">
    <w:multiLevelType w:val="hybridMultilevel"/>
    <w:lvl w:ilvl="0" w:tplc="55795381">
      <w:start w:val="1"/>
      <w:numFmt w:val="decimal"/>
      <w:lvlText w:val="%1."/>
      <w:lvlJc w:val="left"/>
      <w:pPr>
        <w:ind w:left="720" w:hanging="360"/>
      </w:pPr>
    </w:lvl>
    <w:lvl w:ilvl="1" w:tplc="55795381" w:tentative="1">
      <w:start w:val="1"/>
      <w:numFmt w:val="lowerLetter"/>
      <w:lvlText w:val="%2."/>
      <w:lvlJc w:val="left"/>
      <w:pPr>
        <w:ind w:left="1440" w:hanging="360"/>
      </w:pPr>
    </w:lvl>
    <w:lvl w:ilvl="2" w:tplc="55795381" w:tentative="1">
      <w:start w:val="1"/>
      <w:numFmt w:val="lowerRoman"/>
      <w:lvlText w:val="%3."/>
      <w:lvlJc w:val="right"/>
      <w:pPr>
        <w:ind w:left="2160" w:hanging="180"/>
      </w:pPr>
    </w:lvl>
    <w:lvl w:ilvl="3" w:tplc="55795381" w:tentative="1">
      <w:start w:val="1"/>
      <w:numFmt w:val="decimal"/>
      <w:lvlText w:val="%4."/>
      <w:lvlJc w:val="left"/>
      <w:pPr>
        <w:ind w:left="2880" w:hanging="360"/>
      </w:pPr>
    </w:lvl>
    <w:lvl w:ilvl="4" w:tplc="55795381" w:tentative="1">
      <w:start w:val="1"/>
      <w:numFmt w:val="lowerLetter"/>
      <w:lvlText w:val="%5."/>
      <w:lvlJc w:val="left"/>
      <w:pPr>
        <w:ind w:left="3600" w:hanging="360"/>
      </w:pPr>
    </w:lvl>
    <w:lvl w:ilvl="5" w:tplc="55795381" w:tentative="1">
      <w:start w:val="1"/>
      <w:numFmt w:val="lowerRoman"/>
      <w:lvlText w:val="%6."/>
      <w:lvlJc w:val="right"/>
      <w:pPr>
        <w:ind w:left="4320" w:hanging="180"/>
      </w:pPr>
    </w:lvl>
    <w:lvl w:ilvl="6" w:tplc="55795381" w:tentative="1">
      <w:start w:val="1"/>
      <w:numFmt w:val="decimal"/>
      <w:lvlText w:val="%7."/>
      <w:lvlJc w:val="left"/>
      <w:pPr>
        <w:ind w:left="5040" w:hanging="360"/>
      </w:pPr>
    </w:lvl>
    <w:lvl w:ilvl="7" w:tplc="55795381" w:tentative="1">
      <w:start w:val="1"/>
      <w:numFmt w:val="lowerLetter"/>
      <w:lvlText w:val="%8."/>
      <w:lvlJc w:val="left"/>
      <w:pPr>
        <w:ind w:left="5760" w:hanging="360"/>
      </w:pPr>
    </w:lvl>
    <w:lvl w:ilvl="8" w:tplc="55795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64">
    <w:multiLevelType w:val="hybridMultilevel"/>
    <w:lvl w:ilvl="0" w:tplc="41733164">
      <w:start w:val="1"/>
      <w:numFmt w:val="decimal"/>
      <w:lvlText w:val="%1."/>
      <w:lvlJc w:val="left"/>
      <w:pPr>
        <w:ind w:left="720" w:hanging="360"/>
      </w:pPr>
    </w:lvl>
    <w:lvl w:ilvl="1" w:tplc="41733164" w:tentative="1">
      <w:start w:val="1"/>
      <w:numFmt w:val="lowerLetter"/>
      <w:lvlText w:val="%2."/>
      <w:lvlJc w:val="left"/>
      <w:pPr>
        <w:ind w:left="1440" w:hanging="360"/>
      </w:pPr>
    </w:lvl>
    <w:lvl w:ilvl="2" w:tplc="41733164" w:tentative="1">
      <w:start w:val="1"/>
      <w:numFmt w:val="lowerRoman"/>
      <w:lvlText w:val="%3."/>
      <w:lvlJc w:val="right"/>
      <w:pPr>
        <w:ind w:left="2160" w:hanging="180"/>
      </w:pPr>
    </w:lvl>
    <w:lvl w:ilvl="3" w:tplc="41733164" w:tentative="1">
      <w:start w:val="1"/>
      <w:numFmt w:val="decimal"/>
      <w:lvlText w:val="%4."/>
      <w:lvlJc w:val="left"/>
      <w:pPr>
        <w:ind w:left="2880" w:hanging="360"/>
      </w:pPr>
    </w:lvl>
    <w:lvl w:ilvl="4" w:tplc="41733164" w:tentative="1">
      <w:start w:val="1"/>
      <w:numFmt w:val="lowerLetter"/>
      <w:lvlText w:val="%5."/>
      <w:lvlJc w:val="left"/>
      <w:pPr>
        <w:ind w:left="3600" w:hanging="360"/>
      </w:pPr>
    </w:lvl>
    <w:lvl w:ilvl="5" w:tplc="41733164" w:tentative="1">
      <w:start w:val="1"/>
      <w:numFmt w:val="lowerRoman"/>
      <w:lvlText w:val="%6."/>
      <w:lvlJc w:val="right"/>
      <w:pPr>
        <w:ind w:left="4320" w:hanging="180"/>
      </w:pPr>
    </w:lvl>
    <w:lvl w:ilvl="6" w:tplc="41733164" w:tentative="1">
      <w:start w:val="1"/>
      <w:numFmt w:val="decimal"/>
      <w:lvlText w:val="%7."/>
      <w:lvlJc w:val="left"/>
      <w:pPr>
        <w:ind w:left="5040" w:hanging="360"/>
      </w:pPr>
    </w:lvl>
    <w:lvl w:ilvl="7" w:tplc="41733164" w:tentative="1">
      <w:start w:val="1"/>
      <w:numFmt w:val="lowerLetter"/>
      <w:lvlText w:val="%8."/>
      <w:lvlJc w:val="left"/>
      <w:pPr>
        <w:ind w:left="5760" w:hanging="360"/>
      </w:pPr>
    </w:lvl>
    <w:lvl w:ilvl="8" w:tplc="41733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63">
    <w:multiLevelType w:val="hybridMultilevel"/>
    <w:lvl w:ilvl="0" w:tplc="48757849">
      <w:start w:val="1"/>
      <w:numFmt w:val="decimal"/>
      <w:lvlText w:val="%1."/>
      <w:lvlJc w:val="left"/>
      <w:pPr>
        <w:ind w:left="720" w:hanging="360"/>
      </w:pPr>
    </w:lvl>
    <w:lvl w:ilvl="1" w:tplc="48757849" w:tentative="1">
      <w:start w:val="1"/>
      <w:numFmt w:val="lowerLetter"/>
      <w:lvlText w:val="%2."/>
      <w:lvlJc w:val="left"/>
      <w:pPr>
        <w:ind w:left="1440" w:hanging="360"/>
      </w:pPr>
    </w:lvl>
    <w:lvl w:ilvl="2" w:tplc="48757849" w:tentative="1">
      <w:start w:val="1"/>
      <w:numFmt w:val="lowerRoman"/>
      <w:lvlText w:val="%3."/>
      <w:lvlJc w:val="right"/>
      <w:pPr>
        <w:ind w:left="2160" w:hanging="180"/>
      </w:pPr>
    </w:lvl>
    <w:lvl w:ilvl="3" w:tplc="48757849" w:tentative="1">
      <w:start w:val="1"/>
      <w:numFmt w:val="decimal"/>
      <w:lvlText w:val="%4."/>
      <w:lvlJc w:val="left"/>
      <w:pPr>
        <w:ind w:left="2880" w:hanging="360"/>
      </w:pPr>
    </w:lvl>
    <w:lvl w:ilvl="4" w:tplc="48757849" w:tentative="1">
      <w:start w:val="1"/>
      <w:numFmt w:val="lowerLetter"/>
      <w:lvlText w:val="%5."/>
      <w:lvlJc w:val="left"/>
      <w:pPr>
        <w:ind w:left="3600" w:hanging="360"/>
      </w:pPr>
    </w:lvl>
    <w:lvl w:ilvl="5" w:tplc="48757849" w:tentative="1">
      <w:start w:val="1"/>
      <w:numFmt w:val="lowerRoman"/>
      <w:lvlText w:val="%6."/>
      <w:lvlJc w:val="right"/>
      <w:pPr>
        <w:ind w:left="4320" w:hanging="180"/>
      </w:pPr>
    </w:lvl>
    <w:lvl w:ilvl="6" w:tplc="48757849" w:tentative="1">
      <w:start w:val="1"/>
      <w:numFmt w:val="decimal"/>
      <w:lvlText w:val="%7."/>
      <w:lvlJc w:val="left"/>
      <w:pPr>
        <w:ind w:left="5040" w:hanging="360"/>
      </w:pPr>
    </w:lvl>
    <w:lvl w:ilvl="7" w:tplc="48757849" w:tentative="1">
      <w:start w:val="1"/>
      <w:numFmt w:val="lowerLetter"/>
      <w:lvlText w:val="%8."/>
      <w:lvlJc w:val="left"/>
      <w:pPr>
        <w:ind w:left="5760" w:hanging="360"/>
      </w:pPr>
    </w:lvl>
    <w:lvl w:ilvl="8" w:tplc="48757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62">
    <w:multiLevelType w:val="hybridMultilevel"/>
    <w:lvl w:ilvl="0" w:tplc="20817560">
      <w:start w:val="1"/>
      <w:numFmt w:val="decimal"/>
      <w:lvlText w:val="%1."/>
      <w:lvlJc w:val="left"/>
      <w:pPr>
        <w:ind w:left="720" w:hanging="360"/>
      </w:pPr>
    </w:lvl>
    <w:lvl w:ilvl="1" w:tplc="20817560" w:tentative="1">
      <w:start w:val="1"/>
      <w:numFmt w:val="lowerLetter"/>
      <w:lvlText w:val="%2."/>
      <w:lvlJc w:val="left"/>
      <w:pPr>
        <w:ind w:left="1440" w:hanging="360"/>
      </w:pPr>
    </w:lvl>
    <w:lvl w:ilvl="2" w:tplc="20817560" w:tentative="1">
      <w:start w:val="1"/>
      <w:numFmt w:val="lowerRoman"/>
      <w:lvlText w:val="%3."/>
      <w:lvlJc w:val="right"/>
      <w:pPr>
        <w:ind w:left="2160" w:hanging="180"/>
      </w:pPr>
    </w:lvl>
    <w:lvl w:ilvl="3" w:tplc="20817560" w:tentative="1">
      <w:start w:val="1"/>
      <w:numFmt w:val="decimal"/>
      <w:lvlText w:val="%4."/>
      <w:lvlJc w:val="left"/>
      <w:pPr>
        <w:ind w:left="2880" w:hanging="360"/>
      </w:pPr>
    </w:lvl>
    <w:lvl w:ilvl="4" w:tplc="20817560" w:tentative="1">
      <w:start w:val="1"/>
      <w:numFmt w:val="lowerLetter"/>
      <w:lvlText w:val="%5."/>
      <w:lvlJc w:val="left"/>
      <w:pPr>
        <w:ind w:left="3600" w:hanging="360"/>
      </w:pPr>
    </w:lvl>
    <w:lvl w:ilvl="5" w:tplc="20817560" w:tentative="1">
      <w:start w:val="1"/>
      <w:numFmt w:val="lowerRoman"/>
      <w:lvlText w:val="%6."/>
      <w:lvlJc w:val="right"/>
      <w:pPr>
        <w:ind w:left="4320" w:hanging="180"/>
      </w:pPr>
    </w:lvl>
    <w:lvl w:ilvl="6" w:tplc="20817560" w:tentative="1">
      <w:start w:val="1"/>
      <w:numFmt w:val="decimal"/>
      <w:lvlText w:val="%7."/>
      <w:lvlJc w:val="left"/>
      <w:pPr>
        <w:ind w:left="5040" w:hanging="360"/>
      </w:pPr>
    </w:lvl>
    <w:lvl w:ilvl="7" w:tplc="20817560" w:tentative="1">
      <w:start w:val="1"/>
      <w:numFmt w:val="lowerLetter"/>
      <w:lvlText w:val="%8."/>
      <w:lvlJc w:val="left"/>
      <w:pPr>
        <w:ind w:left="5760" w:hanging="360"/>
      </w:pPr>
    </w:lvl>
    <w:lvl w:ilvl="8" w:tplc="20817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61">
    <w:multiLevelType w:val="hybridMultilevel"/>
    <w:lvl w:ilvl="0" w:tplc="62553750">
      <w:start w:val="1"/>
      <w:numFmt w:val="decimal"/>
      <w:lvlText w:val="%1."/>
      <w:lvlJc w:val="left"/>
      <w:pPr>
        <w:ind w:left="720" w:hanging="360"/>
      </w:pPr>
    </w:lvl>
    <w:lvl w:ilvl="1" w:tplc="62553750" w:tentative="1">
      <w:start w:val="1"/>
      <w:numFmt w:val="lowerLetter"/>
      <w:lvlText w:val="%2."/>
      <w:lvlJc w:val="left"/>
      <w:pPr>
        <w:ind w:left="1440" w:hanging="360"/>
      </w:pPr>
    </w:lvl>
    <w:lvl w:ilvl="2" w:tplc="62553750" w:tentative="1">
      <w:start w:val="1"/>
      <w:numFmt w:val="lowerRoman"/>
      <w:lvlText w:val="%3."/>
      <w:lvlJc w:val="right"/>
      <w:pPr>
        <w:ind w:left="2160" w:hanging="180"/>
      </w:pPr>
    </w:lvl>
    <w:lvl w:ilvl="3" w:tplc="62553750" w:tentative="1">
      <w:start w:val="1"/>
      <w:numFmt w:val="decimal"/>
      <w:lvlText w:val="%4."/>
      <w:lvlJc w:val="left"/>
      <w:pPr>
        <w:ind w:left="2880" w:hanging="360"/>
      </w:pPr>
    </w:lvl>
    <w:lvl w:ilvl="4" w:tplc="62553750" w:tentative="1">
      <w:start w:val="1"/>
      <w:numFmt w:val="lowerLetter"/>
      <w:lvlText w:val="%5."/>
      <w:lvlJc w:val="left"/>
      <w:pPr>
        <w:ind w:left="3600" w:hanging="360"/>
      </w:pPr>
    </w:lvl>
    <w:lvl w:ilvl="5" w:tplc="62553750" w:tentative="1">
      <w:start w:val="1"/>
      <w:numFmt w:val="lowerRoman"/>
      <w:lvlText w:val="%6."/>
      <w:lvlJc w:val="right"/>
      <w:pPr>
        <w:ind w:left="4320" w:hanging="180"/>
      </w:pPr>
    </w:lvl>
    <w:lvl w:ilvl="6" w:tplc="62553750" w:tentative="1">
      <w:start w:val="1"/>
      <w:numFmt w:val="decimal"/>
      <w:lvlText w:val="%7."/>
      <w:lvlJc w:val="left"/>
      <w:pPr>
        <w:ind w:left="5040" w:hanging="360"/>
      </w:pPr>
    </w:lvl>
    <w:lvl w:ilvl="7" w:tplc="62553750" w:tentative="1">
      <w:start w:val="1"/>
      <w:numFmt w:val="lowerLetter"/>
      <w:lvlText w:val="%8."/>
      <w:lvlJc w:val="left"/>
      <w:pPr>
        <w:ind w:left="5760" w:hanging="360"/>
      </w:pPr>
    </w:lvl>
    <w:lvl w:ilvl="8" w:tplc="62553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60">
    <w:multiLevelType w:val="hybridMultilevel"/>
    <w:lvl w:ilvl="0" w:tplc="97516262">
      <w:start w:val="1"/>
      <w:numFmt w:val="decimal"/>
      <w:lvlText w:val="%1."/>
      <w:lvlJc w:val="left"/>
      <w:pPr>
        <w:ind w:left="720" w:hanging="360"/>
      </w:pPr>
    </w:lvl>
    <w:lvl w:ilvl="1" w:tplc="97516262" w:tentative="1">
      <w:start w:val="1"/>
      <w:numFmt w:val="lowerLetter"/>
      <w:lvlText w:val="%2."/>
      <w:lvlJc w:val="left"/>
      <w:pPr>
        <w:ind w:left="1440" w:hanging="360"/>
      </w:pPr>
    </w:lvl>
    <w:lvl w:ilvl="2" w:tplc="97516262" w:tentative="1">
      <w:start w:val="1"/>
      <w:numFmt w:val="lowerRoman"/>
      <w:lvlText w:val="%3."/>
      <w:lvlJc w:val="right"/>
      <w:pPr>
        <w:ind w:left="2160" w:hanging="180"/>
      </w:pPr>
    </w:lvl>
    <w:lvl w:ilvl="3" w:tplc="97516262" w:tentative="1">
      <w:start w:val="1"/>
      <w:numFmt w:val="decimal"/>
      <w:lvlText w:val="%4."/>
      <w:lvlJc w:val="left"/>
      <w:pPr>
        <w:ind w:left="2880" w:hanging="360"/>
      </w:pPr>
    </w:lvl>
    <w:lvl w:ilvl="4" w:tplc="97516262" w:tentative="1">
      <w:start w:val="1"/>
      <w:numFmt w:val="lowerLetter"/>
      <w:lvlText w:val="%5."/>
      <w:lvlJc w:val="left"/>
      <w:pPr>
        <w:ind w:left="3600" w:hanging="360"/>
      </w:pPr>
    </w:lvl>
    <w:lvl w:ilvl="5" w:tplc="97516262" w:tentative="1">
      <w:start w:val="1"/>
      <w:numFmt w:val="lowerRoman"/>
      <w:lvlText w:val="%6."/>
      <w:lvlJc w:val="right"/>
      <w:pPr>
        <w:ind w:left="4320" w:hanging="180"/>
      </w:pPr>
    </w:lvl>
    <w:lvl w:ilvl="6" w:tplc="97516262" w:tentative="1">
      <w:start w:val="1"/>
      <w:numFmt w:val="decimal"/>
      <w:lvlText w:val="%7."/>
      <w:lvlJc w:val="left"/>
      <w:pPr>
        <w:ind w:left="5040" w:hanging="360"/>
      </w:pPr>
    </w:lvl>
    <w:lvl w:ilvl="7" w:tplc="97516262" w:tentative="1">
      <w:start w:val="1"/>
      <w:numFmt w:val="lowerLetter"/>
      <w:lvlText w:val="%8."/>
      <w:lvlJc w:val="left"/>
      <w:pPr>
        <w:ind w:left="5760" w:hanging="360"/>
      </w:pPr>
    </w:lvl>
    <w:lvl w:ilvl="8" w:tplc="97516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59">
    <w:multiLevelType w:val="hybridMultilevel"/>
    <w:lvl w:ilvl="0" w:tplc="17457569">
      <w:start w:val="1"/>
      <w:numFmt w:val="decimal"/>
      <w:lvlText w:val="%1."/>
      <w:lvlJc w:val="left"/>
      <w:pPr>
        <w:ind w:left="720" w:hanging="360"/>
      </w:pPr>
    </w:lvl>
    <w:lvl w:ilvl="1" w:tplc="17457569" w:tentative="1">
      <w:start w:val="1"/>
      <w:numFmt w:val="lowerLetter"/>
      <w:lvlText w:val="%2."/>
      <w:lvlJc w:val="left"/>
      <w:pPr>
        <w:ind w:left="1440" w:hanging="360"/>
      </w:pPr>
    </w:lvl>
    <w:lvl w:ilvl="2" w:tplc="17457569" w:tentative="1">
      <w:start w:val="1"/>
      <w:numFmt w:val="lowerRoman"/>
      <w:lvlText w:val="%3."/>
      <w:lvlJc w:val="right"/>
      <w:pPr>
        <w:ind w:left="2160" w:hanging="180"/>
      </w:pPr>
    </w:lvl>
    <w:lvl w:ilvl="3" w:tplc="17457569" w:tentative="1">
      <w:start w:val="1"/>
      <w:numFmt w:val="decimal"/>
      <w:lvlText w:val="%4."/>
      <w:lvlJc w:val="left"/>
      <w:pPr>
        <w:ind w:left="2880" w:hanging="360"/>
      </w:pPr>
    </w:lvl>
    <w:lvl w:ilvl="4" w:tplc="17457569" w:tentative="1">
      <w:start w:val="1"/>
      <w:numFmt w:val="lowerLetter"/>
      <w:lvlText w:val="%5."/>
      <w:lvlJc w:val="left"/>
      <w:pPr>
        <w:ind w:left="3600" w:hanging="360"/>
      </w:pPr>
    </w:lvl>
    <w:lvl w:ilvl="5" w:tplc="17457569" w:tentative="1">
      <w:start w:val="1"/>
      <w:numFmt w:val="lowerRoman"/>
      <w:lvlText w:val="%6."/>
      <w:lvlJc w:val="right"/>
      <w:pPr>
        <w:ind w:left="4320" w:hanging="180"/>
      </w:pPr>
    </w:lvl>
    <w:lvl w:ilvl="6" w:tplc="17457569" w:tentative="1">
      <w:start w:val="1"/>
      <w:numFmt w:val="decimal"/>
      <w:lvlText w:val="%7."/>
      <w:lvlJc w:val="left"/>
      <w:pPr>
        <w:ind w:left="5040" w:hanging="360"/>
      </w:pPr>
    </w:lvl>
    <w:lvl w:ilvl="7" w:tplc="17457569" w:tentative="1">
      <w:start w:val="1"/>
      <w:numFmt w:val="lowerLetter"/>
      <w:lvlText w:val="%8."/>
      <w:lvlJc w:val="left"/>
      <w:pPr>
        <w:ind w:left="5760" w:hanging="360"/>
      </w:pPr>
    </w:lvl>
    <w:lvl w:ilvl="8" w:tplc="17457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58">
    <w:multiLevelType w:val="hybridMultilevel"/>
    <w:lvl w:ilvl="0" w:tplc="31015779">
      <w:start w:val="1"/>
      <w:numFmt w:val="decimal"/>
      <w:lvlText w:val="%1."/>
      <w:lvlJc w:val="left"/>
      <w:pPr>
        <w:ind w:left="720" w:hanging="360"/>
      </w:pPr>
    </w:lvl>
    <w:lvl w:ilvl="1" w:tplc="31015779" w:tentative="1">
      <w:start w:val="1"/>
      <w:numFmt w:val="lowerLetter"/>
      <w:lvlText w:val="%2."/>
      <w:lvlJc w:val="left"/>
      <w:pPr>
        <w:ind w:left="1440" w:hanging="360"/>
      </w:pPr>
    </w:lvl>
    <w:lvl w:ilvl="2" w:tplc="31015779" w:tentative="1">
      <w:start w:val="1"/>
      <w:numFmt w:val="lowerRoman"/>
      <w:lvlText w:val="%3."/>
      <w:lvlJc w:val="right"/>
      <w:pPr>
        <w:ind w:left="2160" w:hanging="180"/>
      </w:pPr>
    </w:lvl>
    <w:lvl w:ilvl="3" w:tplc="31015779" w:tentative="1">
      <w:start w:val="1"/>
      <w:numFmt w:val="decimal"/>
      <w:lvlText w:val="%4."/>
      <w:lvlJc w:val="left"/>
      <w:pPr>
        <w:ind w:left="2880" w:hanging="360"/>
      </w:pPr>
    </w:lvl>
    <w:lvl w:ilvl="4" w:tplc="31015779" w:tentative="1">
      <w:start w:val="1"/>
      <w:numFmt w:val="lowerLetter"/>
      <w:lvlText w:val="%5."/>
      <w:lvlJc w:val="left"/>
      <w:pPr>
        <w:ind w:left="3600" w:hanging="360"/>
      </w:pPr>
    </w:lvl>
    <w:lvl w:ilvl="5" w:tplc="31015779" w:tentative="1">
      <w:start w:val="1"/>
      <w:numFmt w:val="lowerRoman"/>
      <w:lvlText w:val="%6."/>
      <w:lvlJc w:val="right"/>
      <w:pPr>
        <w:ind w:left="4320" w:hanging="180"/>
      </w:pPr>
    </w:lvl>
    <w:lvl w:ilvl="6" w:tplc="31015779" w:tentative="1">
      <w:start w:val="1"/>
      <w:numFmt w:val="decimal"/>
      <w:lvlText w:val="%7."/>
      <w:lvlJc w:val="left"/>
      <w:pPr>
        <w:ind w:left="5040" w:hanging="360"/>
      </w:pPr>
    </w:lvl>
    <w:lvl w:ilvl="7" w:tplc="31015779" w:tentative="1">
      <w:start w:val="1"/>
      <w:numFmt w:val="lowerLetter"/>
      <w:lvlText w:val="%8."/>
      <w:lvlJc w:val="left"/>
      <w:pPr>
        <w:ind w:left="5760" w:hanging="360"/>
      </w:pPr>
    </w:lvl>
    <w:lvl w:ilvl="8" w:tplc="31015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57">
    <w:multiLevelType w:val="hybridMultilevel"/>
    <w:lvl w:ilvl="0" w:tplc="22857720">
      <w:start w:val="1"/>
      <w:numFmt w:val="decimal"/>
      <w:lvlText w:val="%1."/>
      <w:lvlJc w:val="left"/>
      <w:pPr>
        <w:ind w:left="720" w:hanging="360"/>
      </w:pPr>
    </w:lvl>
    <w:lvl w:ilvl="1" w:tplc="22857720" w:tentative="1">
      <w:start w:val="1"/>
      <w:numFmt w:val="lowerLetter"/>
      <w:lvlText w:val="%2."/>
      <w:lvlJc w:val="left"/>
      <w:pPr>
        <w:ind w:left="1440" w:hanging="360"/>
      </w:pPr>
    </w:lvl>
    <w:lvl w:ilvl="2" w:tplc="22857720" w:tentative="1">
      <w:start w:val="1"/>
      <w:numFmt w:val="lowerRoman"/>
      <w:lvlText w:val="%3."/>
      <w:lvlJc w:val="right"/>
      <w:pPr>
        <w:ind w:left="2160" w:hanging="180"/>
      </w:pPr>
    </w:lvl>
    <w:lvl w:ilvl="3" w:tplc="22857720" w:tentative="1">
      <w:start w:val="1"/>
      <w:numFmt w:val="decimal"/>
      <w:lvlText w:val="%4."/>
      <w:lvlJc w:val="left"/>
      <w:pPr>
        <w:ind w:left="2880" w:hanging="360"/>
      </w:pPr>
    </w:lvl>
    <w:lvl w:ilvl="4" w:tplc="22857720" w:tentative="1">
      <w:start w:val="1"/>
      <w:numFmt w:val="lowerLetter"/>
      <w:lvlText w:val="%5."/>
      <w:lvlJc w:val="left"/>
      <w:pPr>
        <w:ind w:left="3600" w:hanging="360"/>
      </w:pPr>
    </w:lvl>
    <w:lvl w:ilvl="5" w:tplc="22857720" w:tentative="1">
      <w:start w:val="1"/>
      <w:numFmt w:val="lowerRoman"/>
      <w:lvlText w:val="%6."/>
      <w:lvlJc w:val="right"/>
      <w:pPr>
        <w:ind w:left="4320" w:hanging="180"/>
      </w:pPr>
    </w:lvl>
    <w:lvl w:ilvl="6" w:tplc="22857720" w:tentative="1">
      <w:start w:val="1"/>
      <w:numFmt w:val="decimal"/>
      <w:lvlText w:val="%7."/>
      <w:lvlJc w:val="left"/>
      <w:pPr>
        <w:ind w:left="5040" w:hanging="360"/>
      </w:pPr>
    </w:lvl>
    <w:lvl w:ilvl="7" w:tplc="22857720" w:tentative="1">
      <w:start w:val="1"/>
      <w:numFmt w:val="lowerLetter"/>
      <w:lvlText w:val="%8."/>
      <w:lvlJc w:val="left"/>
      <w:pPr>
        <w:ind w:left="5760" w:hanging="360"/>
      </w:pPr>
    </w:lvl>
    <w:lvl w:ilvl="8" w:tplc="22857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56">
    <w:multiLevelType w:val="hybridMultilevel"/>
    <w:lvl w:ilvl="0" w:tplc="34901009">
      <w:start w:val="1"/>
      <w:numFmt w:val="decimal"/>
      <w:lvlText w:val="%1."/>
      <w:lvlJc w:val="left"/>
      <w:pPr>
        <w:ind w:left="720" w:hanging="360"/>
      </w:pPr>
    </w:lvl>
    <w:lvl w:ilvl="1" w:tplc="34901009" w:tentative="1">
      <w:start w:val="1"/>
      <w:numFmt w:val="lowerLetter"/>
      <w:lvlText w:val="%2."/>
      <w:lvlJc w:val="left"/>
      <w:pPr>
        <w:ind w:left="1440" w:hanging="360"/>
      </w:pPr>
    </w:lvl>
    <w:lvl w:ilvl="2" w:tplc="34901009" w:tentative="1">
      <w:start w:val="1"/>
      <w:numFmt w:val="lowerRoman"/>
      <w:lvlText w:val="%3."/>
      <w:lvlJc w:val="right"/>
      <w:pPr>
        <w:ind w:left="2160" w:hanging="180"/>
      </w:pPr>
    </w:lvl>
    <w:lvl w:ilvl="3" w:tplc="34901009" w:tentative="1">
      <w:start w:val="1"/>
      <w:numFmt w:val="decimal"/>
      <w:lvlText w:val="%4."/>
      <w:lvlJc w:val="left"/>
      <w:pPr>
        <w:ind w:left="2880" w:hanging="360"/>
      </w:pPr>
    </w:lvl>
    <w:lvl w:ilvl="4" w:tplc="34901009" w:tentative="1">
      <w:start w:val="1"/>
      <w:numFmt w:val="lowerLetter"/>
      <w:lvlText w:val="%5."/>
      <w:lvlJc w:val="left"/>
      <w:pPr>
        <w:ind w:left="3600" w:hanging="360"/>
      </w:pPr>
    </w:lvl>
    <w:lvl w:ilvl="5" w:tplc="34901009" w:tentative="1">
      <w:start w:val="1"/>
      <w:numFmt w:val="lowerRoman"/>
      <w:lvlText w:val="%6."/>
      <w:lvlJc w:val="right"/>
      <w:pPr>
        <w:ind w:left="4320" w:hanging="180"/>
      </w:pPr>
    </w:lvl>
    <w:lvl w:ilvl="6" w:tplc="34901009" w:tentative="1">
      <w:start w:val="1"/>
      <w:numFmt w:val="decimal"/>
      <w:lvlText w:val="%7."/>
      <w:lvlJc w:val="left"/>
      <w:pPr>
        <w:ind w:left="5040" w:hanging="360"/>
      </w:pPr>
    </w:lvl>
    <w:lvl w:ilvl="7" w:tplc="34901009" w:tentative="1">
      <w:start w:val="1"/>
      <w:numFmt w:val="lowerLetter"/>
      <w:lvlText w:val="%8."/>
      <w:lvlJc w:val="left"/>
      <w:pPr>
        <w:ind w:left="5760" w:hanging="360"/>
      </w:pPr>
    </w:lvl>
    <w:lvl w:ilvl="8" w:tplc="34901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55">
    <w:multiLevelType w:val="hybridMultilevel"/>
    <w:lvl w:ilvl="0" w:tplc="27627904">
      <w:start w:val="1"/>
      <w:numFmt w:val="decimal"/>
      <w:lvlText w:val="%1."/>
      <w:lvlJc w:val="left"/>
      <w:pPr>
        <w:ind w:left="720" w:hanging="360"/>
      </w:pPr>
    </w:lvl>
    <w:lvl w:ilvl="1" w:tplc="27627904" w:tentative="1">
      <w:start w:val="1"/>
      <w:numFmt w:val="lowerLetter"/>
      <w:lvlText w:val="%2."/>
      <w:lvlJc w:val="left"/>
      <w:pPr>
        <w:ind w:left="1440" w:hanging="360"/>
      </w:pPr>
    </w:lvl>
    <w:lvl w:ilvl="2" w:tplc="27627904" w:tentative="1">
      <w:start w:val="1"/>
      <w:numFmt w:val="lowerRoman"/>
      <w:lvlText w:val="%3."/>
      <w:lvlJc w:val="right"/>
      <w:pPr>
        <w:ind w:left="2160" w:hanging="180"/>
      </w:pPr>
    </w:lvl>
    <w:lvl w:ilvl="3" w:tplc="27627904" w:tentative="1">
      <w:start w:val="1"/>
      <w:numFmt w:val="decimal"/>
      <w:lvlText w:val="%4."/>
      <w:lvlJc w:val="left"/>
      <w:pPr>
        <w:ind w:left="2880" w:hanging="360"/>
      </w:pPr>
    </w:lvl>
    <w:lvl w:ilvl="4" w:tplc="27627904" w:tentative="1">
      <w:start w:val="1"/>
      <w:numFmt w:val="lowerLetter"/>
      <w:lvlText w:val="%5."/>
      <w:lvlJc w:val="left"/>
      <w:pPr>
        <w:ind w:left="3600" w:hanging="360"/>
      </w:pPr>
    </w:lvl>
    <w:lvl w:ilvl="5" w:tplc="27627904" w:tentative="1">
      <w:start w:val="1"/>
      <w:numFmt w:val="lowerRoman"/>
      <w:lvlText w:val="%6."/>
      <w:lvlJc w:val="right"/>
      <w:pPr>
        <w:ind w:left="4320" w:hanging="180"/>
      </w:pPr>
    </w:lvl>
    <w:lvl w:ilvl="6" w:tplc="27627904" w:tentative="1">
      <w:start w:val="1"/>
      <w:numFmt w:val="decimal"/>
      <w:lvlText w:val="%7."/>
      <w:lvlJc w:val="left"/>
      <w:pPr>
        <w:ind w:left="5040" w:hanging="360"/>
      </w:pPr>
    </w:lvl>
    <w:lvl w:ilvl="7" w:tplc="27627904" w:tentative="1">
      <w:start w:val="1"/>
      <w:numFmt w:val="lowerLetter"/>
      <w:lvlText w:val="%8."/>
      <w:lvlJc w:val="left"/>
      <w:pPr>
        <w:ind w:left="5760" w:hanging="360"/>
      </w:pPr>
    </w:lvl>
    <w:lvl w:ilvl="8" w:tplc="27627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54">
    <w:multiLevelType w:val="hybridMultilevel"/>
    <w:lvl w:ilvl="0" w:tplc="62492698">
      <w:start w:val="1"/>
      <w:numFmt w:val="decimal"/>
      <w:lvlText w:val="%1."/>
      <w:lvlJc w:val="left"/>
      <w:pPr>
        <w:ind w:left="720" w:hanging="360"/>
      </w:pPr>
    </w:lvl>
    <w:lvl w:ilvl="1" w:tplc="62492698" w:tentative="1">
      <w:start w:val="1"/>
      <w:numFmt w:val="lowerLetter"/>
      <w:lvlText w:val="%2."/>
      <w:lvlJc w:val="left"/>
      <w:pPr>
        <w:ind w:left="1440" w:hanging="360"/>
      </w:pPr>
    </w:lvl>
    <w:lvl w:ilvl="2" w:tplc="62492698" w:tentative="1">
      <w:start w:val="1"/>
      <w:numFmt w:val="lowerRoman"/>
      <w:lvlText w:val="%3."/>
      <w:lvlJc w:val="right"/>
      <w:pPr>
        <w:ind w:left="2160" w:hanging="180"/>
      </w:pPr>
    </w:lvl>
    <w:lvl w:ilvl="3" w:tplc="62492698" w:tentative="1">
      <w:start w:val="1"/>
      <w:numFmt w:val="decimal"/>
      <w:lvlText w:val="%4."/>
      <w:lvlJc w:val="left"/>
      <w:pPr>
        <w:ind w:left="2880" w:hanging="360"/>
      </w:pPr>
    </w:lvl>
    <w:lvl w:ilvl="4" w:tplc="62492698" w:tentative="1">
      <w:start w:val="1"/>
      <w:numFmt w:val="lowerLetter"/>
      <w:lvlText w:val="%5."/>
      <w:lvlJc w:val="left"/>
      <w:pPr>
        <w:ind w:left="3600" w:hanging="360"/>
      </w:pPr>
    </w:lvl>
    <w:lvl w:ilvl="5" w:tplc="62492698" w:tentative="1">
      <w:start w:val="1"/>
      <w:numFmt w:val="lowerRoman"/>
      <w:lvlText w:val="%6."/>
      <w:lvlJc w:val="right"/>
      <w:pPr>
        <w:ind w:left="4320" w:hanging="180"/>
      </w:pPr>
    </w:lvl>
    <w:lvl w:ilvl="6" w:tplc="62492698" w:tentative="1">
      <w:start w:val="1"/>
      <w:numFmt w:val="decimal"/>
      <w:lvlText w:val="%7."/>
      <w:lvlJc w:val="left"/>
      <w:pPr>
        <w:ind w:left="5040" w:hanging="360"/>
      </w:pPr>
    </w:lvl>
    <w:lvl w:ilvl="7" w:tplc="62492698" w:tentative="1">
      <w:start w:val="1"/>
      <w:numFmt w:val="lowerLetter"/>
      <w:lvlText w:val="%8."/>
      <w:lvlJc w:val="left"/>
      <w:pPr>
        <w:ind w:left="5760" w:hanging="360"/>
      </w:pPr>
    </w:lvl>
    <w:lvl w:ilvl="8" w:tplc="62492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53">
    <w:multiLevelType w:val="hybridMultilevel"/>
    <w:lvl w:ilvl="0" w:tplc="17806429">
      <w:start w:val="1"/>
      <w:numFmt w:val="decimal"/>
      <w:lvlText w:val="%1."/>
      <w:lvlJc w:val="left"/>
      <w:pPr>
        <w:ind w:left="720" w:hanging="360"/>
      </w:pPr>
    </w:lvl>
    <w:lvl w:ilvl="1" w:tplc="17806429" w:tentative="1">
      <w:start w:val="1"/>
      <w:numFmt w:val="lowerLetter"/>
      <w:lvlText w:val="%2."/>
      <w:lvlJc w:val="left"/>
      <w:pPr>
        <w:ind w:left="1440" w:hanging="360"/>
      </w:pPr>
    </w:lvl>
    <w:lvl w:ilvl="2" w:tplc="17806429" w:tentative="1">
      <w:start w:val="1"/>
      <w:numFmt w:val="lowerRoman"/>
      <w:lvlText w:val="%3."/>
      <w:lvlJc w:val="right"/>
      <w:pPr>
        <w:ind w:left="2160" w:hanging="180"/>
      </w:pPr>
    </w:lvl>
    <w:lvl w:ilvl="3" w:tplc="17806429" w:tentative="1">
      <w:start w:val="1"/>
      <w:numFmt w:val="decimal"/>
      <w:lvlText w:val="%4."/>
      <w:lvlJc w:val="left"/>
      <w:pPr>
        <w:ind w:left="2880" w:hanging="360"/>
      </w:pPr>
    </w:lvl>
    <w:lvl w:ilvl="4" w:tplc="17806429" w:tentative="1">
      <w:start w:val="1"/>
      <w:numFmt w:val="lowerLetter"/>
      <w:lvlText w:val="%5."/>
      <w:lvlJc w:val="left"/>
      <w:pPr>
        <w:ind w:left="3600" w:hanging="360"/>
      </w:pPr>
    </w:lvl>
    <w:lvl w:ilvl="5" w:tplc="17806429" w:tentative="1">
      <w:start w:val="1"/>
      <w:numFmt w:val="lowerRoman"/>
      <w:lvlText w:val="%6."/>
      <w:lvlJc w:val="right"/>
      <w:pPr>
        <w:ind w:left="4320" w:hanging="180"/>
      </w:pPr>
    </w:lvl>
    <w:lvl w:ilvl="6" w:tplc="17806429" w:tentative="1">
      <w:start w:val="1"/>
      <w:numFmt w:val="decimal"/>
      <w:lvlText w:val="%7."/>
      <w:lvlJc w:val="left"/>
      <w:pPr>
        <w:ind w:left="5040" w:hanging="360"/>
      </w:pPr>
    </w:lvl>
    <w:lvl w:ilvl="7" w:tplc="17806429" w:tentative="1">
      <w:start w:val="1"/>
      <w:numFmt w:val="lowerLetter"/>
      <w:lvlText w:val="%8."/>
      <w:lvlJc w:val="left"/>
      <w:pPr>
        <w:ind w:left="5760" w:hanging="360"/>
      </w:pPr>
    </w:lvl>
    <w:lvl w:ilvl="8" w:tplc="17806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52">
    <w:multiLevelType w:val="hybridMultilevel"/>
    <w:lvl w:ilvl="0" w:tplc="89152362">
      <w:start w:val="1"/>
      <w:numFmt w:val="decimal"/>
      <w:lvlText w:val="%1."/>
      <w:lvlJc w:val="left"/>
      <w:pPr>
        <w:ind w:left="720" w:hanging="360"/>
      </w:pPr>
    </w:lvl>
    <w:lvl w:ilvl="1" w:tplc="89152362" w:tentative="1">
      <w:start w:val="1"/>
      <w:numFmt w:val="lowerLetter"/>
      <w:lvlText w:val="%2."/>
      <w:lvlJc w:val="left"/>
      <w:pPr>
        <w:ind w:left="1440" w:hanging="360"/>
      </w:pPr>
    </w:lvl>
    <w:lvl w:ilvl="2" w:tplc="89152362" w:tentative="1">
      <w:start w:val="1"/>
      <w:numFmt w:val="lowerRoman"/>
      <w:lvlText w:val="%3."/>
      <w:lvlJc w:val="right"/>
      <w:pPr>
        <w:ind w:left="2160" w:hanging="180"/>
      </w:pPr>
    </w:lvl>
    <w:lvl w:ilvl="3" w:tplc="89152362" w:tentative="1">
      <w:start w:val="1"/>
      <w:numFmt w:val="decimal"/>
      <w:lvlText w:val="%4."/>
      <w:lvlJc w:val="left"/>
      <w:pPr>
        <w:ind w:left="2880" w:hanging="360"/>
      </w:pPr>
    </w:lvl>
    <w:lvl w:ilvl="4" w:tplc="89152362" w:tentative="1">
      <w:start w:val="1"/>
      <w:numFmt w:val="lowerLetter"/>
      <w:lvlText w:val="%5."/>
      <w:lvlJc w:val="left"/>
      <w:pPr>
        <w:ind w:left="3600" w:hanging="360"/>
      </w:pPr>
    </w:lvl>
    <w:lvl w:ilvl="5" w:tplc="89152362" w:tentative="1">
      <w:start w:val="1"/>
      <w:numFmt w:val="lowerRoman"/>
      <w:lvlText w:val="%6."/>
      <w:lvlJc w:val="right"/>
      <w:pPr>
        <w:ind w:left="4320" w:hanging="180"/>
      </w:pPr>
    </w:lvl>
    <w:lvl w:ilvl="6" w:tplc="89152362" w:tentative="1">
      <w:start w:val="1"/>
      <w:numFmt w:val="decimal"/>
      <w:lvlText w:val="%7."/>
      <w:lvlJc w:val="left"/>
      <w:pPr>
        <w:ind w:left="5040" w:hanging="360"/>
      </w:pPr>
    </w:lvl>
    <w:lvl w:ilvl="7" w:tplc="89152362" w:tentative="1">
      <w:start w:val="1"/>
      <w:numFmt w:val="lowerLetter"/>
      <w:lvlText w:val="%8."/>
      <w:lvlJc w:val="left"/>
      <w:pPr>
        <w:ind w:left="5760" w:hanging="360"/>
      </w:pPr>
    </w:lvl>
    <w:lvl w:ilvl="8" w:tplc="89152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51">
    <w:multiLevelType w:val="hybridMultilevel"/>
    <w:lvl w:ilvl="0" w:tplc="75180563">
      <w:start w:val="1"/>
      <w:numFmt w:val="decimal"/>
      <w:lvlText w:val="%1."/>
      <w:lvlJc w:val="left"/>
      <w:pPr>
        <w:ind w:left="720" w:hanging="360"/>
      </w:pPr>
    </w:lvl>
    <w:lvl w:ilvl="1" w:tplc="75180563" w:tentative="1">
      <w:start w:val="1"/>
      <w:numFmt w:val="lowerLetter"/>
      <w:lvlText w:val="%2."/>
      <w:lvlJc w:val="left"/>
      <w:pPr>
        <w:ind w:left="1440" w:hanging="360"/>
      </w:pPr>
    </w:lvl>
    <w:lvl w:ilvl="2" w:tplc="75180563" w:tentative="1">
      <w:start w:val="1"/>
      <w:numFmt w:val="lowerRoman"/>
      <w:lvlText w:val="%3."/>
      <w:lvlJc w:val="right"/>
      <w:pPr>
        <w:ind w:left="2160" w:hanging="180"/>
      </w:pPr>
    </w:lvl>
    <w:lvl w:ilvl="3" w:tplc="75180563" w:tentative="1">
      <w:start w:val="1"/>
      <w:numFmt w:val="decimal"/>
      <w:lvlText w:val="%4."/>
      <w:lvlJc w:val="left"/>
      <w:pPr>
        <w:ind w:left="2880" w:hanging="360"/>
      </w:pPr>
    </w:lvl>
    <w:lvl w:ilvl="4" w:tplc="75180563" w:tentative="1">
      <w:start w:val="1"/>
      <w:numFmt w:val="lowerLetter"/>
      <w:lvlText w:val="%5."/>
      <w:lvlJc w:val="left"/>
      <w:pPr>
        <w:ind w:left="3600" w:hanging="360"/>
      </w:pPr>
    </w:lvl>
    <w:lvl w:ilvl="5" w:tplc="75180563" w:tentative="1">
      <w:start w:val="1"/>
      <w:numFmt w:val="lowerRoman"/>
      <w:lvlText w:val="%6."/>
      <w:lvlJc w:val="right"/>
      <w:pPr>
        <w:ind w:left="4320" w:hanging="180"/>
      </w:pPr>
    </w:lvl>
    <w:lvl w:ilvl="6" w:tplc="75180563" w:tentative="1">
      <w:start w:val="1"/>
      <w:numFmt w:val="decimal"/>
      <w:lvlText w:val="%7."/>
      <w:lvlJc w:val="left"/>
      <w:pPr>
        <w:ind w:left="5040" w:hanging="360"/>
      </w:pPr>
    </w:lvl>
    <w:lvl w:ilvl="7" w:tplc="75180563" w:tentative="1">
      <w:start w:val="1"/>
      <w:numFmt w:val="lowerLetter"/>
      <w:lvlText w:val="%8."/>
      <w:lvlJc w:val="left"/>
      <w:pPr>
        <w:ind w:left="5760" w:hanging="360"/>
      </w:pPr>
    </w:lvl>
    <w:lvl w:ilvl="8" w:tplc="75180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50">
    <w:multiLevelType w:val="hybridMultilevel"/>
    <w:lvl w:ilvl="0" w:tplc="78526737">
      <w:start w:val="1"/>
      <w:numFmt w:val="decimal"/>
      <w:lvlText w:val="%1."/>
      <w:lvlJc w:val="left"/>
      <w:pPr>
        <w:ind w:left="720" w:hanging="360"/>
      </w:pPr>
    </w:lvl>
    <w:lvl w:ilvl="1" w:tplc="78526737" w:tentative="1">
      <w:start w:val="1"/>
      <w:numFmt w:val="lowerLetter"/>
      <w:lvlText w:val="%2."/>
      <w:lvlJc w:val="left"/>
      <w:pPr>
        <w:ind w:left="1440" w:hanging="360"/>
      </w:pPr>
    </w:lvl>
    <w:lvl w:ilvl="2" w:tplc="78526737" w:tentative="1">
      <w:start w:val="1"/>
      <w:numFmt w:val="lowerRoman"/>
      <w:lvlText w:val="%3."/>
      <w:lvlJc w:val="right"/>
      <w:pPr>
        <w:ind w:left="2160" w:hanging="180"/>
      </w:pPr>
    </w:lvl>
    <w:lvl w:ilvl="3" w:tplc="78526737" w:tentative="1">
      <w:start w:val="1"/>
      <w:numFmt w:val="decimal"/>
      <w:lvlText w:val="%4."/>
      <w:lvlJc w:val="left"/>
      <w:pPr>
        <w:ind w:left="2880" w:hanging="360"/>
      </w:pPr>
    </w:lvl>
    <w:lvl w:ilvl="4" w:tplc="78526737" w:tentative="1">
      <w:start w:val="1"/>
      <w:numFmt w:val="lowerLetter"/>
      <w:lvlText w:val="%5."/>
      <w:lvlJc w:val="left"/>
      <w:pPr>
        <w:ind w:left="3600" w:hanging="360"/>
      </w:pPr>
    </w:lvl>
    <w:lvl w:ilvl="5" w:tplc="78526737" w:tentative="1">
      <w:start w:val="1"/>
      <w:numFmt w:val="lowerRoman"/>
      <w:lvlText w:val="%6."/>
      <w:lvlJc w:val="right"/>
      <w:pPr>
        <w:ind w:left="4320" w:hanging="180"/>
      </w:pPr>
    </w:lvl>
    <w:lvl w:ilvl="6" w:tplc="78526737" w:tentative="1">
      <w:start w:val="1"/>
      <w:numFmt w:val="decimal"/>
      <w:lvlText w:val="%7."/>
      <w:lvlJc w:val="left"/>
      <w:pPr>
        <w:ind w:left="5040" w:hanging="360"/>
      </w:pPr>
    </w:lvl>
    <w:lvl w:ilvl="7" w:tplc="78526737" w:tentative="1">
      <w:start w:val="1"/>
      <w:numFmt w:val="lowerLetter"/>
      <w:lvlText w:val="%8."/>
      <w:lvlJc w:val="left"/>
      <w:pPr>
        <w:ind w:left="5760" w:hanging="360"/>
      </w:pPr>
    </w:lvl>
    <w:lvl w:ilvl="8" w:tplc="78526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49">
    <w:multiLevelType w:val="hybridMultilevel"/>
    <w:lvl w:ilvl="0" w:tplc="49533712">
      <w:start w:val="1"/>
      <w:numFmt w:val="decimal"/>
      <w:lvlText w:val="%1."/>
      <w:lvlJc w:val="left"/>
      <w:pPr>
        <w:ind w:left="720" w:hanging="360"/>
      </w:pPr>
    </w:lvl>
    <w:lvl w:ilvl="1" w:tplc="49533712" w:tentative="1">
      <w:start w:val="1"/>
      <w:numFmt w:val="lowerLetter"/>
      <w:lvlText w:val="%2."/>
      <w:lvlJc w:val="left"/>
      <w:pPr>
        <w:ind w:left="1440" w:hanging="360"/>
      </w:pPr>
    </w:lvl>
    <w:lvl w:ilvl="2" w:tplc="49533712" w:tentative="1">
      <w:start w:val="1"/>
      <w:numFmt w:val="lowerRoman"/>
      <w:lvlText w:val="%3."/>
      <w:lvlJc w:val="right"/>
      <w:pPr>
        <w:ind w:left="2160" w:hanging="180"/>
      </w:pPr>
    </w:lvl>
    <w:lvl w:ilvl="3" w:tplc="49533712" w:tentative="1">
      <w:start w:val="1"/>
      <w:numFmt w:val="decimal"/>
      <w:lvlText w:val="%4."/>
      <w:lvlJc w:val="left"/>
      <w:pPr>
        <w:ind w:left="2880" w:hanging="360"/>
      </w:pPr>
    </w:lvl>
    <w:lvl w:ilvl="4" w:tplc="49533712" w:tentative="1">
      <w:start w:val="1"/>
      <w:numFmt w:val="lowerLetter"/>
      <w:lvlText w:val="%5."/>
      <w:lvlJc w:val="left"/>
      <w:pPr>
        <w:ind w:left="3600" w:hanging="360"/>
      </w:pPr>
    </w:lvl>
    <w:lvl w:ilvl="5" w:tplc="49533712" w:tentative="1">
      <w:start w:val="1"/>
      <w:numFmt w:val="lowerRoman"/>
      <w:lvlText w:val="%6."/>
      <w:lvlJc w:val="right"/>
      <w:pPr>
        <w:ind w:left="4320" w:hanging="180"/>
      </w:pPr>
    </w:lvl>
    <w:lvl w:ilvl="6" w:tplc="49533712" w:tentative="1">
      <w:start w:val="1"/>
      <w:numFmt w:val="decimal"/>
      <w:lvlText w:val="%7."/>
      <w:lvlJc w:val="left"/>
      <w:pPr>
        <w:ind w:left="5040" w:hanging="360"/>
      </w:pPr>
    </w:lvl>
    <w:lvl w:ilvl="7" w:tplc="49533712" w:tentative="1">
      <w:start w:val="1"/>
      <w:numFmt w:val="lowerLetter"/>
      <w:lvlText w:val="%8."/>
      <w:lvlJc w:val="left"/>
      <w:pPr>
        <w:ind w:left="5760" w:hanging="360"/>
      </w:pPr>
    </w:lvl>
    <w:lvl w:ilvl="8" w:tplc="49533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48">
    <w:multiLevelType w:val="hybridMultilevel"/>
    <w:lvl w:ilvl="0" w:tplc="25617356">
      <w:start w:val="1"/>
      <w:numFmt w:val="decimal"/>
      <w:lvlText w:val="%1."/>
      <w:lvlJc w:val="left"/>
      <w:pPr>
        <w:ind w:left="720" w:hanging="360"/>
      </w:pPr>
    </w:lvl>
    <w:lvl w:ilvl="1" w:tplc="25617356" w:tentative="1">
      <w:start w:val="1"/>
      <w:numFmt w:val="lowerLetter"/>
      <w:lvlText w:val="%2."/>
      <w:lvlJc w:val="left"/>
      <w:pPr>
        <w:ind w:left="1440" w:hanging="360"/>
      </w:pPr>
    </w:lvl>
    <w:lvl w:ilvl="2" w:tplc="25617356" w:tentative="1">
      <w:start w:val="1"/>
      <w:numFmt w:val="lowerRoman"/>
      <w:lvlText w:val="%3."/>
      <w:lvlJc w:val="right"/>
      <w:pPr>
        <w:ind w:left="2160" w:hanging="180"/>
      </w:pPr>
    </w:lvl>
    <w:lvl w:ilvl="3" w:tplc="25617356" w:tentative="1">
      <w:start w:val="1"/>
      <w:numFmt w:val="decimal"/>
      <w:lvlText w:val="%4."/>
      <w:lvlJc w:val="left"/>
      <w:pPr>
        <w:ind w:left="2880" w:hanging="360"/>
      </w:pPr>
    </w:lvl>
    <w:lvl w:ilvl="4" w:tplc="25617356" w:tentative="1">
      <w:start w:val="1"/>
      <w:numFmt w:val="lowerLetter"/>
      <w:lvlText w:val="%5."/>
      <w:lvlJc w:val="left"/>
      <w:pPr>
        <w:ind w:left="3600" w:hanging="360"/>
      </w:pPr>
    </w:lvl>
    <w:lvl w:ilvl="5" w:tplc="25617356" w:tentative="1">
      <w:start w:val="1"/>
      <w:numFmt w:val="lowerRoman"/>
      <w:lvlText w:val="%6."/>
      <w:lvlJc w:val="right"/>
      <w:pPr>
        <w:ind w:left="4320" w:hanging="180"/>
      </w:pPr>
    </w:lvl>
    <w:lvl w:ilvl="6" w:tplc="25617356" w:tentative="1">
      <w:start w:val="1"/>
      <w:numFmt w:val="decimal"/>
      <w:lvlText w:val="%7."/>
      <w:lvlJc w:val="left"/>
      <w:pPr>
        <w:ind w:left="5040" w:hanging="360"/>
      </w:pPr>
    </w:lvl>
    <w:lvl w:ilvl="7" w:tplc="25617356" w:tentative="1">
      <w:start w:val="1"/>
      <w:numFmt w:val="lowerLetter"/>
      <w:lvlText w:val="%8."/>
      <w:lvlJc w:val="left"/>
      <w:pPr>
        <w:ind w:left="5760" w:hanging="360"/>
      </w:pPr>
    </w:lvl>
    <w:lvl w:ilvl="8" w:tplc="25617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47">
    <w:multiLevelType w:val="hybridMultilevel"/>
    <w:lvl w:ilvl="0" w:tplc="87302892">
      <w:start w:val="1"/>
      <w:numFmt w:val="decimal"/>
      <w:lvlText w:val="%1."/>
      <w:lvlJc w:val="left"/>
      <w:pPr>
        <w:ind w:left="720" w:hanging="360"/>
      </w:pPr>
    </w:lvl>
    <w:lvl w:ilvl="1" w:tplc="87302892" w:tentative="1">
      <w:start w:val="1"/>
      <w:numFmt w:val="lowerLetter"/>
      <w:lvlText w:val="%2."/>
      <w:lvlJc w:val="left"/>
      <w:pPr>
        <w:ind w:left="1440" w:hanging="360"/>
      </w:pPr>
    </w:lvl>
    <w:lvl w:ilvl="2" w:tplc="87302892" w:tentative="1">
      <w:start w:val="1"/>
      <w:numFmt w:val="lowerRoman"/>
      <w:lvlText w:val="%3."/>
      <w:lvlJc w:val="right"/>
      <w:pPr>
        <w:ind w:left="2160" w:hanging="180"/>
      </w:pPr>
    </w:lvl>
    <w:lvl w:ilvl="3" w:tplc="87302892" w:tentative="1">
      <w:start w:val="1"/>
      <w:numFmt w:val="decimal"/>
      <w:lvlText w:val="%4."/>
      <w:lvlJc w:val="left"/>
      <w:pPr>
        <w:ind w:left="2880" w:hanging="360"/>
      </w:pPr>
    </w:lvl>
    <w:lvl w:ilvl="4" w:tplc="87302892" w:tentative="1">
      <w:start w:val="1"/>
      <w:numFmt w:val="lowerLetter"/>
      <w:lvlText w:val="%5."/>
      <w:lvlJc w:val="left"/>
      <w:pPr>
        <w:ind w:left="3600" w:hanging="360"/>
      </w:pPr>
    </w:lvl>
    <w:lvl w:ilvl="5" w:tplc="87302892" w:tentative="1">
      <w:start w:val="1"/>
      <w:numFmt w:val="lowerRoman"/>
      <w:lvlText w:val="%6."/>
      <w:lvlJc w:val="right"/>
      <w:pPr>
        <w:ind w:left="4320" w:hanging="180"/>
      </w:pPr>
    </w:lvl>
    <w:lvl w:ilvl="6" w:tplc="87302892" w:tentative="1">
      <w:start w:val="1"/>
      <w:numFmt w:val="decimal"/>
      <w:lvlText w:val="%7."/>
      <w:lvlJc w:val="left"/>
      <w:pPr>
        <w:ind w:left="5040" w:hanging="360"/>
      </w:pPr>
    </w:lvl>
    <w:lvl w:ilvl="7" w:tplc="87302892" w:tentative="1">
      <w:start w:val="1"/>
      <w:numFmt w:val="lowerLetter"/>
      <w:lvlText w:val="%8."/>
      <w:lvlJc w:val="left"/>
      <w:pPr>
        <w:ind w:left="5760" w:hanging="360"/>
      </w:pPr>
    </w:lvl>
    <w:lvl w:ilvl="8" w:tplc="87302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46">
    <w:multiLevelType w:val="hybridMultilevel"/>
    <w:lvl w:ilvl="0" w:tplc="19944461">
      <w:start w:val="1"/>
      <w:numFmt w:val="decimal"/>
      <w:lvlText w:val="%1."/>
      <w:lvlJc w:val="left"/>
      <w:pPr>
        <w:ind w:left="720" w:hanging="360"/>
      </w:pPr>
    </w:lvl>
    <w:lvl w:ilvl="1" w:tplc="19944461" w:tentative="1">
      <w:start w:val="1"/>
      <w:numFmt w:val="lowerLetter"/>
      <w:lvlText w:val="%2."/>
      <w:lvlJc w:val="left"/>
      <w:pPr>
        <w:ind w:left="1440" w:hanging="360"/>
      </w:pPr>
    </w:lvl>
    <w:lvl w:ilvl="2" w:tplc="19944461" w:tentative="1">
      <w:start w:val="1"/>
      <w:numFmt w:val="lowerRoman"/>
      <w:lvlText w:val="%3."/>
      <w:lvlJc w:val="right"/>
      <w:pPr>
        <w:ind w:left="2160" w:hanging="180"/>
      </w:pPr>
    </w:lvl>
    <w:lvl w:ilvl="3" w:tplc="19944461" w:tentative="1">
      <w:start w:val="1"/>
      <w:numFmt w:val="decimal"/>
      <w:lvlText w:val="%4."/>
      <w:lvlJc w:val="left"/>
      <w:pPr>
        <w:ind w:left="2880" w:hanging="360"/>
      </w:pPr>
    </w:lvl>
    <w:lvl w:ilvl="4" w:tplc="19944461" w:tentative="1">
      <w:start w:val="1"/>
      <w:numFmt w:val="lowerLetter"/>
      <w:lvlText w:val="%5."/>
      <w:lvlJc w:val="left"/>
      <w:pPr>
        <w:ind w:left="3600" w:hanging="360"/>
      </w:pPr>
    </w:lvl>
    <w:lvl w:ilvl="5" w:tplc="19944461" w:tentative="1">
      <w:start w:val="1"/>
      <w:numFmt w:val="lowerRoman"/>
      <w:lvlText w:val="%6."/>
      <w:lvlJc w:val="right"/>
      <w:pPr>
        <w:ind w:left="4320" w:hanging="180"/>
      </w:pPr>
    </w:lvl>
    <w:lvl w:ilvl="6" w:tplc="19944461" w:tentative="1">
      <w:start w:val="1"/>
      <w:numFmt w:val="decimal"/>
      <w:lvlText w:val="%7."/>
      <w:lvlJc w:val="left"/>
      <w:pPr>
        <w:ind w:left="5040" w:hanging="360"/>
      </w:pPr>
    </w:lvl>
    <w:lvl w:ilvl="7" w:tplc="19944461" w:tentative="1">
      <w:start w:val="1"/>
      <w:numFmt w:val="lowerLetter"/>
      <w:lvlText w:val="%8."/>
      <w:lvlJc w:val="left"/>
      <w:pPr>
        <w:ind w:left="5760" w:hanging="360"/>
      </w:pPr>
    </w:lvl>
    <w:lvl w:ilvl="8" w:tplc="19944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45">
    <w:multiLevelType w:val="hybridMultilevel"/>
    <w:lvl w:ilvl="0" w:tplc="41595048">
      <w:start w:val="1"/>
      <w:numFmt w:val="decimal"/>
      <w:lvlText w:val="%1."/>
      <w:lvlJc w:val="left"/>
      <w:pPr>
        <w:ind w:left="720" w:hanging="360"/>
      </w:pPr>
    </w:lvl>
    <w:lvl w:ilvl="1" w:tplc="41595048" w:tentative="1">
      <w:start w:val="1"/>
      <w:numFmt w:val="lowerLetter"/>
      <w:lvlText w:val="%2."/>
      <w:lvlJc w:val="left"/>
      <w:pPr>
        <w:ind w:left="1440" w:hanging="360"/>
      </w:pPr>
    </w:lvl>
    <w:lvl w:ilvl="2" w:tplc="41595048" w:tentative="1">
      <w:start w:val="1"/>
      <w:numFmt w:val="lowerRoman"/>
      <w:lvlText w:val="%3."/>
      <w:lvlJc w:val="right"/>
      <w:pPr>
        <w:ind w:left="2160" w:hanging="180"/>
      </w:pPr>
    </w:lvl>
    <w:lvl w:ilvl="3" w:tplc="41595048" w:tentative="1">
      <w:start w:val="1"/>
      <w:numFmt w:val="decimal"/>
      <w:lvlText w:val="%4."/>
      <w:lvlJc w:val="left"/>
      <w:pPr>
        <w:ind w:left="2880" w:hanging="360"/>
      </w:pPr>
    </w:lvl>
    <w:lvl w:ilvl="4" w:tplc="41595048" w:tentative="1">
      <w:start w:val="1"/>
      <w:numFmt w:val="lowerLetter"/>
      <w:lvlText w:val="%5."/>
      <w:lvlJc w:val="left"/>
      <w:pPr>
        <w:ind w:left="3600" w:hanging="360"/>
      </w:pPr>
    </w:lvl>
    <w:lvl w:ilvl="5" w:tplc="41595048" w:tentative="1">
      <w:start w:val="1"/>
      <w:numFmt w:val="lowerRoman"/>
      <w:lvlText w:val="%6."/>
      <w:lvlJc w:val="right"/>
      <w:pPr>
        <w:ind w:left="4320" w:hanging="180"/>
      </w:pPr>
    </w:lvl>
    <w:lvl w:ilvl="6" w:tplc="41595048" w:tentative="1">
      <w:start w:val="1"/>
      <w:numFmt w:val="decimal"/>
      <w:lvlText w:val="%7."/>
      <w:lvlJc w:val="left"/>
      <w:pPr>
        <w:ind w:left="5040" w:hanging="360"/>
      </w:pPr>
    </w:lvl>
    <w:lvl w:ilvl="7" w:tplc="41595048" w:tentative="1">
      <w:start w:val="1"/>
      <w:numFmt w:val="lowerLetter"/>
      <w:lvlText w:val="%8."/>
      <w:lvlJc w:val="left"/>
      <w:pPr>
        <w:ind w:left="5760" w:hanging="360"/>
      </w:pPr>
    </w:lvl>
    <w:lvl w:ilvl="8" w:tplc="41595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44">
    <w:multiLevelType w:val="hybridMultilevel"/>
    <w:lvl w:ilvl="0" w:tplc="18992325">
      <w:start w:val="1"/>
      <w:numFmt w:val="decimal"/>
      <w:lvlText w:val="%1."/>
      <w:lvlJc w:val="left"/>
      <w:pPr>
        <w:ind w:left="720" w:hanging="360"/>
      </w:pPr>
    </w:lvl>
    <w:lvl w:ilvl="1" w:tplc="18992325" w:tentative="1">
      <w:start w:val="1"/>
      <w:numFmt w:val="lowerLetter"/>
      <w:lvlText w:val="%2."/>
      <w:lvlJc w:val="left"/>
      <w:pPr>
        <w:ind w:left="1440" w:hanging="360"/>
      </w:pPr>
    </w:lvl>
    <w:lvl w:ilvl="2" w:tplc="18992325" w:tentative="1">
      <w:start w:val="1"/>
      <w:numFmt w:val="lowerRoman"/>
      <w:lvlText w:val="%3."/>
      <w:lvlJc w:val="right"/>
      <w:pPr>
        <w:ind w:left="2160" w:hanging="180"/>
      </w:pPr>
    </w:lvl>
    <w:lvl w:ilvl="3" w:tplc="18992325" w:tentative="1">
      <w:start w:val="1"/>
      <w:numFmt w:val="decimal"/>
      <w:lvlText w:val="%4."/>
      <w:lvlJc w:val="left"/>
      <w:pPr>
        <w:ind w:left="2880" w:hanging="360"/>
      </w:pPr>
    </w:lvl>
    <w:lvl w:ilvl="4" w:tplc="18992325" w:tentative="1">
      <w:start w:val="1"/>
      <w:numFmt w:val="lowerLetter"/>
      <w:lvlText w:val="%5."/>
      <w:lvlJc w:val="left"/>
      <w:pPr>
        <w:ind w:left="3600" w:hanging="360"/>
      </w:pPr>
    </w:lvl>
    <w:lvl w:ilvl="5" w:tplc="18992325" w:tentative="1">
      <w:start w:val="1"/>
      <w:numFmt w:val="lowerRoman"/>
      <w:lvlText w:val="%6."/>
      <w:lvlJc w:val="right"/>
      <w:pPr>
        <w:ind w:left="4320" w:hanging="180"/>
      </w:pPr>
    </w:lvl>
    <w:lvl w:ilvl="6" w:tplc="18992325" w:tentative="1">
      <w:start w:val="1"/>
      <w:numFmt w:val="decimal"/>
      <w:lvlText w:val="%7."/>
      <w:lvlJc w:val="left"/>
      <w:pPr>
        <w:ind w:left="5040" w:hanging="360"/>
      </w:pPr>
    </w:lvl>
    <w:lvl w:ilvl="7" w:tplc="18992325" w:tentative="1">
      <w:start w:val="1"/>
      <w:numFmt w:val="lowerLetter"/>
      <w:lvlText w:val="%8."/>
      <w:lvlJc w:val="left"/>
      <w:pPr>
        <w:ind w:left="5760" w:hanging="360"/>
      </w:pPr>
    </w:lvl>
    <w:lvl w:ilvl="8" w:tplc="18992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43">
    <w:multiLevelType w:val="hybridMultilevel"/>
    <w:lvl w:ilvl="0" w:tplc="91325241">
      <w:start w:val="1"/>
      <w:numFmt w:val="decimal"/>
      <w:lvlText w:val="%1."/>
      <w:lvlJc w:val="left"/>
      <w:pPr>
        <w:ind w:left="720" w:hanging="360"/>
      </w:pPr>
    </w:lvl>
    <w:lvl w:ilvl="1" w:tplc="91325241" w:tentative="1">
      <w:start w:val="1"/>
      <w:numFmt w:val="lowerLetter"/>
      <w:lvlText w:val="%2."/>
      <w:lvlJc w:val="left"/>
      <w:pPr>
        <w:ind w:left="1440" w:hanging="360"/>
      </w:pPr>
    </w:lvl>
    <w:lvl w:ilvl="2" w:tplc="91325241" w:tentative="1">
      <w:start w:val="1"/>
      <w:numFmt w:val="lowerRoman"/>
      <w:lvlText w:val="%3."/>
      <w:lvlJc w:val="right"/>
      <w:pPr>
        <w:ind w:left="2160" w:hanging="180"/>
      </w:pPr>
    </w:lvl>
    <w:lvl w:ilvl="3" w:tplc="91325241" w:tentative="1">
      <w:start w:val="1"/>
      <w:numFmt w:val="decimal"/>
      <w:lvlText w:val="%4."/>
      <w:lvlJc w:val="left"/>
      <w:pPr>
        <w:ind w:left="2880" w:hanging="360"/>
      </w:pPr>
    </w:lvl>
    <w:lvl w:ilvl="4" w:tplc="91325241" w:tentative="1">
      <w:start w:val="1"/>
      <w:numFmt w:val="lowerLetter"/>
      <w:lvlText w:val="%5."/>
      <w:lvlJc w:val="left"/>
      <w:pPr>
        <w:ind w:left="3600" w:hanging="360"/>
      </w:pPr>
    </w:lvl>
    <w:lvl w:ilvl="5" w:tplc="91325241" w:tentative="1">
      <w:start w:val="1"/>
      <w:numFmt w:val="lowerRoman"/>
      <w:lvlText w:val="%6."/>
      <w:lvlJc w:val="right"/>
      <w:pPr>
        <w:ind w:left="4320" w:hanging="180"/>
      </w:pPr>
    </w:lvl>
    <w:lvl w:ilvl="6" w:tplc="91325241" w:tentative="1">
      <w:start w:val="1"/>
      <w:numFmt w:val="decimal"/>
      <w:lvlText w:val="%7."/>
      <w:lvlJc w:val="left"/>
      <w:pPr>
        <w:ind w:left="5040" w:hanging="360"/>
      </w:pPr>
    </w:lvl>
    <w:lvl w:ilvl="7" w:tplc="91325241" w:tentative="1">
      <w:start w:val="1"/>
      <w:numFmt w:val="lowerLetter"/>
      <w:lvlText w:val="%8."/>
      <w:lvlJc w:val="left"/>
      <w:pPr>
        <w:ind w:left="5760" w:hanging="360"/>
      </w:pPr>
    </w:lvl>
    <w:lvl w:ilvl="8" w:tplc="91325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42">
    <w:multiLevelType w:val="hybridMultilevel"/>
    <w:lvl w:ilvl="0" w:tplc="43803544">
      <w:start w:val="1"/>
      <w:numFmt w:val="decimal"/>
      <w:lvlText w:val="%1."/>
      <w:lvlJc w:val="left"/>
      <w:pPr>
        <w:ind w:left="720" w:hanging="360"/>
      </w:pPr>
    </w:lvl>
    <w:lvl w:ilvl="1" w:tplc="43803544" w:tentative="1">
      <w:start w:val="1"/>
      <w:numFmt w:val="lowerLetter"/>
      <w:lvlText w:val="%2."/>
      <w:lvlJc w:val="left"/>
      <w:pPr>
        <w:ind w:left="1440" w:hanging="360"/>
      </w:pPr>
    </w:lvl>
    <w:lvl w:ilvl="2" w:tplc="43803544" w:tentative="1">
      <w:start w:val="1"/>
      <w:numFmt w:val="lowerRoman"/>
      <w:lvlText w:val="%3."/>
      <w:lvlJc w:val="right"/>
      <w:pPr>
        <w:ind w:left="2160" w:hanging="180"/>
      </w:pPr>
    </w:lvl>
    <w:lvl w:ilvl="3" w:tplc="43803544" w:tentative="1">
      <w:start w:val="1"/>
      <w:numFmt w:val="decimal"/>
      <w:lvlText w:val="%4."/>
      <w:lvlJc w:val="left"/>
      <w:pPr>
        <w:ind w:left="2880" w:hanging="360"/>
      </w:pPr>
    </w:lvl>
    <w:lvl w:ilvl="4" w:tplc="43803544" w:tentative="1">
      <w:start w:val="1"/>
      <w:numFmt w:val="lowerLetter"/>
      <w:lvlText w:val="%5."/>
      <w:lvlJc w:val="left"/>
      <w:pPr>
        <w:ind w:left="3600" w:hanging="360"/>
      </w:pPr>
    </w:lvl>
    <w:lvl w:ilvl="5" w:tplc="43803544" w:tentative="1">
      <w:start w:val="1"/>
      <w:numFmt w:val="lowerRoman"/>
      <w:lvlText w:val="%6."/>
      <w:lvlJc w:val="right"/>
      <w:pPr>
        <w:ind w:left="4320" w:hanging="180"/>
      </w:pPr>
    </w:lvl>
    <w:lvl w:ilvl="6" w:tplc="43803544" w:tentative="1">
      <w:start w:val="1"/>
      <w:numFmt w:val="decimal"/>
      <w:lvlText w:val="%7."/>
      <w:lvlJc w:val="left"/>
      <w:pPr>
        <w:ind w:left="5040" w:hanging="360"/>
      </w:pPr>
    </w:lvl>
    <w:lvl w:ilvl="7" w:tplc="43803544" w:tentative="1">
      <w:start w:val="1"/>
      <w:numFmt w:val="lowerLetter"/>
      <w:lvlText w:val="%8."/>
      <w:lvlJc w:val="left"/>
      <w:pPr>
        <w:ind w:left="5760" w:hanging="360"/>
      </w:pPr>
    </w:lvl>
    <w:lvl w:ilvl="8" w:tplc="43803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41">
    <w:multiLevelType w:val="hybridMultilevel"/>
    <w:lvl w:ilvl="0" w:tplc="84244851">
      <w:start w:val="1"/>
      <w:numFmt w:val="decimal"/>
      <w:lvlText w:val="%1."/>
      <w:lvlJc w:val="left"/>
      <w:pPr>
        <w:ind w:left="720" w:hanging="360"/>
      </w:pPr>
    </w:lvl>
    <w:lvl w:ilvl="1" w:tplc="84244851" w:tentative="1">
      <w:start w:val="1"/>
      <w:numFmt w:val="lowerLetter"/>
      <w:lvlText w:val="%2."/>
      <w:lvlJc w:val="left"/>
      <w:pPr>
        <w:ind w:left="1440" w:hanging="360"/>
      </w:pPr>
    </w:lvl>
    <w:lvl w:ilvl="2" w:tplc="84244851" w:tentative="1">
      <w:start w:val="1"/>
      <w:numFmt w:val="lowerRoman"/>
      <w:lvlText w:val="%3."/>
      <w:lvlJc w:val="right"/>
      <w:pPr>
        <w:ind w:left="2160" w:hanging="180"/>
      </w:pPr>
    </w:lvl>
    <w:lvl w:ilvl="3" w:tplc="84244851" w:tentative="1">
      <w:start w:val="1"/>
      <w:numFmt w:val="decimal"/>
      <w:lvlText w:val="%4."/>
      <w:lvlJc w:val="left"/>
      <w:pPr>
        <w:ind w:left="2880" w:hanging="360"/>
      </w:pPr>
    </w:lvl>
    <w:lvl w:ilvl="4" w:tplc="84244851" w:tentative="1">
      <w:start w:val="1"/>
      <w:numFmt w:val="lowerLetter"/>
      <w:lvlText w:val="%5."/>
      <w:lvlJc w:val="left"/>
      <w:pPr>
        <w:ind w:left="3600" w:hanging="360"/>
      </w:pPr>
    </w:lvl>
    <w:lvl w:ilvl="5" w:tplc="84244851" w:tentative="1">
      <w:start w:val="1"/>
      <w:numFmt w:val="lowerRoman"/>
      <w:lvlText w:val="%6."/>
      <w:lvlJc w:val="right"/>
      <w:pPr>
        <w:ind w:left="4320" w:hanging="180"/>
      </w:pPr>
    </w:lvl>
    <w:lvl w:ilvl="6" w:tplc="84244851" w:tentative="1">
      <w:start w:val="1"/>
      <w:numFmt w:val="decimal"/>
      <w:lvlText w:val="%7."/>
      <w:lvlJc w:val="left"/>
      <w:pPr>
        <w:ind w:left="5040" w:hanging="360"/>
      </w:pPr>
    </w:lvl>
    <w:lvl w:ilvl="7" w:tplc="84244851" w:tentative="1">
      <w:start w:val="1"/>
      <w:numFmt w:val="lowerLetter"/>
      <w:lvlText w:val="%8."/>
      <w:lvlJc w:val="left"/>
      <w:pPr>
        <w:ind w:left="5760" w:hanging="360"/>
      </w:pPr>
    </w:lvl>
    <w:lvl w:ilvl="8" w:tplc="84244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40">
    <w:multiLevelType w:val="hybridMultilevel"/>
    <w:lvl w:ilvl="0" w:tplc="74337567">
      <w:start w:val="1"/>
      <w:numFmt w:val="decimal"/>
      <w:lvlText w:val="%1."/>
      <w:lvlJc w:val="left"/>
      <w:pPr>
        <w:ind w:left="720" w:hanging="360"/>
      </w:pPr>
    </w:lvl>
    <w:lvl w:ilvl="1" w:tplc="74337567" w:tentative="1">
      <w:start w:val="1"/>
      <w:numFmt w:val="lowerLetter"/>
      <w:lvlText w:val="%2."/>
      <w:lvlJc w:val="left"/>
      <w:pPr>
        <w:ind w:left="1440" w:hanging="360"/>
      </w:pPr>
    </w:lvl>
    <w:lvl w:ilvl="2" w:tplc="74337567" w:tentative="1">
      <w:start w:val="1"/>
      <w:numFmt w:val="lowerRoman"/>
      <w:lvlText w:val="%3."/>
      <w:lvlJc w:val="right"/>
      <w:pPr>
        <w:ind w:left="2160" w:hanging="180"/>
      </w:pPr>
    </w:lvl>
    <w:lvl w:ilvl="3" w:tplc="74337567" w:tentative="1">
      <w:start w:val="1"/>
      <w:numFmt w:val="decimal"/>
      <w:lvlText w:val="%4."/>
      <w:lvlJc w:val="left"/>
      <w:pPr>
        <w:ind w:left="2880" w:hanging="360"/>
      </w:pPr>
    </w:lvl>
    <w:lvl w:ilvl="4" w:tplc="74337567" w:tentative="1">
      <w:start w:val="1"/>
      <w:numFmt w:val="lowerLetter"/>
      <w:lvlText w:val="%5."/>
      <w:lvlJc w:val="left"/>
      <w:pPr>
        <w:ind w:left="3600" w:hanging="360"/>
      </w:pPr>
    </w:lvl>
    <w:lvl w:ilvl="5" w:tplc="74337567" w:tentative="1">
      <w:start w:val="1"/>
      <w:numFmt w:val="lowerRoman"/>
      <w:lvlText w:val="%6."/>
      <w:lvlJc w:val="right"/>
      <w:pPr>
        <w:ind w:left="4320" w:hanging="180"/>
      </w:pPr>
    </w:lvl>
    <w:lvl w:ilvl="6" w:tplc="74337567" w:tentative="1">
      <w:start w:val="1"/>
      <w:numFmt w:val="decimal"/>
      <w:lvlText w:val="%7."/>
      <w:lvlJc w:val="left"/>
      <w:pPr>
        <w:ind w:left="5040" w:hanging="360"/>
      </w:pPr>
    </w:lvl>
    <w:lvl w:ilvl="7" w:tplc="74337567" w:tentative="1">
      <w:start w:val="1"/>
      <w:numFmt w:val="lowerLetter"/>
      <w:lvlText w:val="%8."/>
      <w:lvlJc w:val="left"/>
      <w:pPr>
        <w:ind w:left="5760" w:hanging="360"/>
      </w:pPr>
    </w:lvl>
    <w:lvl w:ilvl="8" w:tplc="74337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39">
    <w:multiLevelType w:val="hybridMultilevel"/>
    <w:lvl w:ilvl="0" w:tplc="78672546">
      <w:start w:val="1"/>
      <w:numFmt w:val="decimal"/>
      <w:lvlText w:val="%1."/>
      <w:lvlJc w:val="left"/>
      <w:pPr>
        <w:ind w:left="720" w:hanging="360"/>
      </w:pPr>
    </w:lvl>
    <w:lvl w:ilvl="1" w:tplc="78672546" w:tentative="1">
      <w:start w:val="1"/>
      <w:numFmt w:val="lowerLetter"/>
      <w:lvlText w:val="%2."/>
      <w:lvlJc w:val="left"/>
      <w:pPr>
        <w:ind w:left="1440" w:hanging="360"/>
      </w:pPr>
    </w:lvl>
    <w:lvl w:ilvl="2" w:tplc="78672546" w:tentative="1">
      <w:start w:val="1"/>
      <w:numFmt w:val="lowerRoman"/>
      <w:lvlText w:val="%3."/>
      <w:lvlJc w:val="right"/>
      <w:pPr>
        <w:ind w:left="2160" w:hanging="180"/>
      </w:pPr>
    </w:lvl>
    <w:lvl w:ilvl="3" w:tplc="78672546" w:tentative="1">
      <w:start w:val="1"/>
      <w:numFmt w:val="decimal"/>
      <w:lvlText w:val="%4."/>
      <w:lvlJc w:val="left"/>
      <w:pPr>
        <w:ind w:left="2880" w:hanging="360"/>
      </w:pPr>
    </w:lvl>
    <w:lvl w:ilvl="4" w:tplc="78672546" w:tentative="1">
      <w:start w:val="1"/>
      <w:numFmt w:val="lowerLetter"/>
      <w:lvlText w:val="%5."/>
      <w:lvlJc w:val="left"/>
      <w:pPr>
        <w:ind w:left="3600" w:hanging="360"/>
      </w:pPr>
    </w:lvl>
    <w:lvl w:ilvl="5" w:tplc="78672546" w:tentative="1">
      <w:start w:val="1"/>
      <w:numFmt w:val="lowerRoman"/>
      <w:lvlText w:val="%6."/>
      <w:lvlJc w:val="right"/>
      <w:pPr>
        <w:ind w:left="4320" w:hanging="180"/>
      </w:pPr>
    </w:lvl>
    <w:lvl w:ilvl="6" w:tplc="78672546" w:tentative="1">
      <w:start w:val="1"/>
      <w:numFmt w:val="decimal"/>
      <w:lvlText w:val="%7."/>
      <w:lvlJc w:val="left"/>
      <w:pPr>
        <w:ind w:left="5040" w:hanging="360"/>
      </w:pPr>
    </w:lvl>
    <w:lvl w:ilvl="7" w:tplc="78672546" w:tentative="1">
      <w:start w:val="1"/>
      <w:numFmt w:val="lowerLetter"/>
      <w:lvlText w:val="%8."/>
      <w:lvlJc w:val="left"/>
      <w:pPr>
        <w:ind w:left="5760" w:hanging="360"/>
      </w:pPr>
    </w:lvl>
    <w:lvl w:ilvl="8" w:tplc="78672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38">
    <w:multiLevelType w:val="hybridMultilevel"/>
    <w:lvl w:ilvl="0" w:tplc="99528168">
      <w:start w:val="1"/>
      <w:numFmt w:val="decimal"/>
      <w:lvlText w:val="%1."/>
      <w:lvlJc w:val="left"/>
      <w:pPr>
        <w:ind w:left="720" w:hanging="360"/>
      </w:pPr>
    </w:lvl>
    <w:lvl w:ilvl="1" w:tplc="99528168" w:tentative="1">
      <w:start w:val="1"/>
      <w:numFmt w:val="lowerLetter"/>
      <w:lvlText w:val="%2."/>
      <w:lvlJc w:val="left"/>
      <w:pPr>
        <w:ind w:left="1440" w:hanging="360"/>
      </w:pPr>
    </w:lvl>
    <w:lvl w:ilvl="2" w:tplc="99528168" w:tentative="1">
      <w:start w:val="1"/>
      <w:numFmt w:val="lowerRoman"/>
      <w:lvlText w:val="%3."/>
      <w:lvlJc w:val="right"/>
      <w:pPr>
        <w:ind w:left="2160" w:hanging="180"/>
      </w:pPr>
    </w:lvl>
    <w:lvl w:ilvl="3" w:tplc="99528168" w:tentative="1">
      <w:start w:val="1"/>
      <w:numFmt w:val="decimal"/>
      <w:lvlText w:val="%4."/>
      <w:lvlJc w:val="left"/>
      <w:pPr>
        <w:ind w:left="2880" w:hanging="360"/>
      </w:pPr>
    </w:lvl>
    <w:lvl w:ilvl="4" w:tplc="99528168" w:tentative="1">
      <w:start w:val="1"/>
      <w:numFmt w:val="lowerLetter"/>
      <w:lvlText w:val="%5."/>
      <w:lvlJc w:val="left"/>
      <w:pPr>
        <w:ind w:left="3600" w:hanging="360"/>
      </w:pPr>
    </w:lvl>
    <w:lvl w:ilvl="5" w:tplc="99528168" w:tentative="1">
      <w:start w:val="1"/>
      <w:numFmt w:val="lowerRoman"/>
      <w:lvlText w:val="%6."/>
      <w:lvlJc w:val="right"/>
      <w:pPr>
        <w:ind w:left="4320" w:hanging="180"/>
      </w:pPr>
    </w:lvl>
    <w:lvl w:ilvl="6" w:tplc="99528168" w:tentative="1">
      <w:start w:val="1"/>
      <w:numFmt w:val="decimal"/>
      <w:lvlText w:val="%7."/>
      <w:lvlJc w:val="left"/>
      <w:pPr>
        <w:ind w:left="5040" w:hanging="360"/>
      </w:pPr>
    </w:lvl>
    <w:lvl w:ilvl="7" w:tplc="99528168" w:tentative="1">
      <w:start w:val="1"/>
      <w:numFmt w:val="lowerLetter"/>
      <w:lvlText w:val="%8."/>
      <w:lvlJc w:val="left"/>
      <w:pPr>
        <w:ind w:left="5760" w:hanging="360"/>
      </w:pPr>
    </w:lvl>
    <w:lvl w:ilvl="8" w:tplc="99528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37">
    <w:multiLevelType w:val="hybridMultilevel"/>
    <w:lvl w:ilvl="0" w:tplc="67108604">
      <w:start w:val="1"/>
      <w:numFmt w:val="decimal"/>
      <w:lvlText w:val="%1."/>
      <w:lvlJc w:val="left"/>
      <w:pPr>
        <w:ind w:left="720" w:hanging="360"/>
      </w:pPr>
    </w:lvl>
    <w:lvl w:ilvl="1" w:tplc="67108604" w:tentative="1">
      <w:start w:val="1"/>
      <w:numFmt w:val="lowerLetter"/>
      <w:lvlText w:val="%2."/>
      <w:lvlJc w:val="left"/>
      <w:pPr>
        <w:ind w:left="1440" w:hanging="360"/>
      </w:pPr>
    </w:lvl>
    <w:lvl w:ilvl="2" w:tplc="67108604" w:tentative="1">
      <w:start w:val="1"/>
      <w:numFmt w:val="lowerRoman"/>
      <w:lvlText w:val="%3."/>
      <w:lvlJc w:val="right"/>
      <w:pPr>
        <w:ind w:left="2160" w:hanging="180"/>
      </w:pPr>
    </w:lvl>
    <w:lvl w:ilvl="3" w:tplc="67108604" w:tentative="1">
      <w:start w:val="1"/>
      <w:numFmt w:val="decimal"/>
      <w:lvlText w:val="%4."/>
      <w:lvlJc w:val="left"/>
      <w:pPr>
        <w:ind w:left="2880" w:hanging="360"/>
      </w:pPr>
    </w:lvl>
    <w:lvl w:ilvl="4" w:tplc="67108604" w:tentative="1">
      <w:start w:val="1"/>
      <w:numFmt w:val="lowerLetter"/>
      <w:lvlText w:val="%5."/>
      <w:lvlJc w:val="left"/>
      <w:pPr>
        <w:ind w:left="3600" w:hanging="360"/>
      </w:pPr>
    </w:lvl>
    <w:lvl w:ilvl="5" w:tplc="67108604" w:tentative="1">
      <w:start w:val="1"/>
      <w:numFmt w:val="lowerRoman"/>
      <w:lvlText w:val="%6."/>
      <w:lvlJc w:val="right"/>
      <w:pPr>
        <w:ind w:left="4320" w:hanging="180"/>
      </w:pPr>
    </w:lvl>
    <w:lvl w:ilvl="6" w:tplc="67108604" w:tentative="1">
      <w:start w:val="1"/>
      <w:numFmt w:val="decimal"/>
      <w:lvlText w:val="%7."/>
      <w:lvlJc w:val="left"/>
      <w:pPr>
        <w:ind w:left="5040" w:hanging="360"/>
      </w:pPr>
    </w:lvl>
    <w:lvl w:ilvl="7" w:tplc="67108604" w:tentative="1">
      <w:start w:val="1"/>
      <w:numFmt w:val="lowerLetter"/>
      <w:lvlText w:val="%8."/>
      <w:lvlJc w:val="left"/>
      <w:pPr>
        <w:ind w:left="5760" w:hanging="360"/>
      </w:pPr>
    </w:lvl>
    <w:lvl w:ilvl="8" w:tplc="67108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36">
    <w:multiLevelType w:val="hybridMultilevel"/>
    <w:lvl w:ilvl="0" w:tplc="67566934">
      <w:start w:val="1"/>
      <w:numFmt w:val="decimal"/>
      <w:lvlText w:val="%1."/>
      <w:lvlJc w:val="left"/>
      <w:pPr>
        <w:ind w:left="720" w:hanging="360"/>
      </w:pPr>
    </w:lvl>
    <w:lvl w:ilvl="1" w:tplc="67566934" w:tentative="1">
      <w:start w:val="1"/>
      <w:numFmt w:val="lowerLetter"/>
      <w:lvlText w:val="%2."/>
      <w:lvlJc w:val="left"/>
      <w:pPr>
        <w:ind w:left="1440" w:hanging="360"/>
      </w:pPr>
    </w:lvl>
    <w:lvl w:ilvl="2" w:tplc="67566934" w:tentative="1">
      <w:start w:val="1"/>
      <w:numFmt w:val="lowerRoman"/>
      <w:lvlText w:val="%3."/>
      <w:lvlJc w:val="right"/>
      <w:pPr>
        <w:ind w:left="2160" w:hanging="180"/>
      </w:pPr>
    </w:lvl>
    <w:lvl w:ilvl="3" w:tplc="67566934" w:tentative="1">
      <w:start w:val="1"/>
      <w:numFmt w:val="decimal"/>
      <w:lvlText w:val="%4."/>
      <w:lvlJc w:val="left"/>
      <w:pPr>
        <w:ind w:left="2880" w:hanging="360"/>
      </w:pPr>
    </w:lvl>
    <w:lvl w:ilvl="4" w:tplc="67566934" w:tentative="1">
      <w:start w:val="1"/>
      <w:numFmt w:val="lowerLetter"/>
      <w:lvlText w:val="%5."/>
      <w:lvlJc w:val="left"/>
      <w:pPr>
        <w:ind w:left="3600" w:hanging="360"/>
      </w:pPr>
    </w:lvl>
    <w:lvl w:ilvl="5" w:tplc="67566934" w:tentative="1">
      <w:start w:val="1"/>
      <w:numFmt w:val="lowerRoman"/>
      <w:lvlText w:val="%6."/>
      <w:lvlJc w:val="right"/>
      <w:pPr>
        <w:ind w:left="4320" w:hanging="180"/>
      </w:pPr>
    </w:lvl>
    <w:lvl w:ilvl="6" w:tplc="67566934" w:tentative="1">
      <w:start w:val="1"/>
      <w:numFmt w:val="decimal"/>
      <w:lvlText w:val="%7."/>
      <w:lvlJc w:val="left"/>
      <w:pPr>
        <w:ind w:left="5040" w:hanging="360"/>
      </w:pPr>
    </w:lvl>
    <w:lvl w:ilvl="7" w:tplc="67566934" w:tentative="1">
      <w:start w:val="1"/>
      <w:numFmt w:val="lowerLetter"/>
      <w:lvlText w:val="%8."/>
      <w:lvlJc w:val="left"/>
      <w:pPr>
        <w:ind w:left="5760" w:hanging="360"/>
      </w:pPr>
    </w:lvl>
    <w:lvl w:ilvl="8" w:tplc="67566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35">
    <w:multiLevelType w:val="hybridMultilevel"/>
    <w:lvl w:ilvl="0" w:tplc="25042971">
      <w:start w:val="1"/>
      <w:numFmt w:val="decimal"/>
      <w:lvlText w:val="%1."/>
      <w:lvlJc w:val="left"/>
      <w:pPr>
        <w:ind w:left="720" w:hanging="360"/>
      </w:pPr>
    </w:lvl>
    <w:lvl w:ilvl="1" w:tplc="25042971" w:tentative="1">
      <w:start w:val="1"/>
      <w:numFmt w:val="lowerLetter"/>
      <w:lvlText w:val="%2."/>
      <w:lvlJc w:val="left"/>
      <w:pPr>
        <w:ind w:left="1440" w:hanging="360"/>
      </w:pPr>
    </w:lvl>
    <w:lvl w:ilvl="2" w:tplc="25042971" w:tentative="1">
      <w:start w:val="1"/>
      <w:numFmt w:val="lowerRoman"/>
      <w:lvlText w:val="%3."/>
      <w:lvlJc w:val="right"/>
      <w:pPr>
        <w:ind w:left="2160" w:hanging="180"/>
      </w:pPr>
    </w:lvl>
    <w:lvl w:ilvl="3" w:tplc="25042971" w:tentative="1">
      <w:start w:val="1"/>
      <w:numFmt w:val="decimal"/>
      <w:lvlText w:val="%4."/>
      <w:lvlJc w:val="left"/>
      <w:pPr>
        <w:ind w:left="2880" w:hanging="360"/>
      </w:pPr>
    </w:lvl>
    <w:lvl w:ilvl="4" w:tplc="25042971" w:tentative="1">
      <w:start w:val="1"/>
      <w:numFmt w:val="lowerLetter"/>
      <w:lvlText w:val="%5."/>
      <w:lvlJc w:val="left"/>
      <w:pPr>
        <w:ind w:left="3600" w:hanging="360"/>
      </w:pPr>
    </w:lvl>
    <w:lvl w:ilvl="5" w:tplc="25042971" w:tentative="1">
      <w:start w:val="1"/>
      <w:numFmt w:val="lowerRoman"/>
      <w:lvlText w:val="%6."/>
      <w:lvlJc w:val="right"/>
      <w:pPr>
        <w:ind w:left="4320" w:hanging="180"/>
      </w:pPr>
    </w:lvl>
    <w:lvl w:ilvl="6" w:tplc="25042971" w:tentative="1">
      <w:start w:val="1"/>
      <w:numFmt w:val="decimal"/>
      <w:lvlText w:val="%7."/>
      <w:lvlJc w:val="left"/>
      <w:pPr>
        <w:ind w:left="5040" w:hanging="360"/>
      </w:pPr>
    </w:lvl>
    <w:lvl w:ilvl="7" w:tplc="25042971" w:tentative="1">
      <w:start w:val="1"/>
      <w:numFmt w:val="lowerLetter"/>
      <w:lvlText w:val="%8."/>
      <w:lvlJc w:val="left"/>
      <w:pPr>
        <w:ind w:left="5760" w:hanging="360"/>
      </w:pPr>
    </w:lvl>
    <w:lvl w:ilvl="8" w:tplc="25042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34">
    <w:multiLevelType w:val="hybridMultilevel"/>
    <w:lvl w:ilvl="0" w:tplc="90600573">
      <w:start w:val="1"/>
      <w:numFmt w:val="decimal"/>
      <w:lvlText w:val="%1."/>
      <w:lvlJc w:val="left"/>
      <w:pPr>
        <w:ind w:left="720" w:hanging="360"/>
      </w:pPr>
    </w:lvl>
    <w:lvl w:ilvl="1" w:tplc="90600573" w:tentative="1">
      <w:start w:val="1"/>
      <w:numFmt w:val="lowerLetter"/>
      <w:lvlText w:val="%2."/>
      <w:lvlJc w:val="left"/>
      <w:pPr>
        <w:ind w:left="1440" w:hanging="360"/>
      </w:pPr>
    </w:lvl>
    <w:lvl w:ilvl="2" w:tplc="90600573" w:tentative="1">
      <w:start w:val="1"/>
      <w:numFmt w:val="lowerRoman"/>
      <w:lvlText w:val="%3."/>
      <w:lvlJc w:val="right"/>
      <w:pPr>
        <w:ind w:left="2160" w:hanging="180"/>
      </w:pPr>
    </w:lvl>
    <w:lvl w:ilvl="3" w:tplc="90600573" w:tentative="1">
      <w:start w:val="1"/>
      <w:numFmt w:val="decimal"/>
      <w:lvlText w:val="%4."/>
      <w:lvlJc w:val="left"/>
      <w:pPr>
        <w:ind w:left="2880" w:hanging="360"/>
      </w:pPr>
    </w:lvl>
    <w:lvl w:ilvl="4" w:tplc="90600573" w:tentative="1">
      <w:start w:val="1"/>
      <w:numFmt w:val="lowerLetter"/>
      <w:lvlText w:val="%5."/>
      <w:lvlJc w:val="left"/>
      <w:pPr>
        <w:ind w:left="3600" w:hanging="360"/>
      </w:pPr>
    </w:lvl>
    <w:lvl w:ilvl="5" w:tplc="90600573" w:tentative="1">
      <w:start w:val="1"/>
      <w:numFmt w:val="lowerRoman"/>
      <w:lvlText w:val="%6."/>
      <w:lvlJc w:val="right"/>
      <w:pPr>
        <w:ind w:left="4320" w:hanging="180"/>
      </w:pPr>
    </w:lvl>
    <w:lvl w:ilvl="6" w:tplc="90600573" w:tentative="1">
      <w:start w:val="1"/>
      <w:numFmt w:val="decimal"/>
      <w:lvlText w:val="%7."/>
      <w:lvlJc w:val="left"/>
      <w:pPr>
        <w:ind w:left="5040" w:hanging="360"/>
      </w:pPr>
    </w:lvl>
    <w:lvl w:ilvl="7" w:tplc="90600573" w:tentative="1">
      <w:start w:val="1"/>
      <w:numFmt w:val="lowerLetter"/>
      <w:lvlText w:val="%8."/>
      <w:lvlJc w:val="left"/>
      <w:pPr>
        <w:ind w:left="5760" w:hanging="360"/>
      </w:pPr>
    </w:lvl>
    <w:lvl w:ilvl="8" w:tplc="90600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33">
    <w:multiLevelType w:val="hybridMultilevel"/>
    <w:lvl w:ilvl="0" w:tplc="62723390">
      <w:start w:val="1"/>
      <w:numFmt w:val="decimal"/>
      <w:lvlText w:val="%1."/>
      <w:lvlJc w:val="left"/>
      <w:pPr>
        <w:ind w:left="720" w:hanging="360"/>
      </w:pPr>
    </w:lvl>
    <w:lvl w:ilvl="1" w:tplc="62723390" w:tentative="1">
      <w:start w:val="1"/>
      <w:numFmt w:val="lowerLetter"/>
      <w:lvlText w:val="%2."/>
      <w:lvlJc w:val="left"/>
      <w:pPr>
        <w:ind w:left="1440" w:hanging="360"/>
      </w:pPr>
    </w:lvl>
    <w:lvl w:ilvl="2" w:tplc="62723390" w:tentative="1">
      <w:start w:val="1"/>
      <w:numFmt w:val="lowerRoman"/>
      <w:lvlText w:val="%3."/>
      <w:lvlJc w:val="right"/>
      <w:pPr>
        <w:ind w:left="2160" w:hanging="180"/>
      </w:pPr>
    </w:lvl>
    <w:lvl w:ilvl="3" w:tplc="62723390" w:tentative="1">
      <w:start w:val="1"/>
      <w:numFmt w:val="decimal"/>
      <w:lvlText w:val="%4."/>
      <w:lvlJc w:val="left"/>
      <w:pPr>
        <w:ind w:left="2880" w:hanging="360"/>
      </w:pPr>
    </w:lvl>
    <w:lvl w:ilvl="4" w:tplc="62723390" w:tentative="1">
      <w:start w:val="1"/>
      <w:numFmt w:val="lowerLetter"/>
      <w:lvlText w:val="%5."/>
      <w:lvlJc w:val="left"/>
      <w:pPr>
        <w:ind w:left="3600" w:hanging="360"/>
      </w:pPr>
    </w:lvl>
    <w:lvl w:ilvl="5" w:tplc="62723390" w:tentative="1">
      <w:start w:val="1"/>
      <w:numFmt w:val="lowerRoman"/>
      <w:lvlText w:val="%6."/>
      <w:lvlJc w:val="right"/>
      <w:pPr>
        <w:ind w:left="4320" w:hanging="180"/>
      </w:pPr>
    </w:lvl>
    <w:lvl w:ilvl="6" w:tplc="62723390" w:tentative="1">
      <w:start w:val="1"/>
      <w:numFmt w:val="decimal"/>
      <w:lvlText w:val="%7."/>
      <w:lvlJc w:val="left"/>
      <w:pPr>
        <w:ind w:left="5040" w:hanging="360"/>
      </w:pPr>
    </w:lvl>
    <w:lvl w:ilvl="7" w:tplc="62723390" w:tentative="1">
      <w:start w:val="1"/>
      <w:numFmt w:val="lowerLetter"/>
      <w:lvlText w:val="%8."/>
      <w:lvlJc w:val="left"/>
      <w:pPr>
        <w:ind w:left="5760" w:hanging="360"/>
      </w:pPr>
    </w:lvl>
    <w:lvl w:ilvl="8" w:tplc="62723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32">
    <w:multiLevelType w:val="hybridMultilevel"/>
    <w:lvl w:ilvl="0" w:tplc="88992154">
      <w:start w:val="1"/>
      <w:numFmt w:val="decimal"/>
      <w:lvlText w:val="%1."/>
      <w:lvlJc w:val="left"/>
      <w:pPr>
        <w:ind w:left="720" w:hanging="360"/>
      </w:pPr>
    </w:lvl>
    <w:lvl w:ilvl="1" w:tplc="88992154" w:tentative="1">
      <w:start w:val="1"/>
      <w:numFmt w:val="lowerLetter"/>
      <w:lvlText w:val="%2."/>
      <w:lvlJc w:val="left"/>
      <w:pPr>
        <w:ind w:left="1440" w:hanging="360"/>
      </w:pPr>
    </w:lvl>
    <w:lvl w:ilvl="2" w:tplc="88992154" w:tentative="1">
      <w:start w:val="1"/>
      <w:numFmt w:val="lowerRoman"/>
      <w:lvlText w:val="%3."/>
      <w:lvlJc w:val="right"/>
      <w:pPr>
        <w:ind w:left="2160" w:hanging="180"/>
      </w:pPr>
    </w:lvl>
    <w:lvl w:ilvl="3" w:tplc="88992154" w:tentative="1">
      <w:start w:val="1"/>
      <w:numFmt w:val="decimal"/>
      <w:lvlText w:val="%4."/>
      <w:lvlJc w:val="left"/>
      <w:pPr>
        <w:ind w:left="2880" w:hanging="360"/>
      </w:pPr>
    </w:lvl>
    <w:lvl w:ilvl="4" w:tplc="88992154" w:tentative="1">
      <w:start w:val="1"/>
      <w:numFmt w:val="lowerLetter"/>
      <w:lvlText w:val="%5."/>
      <w:lvlJc w:val="left"/>
      <w:pPr>
        <w:ind w:left="3600" w:hanging="360"/>
      </w:pPr>
    </w:lvl>
    <w:lvl w:ilvl="5" w:tplc="88992154" w:tentative="1">
      <w:start w:val="1"/>
      <w:numFmt w:val="lowerRoman"/>
      <w:lvlText w:val="%6."/>
      <w:lvlJc w:val="right"/>
      <w:pPr>
        <w:ind w:left="4320" w:hanging="180"/>
      </w:pPr>
    </w:lvl>
    <w:lvl w:ilvl="6" w:tplc="88992154" w:tentative="1">
      <w:start w:val="1"/>
      <w:numFmt w:val="decimal"/>
      <w:lvlText w:val="%7."/>
      <w:lvlJc w:val="left"/>
      <w:pPr>
        <w:ind w:left="5040" w:hanging="360"/>
      </w:pPr>
    </w:lvl>
    <w:lvl w:ilvl="7" w:tplc="88992154" w:tentative="1">
      <w:start w:val="1"/>
      <w:numFmt w:val="lowerLetter"/>
      <w:lvlText w:val="%8."/>
      <w:lvlJc w:val="left"/>
      <w:pPr>
        <w:ind w:left="5760" w:hanging="360"/>
      </w:pPr>
    </w:lvl>
    <w:lvl w:ilvl="8" w:tplc="88992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31">
    <w:multiLevelType w:val="hybridMultilevel"/>
    <w:lvl w:ilvl="0" w:tplc="75175629">
      <w:start w:val="1"/>
      <w:numFmt w:val="decimal"/>
      <w:lvlText w:val="%1."/>
      <w:lvlJc w:val="left"/>
      <w:pPr>
        <w:ind w:left="720" w:hanging="360"/>
      </w:pPr>
    </w:lvl>
    <w:lvl w:ilvl="1" w:tplc="75175629" w:tentative="1">
      <w:start w:val="1"/>
      <w:numFmt w:val="lowerLetter"/>
      <w:lvlText w:val="%2."/>
      <w:lvlJc w:val="left"/>
      <w:pPr>
        <w:ind w:left="1440" w:hanging="360"/>
      </w:pPr>
    </w:lvl>
    <w:lvl w:ilvl="2" w:tplc="75175629" w:tentative="1">
      <w:start w:val="1"/>
      <w:numFmt w:val="lowerRoman"/>
      <w:lvlText w:val="%3."/>
      <w:lvlJc w:val="right"/>
      <w:pPr>
        <w:ind w:left="2160" w:hanging="180"/>
      </w:pPr>
    </w:lvl>
    <w:lvl w:ilvl="3" w:tplc="75175629" w:tentative="1">
      <w:start w:val="1"/>
      <w:numFmt w:val="decimal"/>
      <w:lvlText w:val="%4."/>
      <w:lvlJc w:val="left"/>
      <w:pPr>
        <w:ind w:left="2880" w:hanging="360"/>
      </w:pPr>
    </w:lvl>
    <w:lvl w:ilvl="4" w:tplc="75175629" w:tentative="1">
      <w:start w:val="1"/>
      <w:numFmt w:val="lowerLetter"/>
      <w:lvlText w:val="%5."/>
      <w:lvlJc w:val="left"/>
      <w:pPr>
        <w:ind w:left="3600" w:hanging="360"/>
      </w:pPr>
    </w:lvl>
    <w:lvl w:ilvl="5" w:tplc="75175629" w:tentative="1">
      <w:start w:val="1"/>
      <w:numFmt w:val="lowerRoman"/>
      <w:lvlText w:val="%6."/>
      <w:lvlJc w:val="right"/>
      <w:pPr>
        <w:ind w:left="4320" w:hanging="180"/>
      </w:pPr>
    </w:lvl>
    <w:lvl w:ilvl="6" w:tplc="75175629" w:tentative="1">
      <w:start w:val="1"/>
      <w:numFmt w:val="decimal"/>
      <w:lvlText w:val="%7."/>
      <w:lvlJc w:val="left"/>
      <w:pPr>
        <w:ind w:left="5040" w:hanging="360"/>
      </w:pPr>
    </w:lvl>
    <w:lvl w:ilvl="7" w:tplc="75175629" w:tentative="1">
      <w:start w:val="1"/>
      <w:numFmt w:val="lowerLetter"/>
      <w:lvlText w:val="%8."/>
      <w:lvlJc w:val="left"/>
      <w:pPr>
        <w:ind w:left="5760" w:hanging="360"/>
      </w:pPr>
    </w:lvl>
    <w:lvl w:ilvl="8" w:tplc="75175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30">
    <w:multiLevelType w:val="hybridMultilevel"/>
    <w:lvl w:ilvl="0" w:tplc="7114485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4430">
    <w:abstractNumId w:val="4430"/>
  </w:num>
  <w:num w:numId="4431">
    <w:abstractNumId w:val="4431"/>
  </w:num>
  <w:num w:numId="4432">
    <w:abstractNumId w:val="4432"/>
  </w:num>
  <w:num w:numId="4433">
    <w:abstractNumId w:val="4433"/>
  </w:num>
  <w:num w:numId="4434">
    <w:abstractNumId w:val="4434"/>
  </w:num>
  <w:num w:numId="4435">
    <w:abstractNumId w:val="4435"/>
  </w:num>
  <w:num w:numId="4436">
    <w:abstractNumId w:val="4436"/>
  </w:num>
  <w:num w:numId="4437">
    <w:abstractNumId w:val="4437"/>
  </w:num>
  <w:num w:numId="4438">
    <w:abstractNumId w:val="4438"/>
  </w:num>
  <w:num w:numId="4439">
    <w:abstractNumId w:val="4439"/>
  </w:num>
  <w:num w:numId="4440">
    <w:abstractNumId w:val="4440"/>
  </w:num>
  <w:num w:numId="4441">
    <w:abstractNumId w:val="4441"/>
  </w:num>
  <w:num w:numId="4442">
    <w:abstractNumId w:val="4442"/>
  </w:num>
  <w:num w:numId="4443">
    <w:abstractNumId w:val="4443"/>
  </w:num>
  <w:num w:numId="4444">
    <w:abstractNumId w:val="4444"/>
  </w:num>
  <w:num w:numId="4445">
    <w:abstractNumId w:val="4445"/>
  </w:num>
  <w:num w:numId="4446">
    <w:abstractNumId w:val="4446"/>
  </w:num>
  <w:num w:numId="4447">
    <w:abstractNumId w:val="4447"/>
  </w:num>
  <w:num w:numId="4448">
    <w:abstractNumId w:val="4448"/>
  </w:num>
  <w:num w:numId="4449">
    <w:abstractNumId w:val="4449"/>
  </w:num>
  <w:num w:numId="4450">
    <w:abstractNumId w:val="4450"/>
  </w:num>
  <w:num w:numId="4451">
    <w:abstractNumId w:val="4451"/>
  </w:num>
  <w:num w:numId="4452">
    <w:abstractNumId w:val="4452"/>
  </w:num>
  <w:num w:numId="4453">
    <w:abstractNumId w:val="4453"/>
  </w:num>
  <w:num w:numId="4454">
    <w:abstractNumId w:val="4454"/>
  </w:num>
  <w:num w:numId="4455">
    <w:abstractNumId w:val="4455"/>
  </w:num>
  <w:num w:numId="4456">
    <w:abstractNumId w:val="4456"/>
  </w:num>
  <w:num w:numId="4457">
    <w:abstractNumId w:val="4457"/>
  </w:num>
  <w:num w:numId="4458">
    <w:abstractNumId w:val="4458"/>
  </w:num>
  <w:num w:numId="4459">
    <w:abstractNumId w:val="4459"/>
  </w:num>
  <w:num w:numId="4460">
    <w:abstractNumId w:val="4460"/>
  </w:num>
  <w:num w:numId="4461">
    <w:abstractNumId w:val="4461"/>
  </w:num>
  <w:num w:numId="4462">
    <w:abstractNumId w:val="4462"/>
  </w:num>
  <w:num w:numId="4463">
    <w:abstractNumId w:val="4463"/>
  </w:num>
  <w:num w:numId="4464">
    <w:abstractNumId w:val="4464"/>
  </w:num>
  <w:num w:numId="4465">
    <w:abstractNumId w:val="4465"/>
  </w:num>
  <w:num w:numId="4466">
    <w:abstractNumId w:val="4466"/>
  </w:num>
  <w:num w:numId="4467">
    <w:abstractNumId w:val="4467"/>
  </w:num>
  <w:num w:numId="4468">
    <w:abstractNumId w:val="4468"/>
  </w:num>
  <w:num w:numId="4469">
    <w:abstractNumId w:val="4469"/>
  </w:num>
  <w:num w:numId="4470">
    <w:abstractNumId w:val="4470"/>
  </w:num>
  <w:num w:numId="4471">
    <w:abstractNumId w:val="4471"/>
  </w:num>
  <w:num w:numId="4472">
    <w:abstractNumId w:val="4472"/>
  </w:num>
  <w:num w:numId="4473">
    <w:abstractNumId w:val="4473"/>
  </w:num>
  <w:num w:numId="4474">
    <w:abstractNumId w:val="4474"/>
  </w:num>
  <w:num w:numId="4475">
    <w:abstractNumId w:val="4475"/>
  </w:num>
  <w:num w:numId="4476">
    <w:abstractNumId w:val="4476"/>
  </w:num>
  <w:num w:numId="4477">
    <w:abstractNumId w:val="4477"/>
  </w:num>
  <w:num w:numId="4478">
    <w:abstractNumId w:val="4478"/>
  </w:num>
  <w:num w:numId="4479">
    <w:abstractNumId w:val="4479"/>
  </w:num>
  <w:num w:numId="4480">
    <w:abstractNumId w:val="4480"/>
  </w:num>
  <w:num w:numId="4481">
    <w:abstractNumId w:val="4481"/>
  </w:num>
  <w:num w:numId="4482">
    <w:abstractNumId w:val="4482"/>
  </w:num>
  <w:num w:numId="4483">
    <w:abstractNumId w:val="4483"/>
  </w:num>
  <w:num w:numId="4484">
    <w:abstractNumId w:val="4484"/>
  </w:num>
  <w:num w:numId="4485">
    <w:abstractNumId w:val="4485"/>
  </w:num>
  <w:num w:numId="4486">
    <w:abstractNumId w:val="4486"/>
  </w:num>
  <w:num w:numId="4487">
    <w:abstractNumId w:val="4487"/>
  </w:num>
  <w:num w:numId="4488">
    <w:abstractNumId w:val="4488"/>
  </w:num>
  <w:num w:numId="4489">
    <w:abstractNumId w:val="4489"/>
  </w:num>
  <w:num w:numId="4490">
    <w:abstractNumId w:val="4490"/>
  </w:num>
  <w:num w:numId="4491">
    <w:abstractNumId w:val="4491"/>
  </w:num>
  <w:num w:numId="4492">
    <w:abstractNumId w:val="4492"/>
  </w:num>
  <w:num w:numId="4493">
    <w:abstractNumId w:val="4493"/>
  </w:num>
  <w:num w:numId="4494">
    <w:abstractNumId w:val="4494"/>
  </w:num>
  <w:num w:numId="4495">
    <w:abstractNumId w:val="4495"/>
  </w:num>
  <w:num w:numId="4496">
    <w:abstractNumId w:val="4496"/>
  </w:num>
  <w:num w:numId="4497">
    <w:abstractNumId w:val="4497"/>
  </w:num>
  <w:num w:numId="4498">
    <w:abstractNumId w:val="4498"/>
  </w:num>
  <w:num w:numId="4499">
    <w:abstractNumId w:val="4499"/>
  </w:num>
  <w:num w:numId="4500">
    <w:abstractNumId w:val="4500"/>
  </w:num>
  <w:num w:numId="4501">
    <w:abstractNumId w:val="4501"/>
  </w:num>
  <w:num w:numId="4502">
    <w:abstractNumId w:val="4502"/>
  </w:num>
  <w:num w:numId="4503">
    <w:abstractNumId w:val="4503"/>
  </w:num>
  <w:num w:numId="4504">
    <w:abstractNumId w:val="4504"/>
  </w:num>
  <w:num w:numId="4505">
    <w:abstractNumId w:val="4505"/>
  </w:num>
  <w:num w:numId="4506">
    <w:abstractNumId w:val="4506"/>
  </w:num>
  <w:num w:numId="4507">
    <w:abstractNumId w:val="4507"/>
  </w:num>
  <w:num w:numId="4508">
    <w:abstractNumId w:val="4508"/>
  </w:num>
  <w:num w:numId="4509">
    <w:abstractNumId w:val="4509"/>
  </w:num>
  <w:num w:numId="4510">
    <w:abstractNumId w:val="4510"/>
  </w:num>
  <w:num w:numId="4511">
    <w:abstractNumId w:val="4511"/>
  </w:num>
  <w:num w:numId="4512">
    <w:abstractNumId w:val="4512"/>
  </w:num>
  <w:num w:numId="4513">
    <w:abstractNumId w:val="4513"/>
  </w:num>
  <w:num w:numId="4514">
    <w:abstractNumId w:val="4514"/>
  </w:num>
  <w:num w:numId="4515">
    <w:abstractNumId w:val="4515"/>
  </w:num>
  <w:num w:numId="4516">
    <w:abstractNumId w:val="4516"/>
  </w:num>
  <w:num w:numId="4517">
    <w:abstractNumId w:val="4517"/>
  </w:num>
  <w:num w:numId="4518">
    <w:abstractNumId w:val="4518"/>
  </w:num>
  <w:num w:numId="4519">
    <w:abstractNumId w:val="4519"/>
  </w:num>
  <w:num w:numId="4520">
    <w:abstractNumId w:val="4520"/>
  </w:num>
  <w:num w:numId="4521">
    <w:abstractNumId w:val="4521"/>
  </w:num>
  <w:num w:numId="4522">
    <w:abstractNumId w:val="4522"/>
  </w:num>
  <w:num w:numId="4523">
    <w:abstractNumId w:val="4523"/>
  </w:num>
  <w:num w:numId="4524">
    <w:abstractNumId w:val="4524"/>
  </w:num>
  <w:num w:numId="4525">
    <w:abstractNumId w:val="4525"/>
  </w:num>
  <w:num w:numId="4526">
    <w:abstractNumId w:val="4526"/>
  </w:num>
  <w:num w:numId="4527">
    <w:abstractNumId w:val="4527"/>
  </w:num>
  <w:num w:numId="4528">
    <w:abstractNumId w:val="4528"/>
  </w:num>
  <w:num w:numId="4529">
    <w:abstractNumId w:val="4529"/>
  </w:num>
  <w:num w:numId="4530">
    <w:abstractNumId w:val="4530"/>
  </w:num>
  <w:num w:numId="4531">
    <w:abstractNumId w:val="45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23576363" Type="http://schemas.openxmlformats.org/officeDocument/2006/relationships/comments" Target="comments.xml"/><Relationship Id="rId937157145" Type="http://schemas.microsoft.com/office/2011/relationships/commentsExtended" Target="commentsExtended.xml"/><Relationship Id="rId45894035" Type="http://schemas.openxmlformats.org/officeDocument/2006/relationships/image" Target="media/imgrId45894035.jpg"/><Relationship Id="rId709767629bbcc5638" Type="http://schemas.openxmlformats.org/officeDocument/2006/relationships/hyperlink" Target="https://iservice.lombardini.it/jsp/Template2/manuale.jsp?id=283&amp;parent=1136" TargetMode="External"/><Relationship Id="rId443467629bbd2c3f3" Type="http://schemas.openxmlformats.org/officeDocument/2006/relationships/hyperlink" Target="https://iservice.lombardini.it/jsp/Template2/manuale.jsp?id=283&amp;parent=1136" TargetMode="External"/><Relationship Id="rId117067629bbdace7a" Type="http://schemas.openxmlformats.org/officeDocument/2006/relationships/hyperlink" Target="https://iservice.lombardini.it/jsp/Template2/manuale.jsp?id=198&amp;parent=1000" TargetMode="External"/><Relationship Id="rId204367629bbdad902" Type="http://schemas.openxmlformats.org/officeDocument/2006/relationships/hyperlink" Target="https://iservice.lombardini.it/jsp/Template2/manuale.jsp?id=178&amp;parent=1000" TargetMode="External"/><Relationship Id="rId707867629bbdadbc4" Type="http://schemas.openxmlformats.org/officeDocument/2006/relationships/hyperlink" Target="https://iservice.lombardini.it/jsp/Template2/manuale.jsp?id=178&amp;parent=1000" TargetMode="External"/><Relationship Id="rId415067629bbdae30e" Type="http://schemas.openxmlformats.org/officeDocument/2006/relationships/hyperlink" Target="https://iservice.lombardini.it/jsp/Template2/manuale.jsp?id=178&amp;parent=1000" TargetMode="External"/><Relationship Id="rId848267629bbe3591a" Type="http://schemas.openxmlformats.org/officeDocument/2006/relationships/hyperlink" Target="https://iservice.lombardini.it/jsp/Template2/manuale.jsp?id=283&amp;parent=1136" TargetMode="External"/><Relationship Id="rId779167629bbe81d6b" Type="http://schemas.openxmlformats.org/officeDocument/2006/relationships/hyperlink" Target="https://iservice.lombardini.it/jsp/Template2/manuale.jsp?id=283&amp;parent=1136" TargetMode="External"/><Relationship Id="rId871567629bbf16ede" Type="http://schemas.openxmlformats.org/officeDocument/2006/relationships/hyperlink" Target="https://iservice.lombardini.it/jsp/Template2/manuale.jsp?id=283&amp;parent=1136" TargetMode="External"/><Relationship Id="rId939467629bbf61182" Type="http://schemas.openxmlformats.org/officeDocument/2006/relationships/hyperlink" Target="https://iservice.lombardini.it/jsp/Template2/manuale.jsp?id=348&amp;parent=1136" TargetMode="External"/><Relationship Id="rId582367629bbfba99c" Type="http://schemas.openxmlformats.org/officeDocument/2006/relationships/hyperlink" Target="https://iservice.lombardini.it/jsp/Template2/manuale.jsp?id=344&amp;parent=1136" TargetMode="External"/><Relationship Id="rId904967629bbfbab88" Type="http://schemas.openxmlformats.org/officeDocument/2006/relationships/hyperlink" Target="https://iservice.lombardini.it/jsp/Template2/manuale.jsp?id=345&amp;parent=1136" TargetMode="External"/><Relationship Id="rId702867629bbfbae4b" Type="http://schemas.openxmlformats.org/officeDocument/2006/relationships/hyperlink" Target="https://iservice.lombardini.it/jsp/Template2/manuale.jsp?id=346&amp;parent=1136" TargetMode="External"/><Relationship Id="rId958267629bbfcbdb5" Type="http://schemas.openxmlformats.org/officeDocument/2006/relationships/hyperlink" Target="https://iservice.lombardini.it/jsp/Template2/manuale.jsp?id=283&amp;parent=1136" TargetMode="External"/><Relationship Id="rId815967629bbfcc8a7" Type="http://schemas.openxmlformats.org/officeDocument/2006/relationships/hyperlink" Target="https://iservice.lombardini.it/jsp/Template2/manuale.jsp?id=290&amp;parent=1136" TargetMode="External"/><Relationship Id="rId687767629bc030930" Type="http://schemas.openxmlformats.org/officeDocument/2006/relationships/hyperlink" Target="https://iservice.lombardini.it/jsp/Template2//jsp/Template2/manuale.jsp?id=339&amp;parent=1136.jsp?id=191&amp;parent=1000" TargetMode="External"/><Relationship Id="rId416667629bc030ef9" Type="http://schemas.openxmlformats.org/officeDocument/2006/relationships/hyperlink" Target="https://iservice.lombardini.it/jsp/Template2/manuale.jsp?id=339&amp;parent=1136" TargetMode="External"/><Relationship Id="rId974167629bc03b100" Type="http://schemas.openxmlformats.org/officeDocument/2006/relationships/hyperlink" Target="https://iservice.lombardini.it/jsp/Template2/manuale.jsp?id=191&amp;parent=1000" TargetMode="External"/><Relationship Id="rId753367629bc045ef3" Type="http://schemas.openxmlformats.org/officeDocument/2006/relationships/hyperlink" Target="https://iservice.lombardini.it/jsp/Template2//jsp/Template2/manuale.jsp?id=339&amp;parent=1136.jsp?id=191&amp;parent=1000x" TargetMode="External"/><Relationship Id="rId252567629bc05895d" Type="http://schemas.openxmlformats.org/officeDocument/2006/relationships/hyperlink" Target="https://iservice.lombardini.it/jsp/Template2/manuale.jsp?id=339&amp;parent=1136" TargetMode="External"/><Relationship Id="rId263667629bc05be00" Type="http://schemas.openxmlformats.org/officeDocument/2006/relationships/hyperlink" Target="https://iservice.lombardini.it/jsp/Template2/manuale.jsp?id=321&amp;parent=1136" TargetMode="External"/><Relationship Id="rId222767629bc07733c" Type="http://schemas.openxmlformats.org/officeDocument/2006/relationships/hyperlink" Target="https://iservice.lombardini.it/jsp/Template2/manuale.jsp?id=283&amp;parent=1136" TargetMode="External"/><Relationship Id="rId144967629bc09622c" Type="http://schemas.openxmlformats.org/officeDocument/2006/relationships/hyperlink" Target="https://iservice.lombardini.it/jsp/Template2/manuale.jsp?id=290&amp;parent=1136" TargetMode="External"/><Relationship Id="rId585967629bc09cd0e" Type="http://schemas.openxmlformats.org/officeDocument/2006/relationships/hyperlink" Target="https://iservice.lombardini.it/jsp/Template2/manuale.jsp?id=283&amp;parent=1136" TargetMode="External"/><Relationship Id="rId351067629bc10bd3f" Type="http://schemas.openxmlformats.org/officeDocument/2006/relationships/hyperlink" Target="https://iservice.lombardini.it/jsp/Template2/manuale.jsp?id=283&amp;parent=1136" TargetMode="External"/><Relationship Id="rId371367629bc144304" Type="http://schemas.openxmlformats.org/officeDocument/2006/relationships/hyperlink" Target="https://iservice.lombardini.it/jsp/Template2/manuale.jsp?id=283&amp;parent=1136" TargetMode="External"/><Relationship Id="rId269767629bc1659a1" Type="http://schemas.openxmlformats.org/officeDocument/2006/relationships/hyperlink" Target="https://iservice.lombardini.it/jsp/Template2/manuale.jsp?id=283&amp;parent=1136" TargetMode="External"/><Relationship Id="rId973567629bc207eba" Type="http://schemas.openxmlformats.org/officeDocument/2006/relationships/hyperlink" Target="https://iservice.lombardini.it/jsp/Template2/manuale.jsp?id=306&amp;parent=1136" TargetMode="External"/><Relationship Id="rId231567629bc208d95" Type="http://schemas.openxmlformats.org/officeDocument/2006/relationships/hyperlink" Target="https://iservice.lombardini.it/jsp/Template2/manuale.jsp?id=306&amp;parent=1136" TargetMode="External"/><Relationship Id="rId727967629bc213c2d" Type="http://schemas.openxmlformats.org/officeDocument/2006/relationships/hyperlink" Target="https://iservice.lombardini.it/jsp/Template2/manuale.jsp?id=290&amp;parent=1136" TargetMode="External"/><Relationship Id="rId579467629bc221479" Type="http://schemas.openxmlformats.org/officeDocument/2006/relationships/hyperlink" Target="https://iservice.lombardini.it/jsp/Template2/manuale.jsp?id=339&amp;parent=1136" TargetMode="External"/><Relationship Id="rId714467629bc26fba2" Type="http://schemas.openxmlformats.org/officeDocument/2006/relationships/hyperlink" Target="https://iservice.lombardini.it/jsp/Template2/manuale.jsp?id=322&amp;parent=1136" TargetMode="External"/><Relationship Id="rId917267629bc27b38a" Type="http://schemas.openxmlformats.org/officeDocument/2006/relationships/hyperlink" Target="https://iservice.lombardini.it/jsp/Template2/manuale.jsp?id=121&amp;parent=1000" TargetMode="External"/><Relationship Id="rId488067629bc291f5b" Type="http://schemas.openxmlformats.org/officeDocument/2006/relationships/hyperlink" Target="https://iservice.lombardini.it/jsp/Template2/manuale.jsp?id=822&amp;parent=1000" TargetMode="External"/><Relationship Id="rId868867629bc2b9923" Type="http://schemas.openxmlformats.org/officeDocument/2006/relationships/hyperlink" Target="https://iservice.lombardini.it/jsp/Template2/manuale.jsp?id=822&amp;parent=1000" TargetMode="External"/><Relationship Id="rId131567629bc2e130e" Type="http://schemas.openxmlformats.org/officeDocument/2006/relationships/hyperlink" Target="https://iservice.lombardini.it/jsp/Template2/manuale.jsp?id=283&amp;parent=1136" TargetMode="External"/><Relationship Id="rId431267629bbcc48c3" Type="http://schemas.openxmlformats.org/officeDocument/2006/relationships/image" Target="media/imgrId431267629bbcc48c3.jpg"/><Relationship Id="rId939267629bbcd1205" Type="http://schemas.openxmlformats.org/officeDocument/2006/relationships/image" Target="media/imgrId939267629bbcd1205.jpg"/><Relationship Id="rId305767629bbcde476" Type="http://schemas.openxmlformats.org/officeDocument/2006/relationships/image" Target="media/imgrId305767629bbcde476.jpg"/><Relationship Id="rId526567629bbce7083" Type="http://schemas.openxmlformats.org/officeDocument/2006/relationships/image" Target="media/imgrId526567629bbce7083.jpg"/><Relationship Id="rId471067629bbd0127a" Type="http://schemas.openxmlformats.org/officeDocument/2006/relationships/image" Target="media/imgrId471067629bbd0127a.jpg"/><Relationship Id="rId524267629bbd0f38d" Type="http://schemas.openxmlformats.org/officeDocument/2006/relationships/image" Target="media/imgrId524267629bbd0f38d.jpg"/><Relationship Id="rId130767629bbd1d835" Type="http://schemas.openxmlformats.org/officeDocument/2006/relationships/image" Target="media/imgrId130767629bbd1d835.jpg"/><Relationship Id="rId682067629bbd2b7cb" Type="http://schemas.openxmlformats.org/officeDocument/2006/relationships/image" Target="media/imgrId682067629bbd2b7cb.jpg"/><Relationship Id="rId721467629bbd3adef" Type="http://schemas.openxmlformats.org/officeDocument/2006/relationships/image" Target="media/imgrId721467629bbd3adef.jpg"/><Relationship Id="rId518067629bbd41431" Type="http://schemas.openxmlformats.org/officeDocument/2006/relationships/image" Target="media/imgrId518067629bbd41431.jpg"/><Relationship Id="rId932067629bbd56d89" Type="http://schemas.openxmlformats.org/officeDocument/2006/relationships/image" Target="media/imgrId932067629bbd56d89.jpg"/><Relationship Id="rId592167629bbd5dffa" Type="http://schemas.openxmlformats.org/officeDocument/2006/relationships/image" Target="media/imgrId592167629bbd5dffa.jpg"/><Relationship Id="rId330867629bbd6d42e" Type="http://schemas.openxmlformats.org/officeDocument/2006/relationships/image" Target="media/imgrId330867629bbd6d42e.png"/><Relationship Id="rId418767629bbd79aeb" Type="http://schemas.openxmlformats.org/officeDocument/2006/relationships/image" Target="media/imgrId418767629bbd79aeb.png"/><Relationship Id="rId741067629bbd85a02" Type="http://schemas.openxmlformats.org/officeDocument/2006/relationships/image" Target="media/imgrId741067629bbd85a02.png"/><Relationship Id="rId893167629bbd914fc" Type="http://schemas.openxmlformats.org/officeDocument/2006/relationships/image" Target="media/imgrId893167629bbd914fc.png"/><Relationship Id="rId995667629bbd9a95b" Type="http://schemas.openxmlformats.org/officeDocument/2006/relationships/image" Target="media/imgrId995667629bbd9a95b.jpg"/><Relationship Id="rId800467629bbda585c" Type="http://schemas.openxmlformats.org/officeDocument/2006/relationships/image" Target="media/imgrId800467629bbda585c.png"/><Relationship Id="rId248467629bbdac146" Type="http://schemas.openxmlformats.org/officeDocument/2006/relationships/image" Target="media/imgrId248467629bbdac146.jpg"/><Relationship Id="rId813067629bbdbd1b3" Type="http://schemas.openxmlformats.org/officeDocument/2006/relationships/image" Target="media/imgrId813067629bbdbd1b3.png"/><Relationship Id="rId431667629bbdcec98" Type="http://schemas.openxmlformats.org/officeDocument/2006/relationships/image" Target="media/imgrId431667629bbdcec98.jpg"/><Relationship Id="rId953167629bbddb95a" Type="http://schemas.openxmlformats.org/officeDocument/2006/relationships/image" Target="media/imgrId953167629bbddb95a.jpg"/><Relationship Id="rId554967629bbde94b7" Type="http://schemas.openxmlformats.org/officeDocument/2006/relationships/image" Target="media/imgrId554967629bbde94b7.jpg"/><Relationship Id="rId754367629bbe0010f" Type="http://schemas.openxmlformats.org/officeDocument/2006/relationships/image" Target="media/imgrId754367629bbe0010f.jpg"/><Relationship Id="rId157767629bbe0d53f" Type="http://schemas.openxmlformats.org/officeDocument/2006/relationships/image" Target="media/imgrId157767629bbe0d53f.jpg"/><Relationship Id="rId838767629bbe1c058" Type="http://schemas.openxmlformats.org/officeDocument/2006/relationships/image" Target="media/imgrId838767629bbe1c058.jpg"/><Relationship Id="rId940567629bbe2dffb" Type="http://schemas.openxmlformats.org/officeDocument/2006/relationships/image" Target="media/imgrId940567629bbe2dffb.png"/><Relationship Id="rId427467629bbe34d13" Type="http://schemas.openxmlformats.org/officeDocument/2006/relationships/image" Target="media/imgrId427467629bbe34d13.jpg"/><Relationship Id="rId418367629bbe40e8e" Type="http://schemas.openxmlformats.org/officeDocument/2006/relationships/image" Target="media/imgrId418367629bbe40e8e.jpg"/><Relationship Id="rId914167629bbe4b9af" Type="http://schemas.openxmlformats.org/officeDocument/2006/relationships/image" Target="media/imgrId914167629bbe4b9af.jpg"/><Relationship Id="rId359767629bbe569f7" Type="http://schemas.openxmlformats.org/officeDocument/2006/relationships/image" Target="media/imgrId359767629bbe569f7.jpg"/><Relationship Id="rId879367629bbe600b1" Type="http://schemas.openxmlformats.org/officeDocument/2006/relationships/image" Target="media/imgrId879367629bbe600b1.jpg"/><Relationship Id="rId946967629bbe6d86c" Type="http://schemas.openxmlformats.org/officeDocument/2006/relationships/image" Target="media/imgrId946967629bbe6d86c.jpg"/><Relationship Id="rId866367629bbe77077" Type="http://schemas.openxmlformats.org/officeDocument/2006/relationships/image" Target="media/imgrId866367629bbe77077.jpg"/><Relationship Id="rId371167629bbe8121b" Type="http://schemas.openxmlformats.org/officeDocument/2006/relationships/image" Target="media/imgrId371167629bbe8121b.jpg"/><Relationship Id="rId592367629bbe8e52e" Type="http://schemas.openxmlformats.org/officeDocument/2006/relationships/image" Target="media/imgrId592367629bbe8e52e.jpg"/><Relationship Id="rId889267629bbe9d2e4" Type="http://schemas.openxmlformats.org/officeDocument/2006/relationships/image" Target="media/imgrId889267629bbe9d2e4.jpg"/><Relationship Id="rId668667629bbea8e7e" Type="http://schemas.openxmlformats.org/officeDocument/2006/relationships/image" Target="media/imgrId668667629bbea8e7e.jpg"/><Relationship Id="rId286867629bbeb31f0" Type="http://schemas.openxmlformats.org/officeDocument/2006/relationships/image" Target="media/imgrId286867629bbeb31f0.jpg"/><Relationship Id="rId960567629bbeb92ad" Type="http://schemas.openxmlformats.org/officeDocument/2006/relationships/image" Target="media/imgrId960567629bbeb92ad.jpg"/><Relationship Id="rId444567629bbec7b18" Type="http://schemas.openxmlformats.org/officeDocument/2006/relationships/image" Target="media/imgrId444567629bbec7b18.jpg"/><Relationship Id="rId574067629bbed32de" Type="http://schemas.openxmlformats.org/officeDocument/2006/relationships/image" Target="media/imgrId574067629bbed32de.jpg"/><Relationship Id="rId291267629bbed9e23" Type="http://schemas.openxmlformats.org/officeDocument/2006/relationships/image" Target="media/imgrId291267629bbed9e23.jpg"/><Relationship Id="rId745567629bbeed6df" Type="http://schemas.openxmlformats.org/officeDocument/2006/relationships/image" Target="media/imgrId745567629bbeed6df.jpg"/><Relationship Id="rId427467629bbf0539b" Type="http://schemas.openxmlformats.org/officeDocument/2006/relationships/image" Target="media/imgrId427467629bbf0539b.jpg"/><Relationship Id="rId724567629bbf1037f" Type="http://schemas.openxmlformats.org/officeDocument/2006/relationships/image" Target="media/imgrId724567629bbf1037f.jpg"/><Relationship Id="rId214467629bbf1633a" Type="http://schemas.openxmlformats.org/officeDocument/2006/relationships/image" Target="media/imgrId214467629bbf1633a.jpg"/><Relationship Id="rId905667629bbf211f7" Type="http://schemas.openxmlformats.org/officeDocument/2006/relationships/image" Target="media/imgrId905667629bbf211f7.jpg"/><Relationship Id="rId439667629bbf2d76e" Type="http://schemas.openxmlformats.org/officeDocument/2006/relationships/image" Target="media/imgrId439667629bbf2d76e.jpg"/><Relationship Id="rId133467629bbf380f7" Type="http://schemas.openxmlformats.org/officeDocument/2006/relationships/image" Target="media/imgrId133467629bbf380f7.jpg"/><Relationship Id="rId417567629bbf430e5" Type="http://schemas.openxmlformats.org/officeDocument/2006/relationships/image" Target="media/imgrId417567629bbf430e5.jpg"/><Relationship Id="rId130267629bbf4d418" Type="http://schemas.openxmlformats.org/officeDocument/2006/relationships/image" Target="media/imgrId130267629bbf4d418.jpg"/><Relationship Id="rId893967629bbf545ac" Type="http://schemas.openxmlformats.org/officeDocument/2006/relationships/image" Target="media/imgrId893967629bbf545ac.jpg"/><Relationship Id="rId271567629bbf6008d" Type="http://schemas.openxmlformats.org/officeDocument/2006/relationships/image" Target="media/imgrId271567629bbf6008d.jpg"/><Relationship Id="rId834567629bbf6d4c1" Type="http://schemas.openxmlformats.org/officeDocument/2006/relationships/image" Target="media/imgrId834567629bbf6d4c1.jpg"/><Relationship Id="rId592867629bbf72e70" Type="http://schemas.openxmlformats.org/officeDocument/2006/relationships/image" Target="media/imgrId592867629bbf72e70.jpg"/><Relationship Id="rId634067629bbf80cae" Type="http://schemas.openxmlformats.org/officeDocument/2006/relationships/image" Target="media/imgrId634067629bbf80cae.jpg"/><Relationship Id="rId419367629bbf86713" Type="http://schemas.openxmlformats.org/officeDocument/2006/relationships/image" Target="media/imgrId419367629bbf86713.jpg"/><Relationship Id="rId147267629bbf91e90" Type="http://schemas.openxmlformats.org/officeDocument/2006/relationships/image" Target="media/imgrId147267629bbf91e90.jpg"/><Relationship Id="rId551667629bbf9880a" Type="http://schemas.openxmlformats.org/officeDocument/2006/relationships/image" Target="media/imgrId551667629bbf9880a.jpg"/><Relationship Id="rId123767629bbfa3d82" Type="http://schemas.openxmlformats.org/officeDocument/2006/relationships/image" Target="media/imgrId123767629bbfa3d82.jpg"/><Relationship Id="rId385567629bbfb30b1" Type="http://schemas.openxmlformats.org/officeDocument/2006/relationships/image" Target="media/imgrId385567629bbfb30b1.jpg"/><Relationship Id="rId928467629bbfb9ffc" Type="http://schemas.openxmlformats.org/officeDocument/2006/relationships/image" Target="media/imgrId928467629bbfb9ffc.jpg"/><Relationship Id="rId866667629bbfc4d91" Type="http://schemas.openxmlformats.org/officeDocument/2006/relationships/image" Target="media/imgrId866667629bbfc4d91.jpg"/><Relationship Id="rId528967629bbfcb18e" Type="http://schemas.openxmlformats.org/officeDocument/2006/relationships/image" Target="media/imgrId528967629bbfcb18e.jpg"/><Relationship Id="rId901467629bbfd6f2b" Type="http://schemas.openxmlformats.org/officeDocument/2006/relationships/image" Target="media/imgrId901467629bbfd6f2b.jpg"/><Relationship Id="rId163367629bbfe5d27" Type="http://schemas.openxmlformats.org/officeDocument/2006/relationships/image" Target="media/imgrId163367629bbfe5d27.jpg"/><Relationship Id="rId352967629bbff13ab" Type="http://schemas.openxmlformats.org/officeDocument/2006/relationships/image" Target="media/imgrId352967629bbff13ab.jpg"/><Relationship Id="rId908167629bc0067d8" Type="http://schemas.openxmlformats.org/officeDocument/2006/relationships/image" Target="media/imgrId908167629bc0067d8.jpg"/><Relationship Id="rId276967629bc0101ea" Type="http://schemas.openxmlformats.org/officeDocument/2006/relationships/image" Target="media/imgrId276967629bc0101ea.jpg"/><Relationship Id="rId405567629bc01b23d" Type="http://schemas.openxmlformats.org/officeDocument/2006/relationships/image" Target="media/imgrId405567629bc01b23d.jpg"/><Relationship Id="rId625967629bc026aaf" Type="http://schemas.openxmlformats.org/officeDocument/2006/relationships/image" Target="media/imgrId625967629bc026aaf.jpg"/><Relationship Id="rId834367629bc0301b4" Type="http://schemas.openxmlformats.org/officeDocument/2006/relationships/image" Target="media/imgrId834367629bc0301b4.jpg"/><Relationship Id="rId523467629bc03a650" Type="http://schemas.openxmlformats.org/officeDocument/2006/relationships/image" Target="media/imgrId523467629bc03a650.jpg"/><Relationship Id="rId936267629bc04447b" Type="http://schemas.openxmlformats.org/officeDocument/2006/relationships/image" Target="media/imgrId936267629bc04447b.jpg"/><Relationship Id="rId259867629bc050233" Type="http://schemas.openxmlformats.org/officeDocument/2006/relationships/image" Target="media/imgrId259867629bc050233.jpg"/><Relationship Id="rId594967629bc057b54" Type="http://schemas.openxmlformats.org/officeDocument/2006/relationships/image" Target="media/imgrId594967629bc057b54.jpg"/><Relationship Id="rId720067629bc06e3cc" Type="http://schemas.openxmlformats.org/officeDocument/2006/relationships/image" Target="media/imgrId720067629bc06e3cc.jpg"/><Relationship Id="rId520467629bc07678b" Type="http://schemas.openxmlformats.org/officeDocument/2006/relationships/image" Target="media/imgrId520467629bc07678b.jpg"/><Relationship Id="rId999067629bc083d71" Type="http://schemas.openxmlformats.org/officeDocument/2006/relationships/image" Target="media/imgrId999067629bc083d71.jpg"/><Relationship Id="rId916567629bc08e772" Type="http://schemas.openxmlformats.org/officeDocument/2006/relationships/image" Target="media/imgrId916567629bc08e772.jpg"/><Relationship Id="rId522367629bc094c5f" Type="http://schemas.openxmlformats.org/officeDocument/2006/relationships/image" Target="media/imgrId522367629bc094c5f.jpg"/><Relationship Id="rId600367629bc09c380" Type="http://schemas.openxmlformats.org/officeDocument/2006/relationships/image" Target="media/imgrId600367629bc09c380.jpg"/><Relationship Id="rId473267629bc0a875d" Type="http://schemas.openxmlformats.org/officeDocument/2006/relationships/image" Target="media/imgrId473267629bc0a875d.jpg"/><Relationship Id="rId376367629bc0b39fd" Type="http://schemas.openxmlformats.org/officeDocument/2006/relationships/image" Target="media/imgrId376367629bc0b39fd.jpg"/><Relationship Id="rId571667629bc0bf6a6" Type="http://schemas.openxmlformats.org/officeDocument/2006/relationships/image" Target="media/imgrId571667629bc0bf6a6.jpg"/><Relationship Id="rId288167629bc0c6a02" Type="http://schemas.openxmlformats.org/officeDocument/2006/relationships/image" Target="media/imgrId288167629bc0c6a02.jpg"/><Relationship Id="rId115267629bc0cf8ac" Type="http://schemas.openxmlformats.org/officeDocument/2006/relationships/image" Target="media/imgrId115267629bc0cf8ac.jpg"/><Relationship Id="rId219567629bc0df5a7" Type="http://schemas.openxmlformats.org/officeDocument/2006/relationships/image" Target="media/imgrId219567629bc0df5a7.jpg"/><Relationship Id="rId204167629bc0e7ce7" Type="http://schemas.openxmlformats.org/officeDocument/2006/relationships/image" Target="media/imgrId204167629bc0e7ce7.jpg"/><Relationship Id="rId656667629bc1047e5" Type="http://schemas.openxmlformats.org/officeDocument/2006/relationships/image" Target="media/imgrId656667629bc1047e5.jpg"/><Relationship Id="rId773867629bc10b189" Type="http://schemas.openxmlformats.org/officeDocument/2006/relationships/image" Target="media/imgrId773867629bc10b189.jpg"/><Relationship Id="rId817467629bc1171fa" Type="http://schemas.openxmlformats.org/officeDocument/2006/relationships/image" Target="media/imgrId817467629bc1171fa.jpg"/><Relationship Id="rId526167629bc125c0f" Type="http://schemas.openxmlformats.org/officeDocument/2006/relationships/image" Target="media/imgrId526167629bc125c0f.jpg"/><Relationship Id="rId371967629bc131d94" Type="http://schemas.openxmlformats.org/officeDocument/2006/relationships/image" Target="media/imgrId371967629bc131d94.jpg"/><Relationship Id="rId641567629bc13d1a7" Type="http://schemas.openxmlformats.org/officeDocument/2006/relationships/image" Target="media/imgrId641567629bc13d1a7.jpg"/><Relationship Id="rId640667629bc143761" Type="http://schemas.openxmlformats.org/officeDocument/2006/relationships/image" Target="media/imgrId640667629bc143761.jpg"/><Relationship Id="rId663967629bc151ede" Type="http://schemas.openxmlformats.org/officeDocument/2006/relationships/image" Target="media/imgrId663967629bc151ede.jpg"/><Relationship Id="rId889567629bc15e6bd" Type="http://schemas.openxmlformats.org/officeDocument/2006/relationships/image" Target="media/imgrId889567629bc15e6bd.jpg"/><Relationship Id="rId417967629bc164e7c" Type="http://schemas.openxmlformats.org/officeDocument/2006/relationships/image" Target="media/imgrId417967629bc164e7c.jpg"/><Relationship Id="rId528767629bc170e12" Type="http://schemas.openxmlformats.org/officeDocument/2006/relationships/image" Target="media/imgrId528767629bc170e12.jpg"/><Relationship Id="rId802467629bc17d1e5" Type="http://schemas.openxmlformats.org/officeDocument/2006/relationships/image" Target="media/imgrId802467629bc17d1e5.jpg"/><Relationship Id="rId576367629bc187a2b" Type="http://schemas.openxmlformats.org/officeDocument/2006/relationships/image" Target="media/imgrId576367629bc187a2b.jpg"/><Relationship Id="rId578467629bc191fb1" Type="http://schemas.openxmlformats.org/officeDocument/2006/relationships/image" Target="media/imgrId578467629bc191fb1.jpg"/><Relationship Id="rId689567629bc19ec79" Type="http://schemas.openxmlformats.org/officeDocument/2006/relationships/image" Target="media/imgrId689567629bc19ec79.jpg"/><Relationship Id="rId775567629bc1a98d2" Type="http://schemas.openxmlformats.org/officeDocument/2006/relationships/image" Target="media/imgrId775567629bc1a98d2.jpg"/><Relationship Id="rId805767629bc1b5795" Type="http://schemas.openxmlformats.org/officeDocument/2006/relationships/image" Target="media/imgrId805767629bc1b5795.jpg"/><Relationship Id="rId624867629bc1c0e8c" Type="http://schemas.openxmlformats.org/officeDocument/2006/relationships/image" Target="media/imgrId624867629bc1c0e8c.jpg"/><Relationship Id="rId881167629bc1cb934" Type="http://schemas.openxmlformats.org/officeDocument/2006/relationships/image" Target="media/imgrId881167629bc1cb934.jpg"/><Relationship Id="rId564867629bc1d85aa" Type="http://schemas.openxmlformats.org/officeDocument/2006/relationships/image" Target="media/imgrId564867629bc1d85aa.jpg"/><Relationship Id="rId279667629bc1e3537" Type="http://schemas.openxmlformats.org/officeDocument/2006/relationships/image" Target="media/imgrId279667629bc1e3537.jpg"/><Relationship Id="rId236667629bc1ee90c" Type="http://schemas.openxmlformats.org/officeDocument/2006/relationships/image" Target="media/imgrId236667629bc1ee90c.jpg"/><Relationship Id="rId509367629bc1f0041" Type="http://schemas.openxmlformats.org/officeDocument/2006/relationships/image" Target="media/imgrId509367629bc1f0041.png"/><Relationship Id="rId468167629bc2067a6" Type="http://schemas.openxmlformats.org/officeDocument/2006/relationships/image" Target="media/imgrId468167629bc2067a6.jpg"/><Relationship Id="rId371967629bc212aa9" Type="http://schemas.openxmlformats.org/officeDocument/2006/relationships/image" Target="media/imgrId371967629bc212aa9.jpg"/><Relationship Id="rId202667629bc21ec1b" Type="http://schemas.openxmlformats.org/officeDocument/2006/relationships/image" Target="media/imgrId202667629bc21ec1b.jpg"/><Relationship Id="rId891567629bc22d749" Type="http://schemas.openxmlformats.org/officeDocument/2006/relationships/image" Target="media/imgrId891567629bc22d749.jpg"/><Relationship Id="rId236367629bc238078" Type="http://schemas.openxmlformats.org/officeDocument/2006/relationships/image" Target="media/imgrId236367629bc238078.jpg"/><Relationship Id="rId478667629bc244924" Type="http://schemas.openxmlformats.org/officeDocument/2006/relationships/image" Target="media/imgrId478667629bc244924.jpg"/><Relationship Id="rId907167629bc254c7e" Type="http://schemas.openxmlformats.org/officeDocument/2006/relationships/image" Target="media/imgrId907167629bc254c7e.jpg"/><Relationship Id="rId635767629bc26150b" Type="http://schemas.openxmlformats.org/officeDocument/2006/relationships/image" Target="media/imgrId635767629bc26150b.jpg"/><Relationship Id="rId487067629bc26cd1a" Type="http://schemas.openxmlformats.org/officeDocument/2006/relationships/image" Target="media/imgrId487067629bc26cd1a.jpg"/><Relationship Id="rId556867629bc27995a" Type="http://schemas.openxmlformats.org/officeDocument/2006/relationships/image" Target="media/imgrId556867629bc27995a.jpg"/><Relationship Id="rId418867629bc287246" Type="http://schemas.openxmlformats.org/officeDocument/2006/relationships/image" Target="media/imgrId418867629bc287246.png"/><Relationship Id="rId963667629bc290029" Type="http://schemas.openxmlformats.org/officeDocument/2006/relationships/image" Target="media/imgrId963667629bc290029.png"/><Relationship Id="rId864067629bc29b995" Type="http://schemas.openxmlformats.org/officeDocument/2006/relationships/image" Target="media/imgrId864067629bc29b995.png"/><Relationship Id="rId360667629bc2a4033" Type="http://schemas.openxmlformats.org/officeDocument/2006/relationships/image" Target="media/imgrId360667629bc2a4033.png"/><Relationship Id="rId682467629bc2aca60" Type="http://schemas.openxmlformats.org/officeDocument/2006/relationships/image" Target="media/imgrId682467629bc2aca60.png"/><Relationship Id="rId499367629bc2b8108" Type="http://schemas.openxmlformats.org/officeDocument/2006/relationships/image" Target="media/imgrId499367629bc2b8108.png"/><Relationship Id="rId531967629bc2c2ce2" Type="http://schemas.openxmlformats.org/officeDocument/2006/relationships/image" Target="media/imgrId531967629bc2c2ce2.png"/><Relationship Id="rId475367629bc2ccf90" Type="http://schemas.openxmlformats.org/officeDocument/2006/relationships/image" Target="media/imgrId475367629bc2ccf90.png"/><Relationship Id="rId224467629bc2d6cee" Type="http://schemas.openxmlformats.org/officeDocument/2006/relationships/image" Target="media/imgrId224467629bc2d6cee.png"/><Relationship Id="rId856567629bc2e08dc" Type="http://schemas.openxmlformats.org/officeDocument/2006/relationships/image" Target="media/imgrId856567629bc2e08dc.jpg"/><Relationship Id="rId350667629bc2eb644" Type="http://schemas.openxmlformats.org/officeDocument/2006/relationships/image" Target="media/imgrId350667629bc2eb644.png"/><Relationship Id="rId554567629bc3063d0" Type="http://schemas.openxmlformats.org/officeDocument/2006/relationships/image" Target="media/imgrId554567629bc3063d0.png"/><Relationship Id="rId354467629bc30c83e" Type="http://schemas.openxmlformats.org/officeDocument/2006/relationships/image" Target="media/imgrId354467629bc30c83e.jpg"/><Relationship Id="rId610367629bc319e66" Type="http://schemas.openxmlformats.org/officeDocument/2006/relationships/image" Target="media/imgrId610367629bc319e66.png"/><Relationship Id="rId757967629bc322ea6" Type="http://schemas.openxmlformats.org/officeDocument/2006/relationships/image" Target="media/imgrId757967629bc322ea6.png"/><Relationship Id="rId121667629bc32d3ce" Type="http://schemas.openxmlformats.org/officeDocument/2006/relationships/image" Target="media/imgrId121667629bc32d3ce.png"/><Relationship Id="rId352967629bc3372ec" Type="http://schemas.openxmlformats.org/officeDocument/2006/relationships/image" Target="media/imgrId352967629bc3372ec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894035" Type="http://schemas.openxmlformats.org/officeDocument/2006/relationships/image" Target="media/imgrId4589403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894035" Type="http://schemas.openxmlformats.org/officeDocument/2006/relationships/image" Target="media/imgrId4589403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894035" Type="http://schemas.openxmlformats.org/officeDocument/2006/relationships/image" Target="media/imgrId4589403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894035" Type="http://schemas.openxmlformats.org/officeDocument/2006/relationships/image" Target="media/imgrId4589403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894035" Type="http://schemas.openxmlformats.org/officeDocument/2006/relationships/image" Target="media/imgrId4589403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894035" Type="http://schemas.openxmlformats.org/officeDocument/2006/relationships/image" Target="media/imgrId4589403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