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10629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9615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300758" w:name="ctxt"/>
    <w:bookmarkEnd w:id="4830075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37467629cbb6a1c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0244121" w:name="result_box"/>
          <w:bookmarkEnd w:id="30244121"/>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752567629cbb6e6c8"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38054145" name="name410867629cbb7eac5"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537267629cbb7eac0"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86660273" name="name795367629cbb8c1b5"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891267629cbb8c1af"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6431" name="name208267629cbb999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067629cbb999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89103" name="name974967629cbba08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767629cbba08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5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75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75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75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75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0093" name="name743467629cbbaa9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767629cbbaa9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5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75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75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75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75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575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575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49907" name="name906667629cbbb4a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367629cbbb4a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5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75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8068" name="name177767629cbbbac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7967629cbbbac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5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75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57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57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75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75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75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575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75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387969" name="name391367629cbbd11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2667629cbbd11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63867629cbbe8c0a"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56857" name="name711267629cbbee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567629cbbee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10545120" name="name974167629cbc0bf11"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93767629cbc0bf0b"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8534281" name="name198467629cbc1a373"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28167629cbc1a36f"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9475293" name="name909267629cbc2c43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75767629cbc2c433"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6003756" name="name783367629cbc3656f"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40867629cbc3656a"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45192" name="name491667629cbc3d6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067629cbc3d5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9832911" name="name701667629cbc4b22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49967629cbc4b22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6410194" name="name439267629cbc5a89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83267629cbc5a88b"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26129590" name="name510067629cbc691f8"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03767629cbc691f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984867629cbc6abf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981167629cbc6b79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8796" name="name194667629cbc740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667629cbc74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9264025" name="name959367629cbc7e78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01067629cbc7e78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4351377" name="name765967629cbc8923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98367629cbc8923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0454310" name="name840667629cbc9df8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91367629cbc9df82"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2100033" name="name229167629cbcaa85f"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51567629cbcaa85a"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8567629cbcab17e"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0360236" name="name198267629cbcc256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08267629cbcc255f"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543541" name="name805167629cbcced5e"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81367629cbcced59"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5800021" name="name712467629cbce4cd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56467629cbce4cd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26692316" name="name167367629cbcf3ece"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49567629cbcf3ec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9006408" name="name480867629cbd0d791"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81167629cbd0d78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8470655" name="name571967629cbd1c8f7"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43467629cbd1c8f2"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1877026" name="name320667629cbd26f06"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613767629cbd26f01"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35552037" name="name682667629cbd3273b"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25267629cbd32736"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99509631" name="name276167629cbd3c4f1"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26567629cbd3c4ec"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78977" name="name360867629cbd421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267629cbd421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69593" name="name155867629cbd4da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667629cbd4d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4754298" name="name906367629cbd57be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60767629cbd57bdf"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3563238" name="name918467629cbd678b9"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47467629cbd678b4"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1780948" name="name577367629cbd7c4b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44867629cbd7c4a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0290118" name="name164967629cbd8fd4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21067629cbd8fd4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8936341" name="name835767629cbda25c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60767629cbda25c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7825301" name="name188267629cbdae98b"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7567629cbdae98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0903039" name="name877767629cbdbf81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97467629cbdbf812"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2988873" name="name116767629cbdcc621"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455567629cbdcc61d"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7794862" name="name806467629cbdd83f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29667629cbdd83e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4862625" name="name225367629cbde854d"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62067629cbde8546"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287620" name="name535467629cbe00e3c"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217467629cbe00e3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26706" name="name516667629cbe1b2a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55467629cbe1b2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575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58369873" name="name880367629cbe28a8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85767629cbe28a7f"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85246293" name="name485067629cbe35fb5"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89867629cbe35fb0"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0469621" name="name715867629cbe42020"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77667629cbe4201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999217" name="name909567629cbe4f51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58067629cbe4f51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6451995" name="name111967629cbe66e43"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60467629cbe66e3e"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2865510" name="name191367629cbe71b9e"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90667629cbe71b9a"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2235371" name="name591967629cbe7c05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93467629cbe7c059"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09585" name="name376067629cbe8558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90967629cbe8558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6328971" name="name177567629cbe9076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13367629cbe9076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538199" name="name207567629cbe9c2c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11167629cbe9c2c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806793" name="name809367629cbeb05f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30667629cbeb05e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93999733" name="name879467629cbebcb7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46767629cbebcb7b"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99756487" name="name839167629cbece24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93867629cbece242"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4251408" name="name516167629cbed95cd"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530567629cbed95c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97033520" name="name139567629cbee973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19167629cbee9731"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3000068" name="name539967629cbef338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62567629cbef3387"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16749797" name="name858967629cbf0c4dc"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81967629cbf0c4d7"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3381469" name="name247667629cbf193cb"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06167629cbf193c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60460291" name="name565467629cbf29e42"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96767629cbf29e3d"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576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91067629cbf2b64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76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0924772" name="name626967629cbf3d47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48067629cbf3d46d"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932629" name="name511067629cbf4835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74167629cbf4835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62">
    <w:multiLevelType w:val="hybridMultilevel"/>
    <w:lvl w:ilvl="0" w:tplc="70876580">
      <w:start w:val="1"/>
      <w:numFmt w:val="decimal"/>
      <w:lvlText w:val="%1."/>
      <w:lvlJc w:val="left"/>
      <w:pPr>
        <w:ind w:left="720" w:hanging="360"/>
      </w:pPr>
    </w:lvl>
    <w:lvl w:ilvl="1" w:tplc="70876580" w:tentative="1">
      <w:start w:val="1"/>
      <w:numFmt w:val="lowerLetter"/>
      <w:lvlText w:val="%2."/>
      <w:lvlJc w:val="left"/>
      <w:pPr>
        <w:ind w:left="1440" w:hanging="360"/>
      </w:pPr>
    </w:lvl>
    <w:lvl w:ilvl="2" w:tplc="70876580" w:tentative="1">
      <w:start w:val="1"/>
      <w:numFmt w:val="lowerRoman"/>
      <w:lvlText w:val="%3."/>
      <w:lvlJc w:val="right"/>
      <w:pPr>
        <w:ind w:left="2160" w:hanging="180"/>
      </w:pPr>
    </w:lvl>
    <w:lvl w:ilvl="3" w:tplc="70876580" w:tentative="1">
      <w:start w:val="1"/>
      <w:numFmt w:val="decimal"/>
      <w:lvlText w:val="%4."/>
      <w:lvlJc w:val="left"/>
      <w:pPr>
        <w:ind w:left="2880" w:hanging="360"/>
      </w:pPr>
    </w:lvl>
    <w:lvl w:ilvl="4" w:tplc="70876580" w:tentative="1">
      <w:start w:val="1"/>
      <w:numFmt w:val="lowerLetter"/>
      <w:lvlText w:val="%5."/>
      <w:lvlJc w:val="left"/>
      <w:pPr>
        <w:ind w:left="3600" w:hanging="360"/>
      </w:pPr>
    </w:lvl>
    <w:lvl w:ilvl="5" w:tplc="70876580" w:tentative="1">
      <w:start w:val="1"/>
      <w:numFmt w:val="lowerRoman"/>
      <w:lvlText w:val="%6."/>
      <w:lvlJc w:val="right"/>
      <w:pPr>
        <w:ind w:left="4320" w:hanging="180"/>
      </w:pPr>
    </w:lvl>
    <w:lvl w:ilvl="6" w:tplc="70876580" w:tentative="1">
      <w:start w:val="1"/>
      <w:numFmt w:val="decimal"/>
      <w:lvlText w:val="%7."/>
      <w:lvlJc w:val="left"/>
      <w:pPr>
        <w:ind w:left="5040" w:hanging="360"/>
      </w:pPr>
    </w:lvl>
    <w:lvl w:ilvl="7" w:tplc="70876580" w:tentative="1">
      <w:start w:val="1"/>
      <w:numFmt w:val="lowerLetter"/>
      <w:lvlText w:val="%8."/>
      <w:lvlJc w:val="left"/>
      <w:pPr>
        <w:ind w:left="5760" w:hanging="360"/>
      </w:pPr>
    </w:lvl>
    <w:lvl w:ilvl="8" w:tplc="70876580" w:tentative="1">
      <w:start w:val="1"/>
      <w:numFmt w:val="lowerRoman"/>
      <w:lvlText w:val="%9."/>
      <w:lvlJc w:val="right"/>
      <w:pPr>
        <w:ind w:left="6480" w:hanging="180"/>
      </w:pPr>
    </w:lvl>
  </w:abstractNum>
  <w:abstractNum w:abstractNumId="15761">
    <w:multiLevelType w:val="hybridMultilevel"/>
    <w:lvl w:ilvl="0" w:tplc="59959640">
      <w:start w:val="1"/>
      <w:numFmt w:val="decimal"/>
      <w:lvlText w:val="%1."/>
      <w:lvlJc w:val="left"/>
      <w:pPr>
        <w:ind w:left="720" w:hanging="360"/>
      </w:pPr>
    </w:lvl>
    <w:lvl w:ilvl="1" w:tplc="59959640" w:tentative="1">
      <w:start w:val="1"/>
      <w:numFmt w:val="lowerLetter"/>
      <w:lvlText w:val="%2."/>
      <w:lvlJc w:val="left"/>
      <w:pPr>
        <w:ind w:left="1440" w:hanging="360"/>
      </w:pPr>
    </w:lvl>
    <w:lvl w:ilvl="2" w:tplc="59959640" w:tentative="1">
      <w:start w:val="1"/>
      <w:numFmt w:val="lowerRoman"/>
      <w:lvlText w:val="%3."/>
      <w:lvlJc w:val="right"/>
      <w:pPr>
        <w:ind w:left="2160" w:hanging="180"/>
      </w:pPr>
    </w:lvl>
    <w:lvl w:ilvl="3" w:tplc="59959640" w:tentative="1">
      <w:start w:val="1"/>
      <w:numFmt w:val="decimal"/>
      <w:lvlText w:val="%4."/>
      <w:lvlJc w:val="left"/>
      <w:pPr>
        <w:ind w:left="2880" w:hanging="360"/>
      </w:pPr>
    </w:lvl>
    <w:lvl w:ilvl="4" w:tplc="59959640" w:tentative="1">
      <w:start w:val="1"/>
      <w:numFmt w:val="lowerLetter"/>
      <w:lvlText w:val="%5."/>
      <w:lvlJc w:val="left"/>
      <w:pPr>
        <w:ind w:left="3600" w:hanging="360"/>
      </w:pPr>
    </w:lvl>
    <w:lvl w:ilvl="5" w:tplc="59959640" w:tentative="1">
      <w:start w:val="1"/>
      <w:numFmt w:val="lowerRoman"/>
      <w:lvlText w:val="%6."/>
      <w:lvlJc w:val="right"/>
      <w:pPr>
        <w:ind w:left="4320" w:hanging="180"/>
      </w:pPr>
    </w:lvl>
    <w:lvl w:ilvl="6" w:tplc="59959640" w:tentative="1">
      <w:start w:val="1"/>
      <w:numFmt w:val="decimal"/>
      <w:lvlText w:val="%7."/>
      <w:lvlJc w:val="left"/>
      <w:pPr>
        <w:ind w:left="5040" w:hanging="360"/>
      </w:pPr>
    </w:lvl>
    <w:lvl w:ilvl="7" w:tplc="59959640" w:tentative="1">
      <w:start w:val="1"/>
      <w:numFmt w:val="lowerLetter"/>
      <w:lvlText w:val="%8."/>
      <w:lvlJc w:val="left"/>
      <w:pPr>
        <w:ind w:left="5760" w:hanging="360"/>
      </w:pPr>
    </w:lvl>
    <w:lvl w:ilvl="8" w:tplc="59959640" w:tentative="1">
      <w:start w:val="1"/>
      <w:numFmt w:val="lowerRoman"/>
      <w:lvlText w:val="%9."/>
      <w:lvlJc w:val="right"/>
      <w:pPr>
        <w:ind w:left="6480" w:hanging="180"/>
      </w:pPr>
    </w:lvl>
  </w:abstractNum>
  <w:abstractNum w:abstractNumId="15760">
    <w:multiLevelType w:val="hybridMultilevel"/>
    <w:lvl w:ilvl="0" w:tplc="66819392">
      <w:start w:val="1"/>
      <w:numFmt w:val="decimal"/>
      <w:lvlText w:val="%1."/>
      <w:lvlJc w:val="left"/>
      <w:pPr>
        <w:ind w:left="720" w:hanging="360"/>
      </w:pPr>
    </w:lvl>
    <w:lvl w:ilvl="1" w:tplc="66819392" w:tentative="1">
      <w:start w:val="1"/>
      <w:numFmt w:val="lowerLetter"/>
      <w:lvlText w:val="%2."/>
      <w:lvlJc w:val="left"/>
      <w:pPr>
        <w:ind w:left="1440" w:hanging="360"/>
      </w:pPr>
    </w:lvl>
    <w:lvl w:ilvl="2" w:tplc="66819392" w:tentative="1">
      <w:start w:val="1"/>
      <w:numFmt w:val="lowerRoman"/>
      <w:lvlText w:val="%3."/>
      <w:lvlJc w:val="right"/>
      <w:pPr>
        <w:ind w:left="2160" w:hanging="180"/>
      </w:pPr>
    </w:lvl>
    <w:lvl w:ilvl="3" w:tplc="66819392" w:tentative="1">
      <w:start w:val="1"/>
      <w:numFmt w:val="decimal"/>
      <w:lvlText w:val="%4."/>
      <w:lvlJc w:val="left"/>
      <w:pPr>
        <w:ind w:left="2880" w:hanging="360"/>
      </w:pPr>
    </w:lvl>
    <w:lvl w:ilvl="4" w:tplc="66819392" w:tentative="1">
      <w:start w:val="1"/>
      <w:numFmt w:val="lowerLetter"/>
      <w:lvlText w:val="%5."/>
      <w:lvlJc w:val="left"/>
      <w:pPr>
        <w:ind w:left="3600" w:hanging="360"/>
      </w:pPr>
    </w:lvl>
    <w:lvl w:ilvl="5" w:tplc="66819392" w:tentative="1">
      <w:start w:val="1"/>
      <w:numFmt w:val="lowerRoman"/>
      <w:lvlText w:val="%6."/>
      <w:lvlJc w:val="right"/>
      <w:pPr>
        <w:ind w:left="4320" w:hanging="180"/>
      </w:pPr>
    </w:lvl>
    <w:lvl w:ilvl="6" w:tplc="66819392" w:tentative="1">
      <w:start w:val="1"/>
      <w:numFmt w:val="decimal"/>
      <w:lvlText w:val="%7."/>
      <w:lvlJc w:val="left"/>
      <w:pPr>
        <w:ind w:left="5040" w:hanging="360"/>
      </w:pPr>
    </w:lvl>
    <w:lvl w:ilvl="7" w:tplc="66819392" w:tentative="1">
      <w:start w:val="1"/>
      <w:numFmt w:val="lowerLetter"/>
      <w:lvlText w:val="%8."/>
      <w:lvlJc w:val="left"/>
      <w:pPr>
        <w:ind w:left="5760" w:hanging="360"/>
      </w:pPr>
    </w:lvl>
    <w:lvl w:ilvl="8" w:tplc="66819392" w:tentative="1">
      <w:start w:val="1"/>
      <w:numFmt w:val="lowerRoman"/>
      <w:lvlText w:val="%9."/>
      <w:lvlJc w:val="right"/>
      <w:pPr>
        <w:ind w:left="6480" w:hanging="180"/>
      </w:pPr>
    </w:lvl>
  </w:abstractNum>
  <w:abstractNum w:abstractNumId="15759">
    <w:multiLevelType w:val="hybridMultilevel"/>
    <w:lvl w:ilvl="0" w:tplc="291864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59">
    <w:abstractNumId w:val="15759"/>
  </w:num>
  <w:num w:numId="15760">
    <w:abstractNumId w:val="15760"/>
  </w:num>
  <w:num w:numId="15761">
    <w:abstractNumId w:val="15761"/>
  </w:num>
  <w:num w:numId="15762">
    <w:abstractNumId w:val="157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0774957" Type="http://schemas.openxmlformats.org/officeDocument/2006/relationships/comments" Target="comments.xml"/><Relationship Id="rId276866060" Type="http://schemas.microsoft.com/office/2011/relationships/commentsExtended" Target="commentsExtended.xml"/><Relationship Id="rId79961588" Type="http://schemas.openxmlformats.org/officeDocument/2006/relationships/image" Target="media/imgrId79961588.jpg"/><Relationship Id="rId737467629cbb6a1cf" Type="http://schemas.openxmlformats.org/officeDocument/2006/relationships/hyperlink" Target="https://iservice.lombardini.it/jsp/Template2/manuale.jsp?id=268&amp;parent=1136" TargetMode="External"/><Relationship Id="rId752567629cbb6e6c8" Type="http://schemas.openxmlformats.org/officeDocument/2006/relationships/hyperlink" Target="https://iservice.lombardini.it/jsp/Template2/manuale.jsp?id=281&amp;parent=1136" TargetMode="External"/><Relationship Id="rId463867629cbbe8c0a" Type="http://schemas.openxmlformats.org/officeDocument/2006/relationships/hyperlink" Target="https://iservice.lombardini.it/jsp/Template2/manuale.jsp?id=280&amp;parent=1136" TargetMode="External"/><Relationship Id="rId984867629cbc6abf9" Type="http://schemas.openxmlformats.org/officeDocument/2006/relationships/hyperlink" Target="https://iservice.lombardini.it/jsp/Template2/manuale.jsp?id=191&amp;parent=1088" TargetMode="External"/><Relationship Id="rId981167629cbc6b796" Type="http://schemas.openxmlformats.org/officeDocument/2006/relationships/hyperlink" Target="https://iservice.lombardini.it/jsp/Template2/manuale.jsp?id=191&amp;parent=1088" TargetMode="External"/><Relationship Id="rId148567629cbcab17e" Type="http://schemas.openxmlformats.org/officeDocument/2006/relationships/hyperlink" Target="https://www.youtube.com/embed/5HuLfSgqz6s?rel=0" TargetMode="External"/><Relationship Id="rId791067629cbf2b643" Type="http://schemas.openxmlformats.org/officeDocument/2006/relationships/hyperlink" Target="https://iservice.lombardini.it/jsp/Template2/manuale.jsp?id=101&amp;parent=1000" TargetMode="External"/><Relationship Id="rId537267629cbb7eac0" Type="http://schemas.openxmlformats.org/officeDocument/2006/relationships/image" Target="media/imgrId537267629cbb7eac0.jpg"/><Relationship Id="rId891267629cbb8c1af" Type="http://schemas.openxmlformats.org/officeDocument/2006/relationships/image" Target="media/imgrId891267629cbb8c1af.jpg"/><Relationship Id="rId898067629cbb99962" Type="http://schemas.openxmlformats.org/officeDocument/2006/relationships/image" Target="media/imgrId898067629cbb99962.jpg"/><Relationship Id="rId105767629cbba0818" Type="http://schemas.openxmlformats.org/officeDocument/2006/relationships/image" Target="media/imgrId105767629cbba0818.jpg"/><Relationship Id="rId265767629cbbaa9bc" Type="http://schemas.openxmlformats.org/officeDocument/2006/relationships/image" Target="media/imgrId265767629cbbaa9bc.jpg"/><Relationship Id="rId193367629cbbb4a13" Type="http://schemas.openxmlformats.org/officeDocument/2006/relationships/image" Target="media/imgrId193367629cbbb4a13.jpg"/><Relationship Id="rId947967629cbbbac85" Type="http://schemas.openxmlformats.org/officeDocument/2006/relationships/image" Target="media/imgrId947967629cbbbac85.jpg"/><Relationship Id="rId832667629cbbd1104" Type="http://schemas.openxmlformats.org/officeDocument/2006/relationships/image" Target="media/imgrId832667629cbbd1104.png"/><Relationship Id="rId621567629cbbeef12" Type="http://schemas.openxmlformats.org/officeDocument/2006/relationships/image" Target="media/imgrId621567629cbbeef12.jpg"/><Relationship Id="rId993767629cbc0bf0b" Type="http://schemas.openxmlformats.org/officeDocument/2006/relationships/image" Target="media/imgrId993767629cbc0bf0b.jpg"/><Relationship Id="rId928167629cbc1a36f" Type="http://schemas.openxmlformats.org/officeDocument/2006/relationships/image" Target="media/imgrId928167629cbc1a36f.jpg"/><Relationship Id="rId975767629cbc2c433" Type="http://schemas.openxmlformats.org/officeDocument/2006/relationships/image" Target="media/imgrId975767629cbc2c433.jpg"/><Relationship Id="rId840867629cbc3656a" Type="http://schemas.openxmlformats.org/officeDocument/2006/relationships/image" Target="media/imgrId840867629cbc3656a.jpg"/><Relationship Id="rId505067629cbc3d5ff" Type="http://schemas.openxmlformats.org/officeDocument/2006/relationships/image" Target="media/imgrId505067629cbc3d5ff.jpg"/><Relationship Id="rId849967629cbc4b224" Type="http://schemas.openxmlformats.org/officeDocument/2006/relationships/image" Target="media/imgrId849967629cbc4b224.jpg"/><Relationship Id="rId783267629cbc5a88b" Type="http://schemas.openxmlformats.org/officeDocument/2006/relationships/image" Target="media/imgrId783267629cbc5a88b.jpg"/><Relationship Id="rId103767629cbc691f2" Type="http://schemas.openxmlformats.org/officeDocument/2006/relationships/image" Target="media/imgrId103767629cbc691f2.jpg"/><Relationship Id="rId299667629cbc740db" Type="http://schemas.openxmlformats.org/officeDocument/2006/relationships/image" Target="media/imgrId299667629cbc740db.jpg"/><Relationship Id="rId601067629cbc7e78a" Type="http://schemas.openxmlformats.org/officeDocument/2006/relationships/image" Target="media/imgrId601067629cbc7e78a.jpg"/><Relationship Id="rId898367629cbc89235" Type="http://schemas.openxmlformats.org/officeDocument/2006/relationships/image" Target="media/imgrId898367629cbc89235.jpg"/><Relationship Id="rId491367629cbc9df82" Type="http://schemas.openxmlformats.org/officeDocument/2006/relationships/image" Target="media/imgrId491367629cbc9df82.jpg"/><Relationship Id="rId451567629cbcaa85a" Type="http://schemas.openxmlformats.org/officeDocument/2006/relationships/image" Target="media/imgrId451567629cbcaa85a.jpg"/><Relationship Id="rId108267629cbcc255f" Type="http://schemas.openxmlformats.org/officeDocument/2006/relationships/image" Target="media/imgrId108267629cbcc255f.jpg"/><Relationship Id="rId281367629cbcced59" Type="http://schemas.openxmlformats.org/officeDocument/2006/relationships/image" Target="media/imgrId281367629cbcced59.jpg"/><Relationship Id="rId256467629cbce4cd9" Type="http://schemas.openxmlformats.org/officeDocument/2006/relationships/image" Target="media/imgrId256467629cbce4cd9.jpg"/><Relationship Id="rId349567629cbcf3ec9" Type="http://schemas.openxmlformats.org/officeDocument/2006/relationships/image" Target="media/imgrId349567629cbcf3ec9.jpg"/><Relationship Id="rId581167629cbd0d78c" Type="http://schemas.openxmlformats.org/officeDocument/2006/relationships/image" Target="media/imgrId581167629cbd0d78c.jpg"/><Relationship Id="rId343467629cbd1c8f2" Type="http://schemas.openxmlformats.org/officeDocument/2006/relationships/image" Target="media/imgrId343467629cbd1c8f2.jpg"/><Relationship Id="rId613767629cbd26f01" Type="http://schemas.openxmlformats.org/officeDocument/2006/relationships/image" Target="media/imgrId613767629cbd26f01.jpg"/><Relationship Id="rId825267629cbd32736" Type="http://schemas.openxmlformats.org/officeDocument/2006/relationships/image" Target="media/imgrId825267629cbd32736.jpg"/><Relationship Id="rId526567629cbd3c4ec" Type="http://schemas.openxmlformats.org/officeDocument/2006/relationships/image" Target="media/imgrId526567629cbd3c4ec.jpg"/><Relationship Id="rId542267629cbd421ac" Type="http://schemas.openxmlformats.org/officeDocument/2006/relationships/image" Target="media/imgrId542267629cbd421ac.jpg"/><Relationship Id="rId807667629cbd4dae9" Type="http://schemas.openxmlformats.org/officeDocument/2006/relationships/image" Target="media/imgrId807667629cbd4dae9.jpg"/><Relationship Id="rId460767629cbd57bdf" Type="http://schemas.openxmlformats.org/officeDocument/2006/relationships/image" Target="media/imgrId460767629cbd57bdf.jpg"/><Relationship Id="rId747467629cbd678b4" Type="http://schemas.openxmlformats.org/officeDocument/2006/relationships/image" Target="media/imgrId747467629cbd678b4.jpg"/><Relationship Id="rId744867629cbd7c4ad" Type="http://schemas.openxmlformats.org/officeDocument/2006/relationships/image" Target="media/imgrId744867629cbd7c4ad.jpg"/><Relationship Id="rId521067629cbd8fd40" Type="http://schemas.openxmlformats.org/officeDocument/2006/relationships/image" Target="media/imgrId521067629cbd8fd40.jpg"/><Relationship Id="rId360767629cbda25c5" Type="http://schemas.openxmlformats.org/officeDocument/2006/relationships/image" Target="media/imgrId360767629cbda25c5.jpg"/><Relationship Id="rId437567629cbdae986" Type="http://schemas.openxmlformats.org/officeDocument/2006/relationships/image" Target="media/imgrId437567629cbdae986.jpg"/><Relationship Id="rId597467629cbdbf812" Type="http://schemas.openxmlformats.org/officeDocument/2006/relationships/image" Target="media/imgrId597467629cbdbf812.jpg"/><Relationship Id="rId455567629cbdcc61d" Type="http://schemas.openxmlformats.org/officeDocument/2006/relationships/image" Target="media/imgrId455567629cbdcc61d.jpg"/><Relationship Id="rId229667629cbdd83ef" Type="http://schemas.openxmlformats.org/officeDocument/2006/relationships/image" Target="media/imgrId229667629cbdd83ef.jpg"/><Relationship Id="rId662067629cbde8546" Type="http://schemas.openxmlformats.org/officeDocument/2006/relationships/image" Target="media/imgrId662067629cbde8546.jpg"/><Relationship Id="rId217467629cbe00e37" Type="http://schemas.openxmlformats.org/officeDocument/2006/relationships/image" Target="media/imgrId217467629cbe00e37.jpg"/><Relationship Id="rId455467629cbe1b2a7" Type="http://schemas.openxmlformats.org/officeDocument/2006/relationships/image" Target="media/imgrId455467629cbe1b2a7.png"/><Relationship Id="rId985767629cbe28a7f" Type="http://schemas.openxmlformats.org/officeDocument/2006/relationships/image" Target="media/imgrId985767629cbe28a7f.jpg"/><Relationship Id="rId589867629cbe35fb0" Type="http://schemas.openxmlformats.org/officeDocument/2006/relationships/image" Target="media/imgrId589867629cbe35fb0.jpg"/><Relationship Id="rId277667629cbe4201b" Type="http://schemas.openxmlformats.org/officeDocument/2006/relationships/image" Target="media/imgrId277667629cbe4201b.jpg"/><Relationship Id="rId558067629cbe4f517" Type="http://schemas.openxmlformats.org/officeDocument/2006/relationships/image" Target="media/imgrId558067629cbe4f517.jpg"/><Relationship Id="rId860467629cbe66e3e" Type="http://schemas.openxmlformats.org/officeDocument/2006/relationships/image" Target="media/imgrId860467629cbe66e3e.jpg"/><Relationship Id="rId590667629cbe71b9a" Type="http://schemas.openxmlformats.org/officeDocument/2006/relationships/image" Target="media/imgrId590667629cbe71b9a.jpg"/><Relationship Id="rId893467629cbe7c059" Type="http://schemas.openxmlformats.org/officeDocument/2006/relationships/image" Target="media/imgrId893467629cbe7c059.jpg"/><Relationship Id="rId590967629cbe85582" Type="http://schemas.openxmlformats.org/officeDocument/2006/relationships/image" Target="media/imgrId590967629cbe85582.jpg"/><Relationship Id="rId713367629cbe90764" Type="http://schemas.openxmlformats.org/officeDocument/2006/relationships/image" Target="media/imgrId713367629cbe90764.jpg"/><Relationship Id="rId411167629cbe9c2cb" Type="http://schemas.openxmlformats.org/officeDocument/2006/relationships/image" Target="media/imgrId411167629cbe9c2cb.jpg"/><Relationship Id="rId130667629cbeb05ec" Type="http://schemas.openxmlformats.org/officeDocument/2006/relationships/image" Target="media/imgrId130667629cbeb05ec.jpg"/><Relationship Id="rId346767629cbebcb7b" Type="http://schemas.openxmlformats.org/officeDocument/2006/relationships/image" Target="media/imgrId346767629cbebcb7b.jpg"/><Relationship Id="rId993867629cbece242" Type="http://schemas.openxmlformats.org/officeDocument/2006/relationships/image" Target="media/imgrId993867629cbece242.jpg"/><Relationship Id="rId530567629cbed95c8" Type="http://schemas.openxmlformats.org/officeDocument/2006/relationships/image" Target="media/imgrId530567629cbed95c8.jpg"/><Relationship Id="rId619167629cbee9731" Type="http://schemas.openxmlformats.org/officeDocument/2006/relationships/image" Target="media/imgrId619167629cbee9731.jpg"/><Relationship Id="rId362567629cbef3387" Type="http://schemas.openxmlformats.org/officeDocument/2006/relationships/image" Target="media/imgrId362567629cbef3387.jpg"/><Relationship Id="rId781967629cbf0c4d7" Type="http://schemas.openxmlformats.org/officeDocument/2006/relationships/image" Target="media/imgrId781967629cbf0c4d7.jpg"/><Relationship Id="rId906167629cbf193c6" Type="http://schemas.openxmlformats.org/officeDocument/2006/relationships/image" Target="media/imgrId906167629cbf193c6.jpg"/><Relationship Id="rId696767629cbf29e3d" Type="http://schemas.openxmlformats.org/officeDocument/2006/relationships/image" Target="media/imgrId696767629cbf29e3d.jpg"/><Relationship Id="rId948067629cbf3d46d" Type="http://schemas.openxmlformats.org/officeDocument/2006/relationships/image" Target="media/imgrId948067629cbf3d46d.jpg"/><Relationship Id="rId674167629cbf48351" Type="http://schemas.openxmlformats.org/officeDocument/2006/relationships/image" Target="media/imgrId674167629cbf4835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961588" Type="http://schemas.openxmlformats.org/officeDocument/2006/relationships/image" Target="media/imgrId799615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961588" Type="http://schemas.openxmlformats.org/officeDocument/2006/relationships/image" Target="media/imgrId799615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961588" Type="http://schemas.openxmlformats.org/officeDocument/2006/relationships/image" Target="media/imgrId799615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961588" Type="http://schemas.openxmlformats.org/officeDocument/2006/relationships/image" Target="media/imgrId799615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961588" Type="http://schemas.openxmlformats.org/officeDocument/2006/relationships/image" Target="media/imgrId799615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961588" Type="http://schemas.openxmlformats.org/officeDocument/2006/relationships/image" Target="media/imgrId799615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