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1901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4256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946930" w:name="ctxt"/>
    <w:bookmarkEnd w:id="749469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4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85"/>
        </w:numPr>
        <w:spacing w:before="0" w:after="0" w:line="240" w:lineRule="auto"/>
        <w:jc w:val="left"/>
        <w:rPr>
          <w:color w:val="00274C"/>
          <w:sz w:val="20"/>
          <w:szCs w:val="20"/>
        </w:rPr>
      </w:pPr>
      <w:bookmarkStart w:id="99022190" w:name="result_box"/>
      <w:bookmarkEnd w:id="9902219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6296762fc9f53c9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6056762fc9f540e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4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4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4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4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48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0116762fc9f5713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6936762fc9f573c2"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4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4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48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2052443" name="name44626762fc9f651a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576762fc9f651a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4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4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2142405" w:name="result_box"/>
      <w:bookmarkEnd w:id="2214240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9068824" w:name="result_box"/>
      <w:bookmarkEnd w:id="2906882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0721824" w:name="result_box"/>
      <w:bookmarkEnd w:id="1072182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485"/>
        </w:numPr>
        <w:spacing w:before="0" w:after="0" w:line="240" w:lineRule="auto"/>
        <w:jc w:val="left"/>
        <w:rPr>
          <w:color w:val="00274C"/>
          <w:sz w:val="20"/>
          <w:szCs w:val="20"/>
        </w:rPr>
      </w:pPr>
      <w:bookmarkStart w:id="71049065" w:name="result_box"/>
      <w:bookmarkEnd w:id="7104906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7126314" name="name31346762fc9f730e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7746762fc9f730e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4620857" name="name23766762fc9f808c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6006762fc9f808c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9860340" name="name37716762fc9f9122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6616762fc9f9122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9309571" name="name50376762fc9fa533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846762fc9fa533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80169" name="name92966762fc9fb507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026762fc9fb507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2532181" name="name14776762fc9fc085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2636762fc9fc084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3185248" name="name21626762fc9fc87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256762fc9fc87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154133" name="name83046762fc9fd38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516762fc9fd38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983721" name="name68246762fc9fdae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246762fc9fdae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4220570" name="name63066762fc9fe2a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806762fc9fe2a6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6486158" name="name38406762fc9ff05e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0216762fc9ff05e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6616375" name="name34686762fca00827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4106762fca00827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6364368" name="name37846762fca01dbe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9776762fca01dbd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1721304" name="name79666762fca02977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246762fca02976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226762fca02a37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776883" name="name47286762fca0410e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796762fca0410e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6393382" name="name76496762fca04c8d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5686762fca04c8c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5571104" name="name57346762fca05d80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1786762fca05d80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86">
    <w:multiLevelType w:val="hybridMultilevel"/>
    <w:lvl w:ilvl="0" w:tplc="75060953">
      <w:start w:val="1"/>
      <w:numFmt w:val="decimal"/>
      <w:lvlText w:val="%1."/>
      <w:lvlJc w:val="left"/>
      <w:pPr>
        <w:ind w:left="720" w:hanging="360"/>
      </w:pPr>
    </w:lvl>
    <w:lvl w:ilvl="1" w:tplc="75060953" w:tentative="1">
      <w:start w:val="1"/>
      <w:numFmt w:val="lowerLetter"/>
      <w:lvlText w:val="%2."/>
      <w:lvlJc w:val="left"/>
      <w:pPr>
        <w:ind w:left="1440" w:hanging="360"/>
      </w:pPr>
    </w:lvl>
    <w:lvl w:ilvl="2" w:tplc="75060953" w:tentative="1">
      <w:start w:val="1"/>
      <w:numFmt w:val="lowerRoman"/>
      <w:lvlText w:val="%3."/>
      <w:lvlJc w:val="right"/>
      <w:pPr>
        <w:ind w:left="2160" w:hanging="180"/>
      </w:pPr>
    </w:lvl>
    <w:lvl w:ilvl="3" w:tplc="75060953" w:tentative="1">
      <w:start w:val="1"/>
      <w:numFmt w:val="decimal"/>
      <w:lvlText w:val="%4."/>
      <w:lvlJc w:val="left"/>
      <w:pPr>
        <w:ind w:left="2880" w:hanging="360"/>
      </w:pPr>
    </w:lvl>
    <w:lvl w:ilvl="4" w:tplc="75060953" w:tentative="1">
      <w:start w:val="1"/>
      <w:numFmt w:val="lowerLetter"/>
      <w:lvlText w:val="%5."/>
      <w:lvlJc w:val="left"/>
      <w:pPr>
        <w:ind w:left="3600" w:hanging="360"/>
      </w:pPr>
    </w:lvl>
    <w:lvl w:ilvl="5" w:tplc="75060953" w:tentative="1">
      <w:start w:val="1"/>
      <w:numFmt w:val="lowerRoman"/>
      <w:lvlText w:val="%6."/>
      <w:lvlJc w:val="right"/>
      <w:pPr>
        <w:ind w:left="4320" w:hanging="180"/>
      </w:pPr>
    </w:lvl>
    <w:lvl w:ilvl="6" w:tplc="75060953" w:tentative="1">
      <w:start w:val="1"/>
      <w:numFmt w:val="decimal"/>
      <w:lvlText w:val="%7."/>
      <w:lvlJc w:val="left"/>
      <w:pPr>
        <w:ind w:left="5040" w:hanging="360"/>
      </w:pPr>
    </w:lvl>
    <w:lvl w:ilvl="7" w:tplc="75060953" w:tentative="1">
      <w:start w:val="1"/>
      <w:numFmt w:val="lowerLetter"/>
      <w:lvlText w:val="%8."/>
      <w:lvlJc w:val="left"/>
      <w:pPr>
        <w:ind w:left="5760" w:hanging="360"/>
      </w:pPr>
    </w:lvl>
    <w:lvl w:ilvl="8" w:tplc="75060953" w:tentative="1">
      <w:start w:val="1"/>
      <w:numFmt w:val="lowerRoman"/>
      <w:lvlText w:val="%9."/>
      <w:lvlJc w:val="right"/>
      <w:pPr>
        <w:ind w:left="6480" w:hanging="180"/>
      </w:pPr>
    </w:lvl>
  </w:abstractNum>
  <w:abstractNum w:abstractNumId="14485">
    <w:multiLevelType w:val="hybridMultilevel"/>
    <w:lvl w:ilvl="0" w:tplc="38325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85">
    <w:abstractNumId w:val="14485"/>
  </w:num>
  <w:num w:numId="14486">
    <w:abstractNumId w:val="144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044516" Type="http://schemas.openxmlformats.org/officeDocument/2006/relationships/comments" Target="comments.xml"/><Relationship Id="rId581454606" Type="http://schemas.microsoft.com/office/2011/relationships/commentsExtended" Target="commentsExtended.xml"/><Relationship Id="rId22425674" Type="http://schemas.openxmlformats.org/officeDocument/2006/relationships/image" Target="media/imgrId22425674.jpg"/><Relationship Id="rId56296762fc9f53c9c" Type="http://schemas.openxmlformats.org/officeDocument/2006/relationships/hyperlink" Target="https://iservice.lombardini.it/jsp/Template2/manuale.jsp?id=96&amp;parent=1000" TargetMode="External"/><Relationship Id="rId16056762fc9f540e3" Type="http://schemas.openxmlformats.org/officeDocument/2006/relationships/hyperlink" Target="https://iservice.lombardini.it/jsp/Template2/manuale.jsp?id=97&amp;parent=1000" TargetMode="External"/><Relationship Id="rId50116762fc9f5713e" Type="http://schemas.openxmlformats.org/officeDocument/2006/relationships/hyperlink" Target="https://iservice.lombardini.it/jsp/Template2/manuale.jsp?id=193&amp;parent=1000" TargetMode="External"/><Relationship Id="rId46936762fc9f573c2" Type="http://schemas.openxmlformats.org/officeDocument/2006/relationships/hyperlink" Target="https://iservice.lombardini.it/jsp/Template2/manuale.jsp?id=193&amp;parent=1000" TargetMode="External"/><Relationship Id="rId60226762fca02a377" Type="http://schemas.openxmlformats.org/officeDocument/2006/relationships/hyperlink" Target="https://iservice.lombardini.it/jsp/Template2/manuale.jsp?id=176&amp;parent=1000" TargetMode="External"/><Relationship Id="rId27576762fc9f651a9" Type="http://schemas.openxmlformats.org/officeDocument/2006/relationships/image" Target="media/imgrId27576762fc9f651a9.gif"/><Relationship Id="rId17746762fc9f730e4" Type="http://schemas.openxmlformats.org/officeDocument/2006/relationships/image" Target="media/imgrId17746762fc9f730e4.jpg"/><Relationship Id="rId16006762fc9f808c0" Type="http://schemas.openxmlformats.org/officeDocument/2006/relationships/image" Target="media/imgrId16006762fc9f808c0.jpg"/><Relationship Id="rId96616762fc9f91229" Type="http://schemas.openxmlformats.org/officeDocument/2006/relationships/image" Target="media/imgrId96616762fc9f91229.jpg"/><Relationship Id="rId36846762fc9fa5336" Type="http://schemas.openxmlformats.org/officeDocument/2006/relationships/image" Target="media/imgrId36846762fc9fa5336.jpg"/><Relationship Id="rId68026762fc9fb5077" Type="http://schemas.openxmlformats.org/officeDocument/2006/relationships/image" Target="media/imgrId68026762fc9fb5077.jpg"/><Relationship Id="rId92636762fc9fc084b" Type="http://schemas.openxmlformats.org/officeDocument/2006/relationships/image" Target="media/imgrId92636762fc9fc084b.jpg"/><Relationship Id="rId42256762fc9fc8731" Type="http://schemas.openxmlformats.org/officeDocument/2006/relationships/image" Target="media/imgrId42256762fc9fc8731.gif"/><Relationship Id="rId75516762fc9fd38f1" Type="http://schemas.openxmlformats.org/officeDocument/2006/relationships/image" Target="media/imgrId75516762fc9fd38f1.gif"/><Relationship Id="rId39246762fc9fdae90" Type="http://schemas.openxmlformats.org/officeDocument/2006/relationships/image" Target="media/imgrId39246762fc9fdae90.gif"/><Relationship Id="rId19806762fc9fe2a62" Type="http://schemas.openxmlformats.org/officeDocument/2006/relationships/image" Target="media/imgrId19806762fc9fe2a62.gif"/><Relationship Id="rId90216762fc9ff05e7" Type="http://schemas.openxmlformats.org/officeDocument/2006/relationships/image" Target="media/imgrId90216762fc9ff05e7.jpg"/><Relationship Id="rId44106762fca008271" Type="http://schemas.openxmlformats.org/officeDocument/2006/relationships/image" Target="media/imgrId44106762fca008271.jpg"/><Relationship Id="rId29776762fca01dbde" Type="http://schemas.openxmlformats.org/officeDocument/2006/relationships/image" Target="media/imgrId29776762fca01dbde.png"/><Relationship Id="rId46246762fca02976e" Type="http://schemas.openxmlformats.org/officeDocument/2006/relationships/image" Target="media/imgrId46246762fca02976e.png"/><Relationship Id="rId47796762fca0410e2" Type="http://schemas.openxmlformats.org/officeDocument/2006/relationships/image" Target="media/imgrId47796762fca0410e2.png"/><Relationship Id="rId35686762fca04c8cb" Type="http://schemas.openxmlformats.org/officeDocument/2006/relationships/image" Target="media/imgrId35686762fca04c8cb.png"/><Relationship Id="rId31786762fca05d802" Type="http://schemas.openxmlformats.org/officeDocument/2006/relationships/image" Target="media/imgrId31786762fca05d80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425674" Type="http://schemas.openxmlformats.org/officeDocument/2006/relationships/image" Target="media/imgrId224256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