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22748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509438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743499" w:name="ctxt"/>
    <w:bookmarkEnd w:id="6974349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72879469" name="name2935676300c8675b5"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7764676300c8675b0"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76650995" w:name="result_box"/>
                  <w:bookmarkEnd w:id="76650995"/>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9639232" name="name1263676300c8780cc"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724676300c8780c8"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15623288" name="name6924676300c8833e4"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4544676300c8833e0"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7827070" name="name5001676300c88fc45"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6543676300c88fc4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25167" name="name8764676300c8984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7676300c8984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24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4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45"/>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524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4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85305" name="name8399676300c8a33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62676300c8a33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24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4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4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24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4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7584194" name="name1502676300c8b08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59676300c8b08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2630003" name="name5035676300c8b9ef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527676300c8b9e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495046" name="name5861676300c8ca7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31676300c8ca77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31292" name="name4107676300c8d3c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4676300c8d3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820875" name="name7514676300c8e0587"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2181676300c8e058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78318565" name="name2506676300c8f0710"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1551676300c8f070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9506112" name="name9561676300c9083b3"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8433676300c9083a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373531" name="name4411676300c913347"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5612676300c91334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0414913" name="name2321676300c91fcf8"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3273676300c91fc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14150" name="name4085676300c926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7676300c9267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408580" name="name6684676300c933539"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9804676300c933534"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675" name="name7119676300c93c0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76300c93c0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132597" name="name2105676300c946b96"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4058676300c946b9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927660" name="name4107676300c951fe7"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3040676300c951fe2"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21633" name="name3218676300c9592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8676300c9592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2131424" name="name3197676300c968bc1"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4163676300c968bbd"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1527192" name="name2428676300c9739ab"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2159676300c9739a7"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8812215" name="name9967676300c97f99a"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5672676300c97f99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299797" name="name2571676300c994104"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7176676300c9940f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742911" name="name4344676300c99f87c"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9273676300c99f875"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327435" name="name5211676300c9af4e2"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6520676300c9af4d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6660449" name="name5410676300c9bfb38"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7060676300c9bfb3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497463" name="name7928676300c9cc38b"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4090676300c9cc386"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5882869" name="name7392676300c9dead7"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4156676300c9dead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152043" name="name7008676300c9eb061"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4738676300c9eb05d"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1460108" name="name8661676300ca06331"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5130676300ca0632c"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33099302" name="name3804676300ca14e15"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9404676300ca14e11"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145777" name="name6335676300ca1e1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7676300ca1e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90679" name="name6696676300ca31a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4676300ca31a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99788" name="name9458676300ca402ff"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5099676300ca402f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0235452" w:name="result_box"/>
            <w:bookmarkEnd w:id="3023545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24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8658845" name="name1205676300ca4e27e"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2828676300ca4e27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229542" name="name5584676300ca594e5"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8452676300ca594e0"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32190190" name="name2832676300ca6a83c"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2001676300ca6a83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3020598" name="name9778676300ca7484f"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9160676300ca7484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4102172" name="name6986676300ca7d15d"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8871676300ca7d158"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26110914" name="name4752676300ca8b78e"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6864676300ca8b78a"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41055007" name="name6306676300ca94c6c"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9841676300ca94c6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59676736" name="name3414676300ca9e605"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3641676300ca9e60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1326175" name="name8419676300caab096"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6828676300caab092"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397942" name="name1822676300cab664c"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4768676300cab6647"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88064577" name="name6212676300cac3b5a"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4259676300cac3b5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1655111" name="name6976676300cacf6ad"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8389676300cacf6a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322601" name="name8651676300cadac29"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9980676300cadac2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5650159" name="name1884676300cae8479"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5625676300cae847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634385" name="name1014676300caf369b"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3466676300caf369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01220" name="name9911676300cb09cee"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3725676300cb09c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1094755" name="name4949676300cb18993"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9192676300cb1898e"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527344" name="name3377676300cb236b7"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5856676300cb236b3"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46566" name="name1015676300cb31795"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4830676300cb317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6539438" name="name4289676300cb3c838"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6237676300cb3c83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1985282" name="name3816676300cb48128"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4487676300cb4812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405160" name="name9134676300cb52789"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4800676300cb5278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14557" name="name2244676300cb5f8dc"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2735676300cb5f8d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28804742" name="name8549676300cb6be1e"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9784676300cb6be19"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183389" name="name4165676300cb85305"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1992676300cb8530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51424704" name="name6853676300cb8e927"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7346676300cb8e922"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521344" name="name8620676300cb9a245"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3871676300cb9a24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5554268" name="name6267676300cba6310"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6060676300cba630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93697113" name="name3623676300cbb595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176676300cbb5955"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24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029676300cbb6bf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24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7175467" name="name1875676300cbc2346"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2723676300cbc234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642348" name="name1038676300cbcd758"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8273676300cbcd7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563007" name="name5866676300cbd7407"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4296676300cbd740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1344555" name="name9715676300cbe0069"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6407676300cbe006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22585" name="name4411676300cbe94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89676300cbe94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Refer to </w:t>
            </w:r>
            <w:hyperlink r:id="rId4979676300cbe9dc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26412169" name="name9993676300cbf36de"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5648676300cbf36d9"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24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24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24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24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24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34502" name="name5439676300cc0e8fd"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127676300cc0e8f9"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60310870" name="name8010676300cc18e95"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843676300cc18e90"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23462" name="name6958676300cc1ea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20676300cc1ea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690222" name="name6334676300cc27ea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95676300cc27e9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4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24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05387" name="name7453676300cc30bf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016676300cc30bf4"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5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25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68372" name="name7530676300cc3a6d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15676300cc3a6d8"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525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744307" name="name6673676300cc4352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538676300cc4351d"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525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540539" name="name5762676300cc4c24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166676300cc4c23c"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76674" name="name3373676300cc529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7676300cc52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24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252">
    <w:multiLevelType w:val="hybridMultilevel"/>
    <w:lvl w:ilvl="0" w:tplc="80965821">
      <w:start w:val="1"/>
      <w:numFmt w:val="decimal"/>
      <w:lvlText w:val="%1."/>
      <w:lvlJc w:val="left"/>
      <w:pPr>
        <w:ind w:left="720" w:hanging="360"/>
      </w:pPr>
    </w:lvl>
    <w:lvl w:ilvl="1" w:tplc="80965821" w:tentative="1">
      <w:start w:val="1"/>
      <w:numFmt w:val="lowerLetter"/>
      <w:lvlText w:val="%2."/>
      <w:lvlJc w:val="left"/>
      <w:pPr>
        <w:ind w:left="1440" w:hanging="360"/>
      </w:pPr>
    </w:lvl>
    <w:lvl w:ilvl="2" w:tplc="80965821" w:tentative="1">
      <w:start w:val="1"/>
      <w:numFmt w:val="lowerRoman"/>
      <w:lvlText w:val="%3."/>
      <w:lvlJc w:val="right"/>
      <w:pPr>
        <w:ind w:left="2160" w:hanging="180"/>
      </w:pPr>
    </w:lvl>
    <w:lvl w:ilvl="3" w:tplc="80965821" w:tentative="1">
      <w:start w:val="1"/>
      <w:numFmt w:val="decimal"/>
      <w:lvlText w:val="%4."/>
      <w:lvlJc w:val="left"/>
      <w:pPr>
        <w:ind w:left="2880" w:hanging="360"/>
      </w:pPr>
    </w:lvl>
    <w:lvl w:ilvl="4" w:tplc="80965821" w:tentative="1">
      <w:start w:val="1"/>
      <w:numFmt w:val="lowerLetter"/>
      <w:lvlText w:val="%5."/>
      <w:lvlJc w:val="left"/>
      <w:pPr>
        <w:ind w:left="3600" w:hanging="360"/>
      </w:pPr>
    </w:lvl>
    <w:lvl w:ilvl="5" w:tplc="80965821" w:tentative="1">
      <w:start w:val="1"/>
      <w:numFmt w:val="lowerRoman"/>
      <w:lvlText w:val="%6."/>
      <w:lvlJc w:val="right"/>
      <w:pPr>
        <w:ind w:left="4320" w:hanging="180"/>
      </w:pPr>
    </w:lvl>
    <w:lvl w:ilvl="6" w:tplc="80965821" w:tentative="1">
      <w:start w:val="1"/>
      <w:numFmt w:val="decimal"/>
      <w:lvlText w:val="%7."/>
      <w:lvlJc w:val="left"/>
      <w:pPr>
        <w:ind w:left="5040" w:hanging="360"/>
      </w:pPr>
    </w:lvl>
    <w:lvl w:ilvl="7" w:tplc="80965821" w:tentative="1">
      <w:start w:val="1"/>
      <w:numFmt w:val="lowerLetter"/>
      <w:lvlText w:val="%8."/>
      <w:lvlJc w:val="left"/>
      <w:pPr>
        <w:ind w:left="5760" w:hanging="360"/>
      </w:pPr>
    </w:lvl>
    <w:lvl w:ilvl="8" w:tplc="80965821" w:tentative="1">
      <w:start w:val="1"/>
      <w:numFmt w:val="lowerRoman"/>
      <w:lvlText w:val="%9."/>
      <w:lvlJc w:val="right"/>
      <w:pPr>
        <w:ind w:left="6480" w:hanging="180"/>
      </w:pPr>
    </w:lvl>
  </w:abstractNum>
  <w:abstractNum w:abstractNumId="5251">
    <w:multiLevelType w:val="hybridMultilevel"/>
    <w:lvl w:ilvl="0" w:tplc="27166569">
      <w:start w:val="1"/>
      <w:numFmt w:val="decimal"/>
      <w:lvlText w:val="%1."/>
      <w:lvlJc w:val="left"/>
      <w:pPr>
        <w:ind w:left="720" w:hanging="360"/>
      </w:pPr>
    </w:lvl>
    <w:lvl w:ilvl="1" w:tplc="27166569" w:tentative="1">
      <w:start w:val="1"/>
      <w:numFmt w:val="lowerLetter"/>
      <w:lvlText w:val="%2."/>
      <w:lvlJc w:val="left"/>
      <w:pPr>
        <w:ind w:left="1440" w:hanging="360"/>
      </w:pPr>
    </w:lvl>
    <w:lvl w:ilvl="2" w:tplc="27166569" w:tentative="1">
      <w:start w:val="1"/>
      <w:numFmt w:val="lowerRoman"/>
      <w:lvlText w:val="%3."/>
      <w:lvlJc w:val="right"/>
      <w:pPr>
        <w:ind w:left="2160" w:hanging="180"/>
      </w:pPr>
    </w:lvl>
    <w:lvl w:ilvl="3" w:tplc="27166569" w:tentative="1">
      <w:start w:val="1"/>
      <w:numFmt w:val="decimal"/>
      <w:lvlText w:val="%4."/>
      <w:lvlJc w:val="left"/>
      <w:pPr>
        <w:ind w:left="2880" w:hanging="360"/>
      </w:pPr>
    </w:lvl>
    <w:lvl w:ilvl="4" w:tplc="27166569" w:tentative="1">
      <w:start w:val="1"/>
      <w:numFmt w:val="lowerLetter"/>
      <w:lvlText w:val="%5."/>
      <w:lvlJc w:val="left"/>
      <w:pPr>
        <w:ind w:left="3600" w:hanging="360"/>
      </w:pPr>
    </w:lvl>
    <w:lvl w:ilvl="5" w:tplc="27166569" w:tentative="1">
      <w:start w:val="1"/>
      <w:numFmt w:val="lowerRoman"/>
      <w:lvlText w:val="%6."/>
      <w:lvlJc w:val="right"/>
      <w:pPr>
        <w:ind w:left="4320" w:hanging="180"/>
      </w:pPr>
    </w:lvl>
    <w:lvl w:ilvl="6" w:tplc="27166569" w:tentative="1">
      <w:start w:val="1"/>
      <w:numFmt w:val="decimal"/>
      <w:lvlText w:val="%7."/>
      <w:lvlJc w:val="left"/>
      <w:pPr>
        <w:ind w:left="5040" w:hanging="360"/>
      </w:pPr>
    </w:lvl>
    <w:lvl w:ilvl="7" w:tplc="27166569" w:tentative="1">
      <w:start w:val="1"/>
      <w:numFmt w:val="lowerLetter"/>
      <w:lvlText w:val="%8."/>
      <w:lvlJc w:val="left"/>
      <w:pPr>
        <w:ind w:left="5760" w:hanging="360"/>
      </w:pPr>
    </w:lvl>
    <w:lvl w:ilvl="8" w:tplc="27166569" w:tentative="1">
      <w:start w:val="1"/>
      <w:numFmt w:val="lowerRoman"/>
      <w:lvlText w:val="%9."/>
      <w:lvlJc w:val="right"/>
      <w:pPr>
        <w:ind w:left="6480" w:hanging="180"/>
      </w:pPr>
    </w:lvl>
  </w:abstractNum>
  <w:abstractNum w:abstractNumId="5250">
    <w:multiLevelType w:val="hybridMultilevel"/>
    <w:lvl w:ilvl="0" w:tplc="36222408">
      <w:start w:val="1"/>
      <w:numFmt w:val="decimal"/>
      <w:lvlText w:val="%1."/>
      <w:lvlJc w:val="left"/>
      <w:pPr>
        <w:ind w:left="720" w:hanging="360"/>
      </w:pPr>
    </w:lvl>
    <w:lvl w:ilvl="1" w:tplc="36222408" w:tentative="1">
      <w:start w:val="1"/>
      <w:numFmt w:val="lowerLetter"/>
      <w:lvlText w:val="%2."/>
      <w:lvlJc w:val="left"/>
      <w:pPr>
        <w:ind w:left="1440" w:hanging="360"/>
      </w:pPr>
    </w:lvl>
    <w:lvl w:ilvl="2" w:tplc="36222408" w:tentative="1">
      <w:start w:val="1"/>
      <w:numFmt w:val="lowerRoman"/>
      <w:lvlText w:val="%3."/>
      <w:lvlJc w:val="right"/>
      <w:pPr>
        <w:ind w:left="2160" w:hanging="180"/>
      </w:pPr>
    </w:lvl>
    <w:lvl w:ilvl="3" w:tplc="36222408" w:tentative="1">
      <w:start w:val="1"/>
      <w:numFmt w:val="decimal"/>
      <w:lvlText w:val="%4."/>
      <w:lvlJc w:val="left"/>
      <w:pPr>
        <w:ind w:left="2880" w:hanging="360"/>
      </w:pPr>
    </w:lvl>
    <w:lvl w:ilvl="4" w:tplc="36222408" w:tentative="1">
      <w:start w:val="1"/>
      <w:numFmt w:val="lowerLetter"/>
      <w:lvlText w:val="%5."/>
      <w:lvlJc w:val="left"/>
      <w:pPr>
        <w:ind w:left="3600" w:hanging="360"/>
      </w:pPr>
    </w:lvl>
    <w:lvl w:ilvl="5" w:tplc="36222408" w:tentative="1">
      <w:start w:val="1"/>
      <w:numFmt w:val="lowerRoman"/>
      <w:lvlText w:val="%6."/>
      <w:lvlJc w:val="right"/>
      <w:pPr>
        <w:ind w:left="4320" w:hanging="180"/>
      </w:pPr>
    </w:lvl>
    <w:lvl w:ilvl="6" w:tplc="36222408" w:tentative="1">
      <w:start w:val="1"/>
      <w:numFmt w:val="decimal"/>
      <w:lvlText w:val="%7."/>
      <w:lvlJc w:val="left"/>
      <w:pPr>
        <w:ind w:left="5040" w:hanging="360"/>
      </w:pPr>
    </w:lvl>
    <w:lvl w:ilvl="7" w:tplc="36222408" w:tentative="1">
      <w:start w:val="1"/>
      <w:numFmt w:val="lowerLetter"/>
      <w:lvlText w:val="%8."/>
      <w:lvlJc w:val="left"/>
      <w:pPr>
        <w:ind w:left="5760" w:hanging="360"/>
      </w:pPr>
    </w:lvl>
    <w:lvl w:ilvl="8" w:tplc="36222408" w:tentative="1">
      <w:start w:val="1"/>
      <w:numFmt w:val="lowerRoman"/>
      <w:lvlText w:val="%9."/>
      <w:lvlJc w:val="right"/>
      <w:pPr>
        <w:ind w:left="6480" w:hanging="180"/>
      </w:pPr>
    </w:lvl>
  </w:abstractNum>
  <w:abstractNum w:abstractNumId="5249">
    <w:multiLevelType w:val="hybridMultilevel"/>
    <w:lvl w:ilvl="0" w:tplc="72358648">
      <w:start w:val="1"/>
      <w:numFmt w:val="decimal"/>
      <w:lvlText w:val="%1."/>
      <w:lvlJc w:val="left"/>
      <w:pPr>
        <w:ind w:left="720" w:hanging="360"/>
      </w:pPr>
    </w:lvl>
    <w:lvl w:ilvl="1" w:tplc="72358648" w:tentative="1">
      <w:start w:val="1"/>
      <w:numFmt w:val="lowerLetter"/>
      <w:lvlText w:val="%2."/>
      <w:lvlJc w:val="left"/>
      <w:pPr>
        <w:ind w:left="1440" w:hanging="360"/>
      </w:pPr>
    </w:lvl>
    <w:lvl w:ilvl="2" w:tplc="72358648" w:tentative="1">
      <w:start w:val="1"/>
      <w:numFmt w:val="lowerRoman"/>
      <w:lvlText w:val="%3."/>
      <w:lvlJc w:val="right"/>
      <w:pPr>
        <w:ind w:left="2160" w:hanging="180"/>
      </w:pPr>
    </w:lvl>
    <w:lvl w:ilvl="3" w:tplc="72358648" w:tentative="1">
      <w:start w:val="1"/>
      <w:numFmt w:val="decimal"/>
      <w:lvlText w:val="%4."/>
      <w:lvlJc w:val="left"/>
      <w:pPr>
        <w:ind w:left="2880" w:hanging="360"/>
      </w:pPr>
    </w:lvl>
    <w:lvl w:ilvl="4" w:tplc="72358648" w:tentative="1">
      <w:start w:val="1"/>
      <w:numFmt w:val="lowerLetter"/>
      <w:lvlText w:val="%5."/>
      <w:lvlJc w:val="left"/>
      <w:pPr>
        <w:ind w:left="3600" w:hanging="360"/>
      </w:pPr>
    </w:lvl>
    <w:lvl w:ilvl="5" w:tplc="72358648" w:tentative="1">
      <w:start w:val="1"/>
      <w:numFmt w:val="lowerRoman"/>
      <w:lvlText w:val="%6."/>
      <w:lvlJc w:val="right"/>
      <w:pPr>
        <w:ind w:left="4320" w:hanging="180"/>
      </w:pPr>
    </w:lvl>
    <w:lvl w:ilvl="6" w:tplc="72358648" w:tentative="1">
      <w:start w:val="1"/>
      <w:numFmt w:val="decimal"/>
      <w:lvlText w:val="%7."/>
      <w:lvlJc w:val="left"/>
      <w:pPr>
        <w:ind w:left="5040" w:hanging="360"/>
      </w:pPr>
    </w:lvl>
    <w:lvl w:ilvl="7" w:tplc="72358648" w:tentative="1">
      <w:start w:val="1"/>
      <w:numFmt w:val="lowerLetter"/>
      <w:lvlText w:val="%8."/>
      <w:lvlJc w:val="left"/>
      <w:pPr>
        <w:ind w:left="5760" w:hanging="360"/>
      </w:pPr>
    </w:lvl>
    <w:lvl w:ilvl="8" w:tplc="72358648" w:tentative="1">
      <w:start w:val="1"/>
      <w:numFmt w:val="lowerRoman"/>
      <w:lvlText w:val="%9."/>
      <w:lvlJc w:val="right"/>
      <w:pPr>
        <w:ind w:left="6480" w:hanging="180"/>
      </w:pPr>
    </w:lvl>
  </w:abstractNum>
  <w:abstractNum w:abstractNumId="5248">
    <w:multiLevelType w:val="hybridMultilevel"/>
    <w:lvl w:ilvl="0" w:tplc="93560852">
      <w:start w:val="1"/>
      <w:numFmt w:val="decimal"/>
      <w:lvlText w:val="%1."/>
      <w:lvlJc w:val="left"/>
      <w:pPr>
        <w:ind w:left="720" w:hanging="360"/>
      </w:pPr>
    </w:lvl>
    <w:lvl w:ilvl="1" w:tplc="93560852" w:tentative="1">
      <w:start w:val="1"/>
      <w:numFmt w:val="lowerLetter"/>
      <w:lvlText w:val="%2."/>
      <w:lvlJc w:val="left"/>
      <w:pPr>
        <w:ind w:left="1440" w:hanging="360"/>
      </w:pPr>
    </w:lvl>
    <w:lvl w:ilvl="2" w:tplc="93560852" w:tentative="1">
      <w:start w:val="1"/>
      <w:numFmt w:val="lowerRoman"/>
      <w:lvlText w:val="%3."/>
      <w:lvlJc w:val="right"/>
      <w:pPr>
        <w:ind w:left="2160" w:hanging="180"/>
      </w:pPr>
    </w:lvl>
    <w:lvl w:ilvl="3" w:tplc="93560852" w:tentative="1">
      <w:start w:val="1"/>
      <w:numFmt w:val="decimal"/>
      <w:lvlText w:val="%4."/>
      <w:lvlJc w:val="left"/>
      <w:pPr>
        <w:ind w:left="2880" w:hanging="360"/>
      </w:pPr>
    </w:lvl>
    <w:lvl w:ilvl="4" w:tplc="93560852" w:tentative="1">
      <w:start w:val="1"/>
      <w:numFmt w:val="lowerLetter"/>
      <w:lvlText w:val="%5."/>
      <w:lvlJc w:val="left"/>
      <w:pPr>
        <w:ind w:left="3600" w:hanging="360"/>
      </w:pPr>
    </w:lvl>
    <w:lvl w:ilvl="5" w:tplc="93560852" w:tentative="1">
      <w:start w:val="1"/>
      <w:numFmt w:val="lowerRoman"/>
      <w:lvlText w:val="%6."/>
      <w:lvlJc w:val="right"/>
      <w:pPr>
        <w:ind w:left="4320" w:hanging="180"/>
      </w:pPr>
    </w:lvl>
    <w:lvl w:ilvl="6" w:tplc="93560852" w:tentative="1">
      <w:start w:val="1"/>
      <w:numFmt w:val="decimal"/>
      <w:lvlText w:val="%7."/>
      <w:lvlJc w:val="left"/>
      <w:pPr>
        <w:ind w:left="5040" w:hanging="360"/>
      </w:pPr>
    </w:lvl>
    <w:lvl w:ilvl="7" w:tplc="93560852" w:tentative="1">
      <w:start w:val="1"/>
      <w:numFmt w:val="lowerLetter"/>
      <w:lvlText w:val="%8."/>
      <w:lvlJc w:val="left"/>
      <w:pPr>
        <w:ind w:left="5760" w:hanging="360"/>
      </w:pPr>
    </w:lvl>
    <w:lvl w:ilvl="8" w:tplc="93560852" w:tentative="1">
      <w:start w:val="1"/>
      <w:numFmt w:val="lowerRoman"/>
      <w:lvlText w:val="%9."/>
      <w:lvlJc w:val="right"/>
      <w:pPr>
        <w:ind w:left="6480" w:hanging="180"/>
      </w:pPr>
    </w:lvl>
  </w:abstractNum>
  <w:abstractNum w:abstractNumId="5247">
    <w:multiLevelType w:val="hybridMultilevel"/>
    <w:lvl w:ilvl="0" w:tplc="10712558">
      <w:start w:val="1"/>
      <w:numFmt w:val="decimal"/>
      <w:lvlText w:val="%1."/>
      <w:lvlJc w:val="left"/>
      <w:pPr>
        <w:ind w:left="720" w:hanging="360"/>
      </w:pPr>
    </w:lvl>
    <w:lvl w:ilvl="1" w:tplc="10712558" w:tentative="1">
      <w:start w:val="1"/>
      <w:numFmt w:val="lowerLetter"/>
      <w:lvlText w:val="%2."/>
      <w:lvlJc w:val="left"/>
      <w:pPr>
        <w:ind w:left="1440" w:hanging="360"/>
      </w:pPr>
    </w:lvl>
    <w:lvl w:ilvl="2" w:tplc="10712558" w:tentative="1">
      <w:start w:val="1"/>
      <w:numFmt w:val="lowerRoman"/>
      <w:lvlText w:val="%3."/>
      <w:lvlJc w:val="right"/>
      <w:pPr>
        <w:ind w:left="2160" w:hanging="180"/>
      </w:pPr>
    </w:lvl>
    <w:lvl w:ilvl="3" w:tplc="10712558" w:tentative="1">
      <w:start w:val="1"/>
      <w:numFmt w:val="decimal"/>
      <w:lvlText w:val="%4."/>
      <w:lvlJc w:val="left"/>
      <w:pPr>
        <w:ind w:left="2880" w:hanging="360"/>
      </w:pPr>
    </w:lvl>
    <w:lvl w:ilvl="4" w:tplc="10712558" w:tentative="1">
      <w:start w:val="1"/>
      <w:numFmt w:val="lowerLetter"/>
      <w:lvlText w:val="%5."/>
      <w:lvlJc w:val="left"/>
      <w:pPr>
        <w:ind w:left="3600" w:hanging="360"/>
      </w:pPr>
    </w:lvl>
    <w:lvl w:ilvl="5" w:tplc="10712558" w:tentative="1">
      <w:start w:val="1"/>
      <w:numFmt w:val="lowerRoman"/>
      <w:lvlText w:val="%6."/>
      <w:lvlJc w:val="right"/>
      <w:pPr>
        <w:ind w:left="4320" w:hanging="180"/>
      </w:pPr>
    </w:lvl>
    <w:lvl w:ilvl="6" w:tplc="10712558" w:tentative="1">
      <w:start w:val="1"/>
      <w:numFmt w:val="decimal"/>
      <w:lvlText w:val="%7."/>
      <w:lvlJc w:val="left"/>
      <w:pPr>
        <w:ind w:left="5040" w:hanging="360"/>
      </w:pPr>
    </w:lvl>
    <w:lvl w:ilvl="7" w:tplc="10712558" w:tentative="1">
      <w:start w:val="1"/>
      <w:numFmt w:val="lowerLetter"/>
      <w:lvlText w:val="%8."/>
      <w:lvlJc w:val="left"/>
      <w:pPr>
        <w:ind w:left="5760" w:hanging="360"/>
      </w:pPr>
    </w:lvl>
    <w:lvl w:ilvl="8" w:tplc="10712558" w:tentative="1">
      <w:start w:val="1"/>
      <w:numFmt w:val="lowerRoman"/>
      <w:lvlText w:val="%9."/>
      <w:lvlJc w:val="right"/>
      <w:pPr>
        <w:ind w:left="6480" w:hanging="180"/>
      </w:pPr>
    </w:lvl>
  </w:abstractNum>
  <w:abstractNum w:abstractNumId="5246">
    <w:multiLevelType w:val="hybridMultilevel"/>
    <w:lvl w:ilvl="0" w:tplc="78898798">
      <w:start w:val="1"/>
      <w:numFmt w:val="decimal"/>
      <w:lvlText w:val="%1."/>
      <w:lvlJc w:val="left"/>
      <w:pPr>
        <w:ind w:left="720" w:hanging="360"/>
      </w:pPr>
    </w:lvl>
    <w:lvl w:ilvl="1" w:tplc="78898798" w:tentative="1">
      <w:start w:val="1"/>
      <w:numFmt w:val="lowerLetter"/>
      <w:lvlText w:val="%2."/>
      <w:lvlJc w:val="left"/>
      <w:pPr>
        <w:ind w:left="1440" w:hanging="360"/>
      </w:pPr>
    </w:lvl>
    <w:lvl w:ilvl="2" w:tplc="78898798" w:tentative="1">
      <w:start w:val="1"/>
      <w:numFmt w:val="lowerRoman"/>
      <w:lvlText w:val="%3."/>
      <w:lvlJc w:val="right"/>
      <w:pPr>
        <w:ind w:left="2160" w:hanging="180"/>
      </w:pPr>
    </w:lvl>
    <w:lvl w:ilvl="3" w:tplc="78898798" w:tentative="1">
      <w:start w:val="1"/>
      <w:numFmt w:val="decimal"/>
      <w:lvlText w:val="%4."/>
      <w:lvlJc w:val="left"/>
      <w:pPr>
        <w:ind w:left="2880" w:hanging="360"/>
      </w:pPr>
    </w:lvl>
    <w:lvl w:ilvl="4" w:tplc="78898798" w:tentative="1">
      <w:start w:val="1"/>
      <w:numFmt w:val="lowerLetter"/>
      <w:lvlText w:val="%5."/>
      <w:lvlJc w:val="left"/>
      <w:pPr>
        <w:ind w:left="3600" w:hanging="360"/>
      </w:pPr>
    </w:lvl>
    <w:lvl w:ilvl="5" w:tplc="78898798" w:tentative="1">
      <w:start w:val="1"/>
      <w:numFmt w:val="lowerRoman"/>
      <w:lvlText w:val="%6."/>
      <w:lvlJc w:val="right"/>
      <w:pPr>
        <w:ind w:left="4320" w:hanging="180"/>
      </w:pPr>
    </w:lvl>
    <w:lvl w:ilvl="6" w:tplc="78898798" w:tentative="1">
      <w:start w:val="1"/>
      <w:numFmt w:val="decimal"/>
      <w:lvlText w:val="%7."/>
      <w:lvlJc w:val="left"/>
      <w:pPr>
        <w:ind w:left="5040" w:hanging="360"/>
      </w:pPr>
    </w:lvl>
    <w:lvl w:ilvl="7" w:tplc="78898798" w:tentative="1">
      <w:start w:val="1"/>
      <w:numFmt w:val="lowerLetter"/>
      <w:lvlText w:val="%8."/>
      <w:lvlJc w:val="left"/>
      <w:pPr>
        <w:ind w:left="5760" w:hanging="360"/>
      </w:pPr>
    </w:lvl>
    <w:lvl w:ilvl="8" w:tplc="78898798" w:tentative="1">
      <w:start w:val="1"/>
      <w:numFmt w:val="lowerRoman"/>
      <w:lvlText w:val="%9."/>
      <w:lvlJc w:val="right"/>
      <w:pPr>
        <w:ind w:left="6480" w:hanging="180"/>
      </w:pPr>
    </w:lvl>
  </w:abstractNum>
  <w:abstractNum w:abstractNumId="5245">
    <w:multiLevelType w:val="hybridMultilevel"/>
    <w:lvl w:ilvl="0" w:tplc="886552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245">
    <w:abstractNumId w:val="5245"/>
  </w:num>
  <w:num w:numId="5246">
    <w:abstractNumId w:val="5246"/>
  </w:num>
  <w:num w:numId="5247">
    <w:abstractNumId w:val="5247"/>
  </w:num>
  <w:num w:numId="5248">
    <w:abstractNumId w:val="5248"/>
  </w:num>
  <w:num w:numId="5249">
    <w:abstractNumId w:val="5249"/>
  </w:num>
  <w:num w:numId="5250">
    <w:abstractNumId w:val="5250"/>
  </w:num>
  <w:num w:numId="5251">
    <w:abstractNumId w:val="5251"/>
  </w:num>
  <w:num w:numId="5252">
    <w:abstractNumId w:val="52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0356680" Type="http://schemas.openxmlformats.org/officeDocument/2006/relationships/comments" Target="comments.xml"/><Relationship Id="rId978087769" Type="http://schemas.microsoft.com/office/2011/relationships/commentsExtended" Target="commentsExtended.xml"/><Relationship Id="rId45094384" Type="http://schemas.openxmlformats.org/officeDocument/2006/relationships/image" Target="media/imgrId45094384.jpg"/><Relationship Id="rId4029676300cbb6bf5" Type="http://schemas.openxmlformats.org/officeDocument/2006/relationships/hyperlink" Target="https://iservice.lombardini.it/jsp/Template2/manuale.jsp?id=101&amp;parent=1273" TargetMode="External"/><Relationship Id="rId4979676300cbe9dcf" Type="http://schemas.openxmlformats.org/officeDocument/2006/relationships/hyperlink" Target="https://iservice.lombardini.it/jsp/Template2/manuale.jsp?id=637&amp;parent=1273" TargetMode="External"/><Relationship Id="rId7764676300c8675b0" Type="http://schemas.openxmlformats.org/officeDocument/2006/relationships/image" Target="media/imgrId7764676300c8675b0.png"/><Relationship Id="rId9724676300c8780c8" Type="http://schemas.openxmlformats.org/officeDocument/2006/relationships/image" Target="media/imgrId9724676300c8780c8.png"/><Relationship Id="rId4544676300c8833e0" Type="http://schemas.openxmlformats.org/officeDocument/2006/relationships/image" Target="media/imgrId4544676300c8833e0.png"/><Relationship Id="rId6543676300c88fc40" Type="http://schemas.openxmlformats.org/officeDocument/2006/relationships/image" Target="media/imgrId6543676300c88fc40.png"/><Relationship Id="rId4707676300c8984ef" Type="http://schemas.openxmlformats.org/officeDocument/2006/relationships/image" Target="media/imgrId4707676300c8984ef.jpg"/><Relationship Id="rId4062676300c8a335e" Type="http://schemas.openxmlformats.org/officeDocument/2006/relationships/image" Target="media/imgrId4062676300c8a335e.jpg"/><Relationship Id="rId5959676300c8b082b" Type="http://schemas.openxmlformats.org/officeDocument/2006/relationships/image" Target="media/imgrId5959676300c8b082b.png"/><Relationship Id="rId8527676300c8b9ef3" Type="http://schemas.openxmlformats.org/officeDocument/2006/relationships/image" Target="media/imgrId8527676300c8b9ef3.png"/><Relationship Id="rId1431676300c8ca776" Type="http://schemas.openxmlformats.org/officeDocument/2006/relationships/image" Target="media/imgrId1431676300c8ca776.png"/><Relationship Id="rId9804676300c8d3c46" Type="http://schemas.openxmlformats.org/officeDocument/2006/relationships/image" Target="media/imgrId9804676300c8d3c46.jpg"/><Relationship Id="rId2181676300c8e0583" Type="http://schemas.openxmlformats.org/officeDocument/2006/relationships/image" Target="media/imgrId2181676300c8e0583.png"/><Relationship Id="rId1551676300c8f070c" Type="http://schemas.openxmlformats.org/officeDocument/2006/relationships/image" Target="media/imgrId1551676300c8f070c.png"/><Relationship Id="rId8433676300c9083ad" Type="http://schemas.openxmlformats.org/officeDocument/2006/relationships/image" Target="media/imgrId8433676300c9083ad.png"/><Relationship Id="rId5612676300c913343" Type="http://schemas.openxmlformats.org/officeDocument/2006/relationships/image" Target="media/imgrId5612676300c913343.png"/><Relationship Id="rId3273676300c91fcf3" Type="http://schemas.openxmlformats.org/officeDocument/2006/relationships/image" Target="media/imgrId3273676300c91fcf3.png"/><Relationship Id="rId1587676300c926722" Type="http://schemas.openxmlformats.org/officeDocument/2006/relationships/image" Target="media/imgrId1587676300c926722.jpg"/><Relationship Id="rId9804676300c933534" Type="http://schemas.openxmlformats.org/officeDocument/2006/relationships/image" Target="media/imgrId9804676300c933534.png"/><Relationship Id="rId3711676300c93c05b" Type="http://schemas.openxmlformats.org/officeDocument/2006/relationships/image" Target="media/imgrId3711676300c93c05b.jpg"/><Relationship Id="rId4058676300c946b92" Type="http://schemas.openxmlformats.org/officeDocument/2006/relationships/image" Target="media/imgrId4058676300c946b92.png"/><Relationship Id="rId3040676300c951fe2" Type="http://schemas.openxmlformats.org/officeDocument/2006/relationships/image" Target="media/imgrId3040676300c951fe2.png"/><Relationship Id="rId8538676300c959251" Type="http://schemas.openxmlformats.org/officeDocument/2006/relationships/image" Target="media/imgrId8538676300c959251.jpg"/><Relationship Id="rId4163676300c968bbd" Type="http://schemas.openxmlformats.org/officeDocument/2006/relationships/image" Target="media/imgrId4163676300c968bbd.png"/><Relationship Id="rId2159676300c9739a7" Type="http://schemas.openxmlformats.org/officeDocument/2006/relationships/image" Target="media/imgrId2159676300c9739a7.png"/><Relationship Id="rId5672676300c97f996" Type="http://schemas.openxmlformats.org/officeDocument/2006/relationships/image" Target="media/imgrId5672676300c97f996.png"/><Relationship Id="rId7176676300c9940ff" Type="http://schemas.openxmlformats.org/officeDocument/2006/relationships/image" Target="media/imgrId7176676300c9940ff.png"/><Relationship Id="rId9273676300c99f875" Type="http://schemas.openxmlformats.org/officeDocument/2006/relationships/image" Target="media/imgrId9273676300c99f875.png"/><Relationship Id="rId6520676300c9af4dd" Type="http://schemas.openxmlformats.org/officeDocument/2006/relationships/image" Target="media/imgrId6520676300c9af4dd.png"/><Relationship Id="rId7060676300c9bfb33" Type="http://schemas.openxmlformats.org/officeDocument/2006/relationships/image" Target="media/imgrId7060676300c9bfb33.png"/><Relationship Id="rId4090676300c9cc386" Type="http://schemas.openxmlformats.org/officeDocument/2006/relationships/image" Target="media/imgrId4090676300c9cc386.png"/><Relationship Id="rId4156676300c9dead3" Type="http://schemas.openxmlformats.org/officeDocument/2006/relationships/image" Target="media/imgrId4156676300c9dead3.png"/><Relationship Id="rId4738676300c9eb05d" Type="http://schemas.openxmlformats.org/officeDocument/2006/relationships/image" Target="media/imgrId4738676300c9eb05d.png"/><Relationship Id="rId5130676300ca0632c" Type="http://schemas.openxmlformats.org/officeDocument/2006/relationships/image" Target="media/imgrId5130676300ca0632c.png"/><Relationship Id="rId9404676300ca14e11" Type="http://schemas.openxmlformats.org/officeDocument/2006/relationships/image" Target="media/imgrId9404676300ca14e11.png"/><Relationship Id="rId7287676300ca1e122" Type="http://schemas.openxmlformats.org/officeDocument/2006/relationships/image" Target="media/imgrId7287676300ca1e122.jpg"/><Relationship Id="rId7844676300ca31a89" Type="http://schemas.openxmlformats.org/officeDocument/2006/relationships/image" Target="media/imgrId7844676300ca31a89.jpg"/><Relationship Id="rId5099676300ca402fb" Type="http://schemas.openxmlformats.org/officeDocument/2006/relationships/image" Target="media/imgrId5099676300ca402fb.png"/><Relationship Id="rId2828676300ca4e27a" Type="http://schemas.openxmlformats.org/officeDocument/2006/relationships/image" Target="media/imgrId2828676300ca4e27a.png"/><Relationship Id="rId8452676300ca594e0" Type="http://schemas.openxmlformats.org/officeDocument/2006/relationships/image" Target="media/imgrId8452676300ca594e0.png"/><Relationship Id="rId2001676300ca6a837" Type="http://schemas.openxmlformats.org/officeDocument/2006/relationships/image" Target="media/imgrId2001676300ca6a837.png"/><Relationship Id="rId9160676300ca7484a" Type="http://schemas.openxmlformats.org/officeDocument/2006/relationships/image" Target="media/imgrId9160676300ca7484a.png"/><Relationship Id="rId8871676300ca7d158" Type="http://schemas.openxmlformats.org/officeDocument/2006/relationships/image" Target="media/imgrId8871676300ca7d158.png"/><Relationship Id="rId6864676300ca8b78a" Type="http://schemas.openxmlformats.org/officeDocument/2006/relationships/image" Target="media/imgrId6864676300ca8b78a.png"/><Relationship Id="rId9841676300ca94c66" Type="http://schemas.openxmlformats.org/officeDocument/2006/relationships/image" Target="media/imgrId9841676300ca94c66.png"/><Relationship Id="rId3641676300ca9e601" Type="http://schemas.openxmlformats.org/officeDocument/2006/relationships/image" Target="media/imgrId3641676300ca9e601.png"/><Relationship Id="rId6828676300caab092" Type="http://schemas.openxmlformats.org/officeDocument/2006/relationships/image" Target="media/imgrId6828676300caab092.png"/><Relationship Id="rId4768676300cab6647" Type="http://schemas.openxmlformats.org/officeDocument/2006/relationships/image" Target="media/imgrId4768676300cab6647.png"/><Relationship Id="rId4259676300cac3b56" Type="http://schemas.openxmlformats.org/officeDocument/2006/relationships/image" Target="media/imgrId4259676300cac3b56.png"/><Relationship Id="rId8389676300cacf6a9" Type="http://schemas.openxmlformats.org/officeDocument/2006/relationships/image" Target="media/imgrId8389676300cacf6a9.png"/><Relationship Id="rId9980676300cadac24" Type="http://schemas.openxmlformats.org/officeDocument/2006/relationships/image" Target="media/imgrId9980676300cadac24.png"/><Relationship Id="rId5625676300cae8474" Type="http://schemas.openxmlformats.org/officeDocument/2006/relationships/image" Target="media/imgrId5625676300cae8474.png"/><Relationship Id="rId3466676300caf3697" Type="http://schemas.openxmlformats.org/officeDocument/2006/relationships/image" Target="media/imgrId3466676300caf3697.png"/><Relationship Id="rId3725676300cb09cea" Type="http://schemas.openxmlformats.org/officeDocument/2006/relationships/image" Target="media/imgrId3725676300cb09cea.png"/><Relationship Id="rId9192676300cb1898e" Type="http://schemas.openxmlformats.org/officeDocument/2006/relationships/image" Target="media/imgrId9192676300cb1898e.png"/><Relationship Id="rId5856676300cb236b3" Type="http://schemas.openxmlformats.org/officeDocument/2006/relationships/image" Target="media/imgrId5856676300cb236b3.png"/><Relationship Id="rId4830676300cb31790" Type="http://schemas.openxmlformats.org/officeDocument/2006/relationships/image" Target="media/imgrId4830676300cb31790.png"/><Relationship Id="rId6237676300cb3c832" Type="http://schemas.openxmlformats.org/officeDocument/2006/relationships/image" Target="media/imgrId6237676300cb3c832.png"/><Relationship Id="rId4487676300cb48123" Type="http://schemas.openxmlformats.org/officeDocument/2006/relationships/image" Target="media/imgrId4487676300cb48123.png"/><Relationship Id="rId4800676300cb52784" Type="http://schemas.openxmlformats.org/officeDocument/2006/relationships/image" Target="media/imgrId4800676300cb52784.png"/><Relationship Id="rId2735676300cb5f8d8" Type="http://schemas.openxmlformats.org/officeDocument/2006/relationships/image" Target="media/imgrId2735676300cb5f8d8.png"/><Relationship Id="rId9784676300cb6be19" Type="http://schemas.openxmlformats.org/officeDocument/2006/relationships/image" Target="media/imgrId9784676300cb6be19.png"/><Relationship Id="rId1992676300cb85301" Type="http://schemas.openxmlformats.org/officeDocument/2006/relationships/image" Target="media/imgrId1992676300cb85301.png"/><Relationship Id="rId7346676300cb8e922" Type="http://schemas.openxmlformats.org/officeDocument/2006/relationships/image" Target="media/imgrId7346676300cb8e922.png"/><Relationship Id="rId3871676300cb9a241" Type="http://schemas.openxmlformats.org/officeDocument/2006/relationships/image" Target="media/imgrId3871676300cb9a241.png"/><Relationship Id="rId6060676300cba630b" Type="http://schemas.openxmlformats.org/officeDocument/2006/relationships/image" Target="media/imgrId6060676300cba630b.png"/><Relationship Id="rId8176676300cbb5955" Type="http://schemas.openxmlformats.org/officeDocument/2006/relationships/image" Target="media/imgrId8176676300cbb5955.jpg"/><Relationship Id="rId2723676300cbc2342" Type="http://schemas.openxmlformats.org/officeDocument/2006/relationships/image" Target="media/imgrId2723676300cbc2342.png"/><Relationship Id="rId8273676300cbcd753" Type="http://schemas.openxmlformats.org/officeDocument/2006/relationships/image" Target="media/imgrId8273676300cbcd753.png"/><Relationship Id="rId4296676300cbd7401" Type="http://schemas.openxmlformats.org/officeDocument/2006/relationships/image" Target="media/imgrId4296676300cbd7401.png"/><Relationship Id="rId6407676300cbe0065" Type="http://schemas.openxmlformats.org/officeDocument/2006/relationships/image" Target="media/imgrId6407676300cbe0065.png"/><Relationship Id="rId8989676300cbe9480" Type="http://schemas.openxmlformats.org/officeDocument/2006/relationships/image" Target="media/imgrId8989676300cbe9480.jpg"/><Relationship Id="rId5648676300cbf36d9" Type="http://schemas.openxmlformats.org/officeDocument/2006/relationships/image" Target="media/imgrId5648676300cbf36d9.png"/><Relationship Id="rId9127676300cc0e8f9" Type="http://schemas.openxmlformats.org/officeDocument/2006/relationships/image" Target="media/imgrId9127676300cc0e8f9.jpg"/><Relationship Id="rId6843676300cc18e90" Type="http://schemas.openxmlformats.org/officeDocument/2006/relationships/image" Target="media/imgrId6843676300cc18e90.jpg"/><Relationship Id="rId9420676300cc1ea21" Type="http://schemas.openxmlformats.org/officeDocument/2006/relationships/image" Target="media/imgrId9420676300cc1ea21.jpg"/><Relationship Id="rId1395676300cc27e9b" Type="http://schemas.openxmlformats.org/officeDocument/2006/relationships/image" Target="media/imgrId1395676300cc27e9b.jpg"/><Relationship Id="rId5016676300cc30bf4" Type="http://schemas.openxmlformats.org/officeDocument/2006/relationships/image" Target="media/imgrId5016676300cc30bf4.jpg"/><Relationship Id="rId5815676300cc3a6d8" Type="http://schemas.openxmlformats.org/officeDocument/2006/relationships/image" Target="media/imgrId5815676300cc3a6d8.jpg"/><Relationship Id="rId3538676300cc4351d" Type="http://schemas.openxmlformats.org/officeDocument/2006/relationships/image" Target="media/imgrId3538676300cc4351d.jpg"/><Relationship Id="rId9166676300cc4c23c" Type="http://schemas.openxmlformats.org/officeDocument/2006/relationships/image" Target="media/imgrId9166676300cc4c23c.jpg"/><Relationship Id="rId1617676300cc52956" Type="http://schemas.openxmlformats.org/officeDocument/2006/relationships/image" Target="media/imgrId1617676300cc5295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5094384" Type="http://schemas.openxmlformats.org/officeDocument/2006/relationships/image" Target="media/imgrId450943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