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7647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973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2273008" w:name="ctxt"/>
    <w:bookmarkEnd w:id="122730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79154" name="name40276763034d7b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763034d7b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796763034d7c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6446763034d7d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0836763034d7d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716763034d7e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75007" name="name77566763034d856e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6726763034d85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0253" name="name51256763034d8df9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8386763034d8d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62139" name="name64036763034d94d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556763034d94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146763034d95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66550" name="name34366763034d9d41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5426763034d9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13652" name="name29116763034da41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296763034da4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6906763034da4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0152" name="name97776763034dab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36763034dab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496763034dac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74334" name="name66466763034db46b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5696763034db4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4891" name="name57196763034dbb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46763034dbb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0086763034dbc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78754" name="name86846763034dc4e57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3526763034dc4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11924" name="name30586763034dcc0c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0416763034dcc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556763034dcc8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50937" name="name60076763034dd3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763034dd3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58648" name="name79946763034ddd7a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9626763034ddd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86211" name="name75596763034de3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76763034de3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13089" name="name70016763034ded28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566763034de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1065" name="name99366763034e02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76763034e02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76253" name="name34786763034e0b88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1056763034e0b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90763" name="name22946763034e130d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4336763034e1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26567" name="name99586763034e19b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626763034e19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6538" name="name68616763034e22ad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4826763034e22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66763034e231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28357" name="name44756763034e296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016763034e29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5096763034e2a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7483" name="name51836763034e31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06763034e31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316763034e32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4086763034e33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466763034e33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5356763034e33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28811" name="name65806763034e401f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5516763034e40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109961" name="name33296763034e482f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8066763034e48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21533" name="name28476763034e52c12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9016763034e52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55076" name="name57516763034e5e25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0316763034e5e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036763034e5e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6916763034e5e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856763034e5f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2516763034e5f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8330" name="name97976763034e6a6e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6166763034e6a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49693" name="name27606763034e74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763034e74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3596763034e75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413953" name="name85106763034e7e0d4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1716763034e7e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74185" name="name29356763034e83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763034e83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2066763034e84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696763034e85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9426763034e87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60006763034e88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278397" name="name86806763034e8fa3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1976763034e8f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83343" name="name79596763034e9a25d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1646763034e9a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846763034e9a9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2549" name="name44206763034ea1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76763034ea1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1106763034ea2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2786763034ea3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644072" name="name74296763034eae11f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9996763034eae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04640" name="name42466763034ebbf2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3036763034ebb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3898" name="name55916763034ec2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46763034ec2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39013" name="name23706763034ed028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1026763034ed0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81471" name="name75266763034ed5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763034ed5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521953" name="name65086763034ee2af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9936763034ee2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90272" name="name67296763034eec81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2826763034ee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72112" name="name50486763034ef3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66763034ef3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350338" name="name81216763034f0999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7996763034f09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31526763034f0a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43045" name="name29076763034f130c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1976763034f13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966763034f14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6726763034f15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4572" name="name32736763034f1cf4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4126763034f1c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766763034f1d7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76255" name="name69326763034f24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763034f24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966763034f24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3886763034f25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6736763034f25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34454" name="name43236763034f2de9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5566763034f2d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8962" name="name52956763034f3699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1926763034f36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6136763034f37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4923" name="name48886763034f409a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8436763034f40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806763034f411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176763034f42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14837" name="name18276763034f4ac4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2996763034f4a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72356" name="name79306763034f52dd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2756763034f52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6516763034f54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056763034f55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423437" name="name89156763034f5c82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4906763034f5c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556763034f5cf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87910" name="name11806763034f67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763034f67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346763034f68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026763034f68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5936" name="name64116763034f726b3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2566763034f72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36763034f72f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64182" name="name31686763034f7a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26763034f7a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3306763034f7b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7342" name="name60836763034f85f4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3016763034f85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336763034f86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15808" name="name20466763034f92a0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0376763034f92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696763034f931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7446763034f94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6309" name="name26386763034f9b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06763034f9b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786763034f9b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4146763034f9c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5858" name="name85996763034fa7c14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7626763034fa7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5651567" name="name10476763034fb409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0576763034fb4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324547" name="name29206763034fbe8d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4176763034fbe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866763034fbf1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8228" name="name59686763034fc5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763034fc5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8336763034fc6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0636763034fc7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8699" name="name46016763034fd2e8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7116763034fd2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04994" name="name89476763034fde17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5636763034fde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8493" name="name44046763034fea41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3046763034fea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006763034feae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3240" name="name68916763034ff0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763034ff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706763034ff1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3806763034ff2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4102" name="name356667630350091c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7696763035009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276763035009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22259" name="name7177676303501327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7706763035013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823" name="name7959676303501e30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636676303501e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00610" name="name1980676303502b1c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574676303502b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81300" name="name551267630350361a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6066763035036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916763035038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776763035039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721958" name="name945167630350447d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9476763035044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313316" name="name5088676303504a96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34676303504a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92676303504b4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71676303504c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97676303504c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0890" name="name326767630350596b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1416763035059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3075" name="name4469676303505f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2676303505f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49676303505f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1746763035060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1279" name="name5738676303506a65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350676303506a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75676303506b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30533" name="name4385676303507569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8066763035075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06526" name="name2063676303507e7b3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852676303507e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794676303507f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9146763035081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376763035082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6881" name="name4484676303508bf1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407676303508b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482702" name="name5178676303509538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2286763035095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0795" name="name1118676303509b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5676303509b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34130" name="name571467630350a9ef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61467630350a9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17567630350aa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5815" name="name896267630350b4a9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00167630350b4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879104" name="name388967630350bed1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02367630350be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7767630350c0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1392" name="name744067630350c976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30267630350c9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13367630350ca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6067630350ca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35667630350cc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9967630350cc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94383" name="name145367630350d5fe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28667630350d5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1267630350d7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5967630350d8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5594" name="name325867630350e1ef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27467630350e1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74988" name="name401667630350e8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667630350e8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8567630350e9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145143" name="name971467630350f3f4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00967630350f3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596672" name="name2089676303510bbe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045676303510b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76017" name="name83956763035112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5676303511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566763035113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07744" name="name8200676303511e019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866676303511e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94588" name="name1169676303512c02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858676303512c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08279" name="name100667630351327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86763035132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92252" name="name703967630351418c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9736763035141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8024009" name="name1120676303514fde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616676303514f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76480" name="name61986763035156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763035156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806763035156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806763035157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7726763035157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95804" name="name32106763035163e7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9466763035163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79051" name="name796567630351698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156763035169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80433" name="name188267630351780a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9936763035178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57019" name="name63486763035181cf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0176763035181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1012576" name="name5310676303518b3c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836676303518b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7303814" name="name8677676303519412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1466763035194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6324" name="name76956763035199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763035199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3462982" name="name729867630351aa63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71067630351aa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5689103" name="name837767630351b6ae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24867630351b6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91951" name="name715867630351bd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067630351bd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6867630351bd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16821" name="name129267630351c3d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5967630351c3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83274" name="name344967630351cf6d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59667630351cf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9065" name="name300867630351dbc7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60367630351db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8145" name="name422567630351e18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7267630351e1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516160" name="name668967630351eb6b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66267630351e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340230" name="name840267630352042a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7806763035204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8358" name="name4482676303520f95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508676303520f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46571" name="name6928676303521bde5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460676303521b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45335" name="name16456763035223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56763035223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37421" name="name7877676303522f38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901676303522f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500433" name="name1632676303523905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3516763035239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7196" name="name48846763035245aa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2346763035245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1682815" name="name406967630352508b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5356763035250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598064" name="name5751676303525a76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720676303525a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94">
    <w:multiLevelType w:val="hybridMultilevel"/>
    <w:lvl w:ilvl="0" w:tplc="86532976">
      <w:start w:val="1"/>
      <w:numFmt w:val="decimal"/>
      <w:lvlText w:val="%1."/>
      <w:lvlJc w:val="left"/>
      <w:pPr>
        <w:ind w:left="720" w:hanging="360"/>
      </w:pPr>
    </w:lvl>
    <w:lvl w:ilvl="1" w:tplc="86532976" w:tentative="1">
      <w:start w:val="1"/>
      <w:numFmt w:val="lowerLetter"/>
      <w:lvlText w:val="%2."/>
      <w:lvlJc w:val="left"/>
      <w:pPr>
        <w:ind w:left="1440" w:hanging="360"/>
      </w:pPr>
    </w:lvl>
    <w:lvl w:ilvl="2" w:tplc="86532976" w:tentative="1">
      <w:start w:val="1"/>
      <w:numFmt w:val="lowerRoman"/>
      <w:lvlText w:val="%3."/>
      <w:lvlJc w:val="right"/>
      <w:pPr>
        <w:ind w:left="2160" w:hanging="180"/>
      </w:pPr>
    </w:lvl>
    <w:lvl w:ilvl="3" w:tplc="86532976" w:tentative="1">
      <w:start w:val="1"/>
      <w:numFmt w:val="decimal"/>
      <w:lvlText w:val="%4."/>
      <w:lvlJc w:val="left"/>
      <w:pPr>
        <w:ind w:left="2880" w:hanging="360"/>
      </w:pPr>
    </w:lvl>
    <w:lvl w:ilvl="4" w:tplc="86532976" w:tentative="1">
      <w:start w:val="1"/>
      <w:numFmt w:val="lowerLetter"/>
      <w:lvlText w:val="%5."/>
      <w:lvlJc w:val="left"/>
      <w:pPr>
        <w:ind w:left="3600" w:hanging="360"/>
      </w:pPr>
    </w:lvl>
    <w:lvl w:ilvl="5" w:tplc="86532976" w:tentative="1">
      <w:start w:val="1"/>
      <w:numFmt w:val="lowerRoman"/>
      <w:lvlText w:val="%6."/>
      <w:lvlJc w:val="right"/>
      <w:pPr>
        <w:ind w:left="4320" w:hanging="180"/>
      </w:pPr>
    </w:lvl>
    <w:lvl w:ilvl="6" w:tplc="86532976" w:tentative="1">
      <w:start w:val="1"/>
      <w:numFmt w:val="decimal"/>
      <w:lvlText w:val="%7."/>
      <w:lvlJc w:val="left"/>
      <w:pPr>
        <w:ind w:left="5040" w:hanging="360"/>
      </w:pPr>
    </w:lvl>
    <w:lvl w:ilvl="7" w:tplc="86532976" w:tentative="1">
      <w:start w:val="1"/>
      <w:numFmt w:val="lowerLetter"/>
      <w:lvlText w:val="%8."/>
      <w:lvlJc w:val="left"/>
      <w:pPr>
        <w:ind w:left="5760" w:hanging="360"/>
      </w:pPr>
    </w:lvl>
    <w:lvl w:ilvl="8" w:tplc="8653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">
    <w:multiLevelType w:val="hybridMultilevel"/>
    <w:lvl w:ilvl="0" w:tplc="22431942">
      <w:start w:val="1"/>
      <w:numFmt w:val="decimal"/>
      <w:lvlText w:val="%1."/>
      <w:lvlJc w:val="left"/>
      <w:pPr>
        <w:ind w:left="720" w:hanging="360"/>
      </w:pPr>
    </w:lvl>
    <w:lvl w:ilvl="1" w:tplc="22431942" w:tentative="1">
      <w:start w:val="1"/>
      <w:numFmt w:val="lowerLetter"/>
      <w:lvlText w:val="%2."/>
      <w:lvlJc w:val="left"/>
      <w:pPr>
        <w:ind w:left="1440" w:hanging="360"/>
      </w:pPr>
    </w:lvl>
    <w:lvl w:ilvl="2" w:tplc="22431942" w:tentative="1">
      <w:start w:val="1"/>
      <w:numFmt w:val="lowerRoman"/>
      <w:lvlText w:val="%3."/>
      <w:lvlJc w:val="right"/>
      <w:pPr>
        <w:ind w:left="2160" w:hanging="180"/>
      </w:pPr>
    </w:lvl>
    <w:lvl w:ilvl="3" w:tplc="22431942" w:tentative="1">
      <w:start w:val="1"/>
      <w:numFmt w:val="decimal"/>
      <w:lvlText w:val="%4."/>
      <w:lvlJc w:val="left"/>
      <w:pPr>
        <w:ind w:left="2880" w:hanging="360"/>
      </w:pPr>
    </w:lvl>
    <w:lvl w:ilvl="4" w:tplc="22431942" w:tentative="1">
      <w:start w:val="1"/>
      <w:numFmt w:val="lowerLetter"/>
      <w:lvlText w:val="%5."/>
      <w:lvlJc w:val="left"/>
      <w:pPr>
        <w:ind w:left="3600" w:hanging="360"/>
      </w:pPr>
    </w:lvl>
    <w:lvl w:ilvl="5" w:tplc="22431942" w:tentative="1">
      <w:start w:val="1"/>
      <w:numFmt w:val="lowerRoman"/>
      <w:lvlText w:val="%6."/>
      <w:lvlJc w:val="right"/>
      <w:pPr>
        <w:ind w:left="4320" w:hanging="180"/>
      </w:pPr>
    </w:lvl>
    <w:lvl w:ilvl="6" w:tplc="22431942" w:tentative="1">
      <w:start w:val="1"/>
      <w:numFmt w:val="decimal"/>
      <w:lvlText w:val="%7."/>
      <w:lvlJc w:val="left"/>
      <w:pPr>
        <w:ind w:left="5040" w:hanging="360"/>
      </w:pPr>
    </w:lvl>
    <w:lvl w:ilvl="7" w:tplc="22431942" w:tentative="1">
      <w:start w:val="1"/>
      <w:numFmt w:val="lowerLetter"/>
      <w:lvlText w:val="%8."/>
      <w:lvlJc w:val="left"/>
      <w:pPr>
        <w:ind w:left="5760" w:hanging="360"/>
      </w:pPr>
    </w:lvl>
    <w:lvl w:ilvl="8" w:tplc="2243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">
    <w:multiLevelType w:val="hybridMultilevel"/>
    <w:lvl w:ilvl="0" w:tplc="44207067">
      <w:start w:val="1"/>
      <w:numFmt w:val="decimal"/>
      <w:lvlText w:val="%1."/>
      <w:lvlJc w:val="left"/>
      <w:pPr>
        <w:ind w:left="720" w:hanging="360"/>
      </w:pPr>
    </w:lvl>
    <w:lvl w:ilvl="1" w:tplc="44207067" w:tentative="1">
      <w:start w:val="1"/>
      <w:numFmt w:val="lowerLetter"/>
      <w:lvlText w:val="%2."/>
      <w:lvlJc w:val="left"/>
      <w:pPr>
        <w:ind w:left="1440" w:hanging="360"/>
      </w:pPr>
    </w:lvl>
    <w:lvl w:ilvl="2" w:tplc="44207067" w:tentative="1">
      <w:start w:val="1"/>
      <w:numFmt w:val="lowerRoman"/>
      <w:lvlText w:val="%3."/>
      <w:lvlJc w:val="right"/>
      <w:pPr>
        <w:ind w:left="2160" w:hanging="180"/>
      </w:pPr>
    </w:lvl>
    <w:lvl w:ilvl="3" w:tplc="44207067" w:tentative="1">
      <w:start w:val="1"/>
      <w:numFmt w:val="decimal"/>
      <w:lvlText w:val="%4."/>
      <w:lvlJc w:val="left"/>
      <w:pPr>
        <w:ind w:left="2880" w:hanging="360"/>
      </w:pPr>
    </w:lvl>
    <w:lvl w:ilvl="4" w:tplc="44207067" w:tentative="1">
      <w:start w:val="1"/>
      <w:numFmt w:val="lowerLetter"/>
      <w:lvlText w:val="%5."/>
      <w:lvlJc w:val="left"/>
      <w:pPr>
        <w:ind w:left="3600" w:hanging="360"/>
      </w:pPr>
    </w:lvl>
    <w:lvl w:ilvl="5" w:tplc="44207067" w:tentative="1">
      <w:start w:val="1"/>
      <w:numFmt w:val="lowerRoman"/>
      <w:lvlText w:val="%6."/>
      <w:lvlJc w:val="right"/>
      <w:pPr>
        <w:ind w:left="4320" w:hanging="180"/>
      </w:pPr>
    </w:lvl>
    <w:lvl w:ilvl="6" w:tplc="44207067" w:tentative="1">
      <w:start w:val="1"/>
      <w:numFmt w:val="decimal"/>
      <w:lvlText w:val="%7."/>
      <w:lvlJc w:val="left"/>
      <w:pPr>
        <w:ind w:left="5040" w:hanging="360"/>
      </w:pPr>
    </w:lvl>
    <w:lvl w:ilvl="7" w:tplc="44207067" w:tentative="1">
      <w:start w:val="1"/>
      <w:numFmt w:val="lowerLetter"/>
      <w:lvlText w:val="%8."/>
      <w:lvlJc w:val="left"/>
      <w:pPr>
        <w:ind w:left="5760" w:hanging="360"/>
      </w:pPr>
    </w:lvl>
    <w:lvl w:ilvl="8" w:tplc="4420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">
    <w:multiLevelType w:val="hybridMultilevel"/>
    <w:lvl w:ilvl="0" w:tplc="13742138">
      <w:start w:val="1"/>
      <w:numFmt w:val="decimal"/>
      <w:lvlText w:val="%1."/>
      <w:lvlJc w:val="left"/>
      <w:pPr>
        <w:ind w:left="720" w:hanging="360"/>
      </w:pPr>
    </w:lvl>
    <w:lvl w:ilvl="1" w:tplc="13742138" w:tentative="1">
      <w:start w:val="1"/>
      <w:numFmt w:val="lowerLetter"/>
      <w:lvlText w:val="%2."/>
      <w:lvlJc w:val="left"/>
      <w:pPr>
        <w:ind w:left="1440" w:hanging="360"/>
      </w:pPr>
    </w:lvl>
    <w:lvl w:ilvl="2" w:tplc="13742138" w:tentative="1">
      <w:start w:val="1"/>
      <w:numFmt w:val="lowerRoman"/>
      <w:lvlText w:val="%3."/>
      <w:lvlJc w:val="right"/>
      <w:pPr>
        <w:ind w:left="2160" w:hanging="180"/>
      </w:pPr>
    </w:lvl>
    <w:lvl w:ilvl="3" w:tplc="13742138" w:tentative="1">
      <w:start w:val="1"/>
      <w:numFmt w:val="decimal"/>
      <w:lvlText w:val="%4."/>
      <w:lvlJc w:val="left"/>
      <w:pPr>
        <w:ind w:left="2880" w:hanging="360"/>
      </w:pPr>
    </w:lvl>
    <w:lvl w:ilvl="4" w:tplc="13742138" w:tentative="1">
      <w:start w:val="1"/>
      <w:numFmt w:val="lowerLetter"/>
      <w:lvlText w:val="%5."/>
      <w:lvlJc w:val="left"/>
      <w:pPr>
        <w:ind w:left="3600" w:hanging="360"/>
      </w:pPr>
    </w:lvl>
    <w:lvl w:ilvl="5" w:tplc="13742138" w:tentative="1">
      <w:start w:val="1"/>
      <w:numFmt w:val="lowerRoman"/>
      <w:lvlText w:val="%6."/>
      <w:lvlJc w:val="right"/>
      <w:pPr>
        <w:ind w:left="4320" w:hanging="180"/>
      </w:pPr>
    </w:lvl>
    <w:lvl w:ilvl="6" w:tplc="13742138" w:tentative="1">
      <w:start w:val="1"/>
      <w:numFmt w:val="decimal"/>
      <w:lvlText w:val="%7."/>
      <w:lvlJc w:val="left"/>
      <w:pPr>
        <w:ind w:left="5040" w:hanging="360"/>
      </w:pPr>
    </w:lvl>
    <w:lvl w:ilvl="7" w:tplc="13742138" w:tentative="1">
      <w:start w:val="1"/>
      <w:numFmt w:val="lowerLetter"/>
      <w:lvlText w:val="%8."/>
      <w:lvlJc w:val="left"/>
      <w:pPr>
        <w:ind w:left="5760" w:hanging="360"/>
      </w:pPr>
    </w:lvl>
    <w:lvl w:ilvl="8" w:tplc="1374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">
    <w:multiLevelType w:val="hybridMultilevel"/>
    <w:lvl w:ilvl="0" w:tplc="16766686">
      <w:start w:val="1"/>
      <w:numFmt w:val="decimal"/>
      <w:lvlText w:val="%1."/>
      <w:lvlJc w:val="left"/>
      <w:pPr>
        <w:ind w:left="720" w:hanging="360"/>
      </w:pPr>
    </w:lvl>
    <w:lvl w:ilvl="1" w:tplc="16766686" w:tentative="1">
      <w:start w:val="1"/>
      <w:numFmt w:val="lowerLetter"/>
      <w:lvlText w:val="%2."/>
      <w:lvlJc w:val="left"/>
      <w:pPr>
        <w:ind w:left="1440" w:hanging="360"/>
      </w:pPr>
    </w:lvl>
    <w:lvl w:ilvl="2" w:tplc="16766686" w:tentative="1">
      <w:start w:val="1"/>
      <w:numFmt w:val="lowerRoman"/>
      <w:lvlText w:val="%3."/>
      <w:lvlJc w:val="right"/>
      <w:pPr>
        <w:ind w:left="2160" w:hanging="180"/>
      </w:pPr>
    </w:lvl>
    <w:lvl w:ilvl="3" w:tplc="16766686" w:tentative="1">
      <w:start w:val="1"/>
      <w:numFmt w:val="decimal"/>
      <w:lvlText w:val="%4."/>
      <w:lvlJc w:val="left"/>
      <w:pPr>
        <w:ind w:left="2880" w:hanging="360"/>
      </w:pPr>
    </w:lvl>
    <w:lvl w:ilvl="4" w:tplc="16766686" w:tentative="1">
      <w:start w:val="1"/>
      <w:numFmt w:val="lowerLetter"/>
      <w:lvlText w:val="%5."/>
      <w:lvlJc w:val="left"/>
      <w:pPr>
        <w:ind w:left="3600" w:hanging="360"/>
      </w:pPr>
    </w:lvl>
    <w:lvl w:ilvl="5" w:tplc="16766686" w:tentative="1">
      <w:start w:val="1"/>
      <w:numFmt w:val="lowerRoman"/>
      <w:lvlText w:val="%6."/>
      <w:lvlJc w:val="right"/>
      <w:pPr>
        <w:ind w:left="4320" w:hanging="180"/>
      </w:pPr>
    </w:lvl>
    <w:lvl w:ilvl="6" w:tplc="16766686" w:tentative="1">
      <w:start w:val="1"/>
      <w:numFmt w:val="decimal"/>
      <w:lvlText w:val="%7."/>
      <w:lvlJc w:val="left"/>
      <w:pPr>
        <w:ind w:left="5040" w:hanging="360"/>
      </w:pPr>
    </w:lvl>
    <w:lvl w:ilvl="7" w:tplc="16766686" w:tentative="1">
      <w:start w:val="1"/>
      <w:numFmt w:val="lowerLetter"/>
      <w:lvlText w:val="%8."/>
      <w:lvlJc w:val="left"/>
      <w:pPr>
        <w:ind w:left="5760" w:hanging="360"/>
      </w:pPr>
    </w:lvl>
    <w:lvl w:ilvl="8" w:tplc="1676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">
    <w:multiLevelType w:val="hybridMultilevel"/>
    <w:lvl w:ilvl="0" w:tplc="89265188">
      <w:start w:val="1"/>
      <w:numFmt w:val="decimal"/>
      <w:lvlText w:val="%1."/>
      <w:lvlJc w:val="left"/>
      <w:pPr>
        <w:ind w:left="720" w:hanging="360"/>
      </w:pPr>
    </w:lvl>
    <w:lvl w:ilvl="1" w:tplc="89265188" w:tentative="1">
      <w:start w:val="1"/>
      <w:numFmt w:val="lowerLetter"/>
      <w:lvlText w:val="%2."/>
      <w:lvlJc w:val="left"/>
      <w:pPr>
        <w:ind w:left="1440" w:hanging="360"/>
      </w:pPr>
    </w:lvl>
    <w:lvl w:ilvl="2" w:tplc="89265188" w:tentative="1">
      <w:start w:val="1"/>
      <w:numFmt w:val="lowerRoman"/>
      <w:lvlText w:val="%3."/>
      <w:lvlJc w:val="right"/>
      <w:pPr>
        <w:ind w:left="2160" w:hanging="180"/>
      </w:pPr>
    </w:lvl>
    <w:lvl w:ilvl="3" w:tplc="89265188" w:tentative="1">
      <w:start w:val="1"/>
      <w:numFmt w:val="decimal"/>
      <w:lvlText w:val="%4."/>
      <w:lvlJc w:val="left"/>
      <w:pPr>
        <w:ind w:left="2880" w:hanging="360"/>
      </w:pPr>
    </w:lvl>
    <w:lvl w:ilvl="4" w:tplc="89265188" w:tentative="1">
      <w:start w:val="1"/>
      <w:numFmt w:val="lowerLetter"/>
      <w:lvlText w:val="%5."/>
      <w:lvlJc w:val="left"/>
      <w:pPr>
        <w:ind w:left="3600" w:hanging="360"/>
      </w:pPr>
    </w:lvl>
    <w:lvl w:ilvl="5" w:tplc="89265188" w:tentative="1">
      <w:start w:val="1"/>
      <w:numFmt w:val="lowerRoman"/>
      <w:lvlText w:val="%6."/>
      <w:lvlJc w:val="right"/>
      <w:pPr>
        <w:ind w:left="4320" w:hanging="180"/>
      </w:pPr>
    </w:lvl>
    <w:lvl w:ilvl="6" w:tplc="89265188" w:tentative="1">
      <w:start w:val="1"/>
      <w:numFmt w:val="decimal"/>
      <w:lvlText w:val="%7."/>
      <w:lvlJc w:val="left"/>
      <w:pPr>
        <w:ind w:left="5040" w:hanging="360"/>
      </w:pPr>
    </w:lvl>
    <w:lvl w:ilvl="7" w:tplc="89265188" w:tentative="1">
      <w:start w:val="1"/>
      <w:numFmt w:val="lowerLetter"/>
      <w:lvlText w:val="%8."/>
      <w:lvlJc w:val="left"/>
      <w:pPr>
        <w:ind w:left="5760" w:hanging="360"/>
      </w:pPr>
    </w:lvl>
    <w:lvl w:ilvl="8" w:tplc="8926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">
    <w:multiLevelType w:val="hybridMultilevel"/>
    <w:lvl w:ilvl="0" w:tplc="73587779">
      <w:start w:val="1"/>
      <w:numFmt w:val="decimal"/>
      <w:lvlText w:val="%1."/>
      <w:lvlJc w:val="left"/>
      <w:pPr>
        <w:ind w:left="720" w:hanging="360"/>
      </w:pPr>
    </w:lvl>
    <w:lvl w:ilvl="1" w:tplc="73587779" w:tentative="1">
      <w:start w:val="1"/>
      <w:numFmt w:val="lowerLetter"/>
      <w:lvlText w:val="%2."/>
      <w:lvlJc w:val="left"/>
      <w:pPr>
        <w:ind w:left="1440" w:hanging="360"/>
      </w:pPr>
    </w:lvl>
    <w:lvl w:ilvl="2" w:tplc="73587779" w:tentative="1">
      <w:start w:val="1"/>
      <w:numFmt w:val="lowerRoman"/>
      <w:lvlText w:val="%3."/>
      <w:lvlJc w:val="right"/>
      <w:pPr>
        <w:ind w:left="2160" w:hanging="180"/>
      </w:pPr>
    </w:lvl>
    <w:lvl w:ilvl="3" w:tplc="73587779" w:tentative="1">
      <w:start w:val="1"/>
      <w:numFmt w:val="decimal"/>
      <w:lvlText w:val="%4."/>
      <w:lvlJc w:val="left"/>
      <w:pPr>
        <w:ind w:left="2880" w:hanging="360"/>
      </w:pPr>
    </w:lvl>
    <w:lvl w:ilvl="4" w:tplc="73587779" w:tentative="1">
      <w:start w:val="1"/>
      <w:numFmt w:val="lowerLetter"/>
      <w:lvlText w:val="%5."/>
      <w:lvlJc w:val="left"/>
      <w:pPr>
        <w:ind w:left="3600" w:hanging="360"/>
      </w:pPr>
    </w:lvl>
    <w:lvl w:ilvl="5" w:tplc="73587779" w:tentative="1">
      <w:start w:val="1"/>
      <w:numFmt w:val="lowerRoman"/>
      <w:lvlText w:val="%6."/>
      <w:lvlJc w:val="right"/>
      <w:pPr>
        <w:ind w:left="4320" w:hanging="180"/>
      </w:pPr>
    </w:lvl>
    <w:lvl w:ilvl="6" w:tplc="73587779" w:tentative="1">
      <w:start w:val="1"/>
      <w:numFmt w:val="decimal"/>
      <w:lvlText w:val="%7."/>
      <w:lvlJc w:val="left"/>
      <w:pPr>
        <w:ind w:left="5040" w:hanging="360"/>
      </w:pPr>
    </w:lvl>
    <w:lvl w:ilvl="7" w:tplc="73587779" w:tentative="1">
      <w:start w:val="1"/>
      <w:numFmt w:val="lowerLetter"/>
      <w:lvlText w:val="%8."/>
      <w:lvlJc w:val="left"/>
      <w:pPr>
        <w:ind w:left="5760" w:hanging="360"/>
      </w:pPr>
    </w:lvl>
    <w:lvl w:ilvl="8" w:tplc="7358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">
    <w:multiLevelType w:val="hybridMultilevel"/>
    <w:lvl w:ilvl="0" w:tplc="13061834">
      <w:start w:val="1"/>
      <w:numFmt w:val="decimal"/>
      <w:lvlText w:val="%1."/>
      <w:lvlJc w:val="left"/>
      <w:pPr>
        <w:ind w:left="720" w:hanging="360"/>
      </w:pPr>
    </w:lvl>
    <w:lvl w:ilvl="1" w:tplc="13061834" w:tentative="1">
      <w:start w:val="1"/>
      <w:numFmt w:val="lowerLetter"/>
      <w:lvlText w:val="%2."/>
      <w:lvlJc w:val="left"/>
      <w:pPr>
        <w:ind w:left="1440" w:hanging="360"/>
      </w:pPr>
    </w:lvl>
    <w:lvl w:ilvl="2" w:tplc="13061834" w:tentative="1">
      <w:start w:val="1"/>
      <w:numFmt w:val="lowerRoman"/>
      <w:lvlText w:val="%3."/>
      <w:lvlJc w:val="right"/>
      <w:pPr>
        <w:ind w:left="2160" w:hanging="180"/>
      </w:pPr>
    </w:lvl>
    <w:lvl w:ilvl="3" w:tplc="13061834" w:tentative="1">
      <w:start w:val="1"/>
      <w:numFmt w:val="decimal"/>
      <w:lvlText w:val="%4."/>
      <w:lvlJc w:val="left"/>
      <w:pPr>
        <w:ind w:left="2880" w:hanging="360"/>
      </w:pPr>
    </w:lvl>
    <w:lvl w:ilvl="4" w:tplc="13061834" w:tentative="1">
      <w:start w:val="1"/>
      <w:numFmt w:val="lowerLetter"/>
      <w:lvlText w:val="%5."/>
      <w:lvlJc w:val="left"/>
      <w:pPr>
        <w:ind w:left="3600" w:hanging="360"/>
      </w:pPr>
    </w:lvl>
    <w:lvl w:ilvl="5" w:tplc="13061834" w:tentative="1">
      <w:start w:val="1"/>
      <w:numFmt w:val="lowerRoman"/>
      <w:lvlText w:val="%6."/>
      <w:lvlJc w:val="right"/>
      <w:pPr>
        <w:ind w:left="4320" w:hanging="180"/>
      </w:pPr>
    </w:lvl>
    <w:lvl w:ilvl="6" w:tplc="13061834" w:tentative="1">
      <w:start w:val="1"/>
      <w:numFmt w:val="decimal"/>
      <w:lvlText w:val="%7."/>
      <w:lvlJc w:val="left"/>
      <w:pPr>
        <w:ind w:left="5040" w:hanging="360"/>
      </w:pPr>
    </w:lvl>
    <w:lvl w:ilvl="7" w:tplc="13061834" w:tentative="1">
      <w:start w:val="1"/>
      <w:numFmt w:val="lowerLetter"/>
      <w:lvlText w:val="%8."/>
      <w:lvlJc w:val="left"/>
      <w:pPr>
        <w:ind w:left="5760" w:hanging="360"/>
      </w:pPr>
    </w:lvl>
    <w:lvl w:ilvl="8" w:tplc="1306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">
    <w:multiLevelType w:val="hybridMultilevel"/>
    <w:lvl w:ilvl="0" w:tplc="77527931">
      <w:start w:val="1"/>
      <w:numFmt w:val="decimal"/>
      <w:lvlText w:val="%1."/>
      <w:lvlJc w:val="left"/>
      <w:pPr>
        <w:ind w:left="720" w:hanging="360"/>
      </w:pPr>
    </w:lvl>
    <w:lvl w:ilvl="1" w:tplc="77527931" w:tentative="1">
      <w:start w:val="1"/>
      <w:numFmt w:val="lowerLetter"/>
      <w:lvlText w:val="%2."/>
      <w:lvlJc w:val="left"/>
      <w:pPr>
        <w:ind w:left="1440" w:hanging="360"/>
      </w:pPr>
    </w:lvl>
    <w:lvl w:ilvl="2" w:tplc="77527931" w:tentative="1">
      <w:start w:val="1"/>
      <w:numFmt w:val="lowerRoman"/>
      <w:lvlText w:val="%3."/>
      <w:lvlJc w:val="right"/>
      <w:pPr>
        <w:ind w:left="2160" w:hanging="180"/>
      </w:pPr>
    </w:lvl>
    <w:lvl w:ilvl="3" w:tplc="77527931" w:tentative="1">
      <w:start w:val="1"/>
      <w:numFmt w:val="decimal"/>
      <w:lvlText w:val="%4."/>
      <w:lvlJc w:val="left"/>
      <w:pPr>
        <w:ind w:left="2880" w:hanging="360"/>
      </w:pPr>
    </w:lvl>
    <w:lvl w:ilvl="4" w:tplc="77527931" w:tentative="1">
      <w:start w:val="1"/>
      <w:numFmt w:val="lowerLetter"/>
      <w:lvlText w:val="%5."/>
      <w:lvlJc w:val="left"/>
      <w:pPr>
        <w:ind w:left="3600" w:hanging="360"/>
      </w:pPr>
    </w:lvl>
    <w:lvl w:ilvl="5" w:tplc="77527931" w:tentative="1">
      <w:start w:val="1"/>
      <w:numFmt w:val="lowerRoman"/>
      <w:lvlText w:val="%6."/>
      <w:lvlJc w:val="right"/>
      <w:pPr>
        <w:ind w:left="4320" w:hanging="180"/>
      </w:pPr>
    </w:lvl>
    <w:lvl w:ilvl="6" w:tplc="77527931" w:tentative="1">
      <w:start w:val="1"/>
      <w:numFmt w:val="decimal"/>
      <w:lvlText w:val="%7."/>
      <w:lvlJc w:val="left"/>
      <w:pPr>
        <w:ind w:left="5040" w:hanging="360"/>
      </w:pPr>
    </w:lvl>
    <w:lvl w:ilvl="7" w:tplc="77527931" w:tentative="1">
      <w:start w:val="1"/>
      <w:numFmt w:val="lowerLetter"/>
      <w:lvlText w:val="%8."/>
      <w:lvlJc w:val="left"/>
      <w:pPr>
        <w:ind w:left="5760" w:hanging="360"/>
      </w:pPr>
    </w:lvl>
    <w:lvl w:ilvl="8" w:tplc="7752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">
    <w:multiLevelType w:val="hybridMultilevel"/>
    <w:lvl w:ilvl="0" w:tplc="62157056">
      <w:start w:val="1"/>
      <w:numFmt w:val="decimal"/>
      <w:lvlText w:val="%1."/>
      <w:lvlJc w:val="left"/>
      <w:pPr>
        <w:ind w:left="720" w:hanging="360"/>
      </w:pPr>
    </w:lvl>
    <w:lvl w:ilvl="1" w:tplc="62157056" w:tentative="1">
      <w:start w:val="1"/>
      <w:numFmt w:val="lowerLetter"/>
      <w:lvlText w:val="%2."/>
      <w:lvlJc w:val="left"/>
      <w:pPr>
        <w:ind w:left="1440" w:hanging="360"/>
      </w:pPr>
    </w:lvl>
    <w:lvl w:ilvl="2" w:tplc="62157056" w:tentative="1">
      <w:start w:val="1"/>
      <w:numFmt w:val="lowerRoman"/>
      <w:lvlText w:val="%3."/>
      <w:lvlJc w:val="right"/>
      <w:pPr>
        <w:ind w:left="2160" w:hanging="180"/>
      </w:pPr>
    </w:lvl>
    <w:lvl w:ilvl="3" w:tplc="62157056" w:tentative="1">
      <w:start w:val="1"/>
      <w:numFmt w:val="decimal"/>
      <w:lvlText w:val="%4."/>
      <w:lvlJc w:val="left"/>
      <w:pPr>
        <w:ind w:left="2880" w:hanging="360"/>
      </w:pPr>
    </w:lvl>
    <w:lvl w:ilvl="4" w:tplc="62157056" w:tentative="1">
      <w:start w:val="1"/>
      <w:numFmt w:val="lowerLetter"/>
      <w:lvlText w:val="%5."/>
      <w:lvlJc w:val="left"/>
      <w:pPr>
        <w:ind w:left="3600" w:hanging="360"/>
      </w:pPr>
    </w:lvl>
    <w:lvl w:ilvl="5" w:tplc="62157056" w:tentative="1">
      <w:start w:val="1"/>
      <w:numFmt w:val="lowerRoman"/>
      <w:lvlText w:val="%6."/>
      <w:lvlJc w:val="right"/>
      <w:pPr>
        <w:ind w:left="4320" w:hanging="180"/>
      </w:pPr>
    </w:lvl>
    <w:lvl w:ilvl="6" w:tplc="62157056" w:tentative="1">
      <w:start w:val="1"/>
      <w:numFmt w:val="decimal"/>
      <w:lvlText w:val="%7."/>
      <w:lvlJc w:val="left"/>
      <w:pPr>
        <w:ind w:left="5040" w:hanging="360"/>
      </w:pPr>
    </w:lvl>
    <w:lvl w:ilvl="7" w:tplc="62157056" w:tentative="1">
      <w:start w:val="1"/>
      <w:numFmt w:val="lowerLetter"/>
      <w:lvlText w:val="%8."/>
      <w:lvlJc w:val="left"/>
      <w:pPr>
        <w:ind w:left="5760" w:hanging="360"/>
      </w:pPr>
    </w:lvl>
    <w:lvl w:ilvl="8" w:tplc="6215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">
    <w:multiLevelType w:val="hybridMultilevel"/>
    <w:lvl w:ilvl="0" w:tplc="92506668">
      <w:start w:val="1"/>
      <w:numFmt w:val="decimal"/>
      <w:lvlText w:val="%1."/>
      <w:lvlJc w:val="left"/>
      <w:pPr>
        <w:ind w:left="720" w:hanging="360"/>
      </w:pPr>
    </w:lvl>
    <w:lvl w:ilvl="1" w:tplc="92506668" w:tentative="1">
      <w:start w:val="1"/>
      <w:numFmt w:val="lowerLetter"/>
      <w:lvlText w:val="%2."/>
      <w:lvlJc w:val="left"/>
      <w:pPr>
        <w:ind w:left="1440" w:hanging="360"/>
      </w:pPr>
    </w:lvl>
    <w:lvl w:ilvl="2" w:tplc="92506668" w:tentative="1">
      <w:start w:val="1"/>
      <w:numFmt w:val="lowerRoman"/>
      <w:lvlText w:val="%3."/>
      <w:lvlJc w:val="right"/>
      <w:pPr>
        <w:ind w:left="2160" w:hanging="180"/>
      </w:pPr>
    </w:lvl>
    <w:lvl w:ilvl="3" w:tplc="92506668" w:tentative="1">
      <w:start w:val="1"/>
      <w:numFmt w:val="decimal"/>
      <w:lvlText w:val="%4."/>
      <w:lvlJc w:val="left"/>
      <w:pPr>
        <w:ind w:left="2880" w:hanging="360"/>
      </w:pPr>
    </w:lvl>
    <w:lvl w:ilvl="4" w:tplc="92506668" w:tentative="1">
      <w:start w:val="1"/>
      <w:numFmt w:val="lowerLetter"/>
      <w:lvlText w:val="%5."/>
      <w:lvlJc w:val="left"/>
      <w:pPr>
        <w:ind w:left="3600" w:hanging="360"/>
      </w:pPr>
    </w:lvl>
    <w:lvl w:ilvl="5" w:tplc="92506668" w:tentative="1">
      <w:start w:val="1"/>
      <w:numFmt w:val="lowerRoman"/>
      <w:lvlText w:val="%6."/>
      <w:lvlJc w:val="right"/>
      <w:pPr>
        <w:ind w:left="4320" w:hanging="180"/>
      </w:pPr>
    </w:lvl>
    <w:lvl w:ilvl="6" w:tplc="92506668" w:tentative="1">
      <w:start w:val="1"/>
      <w:numFmt w:val="decimal"/>
      <w:lvlText w:val="%7."/>
      <w:lvlJc w:val="left"/>
      <w:pPr>
        <w:ind w:left="5040" w:hanging="360"/>
      </w:pPr>
    </w:lvl>
    <w:lvl w:ilvl="7" w:tplc="92506668" w:tentative="1">
      <w:start w:val="1"/>
      <w:numFmt w:val="lowerLetter"/>
      <w:lvlText w:val="%8."/>
      <w:lvlJc w:val="left"/>
      <w:pPr>
        <w:ind w:left="5760" w:hanging="360"/>
      </w:pPr>
    </w:lvl>
    <w:lvl w:ilvl="8" w:tplc="9250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">
    <w:multiLevelType w:val="hybridMultilevel"/>
    <w:lvl w:ilvl="0" w:tplc="91574696">
      <w:start w:val="1"/>
      <w:numFmt w:val="decimal"/>
      <w:lvlText w:val="%1."/>
      <w:lvlJc w:val="left"/>
      <w:pPr>
        <w:ind w:left="720" w:hanging="360"/>
      </w:pPr>
    </w:lvl>
    <w:lvl w:ilvl="1" w:tplc="91574696" w:tentative="1">
      <w:start w:val="1"/>
      <w:numFmt w:val="lowerLetter"/>
      <w:lvlText w:val="%2."/>
      <w:lvlJc w:val="left"/>
      <w:pPr>
        <w:ind w:left="1440" w:hanging="360"/>
      </w:pPr>
    </w:lvl>
    <w:lvl w:ilvl="2" w:tplc="91574696" w:tentative="1">
      <w:start w:val="1"/>
      <w:numFmt w:val="lowerRoman"/>
      <w:lvlText w:val="%3."/>
      <w:lvlJc w:val="right"/>
      <w:pPr>
        <w:ind w:left="2160" w:hanging="180"/>
      </w:pPr>
    </w:lvl>
    <w:lvl w:ilvl="3" w:tplc="91574696" w:tentative="1">
      <w:start w:val="1"/>
      <w:numFmt w:val="decimal"/>
      <w:lvlText w:val="%4."/>
      <w:lvlJc w:val="left"/>
      <w:pPr>
        <w:ind w:left="2880" w:hanging="360"/>
      </w:pPr>
    </w:lvl>
    <w:lvl w:ilvl="4" w:tplc="91574696" w:tentative="1">
      <w:start w:val="1"/>
      <w:numFmt w:val="lowerLetter"/>
      <w:lvlText w:val="%5."/>
      <w:lvlJc w:val="left"/>
      <w:pPr>
        <w:ind w:left="3600" w:hanging="360"/>
      </w:pPr>
    </w:lvl>
    <w:lvl w:ilvl="5" w:tplc="91574696" w:tentative="1">
      <w:start w:val="1"/>
      <w:numFmt w:val="lowerRoman"/>
      <w:lvlText w:val="%6."/>
      <w:lvlJc w:val="right"/>
      <w:pPr>
        <w:ind w:left="4320" w:hanging="180"/>
      </w:pPr>
    </w:lvl>
    <w:lvl w:ilvl="6" w:tplc="91574696" w:tentative="1">
      <w:start w:val="1"/>
      <w:numFmt w:val="decimal"/>
      <w:lvlText w:val="%7."/>
      <w:lvlJc w:val="left"/>
      <w:pPr>
        <w:ind w:left="5040" w:hanging="360"/>
      </w:pPr>
    </w:lvl>
    <w:lvl w:ilvl="7" w:tplc="91574696" w:tentative="1">
      <w:start w:val="1"/>
      <w:numFmt w:val="lowerLetter"/>
      <w:lvlText w:val="%8."/>
      <w:lvlJc w:val="left"/>
      <w:pPr>
        <w:ind w:left="5760" w:hanging="360"/>
      </w:pPr>
    </w:lvl>
    <w:lvl w:ilvl="8" w:tplc="9157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">
    <w:multiLevelType w:val="hybridMultilevel"/>
    <w:lvl w:ilvl="0" w:tplc="77315794">
      <w:start w:val="1"/>
      <w:numFmt w:val="decimal"/>
      <w:lvlText w:val="%1."/>
      <w:lvlJc w:val="left"/>
      <w:pPr>
        <w:ind w:left="720" w:hanging="360"/>
      </w:pPr>
    </w:lvl>
    <w:lvl w:ilvl="1" w:tplc="77315794" w:tentative="1">
      <w:start w:val="1"/>
      <w:numFmt w:val="lowerLetter"/>
      <w:lvlText w:val="%2."/>
      <w:lvlJc w:val="left"/>
      <w:pPr>
        <w:ind w:left="1440" w:hanging="360"/>
      </w:pPr>
    </w:lvl>
    <w:lvl w:ilvl="2" w:tplc="77315794" w:tentative="1">
      <w:start w:val="1"/>
      <w:numFmt w:val="lowerRoman"/>
      <w:lvlText w:val="%3."/>
      <w:lvlJc w:val="right"/>
      <w:pPr>
        <w:ind w:left="2160" w:hanging="180"/>
      </w:pPr>
    </w:lvl>
    <w:lvl w:ilvl="3" w:tplc="77315794" w:tentative="1">
      <w:start w:val="1"/>
      <w:numFmt w:val="decimal"/>
      <w:lvlText w:val="%4."/>
      <w:lvlJc w:val="left"/>
      <w:pPr>
        <w:ind w:left="2880" w:hanging="360"/>
      </w:pPr>
    </w:lvl>
    <w:lvl w:ilvl="4" w:tplc="77315794" w:tentative="1">
      <w:start w:val="1"/>
      <w:numFmt w:val="lowerLetter"/>
      <w:lvlText w:val="%5."/>
      <w:lvlJc w:val="left"/>
      <w:pPr>
        <w:ind w:left="3600" w:hanging="360"/>
      </w:pPr>
    </w:lvl>
    <w:lvl w:ilvl="5" w:tplc="77315794" w:tentative="1">
      <w:start w:val="1"/>
      <w:numFmt w:val="lowerRoman"/>
      <w:lvlText w:val="%6."/>
      <w:lvlJc w:val="right"/>
      <w:pPr>
        <w:ind w:left="4320" w:hanging="180"/>
      </w:pPr>
    </w:lvl>
    <w:lvl w:ilvl="6" w:tplc="77315794" w:tentative="1">
      <w:start w:val="1"/>
      <w:numFmt w:val="decimal"/>
      <w:lvlText w:val="%7."/>
      <w:lvlJc w:val="left"/>
      <w:pPr>
        <w:ind w:left="5040" w:hanging="360"/>
      </w:pPr>
    </w:lvl>
    <w:lvl w:ilvl="7" w:tplc="77315794" w:tentative="1">
      <w:start w:val="1"/>
      <w:numFmt w:val="lowerLetter"/>
      <w:lvlText w:val="%8."/>
      <w:lvlJc w:val="left"/>
      <w:pPr>
        <w:ind w:left="5760" w:hanging="360"/>
      </w:pPr>
    </w:lvl>
    <w:lvl w:ilvl="8" w:tplc="7731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">
    <w:multiLevelType w:val="hybridMultilevel"/>
    <w:lvl w:ilvl="0" w:tplc="13984241">
      <w:start w:val="1"/>
      <w:numFmt w:val="decimal"/>
      <w:lvlText w:val="%1."/>
      <w:lvlJc w:val="left"/>
      <w:pPr>
        <w:ind w:left="720" w:hanging="360"/>
      </w:pPr>
    </w:lvl>
    <w:lvl w:ilvl="1" w:tplc="13984241" w:tentative="1">
      <w:start w:val="1"/>
      <w:numFmt w:val="lowerLetter"/>
      <w:lvlText w:val="%2."/>
      <w:lvlJc w:val="left"/>
      <w:pPr>
        <w:ind w:left="1440" w:hanging="360"/>
      </w:pPr>
    </w:lvl>
    <w:lvl w:ilvl="2" w:tplc="13984241" w:tentative="1">
      <w:start w:val="1"/>
      <w:numFmt w:val="lowerRoman"/>
      <w:lvlText w:val="%3."/>
      <w:lvlJc w:val="right"/>
      <w:pPr>
        <w:ind w:left="2160" w:hanging="180"/>
      </w:pPr>
    </w:lvl>
    <w:lvl w:ilvl="3" w:tplc="13984241" w:tentative="1">
      <w:start w:val="1"/>
      <w:numFmt w:val="decimal"/>
      <w:lvlText w:val="%4."/>
      <w:lvlJc w:val="left"/>
      <w:pPr>
        <w:ind w:left="2880" w:hanging="360"/>
      </w:pPr>
    </w:lvl>
    <w:lvl w:ilvl="4" w:tplc="13984241" w:tentative="1">
      <w:start w:val="1"/>
      <w:numFmt w:val="lowerLetter"/>
      <w:lvlText w:val="%5."/>
      <w:lvlJc w:val="left"/>
      <w:pPr>
        <w:ind w:left="3600" w:hanging="360"/>
      </w:pPr>
    </w:lvl>
    <w:lvl w:ilvl="5" w:tplc="13984241" w:tentative="1">
      <w:start w:val="1"/>
      <w:numFmt w:val="lowerRoman"/>
      <w:lvlText w:val="%6."/>
      <w:lvlJc w:val="right"/>
      <w:pPr>
        <w:ind w:left="4320" w:hanging="180"/>
      </w:pPr>
    </w:lvl>
    <w:lvl w:ilvl="6" w:tplc="13984241" w:tentative="1">
      <w:start w:val="1"/>
      <w:numFmt w:val="decimal"/>
      <w:lvlText w:val="%7."/>
      <w:lvlJc w:val="left"/>
      <w:pPr>
        <w:ind w:left="5040" w:hanging="360"/>
      </w:pPr>
    </w:lvl>
    <w:lvl w:ilvl="7" w:tplc="13984241" w:tentative="1">
      <w:start w:val="1"/>
      <w:numFmt w:val="lowerLetter"/>
      <w:lvlText w:val="%8."/>
      <w:lvlJc w:val="left"/>
      <w:pPr>
        <w:ind w:left="5760" w:hanging="360"/>
      </w:pPr>
    </w:lvl>
    <w:lvl w:ilvl="8" w:tplc="1398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">
    <w:multiLevelType w:val="hybridMultilevel"/>
    <w:lvl w:ilvl="0" w:tplc="75985999">
      <w:start w:val="1"/>
      <w:numFmt w:val="decimal"/>
      <w:lvlText w:val="%1."/>
      <w:lvlJc w:val="left"/>
      <w:pPr>
        <w:ind w:left="720" w:hanging="360"/>
      </w:pPr>
    </w:lvl>
    <w:lvl w:ilvl="1" w:tplc="75985999" w:tentative="1">
      <w:start w:val="1"/>
      <w:numFmt w:val="lowerLetter"/>
      <w:lvlText w:val="%2."/>
      <w:lvlJc w:val="left"/>
      <w:pPr>
        <w:ind w:left="1440" w:hanging="360"/>
      </w:pPr>
    </w:lvl>
    <w:lvl w:ilvl="2" w:tplc="75985999" w:tentative="1">
      <w:start w:val="1"/>
      <w:numFmt w:val="lowerRoman"/>
      <w:lvlText w:val="%3."/>
      <w:lvlJc w:val="right"/>
      <w:pPr>
        <w:ind w:left="2160" w:hanging="180"/>
      </w:pPr>
    </w:lvl>
    <w:lvl w:ilvl="3" w:tplc="75985999" w:tentative="1">
      <w:start w:val="1"/>
      <w:numFmt w:val="decimal"/>
      <w:lvlText w:val="%4."/>
      <w:lvlJc w:val="left"/>
      <w:pPr>
        <w:ind w:left="2880" w:hanging="360"/>
      </w:pPr>
    </w:lvl>
    <w:lvl w:ilvl="4" w:tplc="75985999" w:tentative="1">
      <w:start w:val="1"/>
      <w:numFmt w:val="lowerLetter"/>
      <w:lvlText w:val="%5."/>
      <w:lvlJc w:val="left"/>
      <w:pPr>
        <w:ind w:left="3600" w:hanging="360"/>
      </w:pPr>
    </w:lvl>
    <w:lvl w:ilvl="5" w:tplc="75985999" w:tentative="1">
      <w:start w:val="1"/>
      <w:numFmt w:val="lowerRoman"/>
      <w:lvlText w:val="%6."/>
      <w:lvlJc w:val="right"/>
      <w:pPr>
        <w:ind w:left="4320" w:hanging="180"/>
      </w:pPr>
    </w:lvl>
    <w:lvl w:ilvl="6" w:tplc="75985999" w:tentative="1">
      <w:start w:val="1"/>
      <w:numFmt w:val="decimal"/>
      <w:lvlText w:val="%7."/>
      <w:lvlJc w:val="left"/>
      <w:pPr>
        <w:ind w:left="5040" w:hanging="360"/>
      </w:pPr>
    </w:lvl>
    <w:lvl w:ilvl="7" w:tplc="75985999" w:tentative="1">
      <w:start w:val="1"/>
      <w:numFmt w:val="lowerLetter"/>
      <w:lvlText w:val="%8."/>
      <w:lvlJc w:val="left"/>
      <w:pPr>
        <w:ind w:left="5760" w:hanging="360"/>
      </w:pPr>
    </w:lvl>
    <w:lvl w:ilvl="8" w:tplc="7598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">
    <w:multiLevelType w:val="hybridMultilevel"/>
    <w:lvl w:ilvl="0" w:tplc="73217065">
      <w:start w:val="1"/>
      <w:numFmt w:val="decimal"/>
      <w:lvlText w:val="%1."/>
      <w:lvlJc w:val="left"/>
      <w:pPr>
        <w:ind w:left="720" w:hanging="360"/>
      </w:pPr>
    </w:lvl>
    <w:lvl w:ilvl="1" w:tplc="73217065" w:tentative="1">
      <w:start w:val="1"/>
      <w:numFmt w:val="lowerLetter"/>
      <w:lvlText w:val="%2."/>
      <w:lvlJc w:val="left"/>
      <w:pPr>
        <w:ind w:left="1440" w:hanging="360"/>
      </w:pPr>
    </w:lvl>
    <w:lvl w:ilvl="2" w:tplc="73217065" w:tentative="1">
      <w:start w:val="1"/>
      <w:numFmt w:val="lowerRoman"/>
      <w:lvlText w:val="%3."/>
      <w:lvlJc w:val="right"/>
      <w:pPr>
        <w:ind w:left="2160" w:hanging="180"/>
      </w:pPr>
    </w:lvl>
    <w:lvl w:ilvl="3" w:tplc="73217065" w:tentative="1">
      <w:start w:val="1"/>
      <w:numFmt w:val="decimal"/>
      <w:lvlText w:val="%4."/>
      <w:lvlJc w:val="left"/>
      <w:pPr>
        <w:ind w:left="2880" w:hanging="360"/>
      </w:pPr>
    </w:lvl>
    <w:lvl w:ilvl="4" w:tplc="73217065" w:tentative="1">
      <w:start w:val="1"/>
      <w:numFmt w:val="lowerLetter"/>
      <w:lvlText w:val="%5."/>
      <w:lvlJc w:val="left"/>
      <w:pPr>
        <w:ind w:left="3600" w:hanging="360"/>
      </w:pPr>
    </w:lvl>
    <w:lvl w:ilvl="5" w:tplc="73217065" w:tentative="1">
      <w:start w:val="1"/>
      <w:numFmt w:val="lowerRoman"/>
      <w:lvlText w:val="%6."/>
      <w:lvlJc w:val="right"/>
      <w:pPr>
        <w:ind w:left="4320" w:hanging="180"/>
      </w:pPr>
    </w:lvl>
    <w:lvl w:ilvl="6" w:tplc="73217065" w:tentative="1">
      <w:start w:val="1"/>
      <w:numFmt w:val="decimal"/>
      <w:lvlText w:val="%7."/>
      <w:lvlJc w:val="left"/>
      <w:pPr>
        <w:ind w:left="5040" w:hanging="360"/>
      </w:pPr>
    </w:lvl>
    <w:lvl w:ilvl="7" w:tplc="73217065" w:tentative="1">
      <w:start w:val="1"/>
      <w:numFmt w:val="lowerLetter"/>
      <w:lvlText w:val="%8."/>
      <w:lvlJc w:val="left"/>
      <w:pPr>
        <w:ind w:left="5760" w:hanging="360"/>
      </w:pPr>
    </w:lvl>
    <w:lvl w:ilvl="8" w:tplc="7321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">
    <w:multiLevelType w:val="hybridMultilevel"/>
    <w:lvl w:ilvl="0" w:tplc="37271684">
      <w:start w:val="1"/>
      <w:numFmt w:val="decimal"/>
      <w:lvlText w:val="%1."/>
      <w:lvlJc w:val="left"/>
      <w:pPr>
        <w:ind w:left="720" w:hanging="360"/>
      </w:pPr>
    </w:lvl>
    <w:lvl w:ilvl="1" w:tplc="37271684" w:tentative="1">
      <w:start w:val="1"/>
      <w:numFmt w:val="lowerLetter"/>
      <w:lvlText w:val="%2."/>
      <w:lvlJc w:val="left"/>
      <w:pPr>
        <w:ind w:left="1440" w:hanging="360"/>
      </w:pPr>
    </w:lvl>
    <w:lvl w:ilvl="2" w:tplc="37271684" w:tentative="1">
      <w:start w:val="1"/>
      <w:numFmt w:val="lowerRoman"/>
      <w:lvlText w:val="%3."/>
      <w:lvlJc w:val="right"/>
      <w:pPr>
        <w:ind w:left="2160" w:hanging="180"/>
      </w:pPr>
    </w:lvl>
    <w:lvl w:ilvl="3" w:tplc="37271684" w:tentative="1">
      <w:start w:val="1"/>
      <w:numFmt w:val="decimal"/>
      <w:lvlText w:val="%4."/>
      <w:lvlJc w:val="left"/>
      <w:pPr>
        <w:ind w:left="2880" w:hanging="360"/>
      </w:pPr>
    </w:lvl>
    <w:lvl w:ilvl="4" w:tplc="37271684" w:tentative="1">
      <w:start w:val="1"/>
      <w:numFmt w:val="lowerLetter"/>
      <w:lvlText w:val="%5."/>
      <w:lvlJc w:val="left"/>
      <w:pPr>
        <w:ind w:left="3600" w:hanging="360"/>
      </w:pPr>
    </w:lvl>
    <w:lvl w:ilvl="5" w:tplc="37271684" w:tentative="1">
      <w:start w:val="1"/>
      <w:numFmt w:val="lowerRoman"/>
      <w:lvlText w:val="%6."/>
      <w:lvlJc w:val="right"/>
      <w:pPr>
        <w:ind w:left="4320" w:hanging="180"/>
      </w:pPr>
    </w:lvl>
    <w:lvl w:ilvl="6" w:tplc="37271684" w:tentative="1">
      <w:start w:val="1"/>
      <w:numFmt w:val="decimal"/>
      <w:lvlText w:val="%7."/>
      <w:lvlJc w:val="left"/>
      <w:pPr>
        <w:ind w:left="5040" w:hanging="360"/>
      </w:pPr>
    </w:lvl>
    <w:lvl w:ilvl="7" w:tplc="37271684" w:tentative="1">
      <w:start w:val="1"/>
      <w:numFmt w:val="lowerLetter"/>
      <w:lvlText w:val="%8."/>
      <w:lvlJc w:val="left"/>
      <w:pPr>
        <w:ind w:left="5760" w:hanging="360"/>
      </w:pPr>
    </w:lvl>
    <w:lvl w:ilvl="8" w:tplc="3727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">
    <w:multiLevelType w:val="hybridMultilevel"/>
    <w:lvl w:ilvl="0" w:tplc="34940221">
      <w:start w:val="1"/>
      <w:numFmt w:val="decimal"/>
      <w:lvlText w:val="%1."/>
      <w:lvlJc w:val="left"/>
      <w:pPr>
        <w:ind w:left="720" w:hanging="360"/>
      </w:pPr>
    </w:lvl>
    <w:lvl w:ilvl="1" w:tplc="34940221" w:tentative="1">
      <w:start w:val="1"/>
      <w:numFmt w:val="lowerLetter"/>
      <w:lvlText w:val="%2."/>
      <w:lvlJc w:val="left"/>
      <w:pPr>
        <w:ind w:left="1440" w:hanging="360"/>
      </w:pPr>
    </w:lvl>
    <w:lvl w:ilvl="2" w:tplc="34940221" w:tentative="1">
      <w:start w:val="1"/>
      <w:numFmt w:val="lowerRoman"/>
      <w:lvlText w:val="%3."/>
      <w:lvlJc w:val="right"/>
      <w:pPr>
        <w:ind w:left="2160" w:hanging="180"/>
      </w:pPr>
    </w:lvl>
    <w:lvl w:ilvl="3" w:tplc="34940221" w:tentative="1">
      <w:start w:val="1"/>
      <w:numFmt w:val="decimal"/>
      <w:lvlText w:val="%4."/>
      <w:lvlJc w:val="left"/>
      <w:pPr>
        <w:ind w:left="2880" w:hanging="360"/>
      </w:pPr>
    </w:lvl>
    <w:lvl w:ilvl="4" w:tplc="34940221" w:tentative="1">
      <w:start w:val="1"/>
      <w:numFmt w:val="lowerLetter"/>
      <w:lvlText w:val="%5."/>
      <w:lvlJc w:val="left"/>
      <w:pPr>
        <w:ind w:left="3600" w:hanging="360"/>
      </w:pPr>
    </w:lvl>
    <w:lvl w:ilvl="5" w:tplc="34940221" w:tentative="1">
      <w:start w:val="1"/>
      <w:numFmt w:val="lowerRoman"/>
      <w:lvlText w:val="%6."/>
      <w:lvlJc w:val="right"/>
      <w:pPr>
        <w:ind w:left="4320" w:hanging="180"/>
      </w:pPr>
    </w:lvl>
    <w:lvl w:ilvl="6" w:tplc="34940221" w:tentative="1">
      <w:start w:val="1"/>
      <w:numFmt w:val="decimal"/>
      <w:lvlText w:val="%7."/>
      <w:lvlJc w:val="left"/>
      <w:pPr>
        <w:ind w:left="5040" w:hanging="360"/>
      </w:pPr>
    </w:lvl>
    <w:lvl w:ilvl="7" w:tplc="34940221" w:tentative="1">
      <w:start w:val="1"/>
      <w:numFmt w:val="lowerLetter"/>
      <w:lvlText w:val="%8."/>
      <w:lvlJc w:val="left"/>
      <w:pPr>
        <w:ind w:left="5760" w:hanging="360"/>
      </w:pPr>
    </w:lvl>
    <w:lvl w:ilvl="8" w:tplc="3494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">
    <w:multiLevelType w:val="hybridMultilevel"/>
    <w:lvl w:ilvl="0" w:tplc="39302878">
      <w:start w:val="1"/>
      <w:numFmt w:val="decimal"/>
      <w:lvlText w:val="%1."/>
      <w:lvlJc w:val="left"/>
      <w:pPr>
        <w:ind w:left="720" w:hanging="360"/>
      </w:pPr>
    </w:lvl>
    <w:lvl w:ilvl="1" w:tplc="39302878" w:tentative="1">
      <w:start w:val="1"/>
      <w:numFmt w:val="lowerLetter"/>
      <w:lvlText w:val="%2."/>
      <w:lvlJc w:val="left"/>
      <w:pPr>
        <w:ind w:left="1440" w:hanging="360"/>
      </w:pPr>
    </w:lvl>
    <w:lvl w:ilvl="2" w:tplc="39302878" w:tentative="1">
      <w:start w:val="1"/>
      <w:numFmt w:val="lowerRoman"/>
      <w:lvlText w:val="%3."/>
      <w:lvlJc w:val="right"/>
      <w:pPr>
        <w:ind w:left="2160" w:hanging="180"/>
      </w:pPr>
    </w:lvl>
    <w:lvl w:ilvl="3" w:tplc="39302878" w:tentative="1">
      <w:start w:val="1"/>
      <w:numFmt w:val="decimal"/>
      <w:lvlText w:val="%4."/>
      <w:lvlJc w:val="left"/>
      <w:pPr>
        <w:ind w:left="2880" w:hanging="360"/>
      </w:pPr>
    </w:lvl>
    <w:lvl w:ilvl="4" w:tplc="39302878" w:tentative="1">
      <w:start w:val="1"/>
      <w:numFmt w:val="lowerLetter"/>
      <w:lvlText w:val="%5."/>
      <w:lvlJc w:val="left"/>
      <w:pPr>
        <w:ind w:left="3600" w:hanging="360"/>
      </w:pPr>
    </w:lvl>
    <w:lvl w:ilvl="5" w:tplc="39302878" w:tentative="1">
      <w:start w:val="1"/>
      <w:numFmt w:val="lowerRoman"/>
      <w:lvlText w:val="%6."/>
      <w:lvlJc w:val="right"/>
      <w:pPr>
        <w:ind w:left="4320" w:hanging="180"/>
      </w:pPr>
    </w:lvl>
    <w:lvl w:ilvl="6" w:tplc="39302878" w:tentative="1">
      <w:start w:val="1"/>
      <w:numFmt w:val="decimal"/>
      <w:lvlText w:val="%7."/>
      <w:lvlJc w:val="left"/>
      <w:pPr>
        <w:ind w:left="5040" w:hanging="360"/>
      </w:pPr>
    </w:lvl>
    <w:lvl w:ilvl="7" w:tplc="39302878" w:tentative="1">
      <w:start w:val="1"/>
      <w:numFmt w:val="lowerLetter"/>
      <w:lvlText w:val="%8."/>
      <w:lvlJc w:val="left"/>
      <w:pPr>
        <w:ind w:left="5760" w:hanging="360"/>
      </w:pPr>
    </w:lvl>
    <w:lvl w:ilvl="8" w:tplc="3930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">
    <w:multiLevelType w:val="hybridMultilevel"/>
    <w:lvl w:ilvl="0" w:tplc="33081599">
      <w:start w:val="1"/>
      <w:numFmt w:val="decimal"/>
      <w:lvlText w:val="%1."/>
      <w:lvlJc w:val="left"/>
      <w:pPr>
        <w:ind w:left="720" w:hanging="360"/>
      </w:pPr>
    </w:lvl>
    <w:lvl w:ilvl="1" w:tplc="33081599" w:tentative="1">
      <w:start w:val="1"/>
      <w:numFmt w:val="lowerLetter"/>
      <w:lvlText w:val="%2."/>
      <w:lvlJc w:val="left"/>
      <w:pPr>
        <w:ind w:left="1440" w:hanging="360"/>
      </w:pPr>
    </w:lvl>
    <w:lvl w:ilvl="2" w:tplc="33081599" w:tentative="1">
      <w:start w:val="1"/>
      <w:numFmt w:val="lowerRoman"/>
      <w:lvlText w:val="%3."/>
      <w:lvlJc w:val="right"/>
      <w:pPr>
        <w:ind w:left="2160" w:hanging="180"/>
      </w:pPr>
    </w:lvl>
    <w:lvl w:ilvl="3" w:tplc="33081599" w:tentative="1">
      <w:start w:val="1"/>
      <w:numFmt w:val="decimal"/>
      <w:lvlText w:val="%4."/>
      <w:lvlJc w:val="left"/>
      <w:pPr>
        <w:ind w:left="2880" w:hanging="360"/>
      </w:pPr>
    </w:lvl>
    <w:lvl w:ilvl="4" w:tplc="33081599" w:tentative="1">
      <w:start w:val="1"/>
      <w:numFmt w:val="lowerLetter"/>
      <w:lvlText w:val="%5."/>
      <w:lvlJc w:val="left"/>
      <w:pPr>
        <w:ind w:left="3600" w:hanging="360"/>
      </w:pPr>
    </w:lvl>
    <w:lvl w:ilvl="5" w:tplc="33081599" w:tentative="1">
      <w:start w:val="1"/>
      <w:numFmt w:val="lowerRoman"/>
      <w:lvlText w:val="%6."/>
      <w:lvlJc w:val="right"/>
      <w:pPr>
        <w:ind w:left="4320" w:hanging="180"/>
      </w:pPr>
    </w:lvl>
    <w:lvl w:ilvl="6" w:tplc="33081599" w:tentative="1">
      <w:start w:val="1"/>
      <w:numFmt w:val="decimal"/>
      <w:lvlText w:val="%7."/>
      <w:lvlJc w:val="left"/>
      <w:pPr>
        <w:ind w:left="5040" w:hanging="360"/>
      </w:pPr>
    </w:lvl>
    <w:lvl w:ilvl="7" w:tplc="33081599" w:tentative="1">
      <w:start w:val="1"/>
      <w:numFmt w:val="lowerLetter"/>
      <w:lvlText w:val="%8."/>
      <w:lvlJc w:val="left"/>
      <w:pPr>
        <w:ind w:left="5760" w:hanging="360"/>
      </w:pPr>
    </w:lvl>
    <w:lvl w:ilvl="8" w:tplc="3308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">
    <w:multiLevelType w:val="hybridMultilevel"/>
    <w:lvl w:ilvl="0" w:tplc="25595220">
      <w:start w:val="1"/>
      <w:numFmt w:val="decimal"/>
      <w:lvlText w:val="%1."/>
      <w:lvlJc w:val="left"/>
      <w:pPr>
        <w:ind w:left="720" w:hanging="360"/>
      </w:pPr>
    </w:lvl>
    <w:lvl w:ilvl="1" w:tplc="25595220" w:tentative="1">
      <w:start w:val="1"/>
      <w:numFmt w:val="lowerLetter"/>
      <w:lvlText w:val="%2."/>
      <w:lvlJc w:val="left"/>
      <w:pPr>
        <w:ind w:left="1440" w:hanging="360"/>
      </w:pPr>
    </w:lvl>
    <w:lvl w:ilvl="2" w:tplc="25595220" w:tentative="1">
      <w:start w:val="1"/>
      <w:numFmt w:val="lowerRoman"/>
      <w:lvlText w:val="%3."/>
      <w:lvlJc w:val="right"/>
      <w:pPr>
        <w:ind w:left="2160" w:hanging="180"/>
      </w:pPr>
    </w:lvl>
    <w:lvl w:ilvl="3" w:tplc="25595220" w:tentative="1">
      <w:start w:val="1"/>
      <w:numFmt w:val="decimal"/>
      <w:lvlText w:val="%4."/>
      <w:lvlJc w:val="left"/>
      <w:pPr>
        <w:ind w:left="2880" w:hanging="360"/>
      </w:pPr>
    </w:lvl>
    <w:lvl w:ilvl="4" w:tplc="25595220" w:tentative="1">
      <w:start w:val="1"/>
      <w:numFmt w:val="lowerLetter"/>
      <w:lvlText w:val="%5."/>
      <w:lvlJc w:val="left"/>
      <w:pPr>
        <w:ind w:left="3600" w:hanging="360"/>
      </w:pPr>
    </w:lvl>
    <w:lvl w:ilvl="5" w:tplc="25595220" w:tentative="1">
      <w:start w:val="1"/>
      <w:numFmt w:val="lowerRoman"/>
      <w:lvlText w:val="%6."/>
      <w:lvlJc w:val="right"/>
      <w:pPr>
        <w:ind w:left="4320" w:hanging="180"/>
      </w:pPr>
    </w:lvl>
    <w:lvl w:ilvl="6" w:tplc="25595220" w:tentative="1">
      <w:start w:val="1"/>
      <w:numFmt w:val="decimal"/>
      <w:lvlText w:val="%7."/>
      <w:lvlJc w:val="left"/>
      <w:pPr>
        <w:ind w:left="5040" w:hanging="360"/>
      </w:pPr>
    </w:lvl>
    <w:lvl w:ilvl="7" w:tplc="25595220" w:tentative="1">
      <w:start w:val="1"/>
      <w:numFmt w:val="lowerLetter"/>
      <w:lvlText w:val="%8."/>
      <w:lvlJc w:val="left"/>
      <w:pPr>
        <w:ind w:left="5760" w:hanging="360"/>
      </w:pPr>
    </w:lvl>
    <w:lvl w:ilvl="8" w:tplc="2559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">
    <w:multiLevelType w:val="hybridMultilevel"/>
    <w:lvl w:ilvl="0" w:tplc="63169090">
      <w:start w:val="1"/>
      <w:numFmt w:val="decimal"/>
      <w:lvlText w:val="%1."/>
      <w:lvlJc w:val="left"/>
      <w:pPr>
        <w:ind w:left="720" w:hanging="360"/>
      </w:pPr>
    </w:lvl>
    <w:lvl w:ilvl="1" w:tplc="63169090" w:tentative="1">
      <w:start w:val="1"/>
      <w:numFmt w:val="lowerLetter"/>
      <w:lvlText w:val="%2."/>
      <w:lvlJc w:val="left"/>
      <w:pPr>
        <w:ind w:left="1440" w:hanging="360"/>
      </w:pPr>
    </w:lvl>
    <w:lvl w:ilvl="2" w:tplc="63169090" w:tentative="1">
      <w:start w:val="1"/>
      <w:numFmt w:val="lowerRoman"/>
      <w:lvlText w:val="%3."/>
      <w:lvlJc w:val="right"/>
      <w:pPr>
        <w:ind w:left="2160" w:hanging="180"/>
      </w:pPr>
    </w:lvl>
    <w:lvl w:ilvl="3" w:tplc="63169090" w:tentative="1">
      <w:start w:val="1"/>
      <w:numFmt w:val="decimal"/>
      <w:lvlText w:val="%4."/>
      <w:lvlJc w:val="left"/>
      <w:pPr>
        <w:ind w:left="2880" w:hanging="360"/>
      </w:pPr>
    </w:lvl>
    <w:lvl w:ilvl="4" w:tplc="63169090" w:tentative="1">
      <w:start w:val="1"/>
      <w:numFmt w:val="lowerLetter"/>
      <w:lvlText w:val="%5."/>
      <w:lvlJc w:val="left"/>
      <w:pPr>
        <w:ind w:left="3600" w:hanging="360"/>
      </w:pPr>
    </w:lvl>
    <w:lvl w:ilvl="5" w:tplc="63169090" w:tentative="1">
      <w:start w:val="1"/>
      <w:numFmt w:val="lowerRoman"/>
      <w:lvlText w:val="%6."/>
      <w:lvlJc w:val="right"/>
      <w:pPr>
        <w:ind w:left="4320" w:hanging="180"/>
      </w:pPr>
    </w:lvl>
    <w:lvl w:ilvl="6" w:tplc="63169090" w:tentative="1">
      <w:start w:val="1"/>
      <w:numFmt w:val="decimal"/>
      <w:lvlText w:val="%7."/>
      <w:lvlJc w:val="left"/>
      <w:pPr>
        <w:ind w:left="5040" w:hanging="360"/>
      </w:pPr>
    </w:lvl>
    <w:lvl w:ilvl="7" w:tplc="63169090" w:tentative="1">
      <w:start w:val="1"/>
      <w:numFmt w:val="lowerLetter"/>
      <w:lvlText w:val="%8."/>
      <w:lvlJc w:val="left"/>
      <w:pPr>
        <w:ind w:left="5760" w:hanging="360"/>
      </w:pPr>
    </w:lvl>
    <w:lvl w:ilvl="8" w:tplc="6316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">
    <w:multiLevelType w:val="hybridMultilevel"/>
    <w:lvl w:ilvl="0" w:tplc="11271748">
      <w:start w:val="1"/>
      <w:numFmt w:val="decimal"/>
      <w:lvlText w:val="%1."/>
      <w:lvlJc w:val="left"/>
      <w:pPr>
        <w:ind w:left="720" w:hanging="360"/>
      </w:pPr>
    </w:lvl>
    <w:lvl w:ilvl="1" w:tplc="11271748" w:tentative="1">
      <w:start w:val="1"/>
      <w:numFmt w:val="lowerLetter"/>
      <w:lvlText w:val="%2."/>
      <w:lvlJc w:val="left"/>
      <w:pPr>
        <w:ind w:left="1440" w:hanging="360"/>
      </w:pPr>
    </w:lvl>
    <w:lvl w:ilvl="2" w:tplc="11271748" w:tentative="1">
      <w:start w:val="1"/>
      <w:numFmt w:val="lowerRoman"/>
      <w:lvlText w:val="%3."/>
      <w:lvlJc w:val="right"/>
      <w:pPr>
        <w:ind w:left="2160" w:hanging="180"/>
      </w:pPr>
    </w:lvl>
    <w:lvl w:ilvl="3" w:tplc="11271748" w:tentative="1">
      <w:start w:val="1"/>
      <w:numFmt w:val="decimal"/>
      <w:lvlText w:val="%4."/>
      <w:lvlJc w:val="left"/>
      <w:pPr>
        <w:ind w:left="2880" w:hanging="360"/>
      </w:pPr>
    </w:lvl>
    <w:lvl w:ilvl="4" w:tplc="11271748" w:tentative="1">
      <w:start w:val="1"/>
      <w:numFmt w:val="lowerLetter"/>
      <w:lvlText w:val="%5."/>
      <w:lvlJc w:val="left"/>
      <w:pPr>
        <w:ind w:left="3600" w:hanging="360"/>
      </w:pPr>
    </w:lvl>
    <w:lvl w:ilvl="5" w:tplc="11271748" w:tentative="1">
      <w:start w:val="1"/>
      <w:numFmt w:val="lowerRoman"/>
      <w:lvlText w:val="%6."/>
      <w:lvlJc w:val="right"/>
      <w:pPr>
        <w:ind w:left="4320" w:hanging="180"/>
      </w:pPr>
    </w:lvl>
    <w:lvl w:ilvl="6" w:tplc="11271748" w:tentative="1">
      <w:start w:val="1"/>
      <w:numFmt w:val="decimal"/>
      <w:lvlText w:val="%7."/>
      <w:lvlJc w:val="left"/>
      <w:pPr>
        <w:ind w:left="5040" w:hanging="360"/>
      </w:pPr>
    </w:lvl>
    <w:lvl w:ilvl="7" w:tplc="11271748" w:tentative="1">
      <w:start w:val="1"/>
      <w:numFmt w:val="lowerLetter"/>
      <w:lvlText w:val="%8."/>
      <w:lvlJc w:val="left"/>
      <w:pPr>
        <w:ind w:left="5760" w:hanging="360"/>
      </w:pPr>
    </w:lvl>
    <w:lvl w:ilvl="8" w:tplc="1127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">
    <w:multiLevelType w:val="hybridMultilevel"/>
    <w:lvl w:ilvl="0" w:tplc="34762474">
      <w:start w:val="1"/>
      <w:numFmt w:val="decimal"/>
      <w:lvlText w:val="%1."/>
      <w:lvlJc w:val="left"/>
      <w:pPr>
        <w:ind w:left="720" w:hanging="360"/>
      </w:pPr>
    </w:lvl>
    <w:lvl w:ilvl="1" w:tplc="34762474" w:tentative="1">
      <w:start w:val="1"/>
      <w:numFmt w:val="lowerLetter"/>
      <w:lvlText w:val="%2."/>
      <w:lvlJc w:val="left"/>
      <w:pPr>
        <w:ind w:left="1440" w:hanging="360"/>
      </w:pPr>
    </w:lvl>
    <w:lvl w:ilvl="2" w:tplc="34762474" w:tentative="1">
      <w:start w:val="1"/>
      <w:numFmt w:val="lowerRoman"/>
      <w:lvlText w:val="%3."/>
      <w:lvlJc w:val="right"/>
      <w:pPr>
        <w:ind w:left="2160" w:hanging="180"/>
      </w:pPr>
    </w:lvl>
    <w:lvl w:ilvl="3" w:tplc="34762474" w:tentative="1">
      <w:start w:val="1"/>
      <w:numFmt w:val="decimal"/>
      <w:lvlText w:val="%4."/>
      <w:lvlJc w:val="left"/>
      <w:pPr>
        <w:ind w:left="2880" w:hanging="360"/>
      </w:pPr>
    </w:lvl>
    <w:lvl w:ilvl="4" w:tplc="34762474" w:tentative="1">
      <w:start w:val="1"/>
      <w:numFmt w:val="lowerLetter"/>
      <w:lvlText w:val="%5."/>
      <w:lvlJc w:val="left"/>
      <w:pPr>
        <w:ind w:left="3600" w:hanging="360"/>
      </w:pPr>
    </w:lvl>
    <w:lvl w:ilvl="5" w:tplc="34762474" w:tentative="1">
      <w:start w:val="1"/>
      <w:numFmt w:val="lowerRoman"/>
      <w:lvlText w:val="%6."/>
      <w:lvlJc w:val="right"/>
      <w:pPr>
        <w:ind w:left="4320" w:hanging="180"/>
      </w:pPr>
    </w:lvl>
    <w:lvl w:ilvl="6" w:tplc="34762474" w:tentative="1">
      <w:start w:val="1"/>
      <w:numFmt w:val="decimal"/>
      <w:lvlText w:val="%7."/>
      <w:lvlJc w:val="left"/>
      <w:pPr>
        <w:ind w:left="5040" w:hanging="360"/>
      </w:pPr>
    </w:lvl>
    <w:lvl w:ilvl="7" w:tplc="34762474" w:tentative="1">
      <w:start w:val="1"/>
      <w:numFmt w:val="lowerLetter"/>
      <w:lvlText w:val="%8."/>
      <w:lvlJc w:val="left"/>
      <w:pPr>
        <w:ind w:left="5760" w:hanging="360"/>
      </w:pPr>
    </w:lvl>
    <w:lvl w:ilvl="8" w:tplc="3476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">
    <w:multiLevelType w:val="hybridMultilevel"/>
    <w:lvl w:ilvl="0" w:tplc="34470143">
      <w:start w:val="1"/>
      <w:numFmt w:val="decimal"/>
      <w:lvlText w:val="%1."/>
      <w:lvlJc w:val="left"/>
      <w:pPr>
        <w:ind w:left="720" w:hanging="360"/>
      </w:pPr>
    </w:lvl>
    <w:lvl w:ilvl="1" w:tplc="34470143" w:tentative="1">
      <w:start w:val="1"/>
      <w:numFmt w:val="lowerLetter"/>
      <w:lvlText w:val="%2."/>
      <w:lvlJc w:val="left"/>
      <w:pPr>
        <w:ind w:left="1440" w:hanging="360"/>
      </w:pPr>
    </w:lvl>
    <w:lvl w:ilvl="2" w:tplc="34470143" w:tentative="1">
      <w:start w:val="1"/>
      <w:numFmt w:val="lowerRoman"/>
      <w:lvlText w:val="%3."/>
      <w:lvlJc w:val="right"/>
      <w:pPr>
        <w:ind w:left="2160" w:hanging="180"/>
      </w:pPr>
    </w:lvl>
    <w:lvl w:ilvl="3" w:tplc="34470143" w:tentative="1">
      <w:start w:val="1"/>
      <w:numFmt w:val="decimal"/>
      <w:lvlText w:val="%4."/>
      <w:lvlJc w:val="left"/>
      <w:pPr>
        <w:ind w:left="2880" w:hanging="360"/>
      </w:pPr>
    </w:lvl>
    <w:lvl w:ilvl="4" w:tplc="34470143" w:tentative="1">
      <w:start w:val="1"/>
      <w:numFmt w:val="lowerLetter"/>
      <w:lvlText w:val="%5."/>
      <w:lvlJc w:val="left"/>
      <w:pPr>
        <w:ind w:left="3600" w:hanging="360"/>
      </w:pPr>
    </w:lvl>
    <w:lvl w:ilvl="5" w:tplc="34470143" w:tentative="1">
      <w:start w:val="1"/>
      <w:numFmt w:val="lowerRoman"/>
      <w:lvlText w:val="%6."/>
      <w:lvlJc w:val="right"/>
      <w:pPr>
        <w:ind w:left="4320" w:hanging="180"/>
      </w:pPr>
    </w:lvl>
    <w:lvl w:ilvl="6" w:tplc="34470143" w:tentative="1">
      <w:start w:val="1"/>
      <w:numFmt w:val="decimal"/>
      <w:lvlText w:val="%7."/>
      <w:lvlJc w:val="left"/>
      <w:pPr>
        <w:ind w:left="5040" w:hanging="360"/>
      </w:pPr>
    </w:lvl>
    <w:lvl w:ilvl="7" w:tplc="34470143" w:tentative="1">
      <w:start w:val="1"/>
      <w:numFmt w:val="lowerLetter"/>
      <w:lvlText w:val="%8."/>
      <w:lvlJc w:val="left"/>
      <w:pPr>
        <w:ind w:left="5760" w:hanging="360"/>
      </w:pPr>
    </w:lvl>
    <w:lvl w:ilvl="8" w:tplc="3447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">
    <w:multiLevelType w:val="hybridMultilevel"/>
    <w:lvl w:ilvl="0" w:tplc="34854714">
      <w:start w:val="1"/>
      <w:numFmt w:val="decimal"/>
      <w:lvlText w:val="%1."/>
      <w:lvlJc w:val="left"/>
      <w:pPr>
        <w:ind w:left="720" w:hanging="360"/>
      </w:pPr>
    </w:lvl>
    <w:lvl w:ilvl="1" w:tplc="34854714" w:tentative="1">
      <w:start w:val="1"/>
      <w:numFmt w:val="lowerLetter"/>
      <w:lvlText w:val="%2."/>
      <w:lvlJc w:val="left"/>
      <w:pPr>
        <w:ind w:left="1440" w:hanging="360"/>
      </w:pPr>
    </w:lvl>
    <w:lvl w:ilvl="2" w:tplc="34854714" w:tentative="1">
      <w:start w:val="1"/>
      <w:numFmt w:val="lowerRoman"/>
      <w:lvlText w:val="%3."/>
      <w:lvlJc w:val="right"/>
      <w:pPr>
        <w:ind w:left="2160" w:hanging="180"/>
      </w:pPr>
    </w:lvl>
    <w:lvl w:ilvl="3" w:tplc="34854714" w:tentative="1">
      <w:start w:val="1"/>
      <w:numFmt w:val="decimal"/>
      <w:lvlText w:val="%4."/>
      <w:lvlJc w:val="left"/>
      <w:pPr>
        <w:ind w:left="2880" w:hanging="360"/>
      </w:pPr>
    </w:lvl>
    <w:lvl w:ilvl="4" w:tplc="34854714" w:tentative="1">
      <w:start w:val="1"/>
      <w:numFmt w:val="lowerLetter"/>
      <w:lvlText w:val="%5."/>
      <w:lvlJc w:val="left"/>
      <w:pPr>
        <w:ind w:left="3600" w:hanging="360"/>
      </w:pPr>
    </w:lvl>
    <w:lvl w:ilvl="5" w:tplc="34854714" w:tentative="1">
      <w:start w:val="1"/>
      <w:numFmt w:val="lowerRoman"/>
      <w:lvlText w:val="%6."/>
      <w:lvlJc w:val="right"/>
      <w:pPr>
        <w:ind w:left="4320" w:hanging="180"/>
      </w:pPr>
    </w:lvl>
    <w:lvl w:ilvl="6" w:tplc="34854714" w:tentative="1">
      <w:start w:val="1"/>
      <w:numFmt w:val="decimal"/>
      <w:lvlText w:val="%7."/>
      <w:lvlJc w:val="left"/>
      <w:pPr>
        <w:ind w:left="5040" w:hanging="360"/>
      </w:pPr>
    </w:lvl>
    <w:lvl w:ilvl="7" w:tplc="34854714" w:tentative="1">
      <w:start w:val="1"/>
      <w:numFmt w:val="lowerLetter"/>
      <w:lvlText w:val="%8."/>
      <w:lvlJc w:val="left"/>
      <w:pPr>
        <w:ind w:left="5760" w:hanging="360"/>
      </w:pPr>
    </w:lvl>
    <w:lvl w:ilvl="8" w:tplc="3485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">
    <w:multiLevelType w:val="hybridMultilevel"/>
    <w:lvl w:ilvl="0" w:tplc="60023923">
      <w:start w:val="1"/>
      <w:numFmt w:val="decimal"/>
      <w:lvlText w:val="%1."/>
      <w:lvlJc w:val="left"/>
      <w:pPr>
        <w:ind w:left="720" w:hanging="360"/>
      </w:pPr>
    </w:lvl>
    <w:lvl w:ilvl="1" w:tplc="60023923" w:tentative="1">
      <w:start w:val="1"/>
      <w:numFmt w:val="lowerLetter"/>
      <w:lvlText w:val="%2."/>
      <w:lvlJc w:val="left"/>
      <w:pPr>
        <w:ind w:left="1440" w:hanging="360"/>
      </w:pPr>
    </w:lvl>
    <w:lvl w:ilvl="2" w:tplc="60023923" w:tentative="1">
      <w:start w:val="1"/>
      <w:numFmt w:val="lowerRoman"/>
      <w:lvlText w:val="%3."/>
      <w:lvlJc w:val="right"/>
      <w:pPr>
        <w:ind w:left="2160" w:hanging="180"/>
      </w:pPr>
    </w:lvl>
    <w:lvl w:ilvl="3" w:tplc="60023923" w:tentative="1">
      <w:start w:val="1"/>
      <w:numFmt w:val="decimal"/>
      <w:lvlText w:val="%4."/>
      <w:lvlJc w:val="left"/>
      <w:pPr>
        <w:ind w:left="2880" w:hanging="360"/>
      </w:pPr>
    </w:lvl>
    <w:lvl w:ilvl="4" w:tplc="60023923" w:tentative="1">
      <w:start w:val="1"/>
      <w:numFmt w:val="lowerLetter"/>
      <w:lvlText w:val="%5."/>
      <w:lvlJc w:val="left"/>
      <w:pPr>
        <w:ind w:left="3600" w:hanging="360"/>
      </w:pPr>
    </w:lvl>
    <w:lvl w:ilvl="5" w:tplc="60023923" w:tentative="1">
      <w:start w:val="1"/>
      <w:numFmt w:val="lowerRoman"/>
      <w:lvlText w:val="%6."/>
      <w:lvlJc w:val="right"/>
      <w:pPr>
        <w:ind w:left="4320" w:hanging="180"/>
      </w:pPr>
    </w:lvl>
    <w:lvl w:ilvl="6" w:tplc="60023923" w:tentative="1">
      <w:start w:val="1"/>
      <w:numFmt w:val="decimal"/>
      <w:lvlText w:val="%7."/>
      <w:lvlJc w:val="left"/>
      <w:pPr>
        <w:ind w:left="5040" w:hanging="360"/>
      </w:pPr>
    </w:lvl>
    <w:lvl w:ilvl="7" w:tplc="60023923" w:tentative="1">
      <w:start w:val="1"/>
      <w:numFmt w:val="lowerLetter"/>
      <w:lvlText w:val="%8."/>
      <w:lvlJc w:val="left"/>
      <w:pPr>
        <w:ind w:left="5760" w:hanging="360"/>
      </w:pPr>
    </w:lvl>
    <w:lvl w:ilvl="8" w:tplc="60023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">
    <w:multiLevelType w:val="hybridMultilevel"/>
    <w:lvl w:ilvl="0" w:tplc="95111997">
      <w:start w:val="1"/>
      <w:numFmt w:val="decimal"/>
      <w:lvlText w:val="%1."/>
      <w:lvlJc w:val="left"/>
      <w:pPr>
        <w:ind w:left="720" w:hanging="360"/>
      </w:pPr>
    </w:lvl>
    <w:lvl w:ilvl="1" w:tplc="95111997" w:tentative="1">
      <w:start w:val="1"/>
      <w:numFmt w:val="lowerLetter"/>
      <w:lvlText w:val="%2."/>
      <w:lvlJc w:val="left"/>
      <w:pPr>
        <w:ind w:left="1440" w:hanging="360"/>
      </w:pPr>
    </w:lvl>
    <w:lvl w:ilvl="2" w:tplc="95111997" w:tentative="1">
      <w:start w:val="1"/>
      <w:numFmt w:val="lowerRoman"/>
      <w:lvlText w:val="%3."/>
      <w:lvlJc w:val="right"/>
      <w:pPr>
        <w:ind w:left="2160" w:hanging="180"/>
      </w:pPr>
    </w:lvl>
    <w:lvl w:ilvl="3" w:tplc="95111997" w:tentative="1">
      <w:start w:val="1"/>
      <w:numFmt w:val="decimal"/>
      <w:lvlText w:val="%4."/>
      <w:lvlJc w:val="left"/>
      <w:pPr>
        <w:ind w:left="2880" w:hanging="360"/>
      </w:pPr>
    </w:lvl>
    <w:lvl w:ilvl="4" w:tplc="95111997" w:tentative="1">
      <w:start w:val="1"/>
      <w:numFmt w:val="lowerLetter"/>
      <w:lvlText w:val="%5."/>
      <w:lvlJc w:val="left"/>
      <w:pPr>
        <w:ind w:left="3600" w:hanging="360"/>
      </w:pPr>
    </w:lvl>
    <w:lvl w:ilvl="5" w:tplc="95111997" w:tentative="1">
      <w:start w:val="1"/>
      <w:numFmt w:val="lowerRoman"/>
      <w:lvlText w:val="%6."/>
      <w:lvlJc w:val="right"/>
      <w:pPr>
        <w:ind w:left="4320" w:hanging="180"/>
      </w:pPr>
    </w:lvl>
    <w:lvl w:ilvl="6" w:tplc="95111997" w:tentative="1">
      <w:start w:val="1"/>
      <w:numFmt w:val="decimal"/>
      <w:lvlText w:val="%7."/>
      <w:lvlJc w:val="left"/>
      <w:pPr>
        <w:ind w:left="5040" w:hanging="360"/>
      </w:pPr>
    </w:lvl>
    <w:lvl w:ilvl="7" w:tplc="95111997" w:tentative="1">
      <w:start w:val="1"/>
      <w:numFmt w:val="lowerLetter"/>
      <w:lvlText w:val="%8."/>
      <w:lvlJc w:val="left"/>
      <w:pPr>
        <w:ind w:left="5760" w:hanging="360"/>
      </w:pPr>
    </w:lvl>
    <w:lvl w:ilvl="8" w:tplc="9511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">
    <w:multiLevelType w:val="hybridMultilevel"/>
    <w:lvl w:ilvl="0" w:tplc="83476667">
      <w:start w:val="1"/>
      <w:numFmt w:val="decimal"/>
      <w:lvlText w:val="%1."/>
      <w:lvlJc w:val="left"/>
      <w:pPr>
        <w:ind w:left="720" w:hanging="360"/>
      </w:pPr>
    </w:lvl>
    <w:lvl w:ilvl="1" w:tplc="83476667" w:tentative="1">
      <w:start w:val="1"/>
      <w:numFmt w:val="lowerLetter"/>
      <w:lvlText w:val="%2."/>
      <w:lvlJc w:val="left"/>
      <w:pPr>
        <w:ind w:left="1440" w:hanging="360"/>
      </w:pPr>
    </w:lvl>
    <w:lvl w:ilvl="2" w:tplc="83476667" w:tentative="1">
      <w:start w:val="1"/>
      <w:numFmt w:val="lowerRoman"/>
      <w:lvlText w:val="%3."/>
      <w:lvlJc w:val="right"/>
      <w:pPr>
        <w:ind w:left="2160" w:hanging="180"/>
      </w:pPr>
    </w:lvl>
    <w:lvl w:ilvl="3" w:tplc="83476667" w:tentative="1">
      <w:start w:val="1"/>
      <w:numFmt w:val="decimal"/>
      <w:lvlText w:val="%4."/>
      <w:lvlJc w:val="left"/>
      <w:pPr>
        <w:ind w:left="2880" w:hanging="360"/>
      </w:pPr>
    </w:lvl>
    <w:lvl w:ilvl="4" w:tplc="83476667" w:tentative="1">
      <w:start w:val="1"/>
      <w:numFmt w:val="lowerLetter"/>
      <w:lvlText w:val="%5."/>
      <w:lvlJc w:val="left"/>
      <w:pPr>
        <w:ind w:left="3600" w:hanging="360"/>
      </w:pPr>
    </w:lvl>
    <w:lvl w:ilvl="5" w:tplc="83476667" w:tentative="1">
      <w:start w:val="1"/>
      <w:numFmt w:val="lowerRoman"/>
      <w:lvlText w:val="%6."/>
      <w:lvlJc w:val="right"/>
      <w:pPr>
        <w:ind w:left="4320" w:hanging="180"/>
      </w:pPr>
    </w:lvl>
    <w:lvl w:ilvl="6" w:tplc="83476667" w:tentative="1">
      <w:start w:val="1"/>
      <w:numFmt w:val="decimal"/>
      <w:lvlText w:val="%7."/>
      <w:lvlJc w:val="left"/>
      <w:pPr>
        <w:ind w:left="5040" w:hanging="360"/>
      </w:pPr>
    </w:lvl>
    <w:lvl w:ilvl="7" w:tplc="83476667" w:tentative="1">
      <w:start w:val="1"/>
      <w:numFmt w:val="lowerLetter"/>
      <w:lvlText w:val="%8."/>
      <w:lvlJc w:val="left"/>
      <w:pPr>
        <w:ind w:left="5760" w:hanging="360"/>
      </w:pPr>
    </w:lvl>
    <w:lvl w:ilvl="8" w:tplc="8347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">
    <w:multiLevelType w:val="hybridMultilevel"/>
    <w:lvl w:ilvl="0" w:tplc="25888140">
      <w:start w:val="1"/>
      <w:numFmt w:val="decimal"/>
      <w:lvlText w:val="%1."/>
      <w:lvlJc w:val="left"/>
      <w:pPr>
        <w:ind w:left="720" w:hanging="360"/>
      </w:pPr>
    </w:lvl>
    <w:lvl w:ilvl="1" w:tplc="25888140" w:tentative="1">
      <w:start w:val="1"/>
      <w:numFmt w:val="lowerLetter"/>
      <w:lvlText w:val="%2."/>
      <w:lvlJc w:val="left"/>
      <w:pPr>
        <w:ind w:left="1440" w:hanging="360"/>
      </w:pPr>
    </w:lvl>
    <w:lvl w:ilvl="2" w:tplc="25888140" w:tentative="1">
      <w:start w:val="1"/>
      <w:numFmt w:val="lowerRoman"/>
      <w:lvlText w:val="%3."/>
      <w:lvlJc w:val="right"/>
      <w:pPr>
        <w:ind w:left="2160" w:hanging="180"/>
      </w:pPr>
    </w:lvl>
    <w:lvl w:ilvl="3" w:tplc="25888140" w:tentative="1">
      <w:start w:val="1"/>
      <w:numFmt w:val="decimal"/>
      <w:lvlText w:val="%4."/>
      <w:lvlJc w:val="left"/>
      <w:pPr>
        <w:ind w:left="2880" w:hanging="360"/>
      </w:pPr>
    </w:lvl>
    <w:lvl w:ilvl="4" w:tplc="25888140" w:tentative="1">
      <w:start w:val="1"/>
      <w:numFmt w:val="lowerLetter"/>
      <w:lvlText w:val="%5."/>
      <w:lvlJc w:val="left"/>
      <w:pPr>
        <w:ind w:left="3600" w:hanging="360"/>
      </w:pPr>
    </w:lvl>
    <w:lvl w:ilvl="5" w:tplc="25888140" w:tentative="1">
      <w:start w:val="1"/>
      <w:numFmt w:val="lowerRoman"/>
      <w:lvlText w:val="%6."/>
      <w:lvlJc w:val="right"/>
      <w:pPr>
        <w:ind w:left="4320" w:hanging="180"/>
      </w:pPr>
    </w:lvl>
    <w:lvl w:ilvl="6" w:tplc="25888140" w:tentative="1">
      <w:start w:val="1"/>
      <w:numFmt w:val="decimal"/>
      <w:lvlText w:val="%7."/>
      <w:lvlJc w:val="left"/>
      <w:pPr>
        <w:ind w:left="5040" w:hanging="360"/>
      </w:pPr>
    </w:lvl>
    <w:lvl w:ilvl="7" w:tplc="25888140" w:tentative="1">
      <w:start w:val="1"/>
      <w:numFmt w:val="lowerLetter"/>
      <w:lvlText w:val="%8."/>
      <w:lvlJc w:val="left"/>
      <w:pPr>
        <w:ind w:left="5760" w:hanging="360"/>
      </w:pPr>
    </w:lvl>
    <w:lvl w:ilvl="8" w:tplc="2588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">
    <w:multiLevelType w:val="hybridMultilevel"/>
    <w:lvl w:ilvl="0" w:tplc="52755179">
      <w:start w:val="1"/>
      <w:numFmt w:val="decimal"/>
      <w:lvlText w:val="%1."/>
      <w:lvlJc w:val="left"/>
      <w:pPr>
        <w:ind w:left="720" w:hanging="360"/>
      </w:pPr>
    </w:lvl>
    <w:lvl w:ilvl="1" w:tplc="52755179" w:tentative="1">
      <w:start w:val="1"/>
      <w:numFmt w:val="lowerLetter"/>
      <w:lvlText w:val="%2."/>
      <w:lvlJc w:val="left"/>
      <w:pPr>
        <w:ind w:left="1440" w:hanging="360"/>
      </w:pPr>
    </w:lvl>
    <w:lvl w:ilvl="2" w:tplc="52755179" w:tentative="1">
      <w:start w:val="1"/>
      <w:numFmt w:val="lowerRoman"/>
      <w:lvlText w:val="%3."/>
      <w:lvlJc w:val="right"/>
      <w:pPr>
        <w:ind w:left="2160" w:hanging="180"/>
      </w:pPr>
    </w:lvl>
    <w:lvl w:ilvl="3" w:tplc="52755179" w:tentative="1">
      <w:start w:val="1"/>
      <w:numFmt w:val="decimal"/>
      <w:lvlText w:val="%4."/>
      <w:lvlJc w:val="left"/>
      <w:pPr>
        <w:ind w:left="2880" w:hanging="360"/>
      </w:pPr>
    </w:lvl>
    <w:lvl w:ilvl="4" w:tplc="52755179" w:tentative="1">
      <w:start w:val="1"/>
      <w:numFmt w:val="lowerLetter"/>
      <w:lvlText w:val="%5."/>
      <w:lvlJc w:val="left"/>
      <w:pPr>
        <w:ind w:left="3600" w:hanging="360"/>
      </w:pPr>
    </w:lvl>
    <w:lvl w:ilvl="5" w:tplc="52755179" w:tentative="1">
      <w:start w:val="1"/>
      <w:numFmt w:val="lowerRoman"/>
      <w:lvlText w:val="%6."/>
      <w:lvlJc w:val="right"/>
      <w:pPr>
        <w:ind w:left="4320" w:hanging="180"/>
      </w:pPr>
    </w:lvl>
    <w:lvl w:ilvl="6" w:tplc="52755179" w:tentative="1">
      <w:start w:val="1"/>
      <w:numFmt w:val="decimal"/>
      <w:lvlText w:val="%7."/>
      <w:lvlJc w:val="left"/>
      <w:pPr>
        <w:ind w:left="5040" w:hanging="360"/>
      </w:pPr>
    </w:lvl>
    <w:lvl w:ilvl="7" w:tplc="52755179" w:tentative="1">
      <w:start w:val="1"/>
      <w:numFmt w:val="lowerLetter"/>
      <w:lvlText w:val="%8."/>
      <w:lvlJc w:val="left"/>
      <w:pPr>
        <w:ind w:left="5760" w:hanging="360"/>
      </w:pPr>
    </w:lvl>
    <w:lvl w:ilvl="8" w:tplc="5275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">
    <w:multiLevelType w:val="hybridMultilevel"/>
    <w:lvl w:ilvl="0" w:tplc="11235809">
      <w:start w:val="1"/>
      <w:numFmt w:val="decimal"/>
      <w:lvlText w:val="%1."/>
      <w:lvlJc w:val="left"/>
      <w:pPr>
        <w:ind w:left="720" w:hanging="360"/>
      </w:pPr>
    </w:lvl>
    <w:lvl w:ilvl="1" w:tplc="11235809" w:tentative="1">
      <w:start w:val="1"/>
      <w:numFmt w:val="lowerLetter"/>
      <w:lvlText w:val="%2."/>
      <w:lvlJc w:val="left"/>
      <w:pPr>
        <w:ind w:left="1440" w:hanging="360"/>
      </w:pPr>
    </w:lvl>
    <w:lvl w:ilvl="2" w:tplc="11235809" w:tentative="1">
      <w:start w:val="1"/>
      <w:numFmt w:val="lowerRoman"/>
      <w:lvlText w:val="%3."/>
      <w:lvlJc w:val="right"/>
      <w:pPr>
        <w:ind w:left="2160" w:hanging="180"/>
      </w:pPr>
    </w:lvl>
    <w:lvl w:ilvl="3" w:tplc="11235809" w:tentative="1">
      <w:start w:val="1"/>
      <w:numFmt w:val="decimal"/>
      <w:lvlText w:val="%4."/>
      <w:lvlJc w:val="left"/>
      <w:pPr>
        <w:ind w:left="2880" w:hanging="360"/>
      </w:pPr>
    </w:lvl>
    <w:lvl w:ilvl="4" w:tplc="11235809" w:tentative="1">
      <w:start w:val="1"/>
      <w:numFmt w:val="lowerLetter"/>
      <w:lvlText w:val="%5."/>
      <w:lvlJc w:val="left"/>
      <w:pPr>
        <w:ind w:left="3600" w:hanging="360"/>
      </w:pPr>
    </w:lvl>
    <w:lvl w:ilvl="5" w:tplc="11235809" w:tentative="1">
      <w:start w:val="1"/>
      <w:numFmt w:val="lowerRoman"/>
      <w:lvlText w:val="%6."/>
      <w:lvlJc w:val="right"/>
      <w:pPr>
        <w:ind w:left="4320" w:hanging="180"/>
      </w:pPr>
    </w:lvl>
    <w:lvl w:ilvl="6" w:tplc="11235809" w:tentative="1">
      <w:start w:val="1"/>
      <w:numFmt w:val="decimal"/>
      <w:lvlText w:val="%7."/>
      <w:lvlJc w:val="left"/>
      <w:pPr>
        <w:ind w:left="5040" w:hanging="360"/>
      </w:pPr>
    </w:lvl>
    <w:lvl w:ilvl="7" w:tplc="11235809" w:tentative="1">
      <w:start w:val="1"/>
      <w:numFmt w:val="lowerLetter"/>
      <w:lvlText w:val="%8."/>
      <w:lvlJc w:val="left"/>
      <w:pPr>
        <w:ind w:left="5760" w:hanging="360"/>
      </w:pPr>
    </w:lvl>
    <w:lvl w:ilvl="8" w:tplc="1123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">
    <w:multiLevelType w:val="hybridMultilevel"/>
    <w:lvl w:ilvl="0" w:tplc="35533480">
      <w:start w:val="1"/>
      <w:numFmt w:val="decimal"/>
      <w:lvlText w:val="%1."/>
      <w:lvlJc w:val="left"/>
      <w:pPr>
        <w:ind w:left="720" w:hanging="360"/>
      </w:pPr>
    </w:lvl>
    <w:lvl w:ilvl="1" w:tplc="35533480" w:tentative="1">
      <w:start w:val="1"/>
      <w:numFmt w:val="lowerLetter"/>
      <w:lvlText w:val="%2."/>
      <w:lvlJc w:val="left"/>
      <w:pPr>
        <w:ind w:left="1440" w:hanging="360"/>
      </w:pPr>
    </w:lvl>
    <w:lvl w:ilvl="2" w:tplc="35533480" w:tentative="1">
      <w:start w:val="1"/>
      <w:numFmt w:val="lowerRoman"/>
      <w:lvlText w:val="%3."/>
      <w:lvlJc w:val="right"/>
      <w:pPr>
        <w:ind w:left="2160" w:hanging="180"/>
      </w:pPr>
    </w:lvl>
    <w:lvl w:ilvl="3" w:tplc="35533480" w:tentative="1">
      <w:start w:val="1"/>
      <w:numFmt w:val="decimal"/>
      <w:lvlText w:val="%4."/>
      <w:lvlJc w:val="left"/>
      <w:pPr>
        <w:ind w:left="2880" w:hanging="360"/>
      </w:pPr>
    </w:lvl>
    <w:lvl w:ilvl="4" w:tplc="35533480" w:tentative="1">
      <w:start w:val="1"/>
      <w:numFmt w:val="lowerLetter"/>
      <w:lvlText w:val="%5."/>
      <w:lvlJc w:val="left"/>
      <w:pPr>
        <w:ind w:left="3600" w:hanging="360"/>
      </w:pPr>
    </w:lvl>
    <w:lvl w:ilvl="5" w:tplc="35533480" w:tentative="1">
      <w:start w:val="1"/>
      <w:numFmt w:val="lowerRoman"/>
      <w:lvlText w:val="%6."/>
      <w:lvlJc w:val="right"/>
      <w:pPr>
        <w:ind w:left="4320" w:hanging="180"/>
      </w:pPr>
    </w:lvl>
    <w:lvl w:ilvl="6" w:tplc="35533480" w:tentative="1">
      <w:start w:val="1"/>
      <w:numFmt w:val="decimal"/>
      <w:lvlText w:val="%7."/>
      <w:lvlJc w:val="left"/>
      <w:pPr>
        <w:ind w:left="5040" w:hanging="360"/>
      </w:pPr>
    </w:lvl>
    <w:lvl w:ilvl="7" w:tplc="35533480" w:tentative="1">
      <w:start w:val="1"/>
      <w:numFmt w:val="lowerLetter"/>
      <w:lvlText w:val="%8."/>
      <w:lvlJc w:val="left"/>
      <w:pPr>
        <w:ind w:left="5760" w:hanging="360"/>
      </w:pPr>
    </w:lvl>
    <w:lvl w:ilvl="8" w:tplc="3553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">
    <w:multiLevelType w:val="hybridMultilevel"/>
    <w:lvl w:ilvl="0" w:tplc="47678478">
      <w:start w:val="1"/>
      <w:numFmt w:val="decimal"/>
      <w:lvlText w:val="%1."/>
      <w:lvlJc w:val="left"/>
      <w:pPr>
        <w:ind w:left="720" w:hanging="360"/>
      </w:pPr>
    </w:lvl>
    <w:lvl w:ilvl="1" w:tplc="47678478" w:tentative="1">
      <w:start w:val="1"/>
      <w:numFmt w:val="lowerLetter"/>
      <w:lvlText w:val="%2."/>
      <w:lvlJc w:val="left"/>
      <w:pPr>
        <w:ind w:left="1440" w:hanging="360"/>
      </w:pPr>
    </w:lvl>
    <w:lvl w:ilvl="2" w:tplc="47678478" w:tentative="1">
      <w:start w:val="1"/>
      <w:numFmt w:val="lowerRoman"/>
      <w:lvlText w:val="%3."/>
      <w:lvlJc w:val="right"/>
      <w:pPr>
        <w:ind w:left="2160" w:hanging="180"/>
      </w:pPr>
    </w:lvl>
    <w:lvl w:ilvl="3" w:tplc="47678478" w:tentative="1">
      <w:start w:val="1"/>
      <w:numFmt w:val="decimal"/>
      <w:lvlText w:val="%4."/>
      <w:lvlJc w:val="left"/>
      <w:pPr>
        <w:ind w:left="2880" w:hanging="360"/>
      </w:pPr>
    </w:lvl>
    <w:lvl w:ilvl="4" w:tplc="47678478" w:tentative="1">
      <w:start w:val="1"/>
      <w:numFmt w:val="lowerLetter"/>
      <w:lvlText w:val="%5."/>
      <w:lvlJc w:val="left"/>
      <w:pPr>
        <w:ind w:left="3600" w:hanging="360"/>
      </w:pPr>
    </w:lvl>
    <w:lvl w:ilvl="5" w:tplc="47678478" w:tentative="1">
      <w:start w:val="1"/>
      <w:numFmt w:val="lowerRoman"/>
      <w:lvlText w:val="%6."/>
      <w:lvlJc w:val="right"/>
      <w:pPr>
        <w:ind w:left="4320" w:hanging="180"/>
      </w:pPr>
    </w:lvl>
    <w:lvl w:ilvl="6" w:tplc="47678478" w:tentative="1">
      <w:start w:val="1"/>
      <w:numFmt w:val="decimal"/>
      <w:lvlText w:val="%7."/>
      <w:lvlJc w:val="left"/>
      <w:pPr>
        <w:ind w:left="5040" w:hanging="360"/>
      </w:pPr>
    </w:lvl>
    <w:lvl w:ilvl="7" w:tplc="47678478" w:tentative="1">
      <w:start w:val="1"/>
      <w:numFmt w:val="lowerLetter"/>
      <w:lvlText w:val="%8."/>
      <w:lvlJc w:val="left"/>
      <w:pPr>
        <w:ind w:left="5760" w:hanging="360"/>
      </w:pPr>
    </w:lvl>
    <w:lvl w:ilvl="8" w:tplc="4767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">
    <w:multiLevelType w:val="hybridMultilevel"/>
    <w:lvl w:ilvl="0" w:tplc="39765875">
      <w:start w:val="1"/>
      <w:numFmt w:val="decimal"/>
      <w:lvlText w:val="%1."/>
      <w:lvlJc w:val="left"/>
      <w:pPr>
        <w:ind w:left="720" w:hanging="360"/>
      </w:pPr>
    </w:lvl>
    <w:lvl w:ilvl="1" w:tplc="39765875" w:tentative="1">
      <w:start w:val="1"/>
      <w:numFmt w:val="lowerLetter"/>
      <w:lvlText w:val="%2."/>
      <w:lvlJc w:val="left"/>
      <w:pPr>
        <w:ind w:left="1440" w:hanging="360"/>
      </w:pPr>
    </w:lvl>
    <w:lvl w:ilvl="2" w:tplc="39765875" w:tentative="1">
      <w:start w:val="1"/>
      <w:numFmt w:val="lowerRoman"/>
      <w:lvlText w:val="%3."/>
      <w:lvlJc w:val="right"/>
      <w:pPr>
        <w:ind w:left="2160" w:hanging="180"/>
      </w:pPr>
    </w:lvl>
    <w:lvl w:ilvl="3" w:tplc="39765875" w:tentative="1">
      <w:start w:val="1"/>
      <w:numFmt w:val="decimal"/>
      <w:lvlText w:val="%4."/>
      <w:lvlJc w:val="left"/>
      <w:pPr>
        <w:ind w:left="2880" w:hanging="360"/>
      </w:pPr>
    </w:lvl>
    <w:lvl w:ilvl="4" w:tplc="39765875" w:tentative="1">
      <w:start w:val="1"/>
      <w:numFmt w:val="lowerLetter"/>
      <w:lvlText w:val="%5."/>
      <w:lvlJc w:val="left"/>
      <w:pPr>
        <w:ind w:left="3600" w:hanging="360"/>
      </w:pPr>
    </w:lvl>
    <w:lvl w:ilvl="5" w:tplc="39765875" w:tentative="1">
      <w:start w:val="1"/>
      <w:numFmt w:val="lowerRoman"/>
      <w:lvlText w:val="%6."/>
      <w:lvlJc w:val="right"/>
      <w:pPr>
        <w:ind w:left="4320" w:hanging="180"/>
      </w:pPr>
    </w:lvl>
    <w:lvl w:ilvl="6" w:tplc="39765875" w:tentative="1">
      <w:start w:val="1"/>
      <w:numFmt w:val="decimal"/>
      <w:lvlText w:val="%7."/>
      <w:lvlJc w:val="left"/>
      <w:pPr>
        <w:ind w:left="5040" w:hanging="360"/>
      </w:pPr>
    </w:lvl>
    <w:lvl w:ilvl="7" w:tplc="39765875" w:tentative="1">
      <w:start w:val="1"/>
      <w:numFmt w:val="lowerLetter"/>
      <w:lvlText w:val="%8."/>
      <w:lvlJc w:val="left"/>
      <w:pPr>
        <w:ind w:left="5760" w:hanging="360"/>
      </w:pPr>
    </w:lvl>
    <w:lvl w:ilvl="8" w:tplc="3976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">
    <w:multiLevelType w:val="hybridMultilevel"/>
    <w:lvl w:ilvl="0" w:tplc="97075384">
      <w:start w:val="1"/>
      <w:numFmt w:val="decimal"/>
      <w:lvlText w:val="%1."/>
      <w:lvlJc w:val="left"/>
      <w:pPr>
        <w:ind w:left="720" w:hanging="360"/>
      </w:pPr>
    </w:lvl>
    <w:lvl w:ilvl="1" w:tplc="97075384" w:tentative="1">
      <w:start w:val="1"/>
      <w:numFmt w:val="lowerLetter"/>
      <w:lvlText w:val="%2."/>
      <w:lvlJc w:val="left"/>
      <w:pPr>
        <w:ind w:left="1440" w:hanging="360"/>
      </w:pPr>
    </w:lvl>
    <w:lvl w:ilvl="2" w:tplc="97075384" w:tentative="1">
      <w:start w:val="1"/>
      <w:numFmt w:val="lowerRoman"/>
      <w:lvlText w:val="%3."/>
      <w:lvlJc w:val="right"/>
      <w:pPr>
        <w:ind w:left="2160" w:hanging="180"/>
      </w:pPr>
    </w:lvl>
    <w:lvl w:ilvl="3" w:tplc="97075384" w:tentative="1">
      <w:start w:val="1"/>
      <w:numFmt w:val="decimal"/>
      <w:lvlText w:val="%4."/>
      <w:lvlJc w:val="left"/>
      <w:pPr>
        <w:ind w:left="2880" w:hanging="360"/>
      </w:pPr>
    </w:lvl>
    <w:lvl w:ilvl="4" w:tplc="97075384" w:tentative="1">
      <w:start w:val="1"/>
      <w:numFmt w:val="lowerLetter"/>
      <w:lvlText w:val="%5."/>
      <w:lvlJc w:val="left"/>
      <w:pPr>
        <w:ind w:left="3600" w:hanging="360"/>
      </w:pPr>
    </w:lvl>
    <w:lvl w:ilvl="5" w:tplc="97075384" w:tentative="1">
      <w:start w:val="1"/>
      <w:numFmt w:val="lowerRoman"/>
      <w:lvlText w:val="%6."/>
      <w:lvlJc w:val="right"/>
      <w:pPr>
        <w:ind w:left="4320" w:hanging="180"/>
      </w:pPr>
    </w:lvl>
    <w:lvl w:ilvl="6" w:tplc="97075384" w:tentative="1">
      <w:start w:val="1"/>
      <w:numFmt w:val="decimal"/>
      <w:lvlText w:val="%7."/>
      <w:lvlJc w:val="left"/>
      <w:pPr>
        <w:ind w:left="5040" w:hanging="360"/>
      </w:pPr>
    </w:lvl>
    <w:lvl w:ilvl="7" w:tplc="97075384" w:tentative="1">
      <w:start w:val="1"/>
      <w:numFmt w:val="lowerLetter"/>
      <w:lvlText w:val="%8."/>
      <w:lvlJc w:val="left"/>
      <w:pPr>
        <w:ind w:left="5760" w:hanging="360"/>
      </w:pPr>
    </w:lvl>
    <w:lvl w:ilvl="8" w:tplc="9707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">
    <w:multiLevelType w:val="hybridMultilevel"/>
    <w:lvl w:ilvl="0" w:tplc="45915681">
      <w:start w:val="1"/>
      <w:numFmt w:val="decimal"/>
      <w:lvlText w:val="%1."/>
      <w:lvlJc w:val="left"/>
      <w:pPr>
        <w:ind w:left="720" w:hanging="360"/>
      </w:pPr>
    </w:lvl>
    <w:lvl w:ilvl="1" w:tplc="45915681" w:tentative="1">
      <w:start w:val="1"/>
      <w:numFmt w:val="lowerLetter"/>
      <w:lvlText w:val="%2."/>
      <w:lvlJc w:val="left"/>
      <w:pPr>
        <w:ind w:left="1440" w:hanging="360"/>
      </w:pPr>
    </w:lvl>
    <w:lvl w:ilvl="2" w:tplc="45915681" w:tentative="1">
      <w:start w:val="1"/>
      <w:numFmt w:val="lowerRoman"/>
      <w:lvlText w:val="%3."/>
      <w:lvlJc w:val="right"/>
      <w:pPr>
        <w:ind w:left="2160" w:hanging="180"/>
      </w:pPr>
    </w:lvl>
    <w:lvl w:ilvl="3" w:tplc="45915681" w:tentative="1">
      <w:start w:val="1"/>
      <w:numFmt w:val="decimal"/>
      <w:lvlText w:val="%4."/>
      <w:lvlJc w:val="left"/>
      <w:pPr>
        <w:ind w:left="2880" w:hanging="360"/>
      </w:pPr>
    </w:lvl>
    <w:lvl w:ilvl="4" w:tplc="45915681" w:tentative="1">
      <w:start w:val="1"/>
      <w:numFmt w:val="lowerLetter"/>
      <w:lvlText w:val="%5."/>
      <w:lvlJc w:val="left"/>
      <w:pPr>
        <w:ind w:left="3600" w:hanging="360"/>
      </w:pPr>
    </w:lvl>
    <w:lvl w:ilvl="5" w:tplc="45915681" w:tentative="1">
      <w:start w:val="1"/>
      <w:numFmt w:val="lowerRoman"/>
      <w:lvlText w:val="%6."/>
      <w:lvlJc w:val="right"/>
      <w:pPr>
        <w:ind w:left="4320" w:hanging="180"/>
      </w:pPr>
    </w:lvl>
    <w:lvl w:ilvl="6" w:tplc="45915681" w:tentative="1">
      <w:start w:val="1"/>
      <w:numFmt w:val="decimal"/>
      <w:lvlText w:val="%7."/>
      <w:lvlJc w:val="left"/>
      <w:pPr>
        <w:ind w:left="5040" w:hanging="360"/>
      </w:pPr>
    </w:lvl>
    <w:lvl w:ilvl="7" w:tplc="45915681" w:tentative="1">
      <w:start w:val="1"/>
      <w:numFmt w:val="lowerLetter"/>
      <w:lvlText w:val="%8."/>
      <w:lvlJc w:val="left"/>
      <w:pPr>
        <w:ind w:left="5760" w:hanging="360"/>
      </w:pPr>
    </w:lvl>
    <w:lvl w:ilvl="8" w:tplc="4591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">
    <w:multiLevelType w:val="hybridMultilevel"/>
    <w:lvl w:ilvl="0" w:tplc="88901700">
      <w:start w:val="1"/>
      <w:numFmt w:val="decimal"/>
      <w:lvlText w:val="%1."/>
      <w:lvlJc w:val="left"/>
      <w:pPr>
        <w:ind w:left="720" w:hanging="360"/>
      </w:pPr>
    </w:lvl>
    <w:lvl w:ilvl="1" w:tplc="88901700" w:tentative="1">
      <w:start w:val="1"/>
      <w:numFmt w:val="lowerLetter"/>
      <w:lvlText w:val="%2."/>
      <w:lvlJc w:val="left"/>
      <w:pPr>
        <w:ind w:left="1440" w:hanging="360"/>
      </w:pPr>
    </w:lvl>
    <w:lvl w:ilvl="2" w:tplc="88901700" w:tentative="1">
      <w:start w:val="1"/>
      <w:numFmt w:val="lowerRoman"/>
      <w:lvlText w:val="%3."/>
      <w:lvlJc w:val="right"/>
      <w:pPr>
        <w:ind w:left="2160" w:hanging="180"/>
      </w:pPr>
    </w:lvl>
    <w:lvl w:ilvl="3" w:tplc="88901700" w:tentative="1">
      <w:start w:val="1"/>
      <w:numFmt w:val="decimal"/>
      <w:lvlText w:val="%4."/>
      <w:lvlJc w:val="left"/>
      <w:pPr>
        <w:ind w:left="2880" w:hanging="360"/>
      </w:pPr>
    </w:lvl>
    <w:lvl w:ilvl="4" w:tplc="88901700" w:tentative="1">
      <w:start w:val="1"/>
      <w:numFmt w:val="lowerLetter"/>
      <w:lvlText w:val="%5."/>
      <w:lvlJc w:val="left"/>
      <w:pPr>
        <w:ind w:left="3600" w:hanging="360"/>
      </w:pPr>
    </w:lvl>
    <w:lvl w:ilvl="5" w:tplc="88901700" w:tentative="1">
      <w:start w:val="1"/>
      <w:numFmt w:val="lowerRoman"/>
      <w:lvlText w:val="%6."/>
      <w:lvlJc w:val="right"/>
      <w:pPr>
        <w:ind w:left="4320" w:hanging="180"/>
      </w:pPr>
    </w:lvl>
    <w:lvl w:ilvl="6" w:tplc="88901700" w:tentative="1">
      <w:start w:val="1"/>
      <w:numFmt w:val="decimal"/>
      <w:lvlText w:val="%7."/>
      <w:lvlJc w:val="left"/>
      <w:pPr>
        <w:ind w:left="5040" w:hanging="360"/>
      </w:pPr>
    </w:lvl>
    <w:lvl w:ilvl="7" w:tplc="88901700" w:tentative="1">
      <w:start w:val="1"/>
      <w:numFmt w:val="lowerLetter"/>
      <w:lvlText w:val="%8."/>
      <w:lvlJc w:val="left"/>
      <w:pPr>
        <w:ind w:left="5760" w:hanging="360"/>
      </w:pPr>
    </w:lvl>
    <w:lvl w:ilvl="8" w:tplc="8890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">
    <w:multiLevelType w:val="hybridMultilevel"/>
    <w:lvl w:ilvl="0" w:tplc="60493642">
      <w:start w:val="1"/>
      <w:numFmt w:val="decimal"/>
      <w:lvlText w:val="%1."/>
      <w:lvlJc w:val="left"/>
      <w:pPr>
        <w:ind w:left="720" w:hanging="360"/>
      </w:pPr>
    </w:lvl>
    <w:lvl w:ilvl="1" w:tplc="60493642" w:tentative="1">
      <w:start w:val="1"/>
      <w:numFmt w:val="lowerLetter"/>
      <w:lvlText w:val="%2."/>
      <w:lvlJc w:val="left"/>
      <w:pPr>
        <w:ind w:left="1440" w:hanging="360"/>
      </w:pPr>
    </w:lvl>
    <w:lvl w:ilvl="2" w:tplc="60493642" w:tentative="1">
      <w:start w:val="1"/>
      <w:numFmt w:val="lowerRoman"/>
      <w:lvlText w:val="%3."/>
      <w:lvlJc w:val="right"/>
      <w:pPr>
        <w:ind w:left="2160" w:hanging="180"/>
      </w:pPr>
    </w:lvl>
    <w:lvl w:ilvl="3" w:tplc="60493642" w:tentative="1">
      <w:start w:val="1"/>
      <w:numFmt w:val="decimal"/>
      <w:lvlText w:val="%4."/>
      <w:lvlJc w:val="left"/>
      <w:pPr>
        <w:ind w:left="2880" w:hanging="360"/>
      </w:pPr>
    </w:lvl>
    <w:lvl w:ilvl="4" w:tplc="60493642" w:tentative="1">
      <w:start w:val="1"/>
      <w:numFmt w:val="lowerLetter"/>
      <w:lvlText w:val="%5."/>
      <w:lvlJc w:val="left"/>
      <w:pPr>
        <w:ind w:left="3600" w:hanging="360"/>
      </w:pPr>
    </w:lvl>
    <w:lvl w:ilvl="5" w:tplc="60493642" w:tentative="1">
      <w:start w:val="1"/>
      <w:numFmt w:val="lowerRoman"/>
      <w:lvlText w:val="%6."/>
      <w:lvlJc w:val="right"/>
      <w:pPr>
        <w:ind w:left="4320" w:hanging="180"/>
      </w:pPr>
    </w:lvl>
    <w:lvl w:ilvl="6" w:tplc="60493642" w:tentative="1">
      <w:start w:val="1"/>
      <w:numFmt w:val="decimal"/>
      <w:lvlText w:val="%7."/>
      <w:lvlJc w:val="left"/>
      <w:pPr>
        <w:ind w:left="5040" w:hanging="360"/>
      </w:pPr>
    </w:lvl>
    <w:lvl w:ilvl="7" w:tplc="60493642" w:tentative="1">
      <w:start w:val="1"/>
      <w:numFmt w:val="lowerLetter"/>
      <w:lvlText w:val="%8."/>
      <w:lvlJc w:val="left"/>
      <w:pPr>
        <w:ind w:left="5760" w:hanging="360"/>
      </w:pPr>
    </w:lvl>
    <w:lvl w:ilvl="8" w:tplc="60493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">
    <w:multiLevelType w:val="hybridMultilevel"/>
    <w:lvl w:ilvl="0" w:tplc="37217707">
      <w:start w:val="1"/>
      <w:numFmt w:val="decimal"/>
      <w:lvlText w:val="%1."/>
      <w:lvlJc w:val="left"/>
      <w:pPr>
        <w:ind w:left="720" w:hanging="360"/>
      </w:pPr>
    </w:lvl>
    <w:lvl w:ilvl="1" w:tplc="37217707" w:tentative="1">
      <w:start w:val="1"/>
      <w:numFmt w:val="lowerLetter"/>
      <w:lvlText w:val="%2."/>
      <w:lvlJc w:val="left"/>
      <w:pPr>
        <w:ind w:left="1440" w:hanging="360"/>
      </w:pPr>
    </w:lvl>
    <w:lvl w:ilvl="2" w:tplc="37217707" w:tentative="1">
      <w:start w:val="1"/>
      <w:numFmt w:val="lowerRoman"/>
      <w:lvlText w:val="%3."/>
      <w:lvlJc w:val="right"/>
      <w:pPr>
        <w:ind w:left="2160" w:hanging="180"/>
      </w:pPr>
    </w:lvl>
    <w:lvl w:ilvl="3" w:tplc="37217707" w:tentative="1">
      <w:start w:val="1"/>
      <w:numFmt w:val="decimal"/>
      <w:lvlText w:val="%4."/>
      <w:lvlJc w:val="left"/>
      <w:pPr>
        <w:ind w:left="2880" w:hanging="360"/>
      </w:pPr>
    </w:lvl>
    <w:lvl w:ilvl="4" w:tplc="37217707" w:tentative="1">
      <w:start w:val="1"/>
      <w:numFmt w:val="lowerLetter"/>
      <w:lvlText w:val="%5."/>
      <w:lvlJc w:val="left"/>
      <w:pPr>
        <w:ind w:left="3600" w:hanging="360"/>
      </w:pPr>
    </w:lvl>
    <w:lvl w:ilvl="5" w:tplc="37217707" w:tentative="1">
      <w:start w:val="1"/>
      <w:numFmt w:val="lowerRoman"/>
      <w:lvlText w:val="%6."/>
      <w:lvlJc w:val="right"/>
      <w:pPr>
        <w:ind w:left="4320" w:hanging="180"/>
      </w:pPr>
    </w:lvl>
    <w:lvl w:ilvl="6" w:tplc="37217707" w:tentative="1">
      <w:start w:val="1"/>
      <w:numFmt w:val="decimal"/>
      <w:lvlText w:val="%7."/>
      <w:lvlJc w:val="left"/>
      <w:pPr>
        <w:ind w:left="5040" w:hanging="360"/>
      </w:pPr>
    </w:lvl>
    <w:lvl w:ilvl="7" w:tplc="37217707" w:tentative="1">
      <w:start w:val="1"/>
      <w:numFmt w:val="lowerLetter"/>
      <w:lvlText w:val="%8."/>
      <w:lvlJc w:val="left"/>
      <w:pPr>
        <w:ind w:left="5760" w:hanging="360"/>
      </w:pPr>
    </w:lvl>
    <w:lvl w:ilvl="8" w:tplc="3721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">
    <w:multiLevelType w:val="hybridMultilevel"/>
    <w:lvl w:ilvl="0" w:tplc="41213150">
      <w:start w:val="1"/>
      <w:numFmt w:val="decimal"/>
      <w:lvlText w:val="%1."/>
      <w:lvlJc w:val="left"/>
      <w:pPr>
        <w:ind w:left="720" w:hanging="360"/>
      </w:pPr>
    </w:lvl>
    <w:lvl w:ilvl="1" w:tplc="41213150" w:tentative="1">
      <w:start w:val="1"/>
      <w:numFmt w:val="lowerLetter"/>
      <w:lvlText w:val="%2."/>
      <w:lvlJc w:val="left"/>
      <w:pPr>
        <w:ind w:left="1440" w:hanging="360"/>
      </w:pPr>
    </w:lvl>
    <w:lvl w:ilvl="2" w:tplc="41213150" w:tentative="1">
      <w:start w:val="1"/>
      <w:numFmt w:val="lowerRoman"/>
      <w:lvlText w:val="%3."/>
      <w:lvlJc w:val="right"/>
      <w:pPr>
        <w:ind w:left="2160" w:hanging="180"/>
      </w:pPr>
    </w:lvl>
    <w:lvl w:ilvl="3" w:tplc="41213150" w:tentative="1">
      <w:start w:val="1"/>
      <w:numFmt w:val="decimal"/>
      <w:lvlText w:val="%4."/>
      <w:lvlJc w:val="left"/>
      <w:pPr>
        <w:ind w:left="2880" w:hanging="360"/>
      </w:pPr>
    </w:lvl>
    <w:lvl w:ilvl="4" w:tplc="41213150" w:tentative="1">
      <w:start w:val="1"/>
      <w:numFmt w:val="lowerLetter"/>
      <w:lvlText w:val="%5."/>
      <w:lvlJc w:val="left"/>
      <w:pPr>
        <w:ind w:left="3600" w:hanging="360"/>
      </w:pPr>
    </w:lvl>
    <w:lvl w:ilvl="5" w:tplc="41213150" w:tentative="1">
      <w:start w:val="1"/>
      <w:numFmt w:val="lowerRoman"/>
      <w:lvlText w:val="%6."/>
      <w:lvlJc w:val="right"/>
      <w:pPr>
        <w:ind w:left="4320" w:hanging="180"/>
      </w:pPr>
    </w:lvl>
    <w:lvl w:ilvl="6" w:tplc="41213150" w:tentative="1">
      <w:start w:val="1"/>
      <w:numFmt w:val="decimal"/>
      <w:lvlText w:val="%7."/>
      <w:lvlJc w:val="left"/>
      <w:pPr>
        <w:ind w:left="5040" w:hanging="360"/>
      </w:pPr>
    </w:lvl>
    <w:lvl w:ilvl="7" w:tplc="41213150" w:tentative="1">
      <w:start w:val="1"/>
      <w:numFmt w:val="lowerLetter"/>
      <w:lvlText w:val="%8."/>
      <w:lvlJc w:val="left"/>
      <w:pPr>
        <w:ind w:left="5760" w:hanging="360"/>
      </w:pPr>
    </w:lvl>
    <w:lvl w:ilvl="8" w:tplc="4121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">
    <w:multiLevelType w:val="hybridMultilevel"/>
    <w:lvl w:ilvl="0" w:tplc="57601944">
      <w:start w:val="1"/>
      <w:numFmt w:val="decimal"/>
      <w:lvlText w:val="%1."/>
      <w:lvlJc w:val="left"/>
      <w:pPr>
        <w:ind w:left="720" w:hanging="360"/>
      </w:pPr>
    </w:lvl>
    <w:lvl w:ilvl="1" w:tplc="57601944" w:tentative="1">
      <w:start w:val="1"/>
      <w:numFmt w:val="lowerLetter"/>
      <w:lvlText w:val="%2."/>
      <w:lvlJc w:val="left"/>
      <w:pPr>
        <w:ind w:left="1440" w:hanging="360"/>
      </w:pPr>
    </w:lvl>
    <w:lvl w:ilvl="2" w:tplc="57601944" w:tentative="1">
      <w:start w:val="1"/>
      <w:numFmt w:val="lowerRoman"/>
      <w:lvlText w:val="%3."/>
      <w:lvlJc w:val="right"/>
      <w:pPr>
        <w:ind w:left="2160" w:hanging="180"/>
      </w:pPr>
    </w:lvl>
    <w:lvl w:ilvl="3" w:tplc="57601944" w:tentative="1">
      <w:start w:val="1"/>
      <w:numFmt w:val="decimal"/>
      <w:lvlText w:val="%4."/>
      <w:lvlJc w:val="left"/>
      <w:pPr>
        <w:ind w:left="2880" w:hanging="360"/>
      </w:pPr>
    </w:lvl>
    <w:lvl w:ilvl="4" w:tplc="57601944" w:tentative="1">
      <w:start w:val="1"/>
      <w:numFmt w:val="lowerLetter"/>
      <w:lvlText w:val="%5."/>
      <w:lvlJc w:val="left"/>
      <w:pPr>
        <w:ind w:left="3600" w:hanging="360"/>
      </w:pPr>
    </w:lvl>
    <w:lvl w:ilvl="5" w:tplc="57601944" w:tentative="1">
      <w:start w:val="1"/>
      <w:numFmt w:val="lowerRoman"/>
      <w:lvlText w:val="%6."/>
      <w:lvlJc w:val="right"/>
      <w:pPr>
        <w:ind w:left="4320" w:hanging="180"/>
      </w:pPr>
    </w:lvl>
    <w:lvl w:ilvl="6" w:tplc="57601944" w:tentative="1">
      <w:start w:val="1"/>
      <w:numFmt w:val="decimal"/>
      <w:lvlText w:val="%7."/>
      <w:lvlJc w:val="left"/>
      <w:pPr>
        <w:ind w:left="5040" w:hanging="360"/>
      </w:pPr>
    </w:lvl>
    <w:lvl w:ilvl="7" w:tplc="57601944" w:tentative="1">
      <w:start w:val="1"/>
      <w:numFmt w:val="lowerLetter"/>
      <w:lvlText w:val="%8."/>
      <w:lvlJc w:val="left"/>
      <w:pPr>
        <w:ind w:left="5760" w:hanging="360"/>
      </w:pPr>
    </w:lvl>
    <w:lvl w:ilvl="8" w:tplc="5760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">
    <w:multiLevelType w:val="hybridMultilevel"/>
    <w:lvl w:ilvl="0" w:tplc="23024542">
      <w:start w:val="1"/>
      <w:numFmt w:val="decimal"/>
      <w:lvlText w:val="%1."/>
      <w:lvlJc w:val="left"/>
      <w:pPr>
        <w:ind w:left="720" w:hanging="360"/>
      </w:pPr>
    </w:lvl>
    <w:lvl w:ilvl="1" w:tplc="23024542" w:tentative="1">
      <w:start w:val="1"/>
      <w:numFmt w:val="lowerLetter"/>
      <w:lvlText w:val="%2."/>
      <w:lvlJc w:val="left"/>
      <w:pPr>
        <w:ind w:left="1440" w:hanging="360"/>
      </w:pPr>
    </w:lvl>
    <w:lvl w:ilvl="2" w:tplc="23024542" w:tentative="1">
      <w:start w:val="1"/>
      <w:numFmt w:val="lowerRoman"/>
      <w:lvlText w:val="%3."/>
      <w:lvlJc w:val="right"/>
      <w:pPr>
        <w:ind w:left="2160" w:hanging="180"/>
      </w:pPr>
    </w:lvl>
    <w:lvl w:ilvl="3" w:tplc="23024542" w:tentative="1">
      <w:start w:val="1"/>
      <w:numFmt w:val="decimal"/>
      <w:lvlText w:val="%4."/>
      <w:lvlJc w:val="left"/>
      <w:pPr>
        <w:ind w:left="2880" w:hanging="360"/>
      </w:pPr>
    </w:lvl>
    <w:lvl w:ilvl="4" w:tplc="23024542" w:tentative="1">
      <w:start w:val="1"/>
      <w:numFmt w:val="lowerLetter"/>
      <w:lvlText w:val="%5."/>
      <w:lvlJc w:val="left"/>
      <w:pPr>
        <w:ind w:left="3600" w:hanging="360"/>
      </w:pPr>
    </w:lvl>
    <w:lvl w:ilvl="5" w:tplc="23024542" w:tentative="1">
      <w:start w:val="1"/>
      <w:numFmt w:val="lowerRoman"/>
      <w:lvlText w:val="%6."/>
      <w:lvlJc w:val="right"/>
      <w:pPr>
        <w:ind w:left="4320" w:hanging="180"/>
      </w:pPr>
    </w:lvl>
    <w:lvl w:ilvl="6" w:tplc="23024542" w:tentative="1">
      <w:start w:val="1"/>
      <w:numFmt w:val="decimal"/>
      <w:lvlText w:val="%7."/>
      <w:lvlJc w:val="left"/>
      <w:pPr>
        <w:ind w:left="5040" w:hanging="360"/>
      </w:pPr>
    </w:lvl>
    <w:lvl w:ilvl="7" w:tplc="23024542" w:tentative="1">
      <w:start w:val="1"/>
      <w:numFmt w:val="lowerLetter"/>
      <w:lvlText w:val="%8."/>
      <w:lvlJc w:val="left"/>
      <w:pPr>
        <w:ind w:left="5760" w:hanging="360"/>
      </w:pPr>
    </w:lvl>
    <w:lvl w:ilvl="8" w:tplc="2302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">
    <w:multiLevelType w:val="hybridMultilevel"/>
    <w:lvl w:ilvl="0" w:tplc="11704682">
      <w:start w:val="1"/>
      <w:numFmt w:val="decimal"/>
      <w:lvlText w:val="%1."/>
      <w:lvlJc w:val="left"/>
      <w:pPr>
        <w:ind w:left="720" w:hanging="360"/>
      </w:pPr>
    </w:lvl>
    <w:lvl w:ilvl="1" w:tplc="11704682" w:tentative="1">
      <w:start w:val="1"/>
      <w:numFmt w:val="lowerLetter"/>
      <w:lvlText w:val="%2."/>
      <w:lvlJc w:val="left"/>
      <w:pPr>
        <w:ind w:left="1440" w:hanging="360"/>
      </w:pPr>
    </w:lvl>
    <w:lvl w:ilvl="2" w:tplc="11704682" w:tentative="1">
      <w:start w:val="1"/>
      <w:numFmt w:val="lowerRoman"/>
      <w:lvlText w:val="%3."/>
      <w:lvlJc w:val="right"/>
      <w:pPr>
        <w:ind w:left="2160" w:hanging="180"/>
      </w:pPr>
    </w:lvl>
    <w:lvl w:ilvl="3" w:tplc="11704682" w:tentative="1">
      <w:start w:val="1"/>
      <w:numFmt w:val="decimal"/>
      <w:lvlText w:val="%4."/>
      <w:lvlJc w:val="left"/>
      <w:pPr>
        <w:ind w:left="2880" w:hanging="360"/>
      </w:pPr>
    </w:lvl>
    <w:lvl w:ilvl="4" w:tplc="11704682" w:tentative="1">
      <w:start w:val="1"/>
      <w:numFmt w:val="lowerLetter"/>
      <w:lvlText w:val="%5."/>
      <w:lvlJc w:val="left"/>
      <w:pPr>
        <w:ind w:left="3600" w:hanging="360"/>
      </w:pPr>
    </w:lvl>
    <w:lvl w:ilvl="5" w:tplc="11704682" w:tentative="1">
      <w:start w:val="1"/>
      <w:numFmt w:val="lowerRoman"/>
      <w:lvlText w:val="%6."/>
      <w:lvlJc w:val="right"/>
      <w:pPr>
        <w:ind w:left="4320" w:hanging="180"/>
      </w:pPr>
    </w:lvl>
    <w:lvl w:ilvl="6" w:tplc="11704682" w:tentative="1">
      <w:start w:val="1"/>
      <w:numFmt w:val="decimal"/>
      <w:lvlText w:val="%7."/>
      <w:lvlJc w:val="left"/>
      <w:pPr>
        <w:ind w:left="5040" w:hanging="360"/>
      </w:pPr>
    </w:lvl>
    <w:lvl w:ilvl="7" w:tplc="11704682" w:tentative="1">
      <w:start w:val="1"/>
      <w:numFmt w:val="lowerLetter"/>
      <w:lvlText w:val="%8."/>
      <w:lvlJc w:val="left"/>
      <w:pPr>
        <w:ind w:left="5760" w:hanging="360"/>
      </w:pPr>
    </w:lvl>
    <w:lvl w:ilvl="8" w:tplc="1170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">
    <w:multiLevelType w:val="hybridMultilevel"/>
    <w:lvl w:ilvl="0" w:tplc="50297590">
      <w:start w:val="1"/>
      <w:numFmt w:val="decimal"/>
      <w:lvlText w:val="%1."/>
      <w:lvlJc w:val="left"/>
      <w:pPr>
        <w:ind w:left="720" w:hanging="360"/>
      </w:pPr>
    </w:lvl>
    <w:lvl w:ilvl="1" w:tplc="50297590" w:tentative="1">
      <w:start w:val="1"/>
      <w:numFmt w:val="lowerLetter"/>
      <w:lvlText w:val="%2."/>
      <w:lvlJc w:val="left"/>
      <w:pPr>
        <w:ind w:left="1440" w:hanging="360"/>
      </w:pPr>
    </w:lvl>
    <w:lvl w:ilvl="2" w:tplc="50297590" w:tentative="1">
      <w:start w:val="1"/>
      <w:numFmt w:val="lowerRoman"/>
      <w:lvlText w:val="%3."/>
      <w:lvlJc w:val="right"/>
      <w:pPr>
        <w:ind w:left="2160" w:hanging="180"/>
      </w:pPr>
    </w:lvl>
    <w:lvl w:ilvl="3" w:tplc="50297590" w:tentative="1">
      <w:start w:val="1"/>
      <w:numFmt w:val="decimal"/>
      <w:lvlText w:val="%4."/>
      <w:lvlJc w:val="left"/>
      <w:pPr>
        <w:ind w:left="2880" w:hanging="360"/>
      </w:pPr>
    </w:lvl>
    <w:lvl w:ilvl="4" w:tplc="50297590" w:tentative="1">
      <w:start w:val="1"/>
      <w:numFmt w:val="lowerLetter"/>
      <w:lvlText w:val="%5."/>
      <w:lvlJc w:val="left"/>
      <w:pPr>
        <w:ind w:left="3600" w:hanging="360"/>
      </w:pPr>
    </w:lvl>
    <w:lvl w:ilvl="5" w:tplc="50297590" w:tentative="1">
      <w:start w:val="1"/>
      <w:numFmt w:val="lowerRoman"/>
      <w:lvlText w:val="%6."/>
      <w:lvlJc w:val="right"/>
      <w:pPr>
        <w:ind w:left="4320" w:hanging="180"/>
      </w:pPr>
    </w:lvl>
    <w:lvl w:ilvl="6" w:tplc="50297590" w:tentative="1">
      <w:start w:val="1"/>
      <w:numFmt w:val="decimal"/>
      <w:lvlText w:val="%7."/>
      <w:lvlJc w:val="left"/>
      <w:pPr>
        <w:ind w:left="5040" w:hanging="360"/>
      </w:pPr>
    </w:lvl>
    <w:lvl w:ilvl="7" w:tplc="50297590" w:tentative="1">
      <w:start w:val="1"/>
      <w:numFmt w:val="lowerLetter"/>
      <w:lvlText w:val="%8."/>
      <w:lvlJc w:val="left"/>
      <w:pPr>
        <w:ind w:left="5760" w:hanging="360"/>
      </w:pPr>
    </w:lvl>
    <w:lvl w:ilvl="8" w:tplc="5029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">
    <w:multiLevelType w:val="hybridMultilevel"/>
    <w:lvl w:ilvl="0" w:tplc="27535523">
      <w:start w:val="1"/>
      <w:numFmt w:val="decimal"/>
      <w:lvlText w:val="%1."/>
      <w:lvlJc w:val="left"/>
      <w:pPr>
        <w:ind w:left="720" w:hanging="360"/>
      </w:pPr>
    </w:lvl>
    <w:lvl w:ilvl="1" w:tplc="27535523" w:tentative="1">
      <w:start w:val="1"/>
      <w:numFmt w:val="lowerLetter"/>
      <w:lvlText w:val="%2."/>
      <w:lvlJc w:val="left"/>
      <w:pPr>
        <w:ind w:left="1440" w:hanging="360"/>
      </w:pPr>
    </w:lvl>
    <w:lvl w:ilvl="2" w:tplc="27535523" w:tentative="1">
      <w:start w:val="1"/>
      <w:numFmt w:val="lowerRoman"/>
      <w:lvlText w:val="%3."/>
      <w:lvlJc w:val="right"/>
      <w:pPr>
        <w:ind w:left="2160" w:hanging="180"/>
      </w:pPr>
    </w:lvl>
    <w:lvl w:ilvl="3" w:tplc="27535523" w:tentative="1">
      <w:start w:val="1"/>
      <w:numFmt w:val="decimal"/>
      <w:lvlText w:val="%4."/>
      <w:lvlJc w:val="left"/>
      <w:pPr>
        <w:ind w:left="2880" w:hanging="360"/>
      </w:pPr>
    </w:lvl>
    <w:lvl w:ilvl="4" w:tplc="27535523" w:tentative="1">
      <w:start w:val="1"/>
      <w:numFmt w:val="lowerLetter"/>
      <w:lvlText w:val="%5."/>
      <w:lvlJc w:val="left"/>
      <w:pPr>
        <w:ind w:left="3600" w:hanging="360"/>
      </w:pPr>
    </w:lvl>
    <w:lvl w:ilvl="5" w:tplc="27535523" w:tentative="1">
      <w:start w:val="1"/>
      <w:numFmt w:val="lowerRoman"/>
      <w:lvlText w:val="%6."/>
      <w:lvlJc w:val="right"/>
      <w:pPr>
        <w:ind w:left="4320" w:hanging="180"/>
      </w:pPr>
    </w:lvl>
    <w:lvl w:ilvl="6" w:tplc="27535523" w:tentative="1">
      <w:start w:val="1"/>
      <w:numFmt w:val="decimal"/>
      <w:lvlText w:val="%7."/>
      <w:lvlJc w:val="left"/>
      <w:pPr>
        <w:ind w:left="5040" w:hanging="360"/>
      </w:pPr>
    </w:lvl>
    <w:lvl w:ilvl="7" w:tplc="27535523" w:tentative="1">
      <w:start w:val="1"/>
      <w:numFmt w:val="lowerLetter"/>
      <w:lvlText w:val="%8."/>
      <w:lvlJc w:val="left"/>
      <w:pPr>
        <w:ind w:left="5760" w:hanging="360"/>
      </w:pPr>
    </w:lvl>
    <w:lvl w:ilvl="8" w:tplc="2753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">
    <w:multiLevelType w:val="hybridMultilevel"/>
    <w:lvl w:ilvl="0" w:tplc="63680381">
      <w:start w:val="1"/>
      <w:numFmt w:val="decimal"/>
      <w:lvlText w:val="%1."/>
      <w:lvlJc w:val="left"/>
      <w:pPr>
        <w:ind w:left="720" w:hanging="360"/>
      </w:pPr>
    </w:lvl>
    <w:lvl w:ilvl="1" w:tplc="63680381" w:tentative="1">
      <w:start w:val="1"/>
      <w:numFmt w:val="lowerLetter"/>
      <w:lvlText w:val="%2."/>
      <w:lvlJc w:val="left"/>
      <w:pPr>
        <w:ind w:left="1440" w:hanging="360"/>
      </w:pPr>
    </w:lvl>
    <w:lvl w:ilvl="2" w:tplc="63680381" w:tentative="1">
      <w:start w:val="1"/>
      <w:numFmt w:val="lowerRoman"/>
      <w:lvlText w:val="%3."/>
      <w:lvlJc w:val="right"/>
      <w:pPr>
        <w:ind w:left="2160" w:hanging="180"/>
      </w:pPr>
    </w:lvl>
    <w:lvl w:ilvl="3" w:tplc="63680381" w:tentative="1">
      <w:start w:val="1"/>
      <w:numFmt w:val="decimal"/>
      <w:lvlText w:val="%4."/>
      <w:lvlJc w:val="left"/>
      <w:pPr>
        <w:ind w:left="2880" w:hanging="360"/>
      </w:pPr>
    </w:lvl>
    <w:lvl w:ilvl="4" w:tplc="63680381" w:tentative="1">
      <w:start w:val="1"/>
      <w:numFmt w:val="lowerLetter"/>
      <w:lvlText w:val="%5."/>
      <w:lvlJc w:val="left"/>
      <w:pPr>
        <w:ind w:left="3600" w:hanging="360"/>
      </w:pPr>
    </w:lvl>
    <w:lvl w:ilvl="5" w:tplc="63680381" w:tentative="1">
      <w:start w:val="1"/>
      <w:numFmt w:val="lowerRoman"/>
      <w:lvlText w:val="%6."/>
      <w:lvlJc w:val="right"/>
      <w:pPr>
        <w:ind w:left="4320" w:hanging="180"/>
      </w:pPr>
    </w:lvl>
    <w:lvl w:ilvl="6" w:tplc="63680381" w:tentative="1">
      <w:start w:val="1"/>
      <w:numFmt w:val="decimal"/>
      <w:lvlText w:val="%7."/>
      <w:lvlJc w:val="left"/>
      <w:pPr>
        <w:ind w:left="5040" w:hanging="360"/>
      </w:pPr>
    </w:lvl>
    <w:lvl w:ilvl="7" w:tplc="63680381" w:tentative="1">
      <w:start w:val="1"/>
      <w:numFmt w:val="lowerLetter"/>
      <w:lvlText w:val="%8."/>
      <w:lvlJc w:val="left"/>
      <w:pPr>
        <w:ind w:left="5760" w:hanging="360"/>
      </w:pPr>
    </w:lvl>
    <w:lvl w:ilvl="8" w:tplc="6368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">
    <w:multiLevelType w:val="hybridMultilevel"/>
    <w:lvl w:ilvl="0" w:tplc="19327803">
      <w:start w:val="1"/>
      <w:numFmt w:val="decimal"/>
      <w:lvlText w:val="%1."/>
      <w:lvlJc w:val="left"/>
      <w:pPr>
        <w:ind w:left="720" w:hanging="360"/>
      </w:pPr>
    </w:lvl>
    <w:lvl w:ilvl="1" w:tplc="19327803" w:tentative="1">
      <w:start w:val="1"/>
      <w:numFmt w:val="lowerLetter"/>
      <w:lvlText w:val="%2."/>
      <w:lvlJc w:val="left"/>
      <w:pPr>
        <w:ind w:left="1440" w:hanging="360"/>
      </w:pPr>
    </w:lvl>
    <w:lvl w:ilvl="2" w:tplc="19327803" w:tentative="1">
      <w:start w:val="1"/>
      <w:numFmt w:val="lowerRoman"/>
      <w:lvlText w:val="%3."/>
      <w:lvlJc w:val="right"/>
      <w:pPr>
        <w:ind w:left="2160" w:hanging="180"/>
      </w:pPr>
    </w:lvl>
    <w:lvl w:ilvl="3" w:tplc="19327803" w:tentative="1">
      <w:start w:val="1"/>
      <w:numFmt w:val="decimal"/>
      <w:lvlText w:val="%4."/>
      <w:lvlJc w:val="left"/>
      <w:pPr>
        <w:ind w:left="2880" w:hanging="360"/>
      </w:pPr>
    </w:lvl>
    <w:lvl w:ilvl="4" w:tplc="19327803" w:tentative="1">
      <w:start w:val="1"/>
      <w:numFmt w:val="lowerLetter"/>
      <w:lvlText w:val="%5."/>
      <w:lvlJc w:val="left"/>
      <w:pPr>
        <w:ind w:left="3600" w:hanging="360"/>
      </w:pPr>
    </w:lvl>
    <w:lvl w:ilvl="5" w:tplc="19327803" w:tentative="1">
      <w:start w:val="1"/>
      <w:numFmt w:val="lowerRoman"/>
      <w:lvlText w:val="%6."/>
      <w:lvlJc w:val="right"/>
      <w:pPr>
        <w:ind w:left="4320" w:hanging="180"/>
      </w:pPr>
    </w:lvl>
    <w:lvl w:ilvl="6" w:tplc="19327803" w:tentative="1">
      <w:start w:val="1"/>
      <w:numFmt w:val="decimal"/>
      <w:lvlText w:val="%7."/>
      <w:lvlJc w:val="left"/>
      <w:pPr>
        <w:ind w:left="5040" w:hanging="360"/>
      </w:pPr>
    </w:lvl>
    <w:lvl w:ilvl="7" w:tplc="19327803" w:tentative="1">
      <w:start w:val="1"/>
      <w:numFmt w:val="lowerLetter"/>
      <w:lvlText w:val="%8."/>
      <w:lvlJc w:val="left"/>
      <w:pPr>
        <w:ind w:left="5760" w:hanging="360"/>
      </w:pPr>
    </w:lvl>
    <w:lvl w:ilvl="8" w:tplc="19327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">
    <w:multiLevelType w:val="hybridMultilevel"/>
    <w:lvl w:ilvl="0" w:tplc="18663738">
      <w:start w:val="1"/>
      <w:numFmt w:val="decimal"/>
      <w:lvlText w:val="%1."/>
      <w:lvlJc w:val="left"/>
      <w:pPr>
        <w:ind w:left="720" w:hanging="360"/>
      </w:pPr>
    </w:lvl>
    <w:lvl w:ilvl="1" w:tplc="18663738" w:tentative="1">
      <w:start w:val="1"/>
      <w:numFmt w:val="lowerLetter"/>
      <w:lvlText w:val="%2."/>
      <w:lvlJc w:val="left"/>
      <w:pPr>
        <w:ind w:left="1440" w:hanging="360"/>
      </w:pPr>
    </w:lvl>
    <w:lvl w:ilvl="2" w:tplc="18663738" w:tentative="1">
      <w:start w:val="1"/>
      <w:numFmt w:val="lowerRoman"/>
      <w:lvlText w:val="%3."/>
      <w:lvlJc w:val="right"/>
      <w:pPr>
        <w:ind w:left="2160" w:hanging="180"/>
      </w:pPr>
    </w:lvl>
    <w:lvl w:ilvl="3" w:tplc="18663738" w:tentative="1">
      <w:start w:val="1"/>
      <w:numFmt w:val="decimal"/>
      <w:lvlText w:val="%4."/>
      <w:lvlJc w:val="left"/>
      <w:pPr>
        <w:ind w:left="2880" w:hanging="360"/>
      </w:pPr>
    </w:lvl>
    <w:lvl w:ilvl="4" w:tplc="18663738" w:tentative="1">
      <w:start w:val="1"/>
      <w:numFmt w:val="lowerLetter"/>
      <w:lvlText w:val="%5."/>
      <w:lvlJc w:val="left"/>
      <w:pPr>
        <w:ind w:left="3600" w:hanging="360"/>
      </w:pPr>
    </w:lvl>
    <w:lvl w:ilvl="5" w:tplc="18663738" w:tentative="1">
      <w:start w:val="1"/>
      <w:numFmt w:val="lowerRoman"/>
      <w:lvlText w:val="%6."/>
      <w:lvlJc w:val="right"/>
      <w:pPr>
        <w:ind w:left="4320" w:hanging="180"/>
      </w:pPr>
    </w:lvl>
    <w:lvl w:ilvl="6" w:tplc="18663738" w:tentative="1">
      <w:start w:val="1"/>
      <w:numFmt w:val="decimal"/>
      <w:lvlText w:val="%7."/>
      <w:lvlJc w:val="left"/>
      <w:pPr>
        <w:ind w:left="5040" w:hanging="360"/>
      </w:pPr>
    </w:lvl>
    <w:lvl w:ilvl="7" w:tplc="18663738" w:tentative="1">
      <w:start w:val="1"/>
      <w:numFmt w:val="lowerLetter"/>
      <w:lvlText w:val="%8."/>
      <w:lvlJc w:val="left"/>
      <w:pPr>
        <w:ind w:left="5760" w:hanging="360"/>
      </w:pPr>
    </w:lvl>
    <w:lvl w:ilvl="8" w:tplc="1866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">
    <w:multiLevelType w:val="hybridMultilevel"/>
    <w:lvl w:ilvl="0" w:tplc="66654459">
      <w:start w:val="1"/>
      <w:numFmt w:val="decimal"/>
      <w:lvlText w:val="%1."/>
      <w:lvlJc w:val="left"/>
      <w:pPr>
        <w:ind w:left="720" w:hanging="360"/>
      </w:pPr>
    </w:lvl>
    <w:lvl w:ilvl="1" w:tplc="66654459" w:tentative="1">
      <w:start w:val="1"/>
      <w:numFmt w:val="lowerLetter"/>
      <w:lvlText w:val="%2."/>
      <w:lvlJc w:val="left"/>
      <w:pPr>
        <w:ind w:left="1440" w:hanging="360"/>
      </w:pPr>
    </w:lvl>
    <w:lvl w:ilvl="2" w:tplc="66654459" w:tentative="1">
      <w:start w:val="1"/>
      <w:numFmt w:val="lowerRoman"/>
      <w:lvlText w:val="%3."/>
      <w:lvlJc w:val="right"/>
      <w:pPr>
        <w:ind w:left="2160" w:hanging="180"/>
      </w:pPr>
    </w:lvl>
    <w:lvl w:ilvl="3" w:tplc="66654459" w:tentative="1">
      <w:start w:val="1"/>
      <w:numFmt w:val="decimal"/>
      <w:lvlText w:val="%4."/>
      <w:lvlJc w:val="left"/>
      <w:pPr>
        <w:ind w:left="2880" w:hanging="360"/>
      </w:pPr>
    </w:lvl>
    <w:lvl w:ilvl="4" w:tplc="66654459" w:tentative="1">
      <w:start w:val="1"/>
      <w:numFmt w:val="lowerLetter"/>
      <w:lvlText w:val="%5."/>
      <w:lvlJc w:val="left"/>
      <w:pPr>
        <w:ind w:left="3600" w:hanging="360"/>
      </w:pPr>
    </w:lvl>
    <w:lvl w:ilvl="5" w:tplc="66654459" w:tentative="1">
      <w:start w:val="1"/>
      <w:numFmt w:val="lowerRoman"/>
      <w:lvlText w:val="%6."/>
      <w:lvlJc w:val="right"/>
      <w:pPr>
        <w:ind w:left="4320" w:hanging="180"/>
      </w:pPr>
    </w:lvl>
    <w:lvl w:ilvl="6" w:tplc="66654459" w:tentative="1">
      <w:start w:val="1"/>
      <w:numFmt w:val="decimal"/>
      <w:lvlText w:val="%7."/>
      <w:lvlJc w:val="left"/>
      <w:pPr>
        <w:ind w:left="5040" w:hanging="360"/>
      </w:pPr>
    </w:lvl>
    <w:lvl w:ilvl="7" w:tplc="66654459" w:tentative="1">
      <w:start w:val="1"/>
      <w:numFmt w:val="lowerLetter"/>
      <w:lvlText w:val="%8."/>
      <w:lvlJc w:val="left"/>
      <w:pPr>
        <w:ind w:left="5760" w:hanging="360"/>
      </w:pPr>
    </w:lvl>
    <w:lvl w:ilvl="8" w:tplc="6665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">
    <w:multiLevelType w:val="hybridMultilevel"/>
    <w:lvl w:ilvl="0" w:tplc="14411443">
      <w:start w:val="1"/>
      <w:numFmt w:val="decimal"/>
      <w:lvlText w:val="%1."/>
      <w:lvlJc w:val="left"/>
      <w:pPr>
        <w:ind w:left="720" w:hanging="360"/>
      </w:pPr>
    </w:lvl>
    <w:lvl w:ilvl="1" w:tplc="14411443" w:tentative="1">
      <w:start w:val="1"/>
      <w:numFmt w:val="lowerLetter"/>
      <w:lvlText w:val="%2."/>
      <w:lvlJc w:val="left"/>
      <w:pPr>
        <w:ind w:left="1440" w:hanging="360"/>
      </w:pPr>
    </w:lvl>
    <w:lvl w:ilvl="2" w:tplc="14411443" w:tentative="1">
      <w:start w:val="1"/>
      <w:numFmt w:val="lowerRoman"/>
      <w:lvlText w:val="%3."/>
      <w:lvlJc w:val="right"/>
      <w:pPr>
        <w:ind w:left="2160" w:hanging="180"/>
      </w:pPr>
    </w:lvl>
    <w:lvl w:ilvl="3" w:tplc="14411443" w:tentative="1">
      <w:start w:val="1"/>
      <w:numFmt w:val="decimal"/>
      <w:lvlText w:val="%4."/>
      <w:lvlJc w:val="left"/>
      <w:pPr>
        <w:ind w:left="2880" w:hanging="360"/>
      </w:pPr>
    </w:lvl>
    <w:lvl w:ilvl="4" w:tplc="14411443" w:tentative="1">
      <w:start w:val="1"/>
      <w:numFmt w:val="lowerLetter"/>
      <w:lvlText w:val="%5."/>
      <w:lvlJc w:val="left"/>
      <w:pPr>
        <w:ind w:left="3600" w:hanging="360"/>
      </w:pPr>
    </w:lvl>
    <w:lvl w:ilvl="5" w:tplc="14411443" w:tentative="1">
      <w:start w:val="1"/>
      <w:numFmt w:val="lowerRoman"/>
      <w:lvlText w:val="%6."/>
      <w:lvlJc w:val="right"/>
      <w:pPr>
        <w:ind w:left="4320" w:hanging="180"/>
      </w:pPr>
    </w:lvl>
    <w:lvl w:ilvl="6" w:tplc="14411443" w:tentative="1">
      <w:start w:val="1"/>
      <w:numFmt w:val="decimal"/>
      <w:lvlText w:val="%7."/>
      <w:lvlJc w:val="left"/>
      <w:pPr>
        <w:ind w:left="5040" w:hanging="360"/>
      </w:pPr>
    </w:lvl>
    <w:lvl w:ilvl="7" w:tplc="14411443" w:tentative="1">
      <w:start w:val="1"/>
      <w:numFmt w:val="lowerLetter"/>
      <w:lvlText w:val="%8."/>
      <w:lvlJc w:val="left"/>
      <w:pPr>
        <w:ind w:left="5760" w:hanging="360"/>
      </w:pPr>
    </w:lvl>
    <w:lvl w:ilvl="8" w:tplc="14411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">
    <w:multiLevelType w:val="hybridMultilevel"/>
    <w:lvl w:ilvl="0" w:tplc="48192995">
      <w:start w:val="1"/>
      <w:numFmt w:val="decimal"/>
      <w:lvlText w:val="%1."/>
      <w:lvlJc w:val="left"/>
      <w:pPr>
        <w:ind w:left="720" w:hanging="360"/>
      </w:pPr>
    </w:lvl>
    <w:lvl w:ilvl="1" w:tplc="48192995" w:tentative="1">
      <w:start w:val="1"/>
      <w:numFmt w:val="lowerLetter"/>
      <w:lvlText w:val="%2."/>
      <w:lvlJc w:val="left"/>
      <w:pPr>
        <w:ind w:left="1440" w:hanging="360"/>
      </w:pPr>
    </w:lvl>
    <w:lvl w:ilvl="2" w:tplc="48192995" w:tentative="1">
      <w:start w:val="1"/>
      <w:numFmt w:val="lowerRoman"/>
      <w:lvlText w:val="%3."/>
      <w:lvlJc w:val="right"/>
      <w:pPr>
        <w:ind w:left="2160" w:hanging="180"/>
      </w:pPr>
    </w:lvl>
    <w:lvl w:ilvl="3" w:tplc="48192995" w:tentative="1">
      <w:start w:val="1"/>
      <w:numFmt w:val="decimal"/>
      <w:lvlText w:val="%4."/>
      <w:lvlJc w:val="left"/>
      <w:pPr>
        <w:ind w:left="2880" w:hanging="360"/>
      </w:pPr>
    </w:lvl>
    <w:lvl w:ilvl="4" w:tplc="48192995" w:tentative="1">
      <w:start w:val="1"/>
      <w:numFmt w:val="lowerLetter"/>
      <w:lvlText w:val="%5."/>
      <w:lvlJc w:val="left"/>
      <w:pPr>
        <w:ind w:left="3600" w:hanging="360"/>
      </w:pPr>
    </w:lvl>
    <w:lvl w:ilvl="5" w:tplc="48192995" w:tentative="1">
      <w:start w:val="1"/>
      <w:numFmt w:val="lowerRoman"/>
      <w:lvlText w:val="%6."/>
      <w:lvlJc w:val="right"/>
      <w:pPr>
        <w:ind w:left="4320" w:hanging="180"/>
      </w:pPr>
    </w:lvl>
    <w:lvl w:ilvl="6" w:tplc="48192995" w:tentative="1">
      <w:start w:val="1"/>
      <w:numFmt w:val="decimal"/>
      <w:lvlText w:val="%7."/>
      <w:lvlJc w:val="left"/>
      <w:pPr>
        <w:ind w:left="5040" w:hanging="360"/>
      </w:pPr>
    </w:lvl>
    <w:lvl w:ilvl="7" w:tplc="48192995" w:tentative="1">
      <w:start w:val="1"/>
      <w:numFmt w:val="lowerLetter"/>
      <w:lvlText w:val="%8."/>
      <w:lvlJc w:val="left"/>
      <w:pPr>
        <w:ind w:left="5760" w:hanging="360"/>
      </w:pPr>
    </w:lvl>
    <w:lvl w:ilvl="8" w:tplc="4819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">
    <w:multiLevelType w:val="hybridMultilevel"/>
    <w:lvl w:ilvl="0" w:tplc="76314482">
      <w:start w:val="1"/>
      <w:numFmt w:val="decimal"/>
      <w:lvlText w:val="%1."/>
      <w:lvlJc w:val="left"/>
      <w:pPr>
        <w:ind w:left="720" w:hanging="360"/>
      </w:pPr>
    </w:lvl>
    <w:lvl w:ilvl="1" w:tplc="76314482" w:tentative="1">
      <w:start w:val="1"/>
      <w:numFmt w:val="lowerLetter"/>
      <w:lvlText w:val="%2."/>
      <w:lvlJc w:val="left"/>
      <w:pPr>
        <w:ind w:left="1440" w:hanging="360"/>
      </w:pPr>
    </w:lvl>
    <w:lvl w:ilvl="2" w:tplc="76314482" w:tentative="1">
      <w:start w:val="1"/>
      <w:numFmt w:val="lowerRoman"/>
      <w:lvlText w:val="%3."/>
      <w:lvlJc w:val="right"/>
      <w:pPr>
        <w:ind w:left="2160" w:hanging="180"/>
      </w:pPr>
    </w:lvl>
    <w:lvl w:ilvl="3" w:tplc="76314482" w:tentative="1">
      <w:start w:val="1"/>
      <w:numFmt w:val="decimal"/>
      <w:lvlText w:val="%4."/>
      <w:lvlJc w:val="left"/>
      <w:pPr>
        <w:ind w:left="2880" w:hanging="360"/>
      </w:pPr>
    </w:lvl>
    <w:lvl w:ilvl="4" w:tplc="76314482" w:tentative="1">
      <w:start w:val="1"/>
      <w:numFmt w:val="lowerLetter"/>
      <w:lvlText w:val="%5."/>
      <w:lvlJc w:val="left"/>
      <w:pPr>
        <w:ind w:left="3600" w:hanging="360"/>
      </w:pPr>
    </w:lvl>
    <w:lvl w:ilvl="5" w:tplc="76314482" w:tentative="1">
      <w:start w:val="1"/>
      <w:numFmt w:val="lowerRoman"/>
      <w:lvlText w:val="%6."/>
      <w:lvlJc w:val="right"/>
      <w:pPr>
        <w:ind w:left="4320" w:hanging="180"/>
      </w:pPr>
    </w:lvl>
    <w:lvl w:ilvl="6" w:tplc="76314482" w:tentative="1">
      <w:start w:val="1"/>
      <w:numFmt w:val="decimal"/>
      <w:lvlText w:val="%7."/>
      <w:lvlJc w:val="left"/>
      <w:pPr>
        <w:ind w:left="5040" w:hanging="360"/>
      </w:pPr>
    </w:lvl>
    <w:lvl w:ilvl="7" w:tplc="76314482" w:tentative="1">
      <w:start w:val="1"/>
      <w:numFmt w:val="lowerLetter"/>
      <w:lvlText w:val="%8."/>
      <w:lvlJc w:val="left"/>
      <w:pPr>
        <w:ind w:left="5760" w:hanging="360"/>
      </w:pPr>
    </w:lvl>
    <w:lvl w:ilvl="8" w:tplc="7631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">
    <w:multiLevelType w:val="hybridMultilevel"/>
    <w:lvl w:ilvl="0" w:tplc="62917390">
      <w:start w:val="1"/>
      <w:numFmt w:val="decimal"/>
      <w:lvlText w:val="%1."/>
      <w:lvlJc w:val="left"/>
      <w:pPr>
        <w:ind w:left="720" w:hanging="360"/>
      </w:pPr>
    </w:lvl>
    <w:lvl w:ilvl="1" w:tplc="62917390" w:tentative="1">
      <w:start w:val="1"/>
      <w:numFmt w:val="lowerLetter"/>
      <w:lvlText w:val="%2."/>
      <w:lvlJc w:val="left"/>
      <w:pPr>
        <w:ind w:left="1440" w:hanging="360"/>
      </w:pPr>
    </w:lvl>
    <w:lvl w:ilvl="2" w:tplc="62917390" w:tentative="1">
      <w:start w:val="1"/>
      <w:numFmt w:val="lowerRoman"/>
      <w:lvlText w:val="%3."/>
      <w:lvlJc w:val="right"/>
      <w:pPr>
        <w:ind w:left="2160" w:hanging="180"/>
      </w:pPr>
    </w:lvl>
    <w:lvl w:ilvl="3" w:tplc="62917390" w:tentative="1">
      <w:start w:val="1"/>
      <w:numFmt w:val="decimal"/>
      <w:lvlText w:val="%4."/>
      <w:lvlJc w:val="left"/>
      <w:pPr>
        <w:ind w:left="2880" w:hanging="360"/>
      </w:pPr>
    </w:lvl>
    <w:lvl w:ilvl="4" w:tplc="62917390" w:tentative="1">
      <w:start w:val="1"/>
      <w:numFmt w:val="lowerLetter"/>
      <w:lvlText w:val="%5."/>
      <w:lvlJc w:val="left"/>
      <w:pPr>
        <w:ind w:left="3600" w:hanging="360"/>
      </w:pPr>
    </w:lvl>
    <w:lvl w:ilvl="5" w:tplc="62917390" w:tentative="1">
      <w:start w:val="1"/>
      <w:numFmt w:val="lowerRoman"/>
      <w:lvlText w:val="%6."/>
      <w:lvlJc w:val="right"/>
      <w:pPr>
        <w:ind w:left="4320" w:hanging="180"/>
      </w:pPr>
    </w:lvl>
    <w:lvl w:ilvl="6" w:tplc="62917390" w:tentative="1">
      <w:start w:val="1"/>
      <w:numFmt w:val="decimal"/>
      <w:lvlText w:val="%7."/>
      <w:lvlJc w:val="left"/>
      <w:pPr>
        <w:ind w:left="5040" w:hanging="360"/>
      </w:pPr>
    </w:lvl>
    <w:lvl w:ilvl="7" w:tplc="62917390" w:tentative="1">
      <w:start w:val="1"/>
      <w:numFmt w:val="lowerLetter"/>
      <w:lvlText w:val="%8."/>
      <w:lvlJc w:val="left"/>
      <w:pPr>
        <w:ind w:left="5760" w:hanging="360"/>
      </w:pPr>
    </w:lvl>
    <w:lvl w:ilvl="8" w:tplc="6291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">
    <w:multiLevelType w:val="hybridMultilevel"/>
    <w:lvl w:ilvl="0" w:tplc="14250876">
      <w:start w:val="1"/>
      <w:numFmt w:val="decimal"/>
      <w:lvlText w:val="%1."/>
      <w:lvlJc w:val="left"/>
      <w:pPr>
        <w:ind w:left="720" w:hanging="360"/>
      </w:pPr>
    </w:lvl>
    <w:lvl w:ilvl="1" w:tplc="14250876" w:tentative="1">
      <w:start w:val="1"/>
      <w:numFmt w:val="lowerLetter"/>
      <w:lvlText w:val="%2."/>
      <w:lvlJc w:val="left"/>
      <w:pPr>
        <w:ind w:left="1440" w:hanging="360"/>
      </w:pPr>
    </w:lvl>
    <w:lvl w:ilvl="2" w:tplc="14250876" w:tentative="1">
      <w:start w:val="1"/>
      <w:numFmt w:val="lowerRoman"/>
      <w:lvlText w:val="%3."/>
      <w:lvlJc w:val="right"/>
      <w:pPr>
        <w:ind w:left="2160" w:hanging="180"/>
      </w:pPr>
    </w:lvl>
    <w:lvl w:ilvl="3" w:tplc="14250876" w:tentative="1">
      <w:start w:val="1"/>
      <w:numFmt w:val="decimal"/>
      <w:lvlText w:val="%4."/>
      <w:lvlJc w:val="left"/>
      <w:pPr>
        <w:ind w:left="2880" w:hanging="360"/>
      </w:pPr>
    </w:lvl>
    <w:lvl w:ilvl="4" w:tplc="14250876" w:tentative="1">
      <w:start w:val="1"/>
      <w:numFmt w:val="lowerLetter"/>
      <w:lvlText w:val="%5."/>
      <w:lvlJc w:val="left"/>
      <w:pPr>
        <w:ind w:left="3600" w:hanging="360"/>
      </w:pPr>
    </w:lvl>
    <w:lvl w:ilvl="5" w:tplc="14250876" w:tentative="1">
      <w:start w:val="1"/>
      <w:numFmt w:val="lowerRoman"/>
      <w:lvlText w:val="%6."/>
      <w:lvlJc w:val="right"/>
      <w:pPr>
        <w:ind w:left="4320" w:hanging="180"/>
      </w:pPr>
    </w:lvl>
    <w:lvl w:ilvl="6" w:tplc="14250876" w:tentative="1">
      <w:start w:val="1"/>
      <w:numFmt w:val="decimal"/>
      <w:lvlText w:val="%7."/>
      <w:lvlJc w:val="left"/>
      <w:pPr>
        <w:ind w:left="5040" w:hanging="360"/>
      </w:pPr>
    </w:lvl>
    <w:lvl w:ilvl="7" w:tplc="14250876" w:tentative="1">
      <w:start w:val="1"/>
      <w:numFmt w:val="lowerLetter"/>
      <w:lvlText w:val="%8."/>
      <w:lvlJc w:val="left"/>
      <w:pPr>
        <w:ind w:left="5760" w:hanging="360"/>
      </w:pPr>
    </w:lvl>
    <w:lvl w:ilvl="8" w:tplc="1425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">
    <w:multiLevelType w:val="hybridMultilevel"/>
    <w:lvl w:ilvl="0" w:tplc="83967852">
      <w:start w:val="1"/>
      <w:numFmt w:val="decimal"/>
      <w:lvlText w:val="%1."/>
      <w:lvlJc w:val="left"/>
      <w:pPr>
        <w:ind w:left="720" w:hanging="360"/>
      </w:pPr>
    </w:lvl>
    <w:lvl w:ilvl="1" w:tplc="83967852" w:tentative="1">
      <w:start w:val="1"/>
      <w:numFmt w:val="lowerLetter"/>
      <w:lvlText w:val="%2."/>
      <w:lvlJc w:val="left"/>
      <w:pPr>
        <w:ind w:left="1440" w:hanging="360"/>
      </w:pPr>
    </w:lvl>
    <w:lvl w:ilvl="2" w:tplc="83967852" w:tentative="1">
      <w:start w:val="1"/>
      <w:numFmt w:val="lowerRoman"/>
      <w:lvlText w:val="%3."/>
      <w:lvlJc w:val="right"/>
      <w:pPr>
        <w:ind w:left="2160" w:hanging="180"/>
      </w:pPr>
    </w:lvl>
    <w:lvl w:ilvl="3" w:tplc="83967852" w:tentative="1">
      <w:start w:val="1"/>
      <w:numFmt w:val="decimal"/>
      <w:lvlText w:val="%4."/>
      <w:lvlJc w:val="left"/>
      <w:pPr>
        <w:ind w:left="2880" w:hanging="360"/>
      </w:pPr>
    </w:lvl>
    <w:lvl w:ilvl="4" w:tplc="83967852" w:tentative="1">
      <w:start w:val="1"/>
      <w:numFmt w:val="lowerLetter"/>
      <w:lvlText w:val="%5."/>
      <w:lvlJc w:val="left"/>
      <w:pPr>
        <w:ind w:left="3600" w:hanging="360"/>
      </w:pPr>
    </w:lvl>
    <w:lvl w:ilvl="5" w:tplc="83967852" w:tentative="1">
      <w:start w:val="1"/>
      <w:numFmt w:val="lowerRoman"/>
      <w:lvlText w:val="%6."/>
      <w:lvlJc w:val="right"/>
      <w:pPr>
        <w:ind w:left="4320" w:hanging="180"/>
      </w:pPr>
    </w:lvl>
    <w:lvl w:ilvl="6" w:tplc="83967852" w:tentative="1">
      <w:start w:val="1"/>
      <w:numFmt w:val="decimal"/>
      <w:lvlText w:val="%7."/>
      <w:lvlJc w:val="left"/>
      <w:pPr>
        <w:ind w:left="5040" w:hanging="360"/>
      </w:pPr>
    </w:lvl>
    <w:lvl w:ilvl="7" w:tplc="83967852" w:tentative="1">
      <w:start w:val="1"/>
      <w:numFmt w:val="lowerLetter"/>
      <w:lvlText w:val="%8."/>
      <w:lvlJc w:val="left"/>
      <w:pPr>
        <w:ind w:left="5760" w:hanging="360"/>
      </w:pPr>
    </w:lvl>
    <w:lvl w:ilvl="8" w:tplc="8396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">
    <w:multiLevelType w:val="hybridMultilevel"/>
    <w:lvl w:ilvl="0" w:tplc="25984327">
      <w:start w:val="1"/>
      <w:numFmt w:val="decimal"/>
      <w:lvlText w:val="%1."/>
      <w:lvlJc w:val="left"/>
      <w:pPr>
        <w:ind w:left="720" w:hanging="360"/>
      </w:pPr>
    </w:lvl>
    <w:lvl w:ilvl="1" w:tplc="25984327" w:tentative="1">
      <w:start w:val="1"/>
      <w:numFmt w:val="lowerLetter"/>
      <w:lvlText w:val="%2."/>
      <w:lvlJc w:val="left"/>
      <w:pPr>
        <w:ind w:left="1440" w:hanging="360"/>
      </w:pPr>
    </w:lvl>
    <w:lvl w:ilvl="2" w:tplc="25984327" w:tentative="1">
      <w:start w:val="1"/>
      <w:numFmt w:val="lowerRoman"/>
      <w:lvlText w:val="%3."/>
      <w:lvlJc w:val="right"/>
      <w:pPr>
        <w:ind w:left="2160" w:hanging="180"/>
      </w:pPr>
    </w:lvl>
    <w:lvl w:ilvl="3" w:tplc="25984327" w:tentative="1">
      <w:start w:val="1"/>
      <w:numFmt w:val="decimal"/>
      <w:lvlText w:val="%4."/>
      <w:lvlJc w:val="left"/>
      <w:pPr>
        <w:ind w:left="2880" w:hanging="360"/>
      </w:pPr>
    </w:lvl>
    <w:lvl w:ilvl="4" w:tplc="25984327" w:tentative="1">
      <w:start w:val="1"/>
      <w:numFmt w:val="lowerLetter"/>
      <w:lvlText w:val="%5."/>
      <w:lvlJc w:val="left"/>
      <w:pPr>
        <w:ind w:left="3600" w:hanging="360"/>
      </w:pPr>
    </w:lvl>
    <w:lvl w:ilvl="5" w:tplc="25984327" w:tentative="1">
      <w:start w:val="1"/>
      <w:numFmt w:val="lowerRoman"/>
      <w:lvlText w:val="%6."/>
      <w:lvlJc w:val="right"/>
      <w:pPr>
        <w:ind w:left="4320" w:hanging="180"/>
      </w:pPr>
    </w:lvl>
    <w:lvl w:ilvl="6" w:tplc="25984327" w:tentative="1">
      <w:start w:val="1"/>
      <w:numFmt w:val="decimal"/>
      <w:lvlText w:val="%7."/>
      <w:lvlJc w:val="left"/>
      <w:pPr>
        <w:ind w:left="5040" w:hanging="360"/>
      </w:pPr>
    </w:lvl>
    <w:lvl w:ilvl="7" w:tplc="25984327" w:tentative="1">
      <w:start w:val="1"/>
      <w:numFmt w:val="lowerLetter"/>
      <w:lvlText w:val="%8."/>
      <w:lvlJc w:val="left"/>
      <w:pPr>
        <w:ind w:left="5760" w:hanging="360"/>
      </w:pPr>
    </w:lvl>
    <w:lvl w:ilvl="8" w:tplc="2598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">
    <w:multiLevelType w:val="hybridMultilevel"/>
    <w:lvl w:ilvl="0" w:tplc="32025427">
      <w:start w:val="1"/>
      <w:numFmt w:val="decimal"/>
      <w:lvlText w:val="%1."/>
      <w:lvlJc w:val="left"/>
      <w:pPr>
        <w:ind w:left="720" w:hanging="360"/>
      </w:pPr>
    </w:lvl>
    <w:lvl w:ilvl="1" w:tplc="32025427" w:tentative="1">
      <w:start w:val="1"/>
      <w:numFmt w:val="lowerLetter"/>
      <w:lvlText w:val="%2."/>
      <w:lvlJc w:val="left"/>
      <w:pPr>
        <w:ind w:left="1440" w:hanging="360"/>
      </w:pPr>
    </w:lvl>
    <w:lvl w:ilvl="2" w:tplc="32025427" w:tentative="1">
      <w:start w:val="1"/>
      <w:numFmt w:val="lowerRoman"/>
      <w:lvlText w:val="%3."/>
      <w:lvlJc w:val="right"/>
      <w:pPr>
        <w:ind w:left="2160" w:hanging="180"/>
      </w:pPr>
    </w:lvl>
    <w:lvl w:ilvl="3" w:tplc="32025427" w:tentative="1">
      <w:start w:val="1"/>
      <w:numFmt w:val="decimal"/>
      <w:lvlText w:val="%4."/>
      <w:lvlJc w:val="left"/>
      <w:pPr>
        <w:ind w:left="2880" w:hanging="360"/>
      </w:pPr>
    </w:lvl>
    <w:lvl w:ilvl="4" w:tplc="32025427" w:tentative="1">
      <w:start w:val="1"/>
      <w:numFmt w:val="lowerLetter"/>
      <w:lvlText w:val="%5."/>
      <w:lvlJc w:val="left"/>
      <w:pPr>
        <w:ind w:left="3600" w:hanging="360"/>
      </w:pPr>
    </w:lvl>
    <w:lvl w:ilvl="5" w:tplc="32025427" w:tentative="1">
      <w:start w:val="1"/>
      <w:numFmt w:val="lowerRoman"/>
      <w:lvlText w:val="%6."/>
      <w:lvlJc w:val="right"/>
      <w:pPr>
        <w:ind w:left="4320" w:hanging="180"/>
      </w:pPr>
    </w:lvl>
    <w:lvl w:ilvl="6" w:tplc="32025427" w:tentative="1">
      <w:start w:val="1"/>
      <w:numFmt w:val="decimal"/>
      <w:lvlText w:val="%7."/>
      <w:lvlJc w:val="left"/>
      <w:pPr>
        <w:ind w:left="5040" w:hanging="360"/>
      </w:pPr>
    </w:lvl>
    <w:lvl w:ilvl="7" w:tplc="32025427" w:tentative="1">
      <w:start w:val="1"/>
      <w:numFmt w:val="lowerLetter"/>
      <w:lvlText w:val="%8."/>
      <w:lvlJc w:val="left"/>
      <w:pPr>
        <w:ind w:left="5760" w:hanging="360"/>
      </w:pPr>
    </w:lvl>
    <w:lvl w:ilvl="8" w:tplc="3202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">
    <w:multiLevelType w:val="hybridMultilevel"/>
    <w:lvl w:ilvl="0" w:tplc="92015848">
      <w:start w:val="1"/>
      <w:numFmt w:val="decimal"/>
      <w:lvlText w:val="%1."/>
      <w:lvlJc w:val="left"/>
      <w:pPr>
        <w:ind w:left="720" w:hanging="360"/>
      </w:pPr>
    </w:lvl>
    <w:lvl w:ilvl="1" w:tplc="92015848" w:tentative="1">
      <w:start w:val="1"/>
      <w:numFmt w:val="lowerLetter"/>
      <w:lvlText w:val="%2."/>
      <w:lvlJc w:val="left"/>
      <w:pPr>
        <w:ind w:left="1440" w:hanging="360"/>
      </w:pPr>
    </w:lvl>
    <w:lvl w:ilvl="2" w:tplc="92015848" w:tentative="1">
      <w:start w:val="1"/>
      <w:numFmt w:val="lowerRoman"/>
      <w:lvlText w:val="%3."/>
      <w:lvlJc w:val="right"/>
      <w:pPr>
        <w:ind w:left="2160" w:hanging="180"/>
      </w:pPr>
    </w:lvl>
    <w:lvl w:ilvl="3" w:tplc="92015848" w:tentative="1">
      <w:start w:val="1"/>
      <w:numFmt w:val="decimal"/>
      <w:lvlText w:val="%4."/>
      <w:lvlJc w:val="left"/>
      <w:pPr>
        <w:ind w:left="2880" w:hanging="360"/>
      </w:pPr>
    </w:lvl>
    <w:lvl w:ilvl="4" w:tplc="92015848" w:tentative="1">
      <w:start w:val="1"/>
      <w:numFmt w:val="lowerLetter"/>
      <w:lvlText w:val="%5."/>
      <w:lvlJc w:val="left"/>
      <w:pPr>
        <w:ind w:left="3600" w:hanging="360"/>
      </w:pPr>
    </w:lvl>
    <w:lvl w:ilvl="5" w:tplc="92015848" w:tentative="1">
      <w:start w:val="1"/>
      <w:numFmt w:val="lowerRoman"/>
      <w:lvlText w:val="%6."/>
      <w:lvlJc w:val="right"/>
      <w:pPr>
        <w:ind w:left="4320" w:hanging="180"/>
      </w:pPr>
    </w:lvl>
    <w:lvl w:ilvl="6" w:tplc="92015848" w:tentative="1">
      <w:start w:val="1"/>
      <w:numFmt w:val="decimal"/>
      <w:lvlText w:val="%7."/>
      <w:lvlJc w:val="left"/>
      <w:pPr>
        <w:ind w:left="5040" w:hanging="360"/>
      </w:pPr>
    </w:lvl>
    <w:lvl w:ilvl="7" w:tplc="92015848" w:tentative="1">
      <w:start w:val="1"/>
      <w:numFmt w:val="lowerLetter"/>
      <w:lvlText w:val="%8."/>
      <w:lvlJc w:val="left"/>
      <w:pPr>
        <w:ind w:left="5760" w:hanging="360"/>
      </w:pPr>
    </w:lvl>
    <w:lvl w:ilvl="8" w:tplc="9201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">
    <w:multiLevelType w:val="hybridMultilevel"/>
    <w:lvl w:ilvl="0" w:tplc="23210877">
      <w:start w:val="1"/>
      <w:numFmt w:val="decimal"/>
      <w:lvlText w:val="%1."/>
      <w:lvlJc w:val="left"/>
      <w:pPr>
        <w:ind w:left="720" w:hanging="360"/>
      </w:pPr>
    </w:lvl>
    <w:lvl w:ilvl="1" w:tplc="23210877" w:tentative="1">
      <w:start w:val="1"/>
      <w:numFmt w:val="lowerLetter"/>
      <w:lvlText w:val="%2."/>
      <w:lvlJc w:val="left"/>
      <w:pPr>
        <w:ind w:left="1440" w:hanging="360"/>
      </w:pPr>
    </w:lvl>
    <w:lvl w:ilvl="2" w:tplc="23210877" w:tentative="1">
      <w:start w:val="1"/>
      <w:numFmt w:val="lowerRoman"/>
      <w:lvlText w:val="%3."/>
      <w:lvlJc w:val="right"/>
      <w:pPr>
        <w:ind w:left="2160" w:hanging="180"/>
      </w:pPr>
    </w:lvl>
    <w:lvl w:ilvl="3" w:tplc="23210877" w:tentative="1">
      <w:start w:val="1"/>
      <w:numFmt w:val="decimal"/>
      <w:lvlText w:val="%4."/>
      <w:lvlJc w:val="left"/>
      <w:pPr>
        <w:ind w:left="2880" w:hanging="360"/>
      </w:pPr>
    </w:lvl>
    <w:lvl w:ilvl="4" w:tplc="23210877" w:tentative="1">
      <w:start w:val="1"/>
      <w:numFmt w:val="lowerLetter"/>
      <w:lvlText w:val="%5."/>
      <w:lvlJc w:val="left"/>
      <w:pPr>
        <w:ind w:left="3600" w:hanging="360"/>
      </w:pPr>
    </w:lvl>
    <w:lvl w:ilvl="5" w:tplc="23210877" w:tentative="1">
      <w:start w:val="1"/>
      <w:numFmt w:val="lowerRoman"/>
      <w:lvlText w:val="%6."/>
      <w:lvlJc w:val="right"/>
      <w:pPr>
        <w:ind w:left="4320" w:hanging="180"/>
      </w:pPr>
    </w:lvl>
    <w:lvl w:ilvl="6" w:tplc="23210877" w:tentative="1">
      <w:start w:val="1"/>
      <w:numFmt w:val="decimal"/>
      <w:lvlText w:val="%7."/>
      <w:lvlJc w:val="left"/>
      <w:pPr>
        <w:ind w:left="5040" w:hanging="360"/>
      </w:pPr>
    </w:lvl>
    <w:lvl w:ilvl="7" w:tplc="23210877" w:tentative="1">
      <w:start w:val="1"/>
      <w:numFmt w:val="lowerLetter"/>
      <w:lvlText w:val="%8."/>
      <w:lvlJc w:val="left"/>
      <w:pPr>
        <w:ind w:left="5760" w:hanging="360"/>
      </w:pPr>
    </w:lvl>
    <w:lvl w:ilvl="8" w:tplc="2321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">
    <w:multiLevelType w:val="hybridMultilevel"/>
    <w:lvl w:ilvl="0" w:tplc="88333497">
      <w:start w:val="1"/>
      <w:numFmt w:val="decimal"/>
      <w:lvlText w:val="%1."/>
      <w:lvlJc w:val="left"/>
      <w:pPr>
        <w:ind w:left="720" w:hanging="360"/>
      </w:pPr>
    </w:lvl>
    <w:lvl w:ilvl="1" w:tplc="88333497" w:tentative="1">
      <w:start w:val="1"/>
      <w:numFmt w:val="lowerLetter"/>
      <w:lvlText w:val="%2."/>
      <w:lvlJc w:val="left"/>
      <w:pPr>
        <w:ind w:left="1440" w:hanging="360"/>
      </w:pPr>
    </w:lvl>
    <w:lvl w:ilvl="2" w:tplc="88333497" w:tentative="1">
      <w:start w:val="1"/>
      <w:numFmt w:val="lowerRoman"/>
      <w:lvlText w:val="%3."/>
      <w:lvlJc w:val="right"/>
      <w:pPr>
        <w:ind w:left="2160" w:hanging="180"/>
      </w:pPr>
    </w:lvl>
    <w:lvl w:ilvl="3" w:tplc="88333497" w:tentative="1">
      <w:start w:val="1"/>
      <w:numFmt w:val="decimal"/>
      <w:lvlText w:val="%4."/>
      <w:lvlJc w:val="left"/>
      <w:pPr>
        <w:ind w:left="2880" w:hanging="360"/>
      </w:pPr>
    </w:lvl>
    <w:lvl w:ilvl="4" w:tplc="88333497" w:tentative="1">
      <w:start w:val="1"/>
      <w:numFmt w:val="lowerLetter"/>
      <w:lvlText w:val="%5."/>
      <w:lvlJc w:val="left"/>
      <w:pPr>
        <w:ind w:left="3600" w:hanging="360"/>
      </w:pPr>
    </w:lvl>
    <w:lvl w:ilvl="5" w:tplc="88333497" w:tentative="1">
      <w:start w:val="1"/>
      <w:numFmt w:val="lowerRoman"/>
      <w:lvlText w:val="%6."/>
      <w:lvlJc w:val="right"/>
      <w:pPr>
        <w:ind w:left="4320" w:hanging="180"/>
      </w:pPr>
    </w:lvl>
    <w:lvl w:ilvl="6" w:tplc="88333497" w:tentative="1">
      <w:start w:val="1"/>
      <w:numFmt w:val="decimal"/>
      <w:lvlText w:val="%7."/>
      <w:lvlJc w:val="left"/>
      <w:pPr>
        <w:ind w:left="5040" w:hanging="360"/>
      </w:pPr>
    </w:lvl>
    <w:lvl w:ilvl="7" w:tplc="88333497" w:tentative="1">
      <w:start w:val="1"/>
      <w:numFmt w:val="lowerLetter"/>
      <w:lvlText w:val="%8."/>
      <w:lvlJc w:val="left"/>
      <w:pPr>
        <w:ind w:left="5760" w:hanging="360"/>
      </w:pPr>
    </w:lvl>
    <w:lvl w:ilvl="8" w:tplc="8833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">
    <w:multiLevelType w:val="hybridMultilevel"/>
    <w:lvl w:ilvl="0" w:tplc="99812318">
      <w:start w:val="1"/>
      <w:numFmt w:val="decimal"/>
      <w:lvlText w:val="%1."/>
      <w:lvlJc w:val="left"/>
      <w:pPr>
        <w:ind w:left="720" w:hanging="360"/>
      </w:pPr>
    </w:lvl>
    <w:lvl w:ilvl="1" w:tplc="99812318" w:tentative="1">
      <w:start w:val="1"/>
      <w:numFmt w:val="lowerLetter"/>
      <w:lvlText w:val="%2."/>
      <w:lvlJc w:val="left"/>
      <w:pPr>
        <w:ind w:left="1440" w:hanging="360"/>
      </w:pPr>
    </w:lvl>
    <w:lvl w:ilvl="2" w:tplc="99812318" w:tentative="1">
      <w:start w:val="1"/>
      <w:numFmt w:val="lowerRoman"/>
      <w:lvlText w:val="%3."/>
      <w:lvlJc w:val="right"/>
      <w:pPr>
        <w:ind w:left="2160" w:hanging="180"/>
      </w:pPr>
    </w:lvl>
    <w:lvl w:ilvl="3" w:tplc="99812318" w:tentative="1">
      <w:start w:val="1"/>
      <w:numFmt w:val="decimal"/>
      <w:lvlText w:val="%4."/>
      <w:lvlJc w:val="left"/>
      <w:pPr>
        <w:ind w:left="2880" w:hanging="360"/>
      </w:pPr>
    </w:lvl>
    <w:lvl w:ilvl="4" w:tplc="99812318" w:tentative="1">
      <w:start w:val="1"/>
      <w:numFmt w:val="lowerLetter"/>
      <w:lvlText w:val="%5."/>
      <w:lvlJc w:val="left"/>
      <w:pPr>
        <w:ind w:left="3600" w:hanging="360"/>
      </w:pPr>
    </w:lvl>
    <w:lvl w:ilvl="5" w:tplc="99812318" w:tentative="1">
      <w:start w:val="1"/>
      <w:numFmt w:val="lowerRoman"/>
      <w:lvlText w:val="%6."/>
      <w:lvlJc w:val="right"/>
      <w:pPr>
        <w:ind w:left="4320" w:hanging="180"/>
      </w:pPr>
    </w:lvl>
    <w:lvl w:ilvl="6" w:tplc="99812318" w:tentative="1">
      <w:start w:val="1"/>
      <w:numFmt w:val="decimal"/>
      <w:lvlText w:val="%7."/>
      <w:lvlJc w:val="left"/>
      <w:pPr>
        <w:ind w:left="5040" w:hanging="360"/>
      </w:pPr>
    </w:lvl>
    <w:lvl w:ilvl="7" w:tplc="99812318" w:tentative="1">
      <w:start w:val="1"/>
      <w:numFmt w:val="lowerLetter"/>
      <w:lvlText w:val="%8."/>
      <w:lvlJc w:val="left"/>
      <w:pPr>
        <w:ind w:left="5760" w:hanging="360"/>
      </w:pPr>
    </w:lvl>
    <w:lvl w:ilvl="8" w:tplc="9981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">
    <w:multiLevelType w:val="hybridMultilevel"/>
    <w:lvl w:ilvl="0" w:tplc="23767137">
      <w:start w:val="1"/>
      <w:numFmt w:val="decimal"/>
      <w:lvlText w:val="%1."/>
      <w:lvlJc w:val="left"/>
      <w:pPr>
        <w:ind w:left="720" w:hanging="360"/>
      </w:pPr>
    </w:lvl>
    <w:lvl w:ilvl="1" w:tplc="23767137" w:tentative="1">
      <w:start w:val="1"/>
      <w:numFmt w:val="lowerLetter"/>
      <w:lvlText w:val="%2."/>
      <w:lvlJc w:val="left"/>
      <w:pPr>
        <w:ind w:left="1440" w:hanging="360"/>
      </w:pPr>
    </w:lvl>
    <w:lvl w:ilvl="2" w:tplc="23767137" w:tentative="1">
      <w:start w:val="1"/>
      <w:numFmt w:val="lowerRoman"/>
      <w:lvlText w:val="%3."/>
      <w:lvlJc w:val="right"/>
      <w:pPr>
        <w:ind w:left="2160" w:hanging="180"/>
      </w:pPr>
    </w:lvl>
    <w:lvl w:ilvl="3" w:tplc="23767137" w:tentative="1">
      <w:start w:val="1"/>
      <w:numFmt w:val="decimal"/>
      <w:lvlText w:val="%4."/>
      <w:lvlJc w:val="left"/>
      <w:pPr>
        <w:ind w:left="2880" w:hanging="360"/>
      </w:pPr>
    </w:lvl>
    <w:lvl w:ilvl="4" w:tplc="23767137" w:tentative="1">
      <w:start w:val="1"/>
      <w:numFmt w:val="lowerLetter"/>
      <w:lvlText w:val="%5."/>
      <w:lvlJc w:val="left"/>
      <w:pPr>
        <w:ind w:left="3600" w:hanging="360"/>
      </w:pPr>
    </w:lvl>
    <w:lvl w:ilvl="5" w:tplc="23767137" w:tentative="1">
      <w:start w:val="1"/>
      <w:numFmt w:val="lowerRoman"/>
      <w:lvlText w:val="%6."/>
      <w:lvlJc w:val="right"/>
      <w:pPr>
        <w:ind w:left="4320" w:hanging="180"/>
      </w:pPr>
    </w:lvl>
    <w:lvl w:ilvl="6" w:tplc="23767137" w:tentative="1">
      <w:start w:val="1"/>
      <w:numFmt w:val="decimal"/>
      <w:lvlText w:val="%7."/>
      <w:lvlJc w:val="left"/>
      <w:pPr>
        <w:ind w:left="5040" w:hanging="360"/>
      </w:pPr>
    </w:lvl>
    <w:lvl w:ilvl="7" w:tplc="23767137" w:tentative="1">
      <w:start w:val="1"/>
      <w:numFmt w:val="lowerLetter"/>
      <w:lvlText w:val="%8."/>
      <w:lvlJc w:val="left"/>
      <w:pPr>
        <w:ind w:left="5760" w:hanging="360"/>
      </w:pPr>
    </w:lvl>
    <w:lvl w:ilvl="8" w:tplc="2376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">
    <w:multiLevelType w:val="hybridMultilevel"/>
    <w:lvl w:ilvl="0" w:tplc="35538518">
      <w:start w:val="1"/>
      <w:numFmt w:val="decimal"/>
      <w:lvlText w:val="%1."/>
      <w:lvlJc w:val="left"/>
      <w:pPr>
        <w:ind w:left="720" w:hanging="360"/>
      </w:pPr>
    </w:lvl>
    <w:lvl w:ilvl="1" w:tplc="35538518" w:tentative="1">
      <w:start w:val="1"/>
      <w:numFmt w:val="lowerLetter"/>
      <w:lvlText w:val="%2."/>
      <w:lvlJc w:val="left"/>
      <w:pPr>
        <w:ind w:left="1440" w:hanging="360"/>
      </w:pPr>
    </w:lvl>
    <w:lvl w:ilvl="2" w:tplc="35538518" w:tentative="1">
      <w:start w:val="1"/>
      <w:numFmt w:val="lowerRoman"/>
      <w:lvlText w:val="%3."/>
      <w:lvlJc w:val="right"/>
      <w:pPr>
        <w:ind w:left="2160" w:hanging="180"/>
      </w:pPr>
    </w:lvl>
    <w:lvl w:ilvl="3" w:tplc="35538518" w:tentative="1">
      <w:start w:val="1"/>
      <w:numFmt w:val="decimal"/>
      <w:lvlText w:val="%4."/>
      <w:lvlJc w:val="left"/>
      <w:pPr>
        <w:ind w:left="2880" w:hanging="360"/>
      </w:pPr>
    </w:lvl>
    <w:lvl w:ilvl="4" w:tplc="35538518" w:tentative="1">
      <w:start w:val="1"/>
      <w:numFmt w:val="lowerLetter"/>
      <w:lvlText w:val="%5."/>
      <w:lvlJc w:val="left"/>
      <w:pPr>
        <w:ind w:left="3600" w:hanging="360"/>
      </w:pPr>
    </w:lvl>
    <w:lvl w:ilvl="5" w:tplc="35538518" w:tentative="1">
      <w:start w:val="1"/>
      <w:numFmt w:val="lowerRoman"/>
      <w:lvlText w:val="%6."/>
      <w:lvlJc w:val="right"/>
      <w:pPr>
        <w:ind w:left="4320" w:hanging="180"/>
      </w:pPr>
    </w:lvl>
    <w:lvl w:ilvl="6" w:tplc="35538518" w:tentative="1">
      <w:start w:val="1"/>
      <w:numFmt w:val="decimal"/>
      <w:lvlText w:val="%7."/>
      <w:lvlJc w:val="left"/>
      <w:pPr>
        <w:ind w:left="5040" w:hanging="360"/>
      </w:pPr>
    </w:lvl>
    <w:lvl w:ilvl="7" w:tplc="35538518" w:tentative="1">
      <w:start w:val="1"/>
      <w:numFmt w:val="lowerLetter"/>
      <w:lvlText w:val="%8."/>
      <w:lvlJc w:val="left"/>
      <w:pPr>
        <w:ind w:left="5760" w:hanging="360"/>
      </w:pPr>
    </w:lvl>
    <w:lvl w:ilvl="8" w:tplc="3553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">
    <w:multiLevelType w:val="hybridMultilevel"/>
    <w:lvl w:ilvl="0" w:tplc="21318327">
      <w:start w:val="1"/>
      <w:numFmt w:val="decimal"/>
      <w:lvlText w:val="%1."/>
      <w:lvlJc w:val="left"/>
      <w:pPr>
        <w:ind w:left="720" w:hanging="360"/>
      </w:pPr>
    </w:lvl>
    <w:lvl w:ilvl="1" w:tplc="21318327" w:tentative="1">
      <w:start w:val="1"/>
      <w:numFmt w:val="lowerLetter"/>
      <w:lvlText w:val="%2."/>
      <w:lvlJc w:val="left"/>
      <w:pPr>
        <w:ind w:left="1440" w:hanging="360"/>
      </w:pPr>
    </w:lvl>
    <w:lvl w:ilvl="2" w:tplc="21318327" w:tentative="1">
      <w:start w:val="1"/>
      <w:numFmt w:val="lowerRoman"/>
      <w:lvlText w:val="%3."/>
      <w:lvlJc w:val="right"/>
      <w:pPr>
        <w:ind w:left="2160" w:hanging="180"/>
      </w:pPr>
    </w:lvl>
    <w:lvl w:ilvl="3" w:tplc="21318327" w:tentative="1">
      <w:start w:val="1"/>
      <w:numFmt w:val="decimal"/>
      <w:lvlText w:val="%4."/>
      <w:lvlJc w:val="left"/>
      <w:pPr>
        <w:ind w:left="2880" w:hanging="360"/>
      </w:pPr>
    </w:lvl>
    <w:lvl w:ilvl="4" w:tplc="21318327" w:tentative="1">
      <w:start w:val="1"/>
      <w:numFmt w:val="lowerLetter"/>
      <w:lvlText w:val="%5."/>
      <w:lvlJc w:val="left"/>
      <w:pPr>
        <w:ind w:left="3600" w:hanging="360"/>
      </w:pPr>
    </w:lvl>
    <w:lvl w:ilvl="5" w:tplc="21318327" w:tentative="1">
      <w:start w:val="1"/>
      <w:numFmt w:val="lowerRoman"/>
      <w:lvlText w:val="%6."/>
      <w:lvlJc w:val="right"/>
      <w:pPr>
        <w:ind w:left="4320" w:hanging="180"/>
      </w:pPr>
    </w:lvl>
    <w:lvl w:ilvl="6" w:tplc="21318327" w:tentative="1">
      <w:start w:val="1"/>
      <w:numFmt w:val="decimal"/>
      <w:lvlText w:val="%7."/>
      <w:lvlJc w:val="left"/>
      <w:pPr>
        <w:ind w:left="5040" w:hanging="360"/>
      </w:pPr>
    </w:lvl>
    <w:lvl w:ilvl="7" w:tplc="21318327" w:tentative="1">
      <w:start w:val="1"/>
      <w:numFmt w:val="lowerLetter"/>
      <w:lvlText w:val="%8."/>
      <w:lvlJc w:val="left"/>
      <w:pPr>
        <w:ind w:left="5760" w:hanging="360"/>
      </w:pPr>
    </w:lvl>
    <w:lvl w:ilvl="8" w:tplc="2131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">
    <w:multiLevelType w:val="hybridMultilevel"/>
    <w:lvl w:ilvl="0" w:tplc="42180206">
      <w:start w:val="1"/>
      <w:numFmt w:val="decimal"/>
      <w:lvlText w:val="%1."/>
      <w:lvlJc w:val="left"/>
      <w:pPr>
        <w:ind w:left="720" w:hanging="360"/>
      </w:pPr>
    </w:lvl>
    <w:lvl w:ilvl="1" w:tplc="42180206" w:tentative="1">
      <w:start w:val="1"/>
      <w:numFmt w:val="lowerLetter"/>
      <w:lvlText w:val="%2."/>
      <w:lvlJc w:val="left"/>
      <w:pPr>
        <w:ind w:left="1440" w:hanging="360"/>
      </w:pPr>
    </w:lvl>
    <w:lvl w:ilvl="2" w:tplc="42180206" w:tentative="1">
      <w:start w:val="1"/>
      <w:numFmt w:val="lowerRoman"/>
      <w:lvlText w:val="%3."/>
      <w:lvlJc w:val="right"/>
      <w:pPr>
        <w:ind w:left="2160" w:hanging="180"/>
      </w:pPr>
    </w:lvl>
    <w:lvl w:ilvl="3" w:tplc="42180206" w:tentative="1">
      <w:start w:val="1"/>
      <w:numFmt w:val="decimal"/>
      <w:lvlText w:val="%4."/>
      <w:lvlJc w:val="left"/>
      <w:pPr>
        <w:ind w:left="2880" w:hanging="360"/>
      </w:pPr>
    </w:lvl>
    <w:lvl w:ilvl="4" w:tplc="42180206" w:tentative="1">
      <w:start w:val="1"/>
      <w:numFmt w:val="lowerLetter"/>
      <w:lvlText w:val="%5."/>
      <w:lvlJc w:val="left"/>
      <w:pPr>
        <w:ind w:left="3600" w:hanging="360"/>
      </w:pPr>
    </w:lvl>
    <w:lvl w:ilvl="5" w:tplc="42180206" w:tentative="1">
      <w:start w:val="1"/>
      <w:numFmt w:val="lowerRoman"/>
      <w:lvlText w:val="%6."/>
      <w:lvlJc w:val="right"/>
      <w:pPr>
        <w:ind w:left="4320" w:hanging="180"/>
      </w:pPr>
    </w:lvl>
    <w:lvl w:ilvl="6" w:tplc="42180206" w:tentative="1">
      <w:start w:val="1"/>
      <w:numFmt w:val="decimal"/>
      <w:lvlText w:val="%7."/>
      <w:lvlJc w:val="left"/>
      <w:pPr>
        <w:ind w:left="5040" w:hanging="360"/>
      </w:pPr>
    </w:lvl>
    <w:lvl w:ilvl="7" w:tplc="42180206" w:tentative="1">
      <w:start w:val="1"/>
      <w:numFmt w:val="lowerLetter"/>
      <w:lvlText w:val="%8."/>
      <w:lvlJc w:val="left"/>
      <w:pPr>
        <w:ind w:left="5760" w:hanging="360"/>
      </w:pPr>
    </w:lvl>
    <w:lvl w:ilvl="8" w:tplc="4218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">
    <w:multiLevelType w:val="hybridMultilevel"/>
    <w:lvl w:ilvl="0" w:tplc="74967650">
      <w:start w:val="1"/>
      <w:numFmt w:val="decimal"/>
      <w:lvlText w:val="%1."/>
      <w:lvlJc w:val="left"/>
      <w:pPr>
        <w:ind w:left="720" w:hanging="360"/>
      </w:pPr>
    </w:lvl>
    <w:lvl w:ilvl="1" w:tplc="74967650" w:tentative="1">
      <w:start w:val="1"/>
      <w:numFmt w:val="lowerLetter"/>
      <w:lvlText w:val="%2."/>
      <w:lvlJc w:val="left"/>
      <w:pPr>
        <w:ind w:left="1440" w:hanging="360"/>
      </w:pPr>
    </w:lvl>
    <w:lvl w:ilvl="2" w:tplc="74967650" w:tentative="1">
      <w:start w:val="1"/>
      <w:numFmt w:val="lowerRoman"/>
      <w:lvlText w:val="%3."/>
      <w:lvlJc w:val="right"/>
      <w:pPr>
        <w:ind w:left="2160" w:hanging="180"/>
      </w:pPr>
    </w:lvl>
    <w:lvl w:ilvl="3" w:tplc="74967650" w:tentative="1">
      <w:start w:val="1"/>
      <w:numFmt w:val="decimal"/>
      <w:lvlText w:val="%4."/>
      <w:lvlJc w:val="left"/>
      <w:pPr>
        <w:ind w:left="2880" w:hanging="360"/>
      </w:pPr>
    </w:lvl>
    <w:lvl w:ilvl="4" w:tplc="74967650" w:tentative="1">
      <w:start w:val="1"/>
      <w:numFmt w:val="lowerLetter"/>
      <w:lvlText w:val="%5."/>
      <w:lvlJc w:val="left"/>
      <w:pPr>
        <w:ind w:left="3600" w:hanging="360"/>
      </w:pPr>
    </w:lvl>
    <w:lvl w:ilvl="5" w:tplc="74967650" w:tentative="1">
      <w:start w:val="1"/>
      <w:numFmt w:val="lowerRoman"/>
      <w:lvlText w:val="%6."/>
      <w:lvlJc w:val="right"/>
      <w:pPr>
        <w:ind w:left="4320" w:hanging="180"/>
      </w:pPr>
    </w:lvl>
    <w:lvl w:ilvl="6" w:tplc="74967650" w:tentative="1">
      <w:start w:val="1"/>
      <w:numFmt w:val="decimal"/>
      <w:lvlText w:val="%7."/>
      <w:lvlJc w:val="left"/>
      <w:pPr>
        <w:ind w:left="5040" w:hanging="360"/>
      </w:pPr>
    </w:lvl>
    <w:lvl w:ilvl="7" w:tplc="74967650" w:tentative="1">
      <w:start w:val="1"/>
      <w:numFmt w:val="lowerLetter"/>
      <w:lvlText w:val="%8."/>
      <w:lvlJc w:val="left"/>
      <w:pPr>
        <w:ind w:left="5760" w:hanging="360"/>
      </w:pPr>
    </w:lvl>
    <w:lvl w:ilvl="8" w:tplc="7496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">
    <w:multiLevelType w:val="hybridMultilevel"/>
    <w:lvl w:ilvl="0" w:tplc="96598013">
      <w:start w:val="1"/>
      <w:numFmt w:val="decimal"/>
      <w:lvlText w:val="%1."/>
      <w:lvlJc w:val="left"/>
      <w:pPr>
        <w:ind w:left="720" w:hanging="360"/>
      </w:pPr>
    </w:lvl>
    <w:lvl w:ilvl="1" w:tplc="96598013" w:tentative="1">
      <w:start w:val="1"/>
      <w:numFmt w:val="lowerLetter"/>
      <w:lvlText w:val="%2."/>
      <w:lvlJc w:val="left"/>
      <w:pPr>
        <w:ind w:left="1440" w:hanging="360"/>
      </w:pPr>
    </w:lvl>
    <w:lvl w:ilvl="2" w:tplc="96598013" w:tentative="1">
      <w:start w:val="1"/>
      <w:numFmt w:val="lowerRoman"/>
      <w:lvlText w:val="%3."/>
      <w:lvlJc w:val="right"/>
      <w:pPr>
        <w:ind w:left="2160" w:hanging="180"/>
      </w:pPr>
    </w:lvl>
    <w:lvl w:ilvl="3" w:tplc="96598013" w:tentative="1">
      <w:start w:val="1"/>
      <w:numFmt w:val="decimal"/>
      <w:lvlText w:val="%4."/>
      <w:lvlJc w:val="left"/>
      <w:pPr>
        <w:ind w:left="2880" w:hanging="360"/>
      </w:pPr>
    </w:lvl>
    <w:lvl w:ilvl="4" w:tplc="96598013" w:tentative="1">
      <w:start w:val="1"/>
      <w:numFmt w:val="lowerLetter"/>
      <w:lvlText w:val="%5."/>
      <w:lvlJc w:val="left"/>
      <w:pPr>
        <w:ind w:left="3600" w:hanging="360"/>
      </w:pPr>
    </w:lvl>
    <w:lvl w:ilvl="5" w:tplc="96598013" w:tentative="1">
      <w:start w:val="1"/>
      <w:numFmt w:val="lowerRoman"/>
      <w:lvlText w:val="%6."/>
      <w:lvlJc w:val="right"/>
      <w:pPr>
        <w:ind w:left="4320" w:hanging="180"/>
      </w:pPr>
    </w:lvl>
    <w:lvl w:ilvl="6" w:tplc="96598013" w:tentative="1">
      <w:start w:val="1"/>
      <w:numFmt w:val="decimal"/>
      <w:lvlText w:val="%7."/>
      <w:lvlJc w:val="left"/>
      <w:pPr>
        <w:ind w:left="5040" w:hanging="360"/>
      </w:pPr>
    </w:lvl>
    <w:lvl w:ilvl="7" w:tplc="96598013" w:tentative="1">
      <w:start w:val="1"/>
      <w:numFmt w:val="lowerLetter"/>
      <w:lvlText w:val="%8."/>
      <w:lvlJc w:val="left"/>
      <w:pPr>
        <w:ind w:left="5760" w:hanging="360"/>
      </w:pPr>
    </w:lvl>
    <w:lvl w:ilvl="8" w:tplc="9659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">
    <w:multiLevelType w:val="hybridMultilevel"/>
    <w:lvl w:ilvl="0" w:tplc="92077264">
      <w:start w:val="1"/>
      <w:numFmt w:val="decimal"/>
      <w:lvlText w:val="%1."/>
      <w:lvlJc w:val="left"/>
      <w:pPr>
        <w:ind w:left="720" w:hanging="360"/>
      </w:pPr>
    </w:lvl>
    <w:lvl w:ilvl="1" w:tplc="92077264" w:tentative="1">
      <w:start w:val="1"/>
      <w:numFmt w:val="lowerLetter"/>
      <w:lvlText w:val="%2."/>
      <w:lvlJc w:val="left"/>
      <w:pPr>
        <w:ind w:left="1440" w:hanging="360"/>
      </w:pPr>
    </w:lvl>
    <w:lvl w:ilvl="2" w:tplc="92077264" w:tentative="1">
      <w:start w:val="1"/>
      <w:numFmt w:val="lowerRoman"/>
      <w:lvlText w:val="%3."/>
      <w:lvlJc w:val="right"/>
      <w:pPr>
        <w:ind w:left="2160" w:hanging="180"/>
      </w:pPr>
    </w:lvl>
    <w:lvl w:ilvl="3" w:tplc="92077264" w:tentative="1">
      <w:start w:val="1"/>
      <w:numFmt w:val="decimal"/>
      <w:lvlText w:val="%4."/>
      <w:lvlJc w:val="left"/>
      <w:pPr>
        <w:ind w:left="2880" w:hanging="360"/>
      </w:pPr>
    </w:lvl>
    <w:lvl w:ilvl="4" w:tplc="92077264" w:tentative="1">
      <w:start w:val="1"/>
      <w:numFmt w:val="lowerLetter"/>
      <w:lvlText w:val="%5."/>
      <w:lvlJc w:val="left"/>
      <w:pPr>
        <w:ind w:left="3600" w:hanging="360"/>
      </w:pPr>
    </w:lvl>
    <w:lvl w:ilvl="5" w:tplc="92077264" w:tentative="1">
      <w:start w:val="1"/>
      <w:numFmt w:val="lowerRoman"/>
      <w:lvlText w:val="%6."/>
      <w:lvlJc w:val="right"/>
      <w:pPr>
        <w:ind w:left="4320" w:hanging="180"/>
      </w:pPr>
    </w:lvl>
    <w:lvl w:ilvl="6" w:tplc="92077264" w:tentative="1">
      <w:start w:val="1"/>
      <w:numFmt w:val="decimal"/>
      <w:lvlText w:val="%7."/>
      <w:lvlJc w:val="left"/>
      <w:pPr>
        <w:ind w:left="5040" w:hanging="360"/>
      </w:pPr>
    </w:lvl>
    <w:lvl w:ilvl="7" w:tplc="92077264" w:tentative="1">
      <w:start w:val="1"/>
      <w:numFmt w:val="lowerLetter"/>
      <w:lvlText w:val="%8."/>
      <w:lvlJc w:val="left"/>
      <w:pPr>
        <w:ind w:left="5760" w:hanging="360"/>
      </w:pPr>
    </w:lvl>
    <w:lvl w:ilvl="8" w:tplc="9207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">
    <w:multiLevelType w:val="hybridMultilevel"/>
    <w:lvl w:ilvl="0" w:tplc="51740207">
      <w:start w:val="1"/>
      <w:numFmt w:val="decimal"/>
      <w:lvlText w:val="%1."/>
      <w:lvlJc w:val="left"/>
      <w:pPr>
        <w:ind w:left="720" w:hanging="360"/>
      </w:pPr>
    </w:lvl>
    <w:lvl w:ilvl="1" w:tplc="51740207" w:tentative="1">
      <w:start w:val="1"/>
      <w:numFmt w:val="lowerLetter"/>
      <w:lvlText w:val="%2."/>
      <w:lvlJc w:val="left"/>
      <w:pPr>
        <w:ind w:left="1440" w:hanging="360"/>
      </w:pPr>
    </w:lvl>
    <w:lvl w:ilvl="2" w:tplc="51740207" w:tentative="1">
      <w:start w:val="1"/>
      <w:numFmt w:val="lowerRoman"/>
      <w:lvlText w:val="%3."/>
      <w:lvlJc w:val="right"/>
      <w:pPr>
        <w:ind w:left="2160" w:hanging="180"/>
      </w:pPr>
    </w:lvl>
    <w:lvl w:ilvl="3" w:tplc="51740207" w:tentative="1">
      <w:start w:val="1"/>
      <w:numFmt w:val="decimal"/>
      <w:lvlText w:val="%4."/>
      <w:lvlJc w:val="left"/>
      <w:pPr>
        <w:ind w:left="2880" w:hanging="360"/>
      </w:pPr>
    </w:lvl>
    <w:lvl w:ilvl="4" w:tplc="51740207" w:tentative="1">
      <w:start w:val="1"/>
      <w:numFmt w:val="lowerLetter"/>
      <w:lvlText w:val="%5."/>
      <w:lvlJc w:val="left"/>
      <w:pPr>
        <w:ind w:left="3600" w:hanging="360"/>
      </w:pPr>
    </w:lvl>
    <w:lvl w:ilvl="5" w:tplc="51740207" w:tentative="1">
      <w:start w:val="1"/>
      <w:numFmt w:val="lowerRoman"/>
      <w:lvlText w:val="%6."/>
      <w:lvlJc w:val="right"/>
      <w:pPr>
        <w:ind w:left="4320" w:hanging="180"/>
      </w:pPr>
    </w:lvl>
    <w:lvl w:ilvl="6" w:tplc="51740207" w:tentative="1">
      <w:start w:val="1"/>
      <w:numFmt w:val="decimal"/>
      <w:lvlText w:val="%7."/>
      <w:lvlJc w:val="left"/>
      <w:pPr>
        <w:ind w:left="5040" w:hanging="360"/>
      </w:pPr>
    </w:lvl>
    <w:lvl w:ilvl="7" w:tplc="51740207" w:tentative="1">
      <w:start w:val="1"/>
      <w:numFmt w:val="lowerLetter"/>
      <w:lvlText w:val="%8."/>
      <w:lvlJc w:val="left"/>
      <w:pPr>
        <w:ind w:left="5760" w:hanging="360"/>
      </w:pPr>
    </w:lvl>
    <w:lvl w:ilvl="8" w:tplc="5174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">
    <w:multiLevelType w:val="hybridMultilevel"/>
    <w:lvl w:ilvl="0" w:tplc="14911902">
      <w:start w:val="1"/>
      <w:numFmt w:val="decimal"/>
      <w:lvlText w:val="%1."/>
      <w:lvlJc w:val="left"/>
      <w:pPr>
        <w:ind w:left="720" w:hanging="360"/>
      </w:pPr>
    </w:lvl>
    <w:lvl w:ilvl="1" w:tplc="14911902" w:tentative="1">
      <w:start w:val="1"/>
      <w:numFmt w:val="lowerLetter"/>
      <w:lvlText w:val="%2."/>
      <w:lvlJc w:val="left"/>
      <w:pPr>
        <w:ind w:left="1440" w:hanging="360"/>
      </w:pPr>
    </w:lvl>
    <w:lvl w:ilvl="2" w:tplc="14911902" w:tentative="1">
      <w:start w:val="1"/>
      <w:numFmt w:val="lowerRoman"/>
      <w:lvlText w:val="%3."/>
      <w:lvlJc w:val="right"/>
      <w:pPr>
        <w:ind w:left="2160" w:hanging="180"/>
      </w:pPr>
    </w:lvl>
    <w:lvl w:ilvl="3" w:tplc="14911902" w:tentative="1">
      <w:start w:val="1"/>
      <w:numFmt w:val="decimal"/>
      <w:lvlText w:val="%4."/>
      <w:lvlJc w:val="left"/>
      <w:pPr>
        <w:ind w:left="2880" w:hanging="360"/>
      </w:pPr>
    </w:lvl>
    <w:lvl w:ilvl="4" w:tplc="14911902" w:tentative="1">
      <w:start w:val="1"/>
      <w:numFmt w:val="lowerLetter"/>
      <w:lvlText w:val="%5."/>
      <w:lvlJc w:val="left"/>
      <w:pPr>
        <w:ind w:left="3600" w:hanging="360"/>
      </w:pPr>
    </w:lvl>
    <w:lvl w:ilvl="5" w:tplc="14911902" w:tentative="1">
      <w:start w:val="1"/>
      <w:numFmt w:val="lowerRoman"/>
      <w:lvlText w:val="%6."/>
      <w:lvlJc w:val="right"/>
      <w:pPr>
        <w:ind w:left="4320" w:hanging="180"/>
      </w:pPr>
    </w:lvl>
    <w:lvl w:ilvl="6" w:tplc="14911902" w:tentative="1">
      <w:start w:val="1"/>
      <w:numFmt w:val="decimal"/>
      <w:lvlText w:val="%7."/>
      <w:lvlJc w:val="left"/>
      <w:pPr>
        <w:ind w:left="5040" w:hanging="360"/>
      </w:pPr>
    </w:lvl>
    <w:lvl w:ilvl="7" w:tplc="14911902" w:tentative="1">
      <w:start w:val="1"/>
      <w:numFmt w:val="lowerLetter"/>
      <w:lvlText w:val="%8."/>
      <w:lvlJc w:val="left"/>
      <w:pPr>
        <w:ind w:left="5760" w:hanging="360"/>
      </w:pPr>
    </w:lvl>
    <w:lvl w:ilvl="8" w:tplc="1491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">
    <w:multiLevelType w:val="hybridMultilevel"/>
    <w:lvl w:ilvl="0" w:tplc="28644739">
      <w:start w:val="1"/>
      <w:numFmt w:val="decimal"/>
      <w:lvlText w:val="%1."/>
      <w:lvlJc w:val="left"/>
      <w:pPr>
        <w:ind w:left="720" w:hanging="360"/>
      </w:pPr>
    </w:lvl>
    <w:lvl w:ilvl="1" w:tplc="28644739" w:tentative="1">
      <w:start w:val="1"/>
      <w:numFmt w:val="lowerLetter"/>
      <w:lvlText w:val="%2."/>
      <w:lvlJc w:val="left"/>
      <w:pPr>
        <w:ind w:left="1440" w:hanging="360"/>
      </w:pPr>
    </w:lvl>
    <w:lvl w:ilvl="2" w:tplc="28644739" w:tentative="1">
      <w:start w:val="1"/>
      <w:numFmt w:val="lowerRoman"/>
      <w:lvlText w:val="%3."/>
      <w:lvlJc w:val="right"/>
      <w:pPr>
        <w:ind w:left="2160" w:hanging="180"/>
      </w:pPr>
    </w:lvl>
    <w:lvl w:ilvl="3" w:tplc="28644739" w:tentative="1">
      <w:start w:val="1"/>
      <w:numFmt w:val="decimal"/>
      <w:lvlText w:val="%4."/>
      <w:lvlJc w:val="left"/>
      <w:pPr>
        <w:ind w:left="2880" w:hanging="360"/>
      </w:pPr>
    </w:lvl>
    <w:lvl w:ilvl="4" w:tplc="28644739" w:tentative="1">
      <w:start w:val="1"/>
      <w:numFmt w:val="lowerLetter"/>
      <w:lvlText w:val="%5."/>
      <w:lvlJc w:val="left"/>
      <w:pPr>
        <w:ind w:left="3600" w:hanging="360"/>
      </w:pPr>
    </w:lvl>
    <w:lvl w:ilvl="5" w:tplc="28644739" w:tentative="1">
      <w:start w:val="1"/>
      <w:numFmt w:val="lowerRoman"/>
      <w:lvlText w:val="%6."/>
      <w:lvlJc w:val="right"/>
      <w:pPr>
        <w:ind w:left="4320" w:hanging="180"/>
      </w:pPr>
    </w:lvl>
    <w:lvl w:ilvl="6" w:tplc="28644739" w:tentative="1">
      <w:start w:val="1"/>
      <w:numFmt w:val="decimal"/>
      <w:lvlText w:val="%7."/>
      <w:lvlJc w:val="left"/>
      <w:pPr>
        <w:ind w:left="5040" w:hanging="360"/>
      </w:pPr>
    </w:lvl>
    <w:lvl w:ilvl="7" w:tplc="28644739" w:tentative="1">
      <w:start w:val="1"/>
      <w:numFmt w:val="lowerLetter"/>
      <w:lvlText w:val="%8."/>
      <w:lvlJc w:val="left"/>
      <w:pPr>
        <w:ind w:left="5760" w:hanging="360"/>
      </w:pPr>
    </w:lvl>
    <w:lvl w:ilvl="8" w:tplc="2864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">
    <w:multiLevelType w:val="hybridMultilevel"/>
    <w:lvl w:ilvl="0" w:tplc="32334895">
      <w:start w:val="1"/>
      <w:numFmt w:val="decimal"/>
      <w:lvlText w:val="%1."/>
      <w:lvlJc w:val="left"/>
      <w:pPr>
        <w:ind w:left="720" w:hanging="360"/>
      </w:pPr>
    </w:lvl>
    <w:lvl w:ilvl="1" w:tplc="32334895" w:tentative="1">
      <w:start w:val="1"/>
      <w:numFmt w:val="lowerLetter"/>
      <w:lvlText w:val="%2."/>
      <w:lvlJc w:val="left"/>
      <w:pPr>
        <w:ind w:left="1440" w:hanging="360"/>
      </w:pPr>
    </w:lvl>
    <w:lvl w:ilvl="2" w:tplc="32334895" w:tentative="1">
      <w:start w:val="1"/>
      <w:numFmt w:val="lowerRoman"/>
      <w:lvlText w:val="%3."/>
      <w:lvlJc w:val="right"/>
      <w:pPr>
        <w:ind w:left="2160" w:hanging="180"/>
      </w:pPr>
    </w:lvl>
    <w:lvl w:ilvl="3" w:tplc="32334895" w:tentative="1">
      <w:start w:val="1"/>
      <w:numFmt w:val="decimal"/>
      <w:lvlText w:val="%4."/>
      <w:lvlJc w:val="left"/>
      <w:pPr>
        <w:ind w:left="2880" w:hanging="360"/>
      </w:pPr>
    </w:lvl>
    <w:lvl w:ilvl="4" w:tplc="32334895" w:tentative="1">
      <w:start w:val="1"/>
      <w:numFmt w:val="lowerLetter"/>
      <w:lvlText w:val="%5."/>
      <w:lvlJc w:val="left"/>
      <w:pPr>
        <w:ind w:left="3600" w:hanging="360"/>
      </w:pPr>
    </w:lvl>
    <w:lvl w:ilvl="5" w:tplc="32334895" w:tentative="1">
      <w:start w:val="1"/>
      <w:numFmt w:val="lowerRoman"/>
      <w:lvlText w:val="%6."/>
      <w:lvlJc w:val="right"/>
      <w:pPr>
        <w:ind w:left="4320" w:hanging="180"/>
      </w:pPr>
    </w:lvl>
    <w:lvl w:ilvl="6" w:tplc="32334895" w:tentative="1">
      <w:start w:val="1"/>
      <w:numFmt w:val="decimal"/>
      <w:lvlText w:val="%7."/>
      <w:lvlJc w:val="left"/>
      <w:pPr>
        <w:ind w:left="5040" w:hanging="360"/>
      </w:pPr>
    </w:lvl>
    <w:lvl w:ilvl="7" w:tplc="32334895" w:tentative="1">
      <w:start w:val="1"/>
      <w:numFmt w:val="lowerLetter"/>
      <w:lvlText w:val="%8."/>
      <w:lvlJc w:val="left"/>
      <w:pPr>
        <w:ind w:left="5760" w:hanging="360"/>
      </w:pPr>
    </w:lvl>
    <w:lvl w:ilvl="8" w:tplc="3233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">
    <w:multiLevelType w:val="hybridMultilevel"/>
    <w:lvl w:ilvl="0" w:tplc="773004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21">
    <w:abstractNumId w:val="2321"/>
  </w:num>
  <w:num w:numId="2322">
    <w:abstractNumId w:val="2322"/>
  </w:num>
  <w:num w:numId="2323">
    <w:abstractNumId w:val="2323"/>
  </w:num>
  <w:num w:numId="2324">
    <w:abstractNumId w:val="2324"/>
  </w:num>
  <w:num w:numId="2325">
    <w:abstractNumId w:val="2325"/>
  </w:num>
  <w:num w:numId="2326">
    <w:abstractNumId w:val="2326"/>
  </w:num>
  <w:num w:numId="2327">
    <w:abstractNumId w:val="2327"/>
  </w:num>
  <w:num w:numId="2328">
    <w:abstractNumId w:val="2328"/>
  </w:num>
  <w:num w:numId="2329">
    <w:abstractNumId w:val="2329"/>
  </w:num>
  <w:num w:numId="2330">
    <w:abstractNumId w:val="2330"/>
  </w:num>
  <w:num w:numId="2331">
    <w:abstractNumId w:val="2331"/>
  </w:num>
  <w:num w:numId="2332">
    <w:abstractNumId w:val="2332"/>
  </w:num>
  <w:num w:numId="2333">
    <w:abstractNumId w:val="2333"/>
  </w:num>
  <w:num w:numId="2334">
    <w:abstractNumId w:val="2334"/>
  </w:num>
  <w:num w:numId="2335">
    <w:abstractNumId w:val="2335"/>
  </w:num>
  <w:num w:numId="2336">
    <w:abstractNumId w:val="2336"/>
  </w:num>
  <w:num w:numId="2337">
    <w:abstractNumId w:val="2337"/>
  </w:num>
  <w:num w:numId="2338">
    <w:abstractNumId w:val="2338"/>
  </w:num>
  <w:num w:numId="2339">
    <w:abstractNumId w:val="2339"/>
  </w:num>
  <w:num w:numId="2340">
    <w:abstractNumId w:val="2340"/>
  </w:num>
  <w:num w:numId="2341">
    <w:abstractNumId w:val="2341"/>
  </w:num>
  <w:num w:numId="2342">
    <w:abstractNumId w:val="2342"/>
  </w:num>
  <w:num w:numId="2343">
    <w:abstractNumId w:val="2343"/>
  </w:num>
  <w:num w:numId="2344">
    <w:abstractNumId w:val="2344"/>
  </w:num>
  <w:num w:numId="2345">
    <w:abstractNumId w:val="2345"/>
  </w:num>
  <w:num w:numId="2346">
    <w:abstractNumId w:val="2346"/>
  </w:num>
  <w:num w:numId="2347">
    <w:abstractNumId w:val="2347"/>
  </w:num>
  <w:num w:numId="2348">
    <w:abstractNumId w:val="2348"/>
  </w:num>
  <w:num w:numId="2349">
    <w:abstractNumId w:val="2349"/>
  </w:num>
  <w:num w:numId="2350">
    <w:abstractNumId w:val="2350"/>
  </w:num>
  <w:num w:numId="2351">
    <w:abstractNumId w:val="2351"/>
  </w:num>
  <w:num w:numId="2352">
    <w:abstractNumId w:val="2352"/>
  </w:num>
  <w:num w:numId="2353">
    <w:abstractNumId w:val="2353"/>
  </w:num>
  <w:num w:numId="2354">
    <w:abstractNumId w:val="2354"/>
  </w:num>
  <w:num w:numId="2355">
    <w:abstractNumId w:val="2355"/>
  </w:num>
  <w:num w:numId="2356">
    <w:abstractNumId w:val="2356"/>
  </w:num>
  <w:num w:numId="2357">
    <w:abstractNumId w:val="2357"/>
  </w:num>
  <w:num w:numId="2358">
    <w:abstractNumId w:val="2358"/>
  </w:num>
  <w:num w:numId="2359">
    <w:abstractNumId w:val="2359"/>
  </w:num>
  <w:num w:numId="2360">
    <w:abstractNumId w:val="2360"/>
  </w:num>
  <w:num w:numId="2361">
    <w:abstractNumId w:val="2361"/>
  </w:num>
  <w:num w:numId="2362">
    <w:abstractNumId w:val="2362"/>
  </w:num>
  <w:num w:numId="2363">
    <w:abstractNumId w:val="2363"/>
  </w:num>
  <w:num w:numId="2364">
    <w:abstractNumId w:val="2364"/>
  </w:num>
  <w:num w:numId="2365">
    <w:abstractNumId w:val="2365"/>
  </w:num>
  <w:num w:numId="2366">
    <w:abstractNumId w:val="2366"/>
  </w:num>
  <w:num w:numId="2367">
    <w:abstractNumId w:val="2367"/>
  </w:num>
  <w:num w:numId="2368">
    <w:abstractNumId w:val="2368"/>
  </w:num>
  <w:num w:numId="2369">
    <w:abstractNumId w:val="2369"/>
  </w:num>
  <w:num w:numId="2370">
    <w:abstractNumId w:val="2370"/>
  </w:num>
  <w:num w:numId="2371">
    <w:abstractNumId w:val="2371"/>
  </w:num>
  <w:num w:numId="2372">
    <w:abstractNumId w:val="2372"/>
  </w:num>
  <w:num w:numId="2373">
    <w:abstractNumId w:val="2373"/>
  </w:num>
  <w:num w:numId="2374">
    <w:abstractNumId w:val="2374"/>
  </w:num>
  <w:num w:numId="2375">
    <w:abstractNumId w:val="2375"/>
  </w:num>
  <w:num w:numId="2376">
    <w:abstractNumId w:val="2376"/>
  </w:num>
  <w:num w:numId="2377">
    <w:abstractNumId w:val="2377"/>
  </w:num>
  <w:num w:numId="2378">
    <w:abstractNumId w:val="2378"/>
  </w:num>
  <w:num w:numId="2379">
    <w:abstractNumId w:val="2379"/>
  </w:num>
  <w:num w:numId="2380">
    <w:abstractNumId w:val="2380"/>
  </w:num>
  <w:num w:numId="2381">
    <w:abstractNumId w:val="2381"/>
  </w:num>
  <w:num w:numId="2382">
    <w:abstractNumId w:val="2382"/>
  </w:num>
  <w:num w:numId="2383">
    <w:abstractNumId w:val="2383"/>
  </w:num>
  <w:num w:numId="2384">
    <w:abstractNumId w:val="2384"/>
  </w:num>
  <w:num w:numId="2385">
    <w:abstractNumId w:val="2385"/>
  </w:num>
  <w:num w:numId="2386">
    <w:abstractNumId w:val="2386"/>
  </w:num>
  <w:num w:numId="2387">
    <w:abstractNumId w:val="2387"/>
  </w:num>
  <w:num w:numId="2388">
    <w:abstractNumId w:val="2388"/>
  </w:num>
  <w:num w:numId="2389">
    <w:abstractNumId w:val="2389"/>
  </w:num>
  <w:num w:numId="2390">
    <w:abstractNumId w:val="2390"/>
  </w:num>
  <w:num w:numId="2391">
    <w:abstractNumId w:val="2391"/>
  </w:num>
  <w:num w:numId="2392">
    <w:abstractNumId w:val="2392"/>
  </w:num>
  <w:num w:numId="2393">
    <w:abstractNumId w:val="2393"/>
  </w:num>
  <w:num w:numId="2394">
    <w:abstractNumId w:val="23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0324157" Type="http://schemas.openxmlformats.org/officeDocument/2006/relationships/comments" Target="comments.xml"/><Relationship Id="rId804866093" Type="http://schemas.microsoft.com/office/2011/relationships/commentsExtended" Target="commentsExtended.xml"/><Relationship Id="rId95973942" Type="http://schemas.openxmlformats.org/officeDocument/2006/relationships/image" Target="media/imgrId95973942.jpg"/><Relationship Id="rId81796763034d7c9a3" Type="http://schemas.openxmlformats.org/officeDocument/2006/relationships/hyperlink" Target="https://iservice.lombardini.it/jsp/Template2/manuale.jsp?id=198&amp;parent=1000" TargetMode="External"/><Relationship Id="rId86446763034d7d0f3" Type="http://schemas.openxmlformats.org/officeDocument/2006/relationships/hyperlink" Target="https://iservice.lombardini.it/jsp/Template2/manuale.jsp?id=103&amp;parent=1000&amp;txts=2.9.8" TargetMode="External"/><Relationship Id="rId80836763034d7d5d5" Type="http://schemas.openxmlformats.org/officeDocument/2006/relationships/hyperlink" Target="https://iservice.lombardini.it/jsp/Template2/manuale.jsp?id=112&amp;parent=1000&amp;txts=2.9.8" TargetMode="External"/><Relationship Id="rId35716763034d7e26c" Type="http://schemas.openxmlformats.org/officeDocument/2006/relationships/hyperlink" Target="https://iservice.lombardini.it/jsp/Template2/manuale.jsp?id=822&amp;parent=1000" TargetMode="External"/><Relationship Id="rId40146763034d95c9f" Type="http://schemas.openxmlformats.org/officeDocument/2006/relationships/hyperlink" Target="https://iservice.lombardini.it/jsp/Template2/manuale.jsp?id=103&amp;parent=1088" TargetMode="External"/><Relationship Id="rId86906763034da4ad1" Type="http://schemas.openxmlformats.org/officeDocument/2006/relationships/hyperlink" Target="https://iservice.lombardini.it/jsp/Template2/manuale.jsp?id=199&amp;parent=1000" TargetMode="External"/><Relationship Id="rId37496763034dacc0b" Type="http://schemas.openxmlformats.org/officeDocument/2006/relationships/hyperlink" Target="https://iservice.lombardini.it/jsp/Template2/manuale.jsp?id=103&amp;parent=1000&amp;txts=2.9.8" TargetMode="External"/><Relationship Id="rId20086763034dbccb4" Type="http://schemas.openxmlformats.org/officeDocument/2006/relationships/hyperlink" Target="https://iservice.lombardini.it/jsp/Template2/manuale.jsp?id=103&amp;parent=1000" TargetMode="External"/><Relationship Id="rId35556763034dcc844" Type="http://schemas.openxmlformats.org/officeDocument/2006/relationships/hyperlink" Target="https://www.youtube.com/embed/QQZtx2i75AY?rel=0" TargetMode="External"/><Relationship Id="rId29866763034e231cc" Type="http://schemas.openxmlformats.org/officeDocument/2006/relationships/hyperlink" Target="https://www.youtube.com/embed/ArOgFV739EU?rel=0" TargetMode="External"/><Relationship Id="rId45096763034e2a033" Type="http://schemas.openxmlformats.org/officeDocument/2006/relationships/hyperlink" Target="https://iservice.lombardini.it/jsp/Template2/manuale.jsp?id=199&amp;parent=1000" TargetMode="External"/><Relationship Id="rId77316763034e329a9" Type="http://schemas.openxmlformats.org/officeDocument/2006/relationships/hyperlink" Target="https://iservice.lombardini.it/jsp/Template2/manuale.jsp?id=198&amp;parent=1000" TargetMode="External"/><Relationship Id="rId24086763034e335f7" Type="http://schemas.openxmlformats.org/officeDocument/2006/relationships/hyperlink" Target="https://iservice.lombardini.it/jsp/Template2/manuale.jsp?id=822&amp;parent=1000" TargetMode="External"/><Relationship Id="rId89466763034e33b1e" Type="http://schemas.openxmlformats.org/officeDocument/2006/relationships/hyperlink" Target="https://iservice.lombardini.it/jsp/Template2/manuale.jsp?id=103&amp;parent=1000&amp;txts=2.9.8" TargetMode="External"/><Relationship Id="rId65356763034e33f2e" Type="http://schemas.openxmlformats.org/officeDocument/2006/relationships/hyperlink" Target="https://iservice.lombardini.it/jsp/Template2/manuale.jsp?id=112&amp;parent=1000&amp;txts=2.9.8" TargetMode="External"/><Relationship Id="rId62036763034e5eca7" Type="http://schemas.openxmlformats.org/officeDocument/2006/relationships/hyperlink" Target="https://iservice.lombardini.it/jsp/Template2/manuale.jsp?id=136&amp;parent=1000" TargetMode="External"/><Relationship Id="rId36916763034e5ef7e" Type="http://schemas.openxmlformats.org/officeDocument/2006/relationships/hyperlink" Target="https://iservice.lombardini.it/jsp/Template2/manuale.jsp?id=822&amp;parent=1000" TargetMode="External"/><Relationship Id="rId71856763034e5f2d0" Type="http://schemas.openxmlformats.org/officeDocument/2006/relationships/hyperlink" Target="https://iservice.lombardini.it/jsp/Template2/manuale.jsp?id=140&amp;parent=1000" TargetMode="External"/><Relationship Id="rId32516763034e5f8fb" Type="http://schemas.openxmlformats.org/officeDocument/2006/relationships/hyperlink" Target="https://iservice.lombardini.it/jsp/Template2/manuale.jsp?id=822&amp;parent=1000" TargetMode="External"/><Relationship Id="rId93596763034e753d2" Type="http://schemas.openxmlformats.org/officeDocument/2006/relationships/hyperlink" Target="https://iservice.lombardini.it/jsp/Template2/manuale.jsp?id=822&amp;parent=1000" TargetMode="External"/><Relationship Id="rId32066763034e84c61" Type="http://schemas.openxmlformats.org/officeDocument/2006/relationships/hyperlink" Target="https://iservice.lombardini.it/jsp/Template2/manuale.jsp?id=112&amp;parent=1000" TargetMode="External"/><Relationship Id="rId99696763034e851c5" Type="http://schemas.openxmlformats.org/officeDocument/2006/relationships/hyperlink" Target="https://iservice.lombardini.it/jsp/Template2/manuale.jsp?id=103&amp;parent=1000&amp;txts=2.9.8" TargetMode="External"/><Relationship Id="rId39426763034e871d3" Type="http://schemas.openxmlformats.org/officeDocument/2006/relationships/hyperlink" Target="https://iservice.lombardini.it/jsp/Template2/manuale.jsp?id=822&amp;parent=1000" TargetMode="External"/><Relationship Id="rId60006763034e883f9" Type="http://schemas.openxmlformats.org/officeDocument/2006/relationships/hyperlink" Target="https://iservice.lombardini.it/jsp/Template2/manuale.jsp?id=822&amp;parent=1000" TargetMode="External"/><Relationship Id="rId86846763034e9a98c" Type="http://schemas.openxmlformats.org/officeDocument/2006/relationships/hyperlink" Target="https://www.youtube.com/embed/UaZgKyWrP48?rel=0" TargetMode="External"/><Relationship Id="rId71106763034ea29f5" Type="http://schemas.openxmlformats.org/officeDocument/2006/relationships/hyperlink" Target="https://iservice.lombardini.it/jsp/Template2/manuale.jsp?id=112&amp;parent=1000" TargetMode="External"/><Relationship Id="rId12786763034ea34c9" Type="http://schemas.openxmlformats.org/officeDocument/2006/relationships/hyperlink" Target="https://iservice.lombardini.it/jsp/Template2/manuale.jsp?id=822&amp;parent=1000" TargetMode="External"/><Relationship Id="rId31526763034f0ada0" Type="http://schemas.openxmlformats.org/officeDocument/2006/relationships/hyperlink" Target="https://iservice.lombardini.it/jsp/Template2/manuale.jsp?id=822&amp;parent=1000" TargetMode="External"/><Relationship Id="rId61966763034f14ad8" Type="http://schemas.openxmlformats.org/officeDocument/2006/relationships/hyperlink" Target="https://iservice.lombardini.it/jsp/Template2/manuale.jsp?id=822&amp;parent=1000" TargetMode="External"/><Relationship Id="rId46726763034f15581" Type="http://schemas.openxmlformats.org/officeDocument/2006/relationships/hyperlink" Target="https://iservice.lombardini.it/jsp/Template2/manuale.jsp?id=822&amp;parent=1000" TargetMode="External"/><Relationship Id="rId81766763034f1d76d" Type="http://schemas.openxmlformats.org/officeDocument/2006/relationships/hyperlink" Target="https://www.youtube.com/embed/o3h6Say9sc4?rel=0" TargetMode="External"/><Relationship Id="rId70966763034f24ca6" Type="http://schemas.openxmlformats.org/officeDocument/2006/relationships/hyperlink" Target="https://iservice.lombardini.it/jsp/Template2/manuale.jsp?id=198&amp;parent=1000" TargetMode="External"/><Relationship Id="rId23886763034f251a8" Type="http://schemas.openxmlformats.org/officeDocument/2006/relationships/hyperlink" Target="https://iservice.lombardini.it/jsp/Template2/manuale.jsp?id=112&amp;parent=1088" TargetMode="External"/><Relationship Id="rId16736763034f25a30" Type="http://schemas.openxmlformats.org/officeDocument/2006/relationships/hyperlink" Target="https://iservice.lombardini.it/jsp/Template2/manuale.jsp?id=120&amp;parent=1000" TargetMode="External"/><Relationship Id="rId26136763034f37610" Type="http://schemas.openxmlformats.org/officeDocument/2006/relationships/hyperlink" Target="https://iservice.lombardini.it/jsp/Template2/manuale.jsp?id=822&amp;parent=1000" TargetMode="External"/><Relationship Id="rId95806763034f41100" Type="http://schemas.openxmlformats.org/officeDocument/2006/relationships/hyperlink" Target="https://www.youtube.com/embed/xGWUnc-V1YY?rel=0" TargetMode="External"/><Relationship Id="rId32176763034f42876" Type="http://schemas.openxmlformats.org/officeDocument/2006/relationships/hyperlink" Target="https://iservice.lombardini.it/jsp/Template2/manuale.jsp?id=822&amp;parent=1000" TargetMode="External"/><Relationship Id="rId86516763034f54bf7" Type="http://schemas.openxmlformats.org/officeDocument/2006/relationships/hyperlink" Target="https://iservice.lombardini.it/jsp/Template2/manuale.jsp?id=822&amp;parent=1000" TargetMode="External"/><Relationship Id="rId91056763034f552b8" Type="http://schemas.openxmlformats.org/officeDocument/2006/relationships/hyperlink" Target="https://iservice.lombardini.it/jsp/Template2/manuale.jsp?id=175&amp;parent=1000" TargetMode="External"/><Relationship Id="rId47556763034f5cfbe" Type="http://schemas.openxmlformats.org/officeDocument/2006/relationships/hyperlink" Target="https://www.youtube.com/embed/XSTfzyJa-9Q?rel=0" TargetMode="External"/><Relationship Id="rId28346763034f68048" Type="http://schemas.openxmlformats.org/officeDocument/2006/relationships/hyperlink" Target="https://iservice.lombardini.it/jsp/Template2/manuale.jsp?id=198&amp;parent=1000" TargetMode="External"/><Relationship Id="rId34026763034f6860b" Type="http://schemas.openxmlformats.org/officeDocument/2006/relationships/hyperlink" Target="https://iservice.lombardini.it/jsp/Template2/manuale.jsp?id=120&amp;parent=1000" TargetMode="External"/><Relationship Id="rId30336763034f72f79" Type="http://schemas.openxmlformats.org/officeDocument/2006/relationships/hyperlink" Target="https://www.youtube.com/embed/lZlk78GFzsg?rel=0" TargetMode="External"/><Relationship Id="rId93306763034f7b912" Type="http://schemas.openxmlformats.org/officeDocument/2006/relationships/hyperlink" Target="https://iservice.lombardini.it/jsp/Template2/manuale.jsp?id=112&amp;parent=1000&amp;txts=2.9.8" TargetMode="External"/><Relationship Id="rId71336763034f86f12" Type="http://schemas.openxmlformats.org/officeDocument/2006/relationships/hyperlink" Target="https://iservice.lombardini.it/jsp/Template2/manuale.jsp?id=175&amp;parent=1000" TargetMode="External"/><Relationship Id="rId69696763034f931a4" Type="http://schemas.openxmlformats.org/officeDocument/2006/relationships/hyperlink" Target="https://www.youtube.com/embed/KGHm0dnsQdc?rel=0" TargetMode="External"/><Relationship Id="rId87446763034f9410d" Type="http://schemas.openxmlformats.org/officeDocument/2006/relationships/hyperlink" Target="https://iservice.lombardini.it/jsp/Template2/manuale.jsp?id=120&amp;parent=1000" TargetMode="External"/><Relationship Id="rId72786763034f9bd29" Type="http://schemas.openxmlformats.org/officeDocument/2006/relationships/hyperlink" Target="https://iservice.lombardini.it/jsp/Template2/manuale.jsp?id=283&amp;parent=1136" TargetMode="External"/><Relationship Id="rId54146763034f9c210" Type="http://schemas.openxmlformats.org/officeDocument/2006/relationships/hyperlink" Target="https://iservice.lombardini.it/jsp/Template2/manuale.jsp?id=178&amp;parent=1000" TargetMode="External"/><Relationship Id="rId85866763034fbf1ae" Type="http://schemas.openxmlformats.org/officeDocument/2006/relationships/hyperlink" Target="https://www.youtube.com/embed/_QESHZf50PU?rel=0" TargetMode="External"/><Relationship Id="rId48336763034fc6d81" Type="http://schemas.openxmlformats.org/officeDocument/2006/relationships/hyperlink" Target="https://iservice.lombardini.it/jsp/Template2/manuale.jsp?id=178&amp;parent=1000" TargetMode="External"/><Relationship Id="rId70636763034fc7262" Type="http://schemas.openxmlformats.org/officeDocument/2006/relationships/hyperlink" Target="https://iservice.lombardini.it/jsp/Template2/manuale.jsp?id=112&amp;parent=1088" TargetMode="External"/><Relationship Id="rId68006763034feae11" Type="http://schemas.openxmlformats.org/officeDocument/2006/relationships/hyperlink" Target="https://www.youtube.com/embed/GbvNS15R9SQ?rel=0" TargetMode="External"/><Relationship Id="rId10706763034ff1afb" Type="http://schemas.openxmlformats.org/officeDocument/2006/relationships/hyperlink" Target="https://iservice.lombardini.it/jsp/Template2/manuale.jsp?id=198&amp;parent=1000" TargetMode="External"/><Relationship Id="rId13806763034ff26a7" Type="http://schemas.openxmlformats.org/officeDocument/2006/relationships/hyperlink" Target="https://iservice.lombardini.it/jsp/Template2/manuale.jsp?id=127&amp;parent=1000" TargetMode="External"/><Relationship Id="rId56276763035009c74" Type="http://schemas.openxmlformats.org/officeDocument/2006/relationships/hyperlink" Target="https://iservice.lombardini.it/jsp/Template2/manuale.jsp?id=822&amp;parent=1000" TargetMode="External"/><Relationship Id="rId71916763035038dd8" Type="http://schemas.openxmlformats.org/officeDocument/2006/relationships/hyperlink" Target="https://iservice.lombardini.it/jsp/Template2/manuale.jsp?id=129&amp;parent=1000" TargetMode="External"/><Relationship Id="rId6577676303503924a" Type="http://schemas.openxmlformats.org/officeDocument/2006/relationships/hyperlink" Target="https://iservice.lombardini.it/jsp/Template2/manuale.jsp?id=127&amp;parent=1000" TargetMode="External"/><Relationship Id="rId3292676303504b4d4" Type="http://schemas.openxmlformats.org/officeDocument/2006/relationships/hyperlink" Target="https://iservice.lombardini.it/jsp/Template2/manuale.jsp?id=198&amp;parent=1000" TargetMode="External"/><Relationship Id="rId1271676303504c31a" Type="http://schemas.openxmlformats.org/officeDocument/2006/relationships/hyperlink" Target="https://iservice.lombardini.it/jsp/Template2/manuale.jsp?id=127&amp;parent=1000" TargetMode="External"/><Relationship Id="rId8597676303504cd48" Type="http://schemas.openxmlformats.org/officeDocument/2006/relationships/hyperlink" Target="https://iservice.lombardini.it/jsp/Template2/manuale.jsp?id=128&amp;parent=1000" TargetMode="External"/><Relationship Id="rId9349676303505fe14" Type="http://schemas.openxmlformats.org/officeDocument/2006/relationships/hyperlink" Target="https://iservice.lombardini.it/jsp/Template2/manuale.jsp?id=121&amp;parent=1000" TargetMode="External"/><Relationship Id="rId71746763035060a33" Type="http://schemas.openxmlformats.org/officeDocument/2006/relationships/hyperlink" Target="https://iservice.lombardini.it/jsp/Template2/manuale.jsp?id=822&amp;parent=1000" TargetMode="External"/><Relationship Id="rId7575676303506b30b" Type="http://schemas.openxmlformats.org/officeDocument/2006/relationships/hyperlink" Target="https://iservice.lombardini.it/jsp/Template2/manuale.jsp?id=822&amp;parent=1000" TargetMode="External"/><Relationship Id="rId4794676303507f508" Type="http://schemas.openxmlformats.org/officeDocument/2006/relationships/hyperlink" Target="https://iservice.lombardini.it/jsp/Template2/manuale.jsp?id=157&amp;parent=1000" TargetMode="External"/><Relationship Id="rId7914676303508122d" Type="http://schemas.openxmlformats.org/officeDocument/2006/relationships/hyperlink" Target="https://iservice.lombardini.it/jsp/Template2/manuale.jsp?id=104&amp;parent=1000" TargetMode="External"/><Relationship Id="rId74376763035082ad5" Type="http://schemas.openxmlformats.org/officeDocument/2006/relationships/hyperlink" Target="https://iservice.lombardini.it/jsp/Template2/manuale.jsp?id=822&amp;parent=1000" TargetMode="External"/><Relationship Id="rId217567630350aad0d" Type="http://schemas.openxmlformats.org/officeDocument/2006/relationships/hyperlink" Target="https://iservice.lombardini.it/jsp/Template2/manuale.jsp?id=822&amp;parent=1000" TargetMode="External"/><Relationship Id="rId167767630350c0074" Type="http://schemas.openxmlformats.org/officeDocument/2006/relationships/hyperlink" Target="https://iservice.lombardini.it/jsp/Template2/manuale.jsp?id=822&amp;parent=1000" TargetMode="External"/><Relationship Id="rId413367630350ca247" Type="http://schemas.openxmlformats.org/officeDocument/2006/relationships/hyperlink" Target="https://iservice.lombardini.it/jsp/Template2/manuale.jsp?id=822&amp;parent=1000" TargetMode="External"/><Relationship Id="rId896067630350ca716" Type="http://schemas.openxmlformats.org/officeDocument/2006/relationships/hyperlink" Target="https://iservice.lombardini.it/jsp/Template2/manuale.jsp?id=128&amp;parent=1000" TargetMode="External"/><Relationship Id="rId935667630350cc97c" Type="http://schemas.openxmlformats.org/officeDocument/2006/relationships/hyperlink" Target="https://iservice.lombardini.it/jsp/Template2/manuale.jsp?id=822&amp;parent=1000" TargetMode="External"/><Relationship Id="rId889967630350ccd04" Type="http://schemas.openxmlformats.org/officeDocument/2006/relationships/hyperlink" Target="https://iservice.lombardini.it/jsp/Template2/manuale.jsp?id=128&amp;parent=1000" TargetMode="External"/><Relationship Id="rId191267630350d7157" Type="http://schemas.openxmlformats.org/officeDocument/2006/relationships/hyperlink" Target="https://iservice.lombardini.it/jsp/Template2/manuale.jsp?id=168&amp;parent=1000" TargetMode="External"/><Relationship Id="rId825967630350d8af0" Type="http://schemas.openxmlformats.org/officeDocument/2006/relationships/hyperlink" Target="https://iservice.lombardini.it/jsp/Template2/manuale.jsp?id=127&amp;parent=1088" TargetMode="External"/><Relationship Id="rId498567630350e97b2" Type="http://schemas.openxmlformats.org/officeDocument/2006/relationships/hyperlink" Target="https://iservice.lombardini.it/jsp/Template2/manuale.jsp?id=198&amp;parent=1000" TargetMode="External"/><Relationship Id="rId8656676303511343d" Type="http://schemas.openxmlformats.org/officeDocument/2006/relationships/hyperlink" Target="https://iservice.lombardini.it/jsp/Template2/manuale.jsp?id=198&amp;parent=1000" TargetMode="External"/><Relationship Id="rId87806763035156dd7" Type="http://schemas.openxmlformats.org/officeDocument/2006/relationships/hyperlink" Target="https://iservice.lombardini.it/jsp/Template2/manuale.jsp?id=198&amp;parent=1000" TargetMode="External"/><Relationship Id="rId738067630351572ef" Type="http://schemas.openxmlformats.org/officeDocument/2006/relationships/hyperlink" Target="https://iservice.lombardini.it/jsp/Template2/manuale.jsp?id=120&amp;parent=1000" TargetMode="External"/><Relationship Id="rId97726763035157537" Type="http://schemas.openxmlformats.org/officeDocument/2006/relationships/hyperlink" Target="https://iservice.lombardini.it/jsp/Template2/manuale.jsp?id=121&amp;parent=1000" TargetMode="External"/><Relationship Id="rId976867630351bdf13" Type="http://schemas.openxmlformats.org/officeDocument/2006/relationships/hyperlink" Target="https://iservice.lombardini.it/jsp/Template2/manuale.jsp?id=198&amp;parent=1000" TargetMode="External"/><Relationship Id="rId17066763034d7bdec" Type="http://schemas.openxmlformats.org/officeDocument/2006/relationships/image" Target="media/imgrId17066763034d7bdec.jpg"/><Relationship Id="rId16726763034d856e7" Type="http://schemas.openxmlformats.org/officeDocument/2006/relationships/image" Target="media/imgrId16726763034d856e7.jpg"/><Relationship Id="rId78386763034d8df8b" Type="http://schemas.openxmlformats.org/officeDocument/2006/relationships/image" Target="media/imgrId78386763034d8df8b.jpg"/><Relationship Id="rId11556763034d94d72" Type="http://schemas.openxmlformats.org/officeDocument/2006/relationships/image" Target="media/imgrId11556763034d94d72.jpg"/><Relationship Id="rId85426763034d9d415" Type="http://schemas.openxmlformats.org/officeDocument/2006/relationships/image" Target="media/imgrId85426763034d9d415.jpg"/><Relationship Id="rId22296763034da4130" Type="http://schemas.openxmlformats.org/officeDocument/2006/relationships/image" Target="media/imgrId22296763034da4130.jpg"/><Relationship Id="rId84236763034dabf57" Type="http://schemas.openxmlformats.org/officeDocument/2006/relationships/image" Target="media/imgrId84236763034dabf57.jpg"/><Relationship Id="rId45696763034db46bb" Type="http://schemas.openxmlformats.org/officeDocument/2006/relationships/image" Target="media/imgrId45696763034db46bb.jpg"/><Relationship Id="rId74546763034dbb1f0" Type="http://schemas.openxmlformats.org/officeDocument/2006/relationships/image" Target="media/imgrId74546763034dbb1f0.jpg"/><Relationship Id="rId43526763034dc4e4f" Type="http://schemas.openxmlformats.org/officeDocument/2006/relationships/image" Target="media/imgrId43526763034dc4e4f.jpg"/><Relationship Id="rId90416763034dcc0bf" Type="http://schemas.openxmlformats.org/officeDocument/2006/relationships/image" Target="media/imgrId90416763034dcc0bf.jpg"/><Relationship Id="rId93616763034dd32a5" Type="http://schemas.openxmlformats.org/officeDocument/2006/relationships/image" Target="media/imgrId93616763034dd32a5.jpg"/><Relationship Id="rId19626763034ddd79c" Type="http://schemas.openxmlformats.org/officeDocument/2006/relationships/image" Target="media/imgrId19626763034ddd79c.jpg"/><Relationship Id="rId77476763034de3532" Type="http://schemas.openxmlformats.org/officeDocument/2006/relationships/image" Target="media/imgrId77476763034de3532.jpg"/><Relationship Id="rId35566763034ded286" Type="http://schemas.openxmlformats.org/officeDocument/2006/relationships/image" Target="media/imgrId35566763034ded286.jpg"/><Relationship Id="rId27876763034e0258c" Type="http://schemas.openxmlformats.org/officeDocument/2006/relationships/image" Target="media/imgrId27876763034e0258c.jpg"/><Relationship Id="rId91056763034e0b880" Type="http://schemas.openxmlformats.org/officeDocument/2006/relationships/image" Target="media/imgrId91056763034e0b880.jpg"/><Relationship Id="rId84336763034e130d1" Type="http://schemas.openxmlformats.org/officeDocument/2006/relationships/image" Target="media/imgrId84336763034e130d1.jpg"/><Relationship Id="rId96626763034e19bab" Type="http://schemas.openxmlformats.org/officeDocument/2006/relationships/image" Target="media/imgrId96626763034e19bab.jpg"/><Relationship Id="rId64826763034e22acd" Type="http://schemas.openxmlformats.org/officeDocument/2006/relationships/image" Target="media/imgrId64826763034e22acd.png"/><Relationship Id="rId15016763034e29674" Type="http://schemas.openxmlformats.org/officeDocument/2006/relationships/image" Target="media/imgrId15016763034e29674.jpg"/><Relationship Id="rId41406763034e31f9f" Type="http://schemas.openxmlformats.org/officeDocument/2006/relationships/image" Target="media/imgrId41406763034e31f9f.jpg"/><Relationship Id="rId45516763034e401ee" Type="http://schemas.openxmlformats.org/officeDocument/2006/relationships/image" Target="media/imgrId45516763034e401ee.jpg"/><Relationship Id="rId48066763034e482ec" Type="http://schemas.openxmlformats.org/officeDocument/2006/relationships/image" Target="media/imgrId48066763034e482ec.jpg"/><Relationship Id="rId29016763034e52c0e" Type="http://schemas.openxmlformats.org/officeDocument/2006/relationships/image" Target="media/imgrId29016763034e52c0e.jpg"/><Relationship Id="rId10316763034e5e256" Type="http://schemas.openxmlformats.org/officeDocument/2006/relationships/image" Target="media/imgrId10316763034e5e256.jpg"/><Relationship Id="rId26166763034e6a6e4" Type="http://schemas.openxmlformats.org/officeDocument/2006/relationships/image" Target="media/imgrId26166763034e6a6e4.jpg"/><Relationship Id="rId85736763034e7454b" Type="http://schemas.openxmlformats.org/officeDocument/2006/relationships/image" Target="media/imgrId85736763034e7454b.jpg"/><Relationship Id="rId41716763034e7e0d0" Type="http://schemas.openxmlformats.org/officeDocument/2006/relationships/image" Target="media/imgrId41716763034e7e0d0.jpg"/><Relationship Id="rId90476763034e83b01" Type="http://schemas.openxmlformats.org/officeDocument/2006/relationships/image" Target="media/imgrId90476763034e83b01.jpg"/><Relationship Id="rId91976763034e8fa38" Type="http://schemas.openxmlformats.org/officeDocument/2006/relationships/image" Target="media/imgrId91976763034e8fa38.jpg"/><Relationship Id="rId61646763034e9a258" Type="http://schemas.openxmlformats.org/officeDocument/2006/relationships/image" Target="media/imgrId61646763034e9a258.jpg"/><Relationship Id="rId77676763034ea1f7c" Type="http://schemas.openxmlformats.org/officeDocument/2006/relationships/image" Target="media/imgrId77676763034ea1f7c.jpg"/><Relationship Id="rId29996763034eae11a" Type="http://schemas.openxmlformats.org/officeDocument/2006/relationships/image" Target="media/imgrId29996763034eae11a.jpg"/><Relationship Id="rId43036763034ebbf28" Type="http://schemas.openxmlformats.org/officeDocument/2006/relationships/image" Target="media/imgrId43036763034ebbf28.jpg"/><Relationship Id="rId40146763034ec2202" Type="http://schemas.openxmlformats.org/officeDocument/2006/relationships/image" Target="media/imgrId40146763034ec2202.jpg"/><Relationship Id="rId31026763034ed027e" Type="http://schemas.openxmlformats.org/officeDocument/2006/relationships/image" Target="media/imgrId31026763034ed027e.jpg"/><Relationship Id="rId29846763034ed5bf3" Type="http://schemas.openxmlformats.org/officeDocument/2006/relationships/image" Target="media/imgrId29846763034ed5bf3.jpg"/><Relationship Id="rId69936763034ee2af0" Type="http://schemas.openxmlformats.org/officeDocument/2006/relationships/image" Target="media/imgrId69936763034ee2af0.jpg"/><Relationship Id="rId72826763034eec81a" Type="http://schemas.openxmlformats.org/officeDocument/2006/relationships/image" Target="media/imgrId72826763034eec81a.jpg"/><Relationship Id="rId15466763034ef31c7" Type="http://schemas.openxmlformats.org/officeDocument/2006/relationships/image" Target="media/imgrId15466763034ef31c7.jpg"/><Relationship Id="rId17996763034f0998c" Type="http://schemas.openxmlformats.org/officeDocument/2006/relationships/image" Target="media/imgrId17996763034f0998c.jpg"/><Relationship Id="rId41976763034f130c2" Type="http://schemas.openxmlformats.org/officeDocument/2006/relationships/image" Target="media/imgrId41976763034f130c2.jpg"/><Relationship Id="rId24126763034f1cf48" Type="http://schemas.openxmlformats.org/officeDocument/2006/relationships/image" Target="media/imgrId24126763034f1cf48.jpg"/><Relationship Id="rId90016763034f2410d" Type="http://schemas.openxmlformats.org/officeDocument/2006/relationships/image" Target="media/imgrId90016763034f2410d.jpg"/><Relationship Id="rId95566763034f2de8d" Type="http://schemas.openxmlformats.org/officeDocument/2006/relationships/image" Target="media/imgrId95566763034f2de8d.jpg"/><Relationship Id="rId61926763034f3698f" Type="http://schemas.openxmlformats.org/officeDocument/2006/relationships/image" Target="media/imgrId61926763034f3698f.jpg"/><Relationship Id="rId68436763034f409a0" Type="http://schemas.openxmlformats.org/officeDocument/2006/relationships/image" Target="media/imgrId68436763034f409a0.jpg"/><Relationship Id="rId72996763034f4ac41" Type="http://schemas.openxmlformats.org/officeDocument/2006/relationships/image" Target="media/imgrId72996763034f4ac41.jpg"/><Relationship Id="rId22756763034f52dd6" Type="http://schemas.openxmlformats.org/officeDocument/2006/relationships/image" Target="media/imgrId22756763034f52dd6.jpg"/><Relationship Id="rId74906763034f5c823" Type="http://schemas.openxmlformats.org/officeDocument/2006/relationships/image" Target="media/imgrId74906763034f5c823.jpg"/><Relationship Id="rId57446763034f672bc" Type="http://schemas.openxmlformats.org/officeDocument/2006/relationships/image" Target="media/imgrId57446763034f672bc.jpg"/><Relationship Id="rId82566763034f726ae" Type="http://schemas.openxmlformats.org/officeDocument/2006/relationships/image" Target="media/imgrId82566763034f726ae.jpg"/><Relationship Id="rId99226763034f7a60a" Type="http://schemas.openxmlformats.org/officeDocument/2006/relationships/image" Target="media/imgrId99226763034f7a60a.jpg"/><Relationship Id="rId83016763034f85f3b" Type="http://schemas.openxmlformats.org/officeDocument/2006/relationships/image" Target="media/imgrId83016763034f85f3b.jpg"/><Relationship Id="rId80376763034f929fe" Type="http://schemas.openxmlformats.org/officeDocument/2006/relationships/image" Target="media/imgrId80376763034f929fe.jpg"/><Relationship Id="rId43006763034f9b090" Type="http://schemas.openxmlformats.org/officeDocument/2006/relationships/image" Target="media/imgrId43006763034f9b090.jpg"/><Relationship Id="rId77626763034fa7c10" Type="http://schemas.openxmlformats.org/officeDocument/2006/relationships/image" Target="media/imgrId77626763034fa7c10.jpg"/><Relationship Id="rId20576763034fb4091" Type="http://schemas.openxmlformats.org/officeDocument/2006/relationships/image" Target="media/imgrId20576763034fb4091.jpg"/><Relationship Id="rId54176763034fbe8d8" Type="http://schemas.openxmlformats.org/officeDocument/2006/relationships/image" Target="media/imgrId54176763034fbe8d8.jpg"/><Relationship Id="rId43696763034fc599f" Type="http://schemas.openxmlformats.org/officeDocument/2006/relationships/image" Target="media/imgrId43696763034fc599f.jpg"/><Relationship Id="rId87116763034fd2e88" Type="http://schemas.openxmlformats.org/officeDocument/2006/relationships/image" Target="media/imgrId87116763034fd2e88.jpg"/><Relationship Id="rId55636763034fde179" Type="http://schemas.openxmlformats.org/officeDocument/2006/relationships/image" Target="media/imgrId55636763034fde179.jpg"/><Relationship Id="rId73046763034fea418" Type="http://schemas.openxmlformats.org/officeDocument/2006/relationships/image" Target="media/imgrId73046763034fea418.jpg"/><Relationship Id="rId51296763034ff0f93" Type="http://schemas.openxmlformats.org/officeDocument/2006/relationships/image" Target="media/imgrId51296763034ff0f93.jpg"/><Relationship Id="rId176967630350091ca" Type="http://schemas.openxmlformats.org/officeDocument/2006/relationships/image" Target="media/imgrId176967630350091ca.jpg"/><Relationship Id="rId6770676303501326c" Type="http://schemas.openxmlformats.org/officeDocument/2006/relationships/image" Target="media/imgrId6770676303501326c.jpg"/><Relationship Id="rId7636676303501e308" Type="http://schemas.openxmlformats.org/officeDocument/2006/relationships/image" Target="media/imgrId7636676303501e308.jpg"/><Relationship Id="rId4574676303502b1c6" Type="http://schemas.openxmlformats.org/officeDocument/2006/relationships/image" Target="media/imgrId4574676303502b1c6.jpg"/><Relationship Id="rId960667630350361a7" Type="http://schemas.openxmlformats.org/officeDocument/2006/relationships/image" Target="media/imgrId960667630350361a7.jpg"/><Relationship Id="rId794767630350447d0" Type="http://schemas.openxmlformats.org/officeDocument/2006/relationships/image" Target="media/imgrId794767630350447d0.jpg"/><Relationship Id="rId8734676303504a961" Type="http://schemas.openxmlformats.org/officeDocument/2006/relationships/image" Target="media/imgrId8734676303504a961.jpg"/><Relationship Id="rId514167630350596b7" Type="http://schemas.openxmlformats.org/officeDocument/2006/relationships/image" Target="media/imgrId514167630350596b7.jpg"/><Relationship Id="rId5202676303505f41a" Type="http://schemas.openxmlformats.org/officeDocument/2006/relationships/image" Target="media/imgrId5202676303505f41a.jpg"/><Relationship Id="rId4350676303506a64f" Type="http://schemas.openxmlformats.org/officeDocument/2006/relationships/image" Target="media/imgrId4350676303506a64f.jpg"/><Relationship Id="rId2806676303507569b" Type="http://schemas.openxmlformats.org/officeDocument/2006/relationships/image" Target="media/imgrId2806676303507569b.jpg"/><Relationship Id="rId4852676303507e7ae" Type="http://schemas.openxmlformats.org/officeDocument/2006/relationships/image" Target="media/imgrId4852676303507e7ae.jpg"/><Relationship Id="rId7407676303508bf12" Type="http://schemas.openxmlformats.org/officeDocument/2006/relationships/image" Target="media/imgrId7407676303508bf12.jpg"/><Relationship Id="rId3228676303509537f" Type="http://schemas.openxmlformats.org/officeDocument/2006/relationships/image" Target="media/imgrId3228676303509537f.jpg"/><Relationship Id="rId2985676303509b3ff" Type="http://schemas.openxmlformats.org/officeDocument/2006/relationships/image" Target="media/imgrId2985676303509b3ff.jpg"/><Relationship Id="rId661467630350a9eed" Type="http://schemas.openxmlformats.org/officeDocument/2006/relationships/image" Target="media/imgrId661467630350a9eed.jpg"/><Relationship Id="rId900167630350b4a94" Type="http://schemas.openxmlformats.org/officeDocument/2006/relationships/image" Target="media/imgrId900167630350b4a94.jpg"/><Relationship Id="rId902367630350bed10" Type="http://schemas.openxmlformats.org/officeDocument/2006/relationships/image" Target="media/imgrId902367630350bed10.jpg"/><Relationship Id="rId230267630350c975b" Type="http://schemas.openxmlformats.org/officeDocument/2006/relationships/image" Target="media/imgrId230267630350c975b.jpg"/><Relationship Id="rId828667630350d5fe8" Type="http://schemas.openxmlformats.org/officeDocument/2006/relationships/image" Target="media/imgrId828667630350d5fe8.jpg"/><Relationship Id="rId227467630350e1ef5" Type="http://schemas.openxmlformats.org/officeDocument/2006/relationships/image" Target="media/imgrId227467630350e1ef5.jpg"/><Relationship Id="rId765667630350e8ad5" Type="http://schemas.openxmlformats.org/officeDocument/2006/relationships/image" Target="media/imgrId765667630350e8ad5.jpg"/><Relationship Id="rId400967630350f3f3c" Type="http://schemas.openxmlformats.org/officeDocument/2006/relationships/image" Target="media/imgrId400967630350f3f3c.jpg"/><Relationship Id="rId9045676303510bbe6" Type="http://schemas.openxmlformats.org/officeDocument/2006/relationships/image" Target="media/imgrId9045676303510bbe6.jpg"/><Relationship Id="rId50756763035112896" Type="http://schemas.openxmlformats.org/officeDocument/2006/relationships/image" Target="media/imgrId50756763035112896.jpg"/><Relationship Id="rId9866676303511e015" Type="http://schemas.openxmlformats.org/officeDocument/2006/relationships/image" Target="media/imgrId9866676303511e015.jpg"/><Relationship Id="rId4858676303512c01e" Type="http://schemas.openxmlformats.org/officeDocument/2006/relationships/image" Target="media/imgrId4858676303512c01e.jpg"/><Relationship Id="rId78986763035132718" Type="http://schemas.openxmlformats.org/officeDocument/2006/relationships/image" Target="media/imgrId78986763035132718.jpg"/><Relationship Id="rId697367630351418bd" Type="http://schemas.openxmlformats.org/officeDocument/2006/relationships/image" Target="media/imgrId697367630351418bd.jpg"/><Relationship Id="rId8616676303514fde0" Type="http://schemas.openxmlformats.org/officeDocument/2006/relationships/image" Target="media/imgrId8616676303514fde0.jpg"/><Relationship Id="rId55286763035156489" Type="http://schemas.openxmlformats.org/officeDocument/2006/relationships/image" Target="media/imgrId55286763035156489.jpg"/><Relationship Id="rId29466763035163e7a" Type="http://schemas.openxmlformats.org/officeDocument/2006/relationships/image" Target="media/imgrId29466763035163e7a.jpg"/><Relationship Id="rId601567630351698f2" Type="http://schemas.openxmlformats.org/officeDocument/2006/relationships/image" Target="media/imgrId601567630351698f2.jpg"/><Relationship Id="rId299367630351780a6" Type="http://schemas.openxmlformats.org/officeDocument/2006/relationships/image" Target="media/imgrId299367630351780a6.jpg"/><Relationship Id="rId70176763035181cec" Type="http://schemas.openxmlformats.org/officeDocument/2006/relationships/image" Target="media/imgrId70176763035181cec.jpg"/><Relationship Id="rId3836676303518b3c1" Type="http://schemas.openxmlformats.org/officeDocument/2006/relationships/image" Target="media/imgrId3836676303518b3c1.jpg"/><Relationship Id="rId81466763035194125" Type="http://schemas.openxmlformats.org/officeDocument/2006/relationships/image" Target="media/imgrId81466763035194125.jpg"/><Relationship Id="rId21496763035199d6c" Type="http://schemas.openxmlformats.org/officeDocument/2006/relationships/image" Target="media/imgrId21496763035199d6c.jpg"/><Relationship Id="rId571067630351aa638" Type="http://schemas.openxmlformats.org/officeDocument/2006/relationships/image" Target="media/imgrId571067630351aa638.jpg"/><Relationship Id="rId424867630351b6ae8" Type="http://schemas.openxmlformats.org/officeDocument/2006/relationships/image" Target="media/imgrId424867630351b6ae8.jpg"/><Relationship Id="rId852067630351bd3b4" Type="http://schemas.openxmlformats.org/officeDocument/2006/relationships/image" Target="media/imgrId852067630351bd3b4.jpg"/><Relationship Id="rId465967630351c3d40" Type="http://schemas.openxmlformats.org/officeDocument/2006/relationships/image" Target="media/imgrId465967630351c3d40.jpg"/><Relationship Id="rId959667630351cf6db" Type="http://schemas.openxmlformats.org/officeDocument/2006/relationships/image" Target="media/imgrId959667630351cf6db.jpg"/><Relationship Id="rId160367630351dbc76" Type="http://schemas.openxmlformats.org/officeDocument/2006/relationships/image" Target="media/imgrId160367630351dbc76.jpg"/><Relationship Id="rId167267630351e1809" Type="http://schemas.openxmlformats.org/officeDocument/2006/relationships/image" Target="media/imgrId167267630351e1809.jpg"/><Relationship Id="rId366267630351eb6ae" Type="http://schemas.openxmlformats.org/officeDocument/2006/relationships/image" Target="media/imgrId366267630351eb6ae.png"/><Relationship Id="rId278067630352042a4" Type="http://schemas.openxmlformats.org/officeDocument/2006/relationships/image" Target="media/imgrId278067630352042a4.png"/><Relationship Id="rId6508676303520f952" Type="http://schemas.openxmlformats.org/officeDocument/2006/relationships/image" Target="media/imgrId6508676303520f952.jpg"/><Relationship Id="rId2460676303521bde1" Type="http://schemas.openxmlformats.org/officeDocument/2006/relationships/image" Target="media/imgrId2460676303521bde1.jpg"/><Relationship Id="rId98756763035223790" Type="http://schemas.openxmlformats.org/officeDocument/2006/relationships/image" Target="media/imgrId98756763035223790.jpg"/><Relationship Id="rId7901676303522f388" Type="http://schemas.openxmlformats.org/officeDocument/2006/relationships/image" Target="media/imgrId7901676303522f388.jpg"/><Relationship Id="rId4351676303523904c" Type="http://schemas.openxmlformats.org/officeDocument/2006/relationships/image" Target="media/imgrId4351676303523904c.jpg"/><Relationship Id="rId12346763035245aa6" Type="http://schemas.openxmlformats.org/officeDocument/2006/relationships/image" Target="media/imgrId12346763035245aa6.jpg"/><Relationship Id="rId453567630352508b1" Type="http://schemas.openxmlformats.org/officeDocument/2006/relationships/image" Target="media/imgrId453567630352508b1.jpg"/><Relationship Id="rId3720676303525a765" Type="http://schemas.openxmlformats.org/officeDocument/2006/relationships/image" Target="media/imgrId3720676303525a76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73942" Type="http://schemas.openxmlformats.org/officeDocument/2006/relationships/image" Target="media/imgrId959739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73942" Type="http://schemas.openxmlformats.org/officeDocument/2006/relationships/image" Target="media/imgrId959739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73942" Type="http://schemas.openxmlformats.org/officeDocument/2006/relationships/image" Target="media/imgrId959739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73942" Type="http://schemas.openxmlformats.org/officeDocument/2006/relationships/image" Target="media/imgrId959739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73942" Type="http://schemas.openxmlformats.org/officeDocument/2006/relationships/image" Target="media/imgrId959739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73942" Type="http://schemas.openxmlformats.org/officeDocument/2006/relationships/image" Target="media/imgrId959739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