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671777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37033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6872371" w:name="ctxt"/>
    <w:bookmarkEnd w:id="4687237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90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990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990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990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990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990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990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990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990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90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20467630767d9263"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94867630767d948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990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35667630767d9d3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87993487" name="name759567630767ea7cc"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539167630767ea7c7"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0309322" name="name8293676307680162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415676307680162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990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990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990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71267176" name="name8195676307680b385"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2978676307680b381"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10838767" name="name82036763076813825"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9506763076813820"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1038150" name="name8079676307681d31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428676307681d31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2349497" name="name348067630768290e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63067630768290e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7577628" name="name410367630768348b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41167630768348b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906">
    <w:multiLevelType w:val="hybridMultilevel"/>
    <w:lvl w:ilvl="0" w:tplc="66452606">
      <w:start w:val="1"/>
      <w:numFmt w:val="decimal"/>
      <w:lvlText w:val="%1."/>
      <w:lvlJc w:val="left"/>
      <w:pPr>
        <w:ind w:left="720" w:hanging="360"/>
      </w:pPr>
    </w:lvl>
    <w:lvl w:ilvl="1" w:tplc="66452606" w:tentative="1">
      <w:start w:val="1"/>
      <w:numFmt w:val="lowerLetter"/>
      <w:lvlText w:val="%2."/>
      <w:lvlJc w:val="left"/>
      <w:pPr>
        <w:ind w:left="1440" w:hanging="360"/>
      </w:pPr>
    </w:lvl>
    <w:lvl w:ilvl="2" w:tplc="66452606" w:tentative="1">
      <w:start w:val="1"/>
      <w:numFmt w:val="lowerRoman"/>
      <w:lvlText w:val="%3."/>
      <w:lvlJc w:val="right"/>
      <w:pPr>
        <w:ind w:left="2160" w:hanging="180"/>
      </w:pPr>
    </w:lvl>
    <w:lvl w:ilvl="3" w:tplc="66452606" w:tentative="1">
      <w:start w:val="1"/>
      <w:numFmt w:val="decimal"/>
      <w:lvlText w:val="%4."/>
      <w:lvlJc w:val="left"/>
      <w:pPr>
        <w:ind w:left="2880" w:hanging="360"/>
      </w:pPr>
    </w:lvl>
    <w:lvl w:ilvl="4" w:tplc="66452606" w:tentative="1">
      <w:start w:val="1"/>
      <w:numFmt w:val="lowerLetter"/>
      <w:lvlText w:val="%5."/>
      <w:lvlJc w:val="left"/>
      <w:pPr>
        <w:ind w:left="3600" w:hanging="360"/>
      </w:pPr>
    </w:lvl>
    <w:lvl w:ilvl="5" w:tplc="66452606" w:tentative="1">
      <w:start w:val="1"/>
      <w:numFmt w:val="lowerRoman"/>
      <w:lvlText w:val="%6."/>
      <w:lvlJc w:val="right"/>
      <w:pPr>
        <w:ind w:left="4320" w:hanging="180"/>
      </w:pPr>
    </w:lvl>
    <w:lvl w:ilvl="6" w:tplc="66452606" w:tentative="1">
      <w:start w:val="1"/>
      <w:numFmt w:val="decimal"/>
      <w:lvlText w:val="%7."/>
      <w:lvlJc w:val="left"/>
      <w:pPr>
        <w:ind w:left="5040" w:hanging="360"/>
      </w:pPr>
    </w:lvl>
    <w:lvl w:ilvl="7" w:tplc="66452606" w:tentative="1">
      <w:start w:val="1"/>
      <w:numFmt w:val="lowerLetter"/>
      <w:lvlText w:val="%8."/>
      <w:lvlJc w:val="left"/>
      <w:pPr>
        <w:ind w:left="5760" w:hanging="360"/>
      </w:pPr>
    </w:lvl>
    <w:lvl w:ilvl="8" w:tplc="66452606" w:tentative="1">
      <w:start w:val="1"/>
      <w:numFmt w:val="lowerRoman"/>
      <w:lvlText w:val="%9."/>
      <w:lvlJc w:val="right"/>
      <w:pPr>
        <w:ind w:left="6480" w:hanging="180"/>
      </w:pPr>
    </w:lvl>
  </w:abstractNum>
  <w:abstractNum w:abstractNumId="9905">
    <w:multiLevelType w:val="hybridMultilevel"/>
    <w:lvl w:ilvl="0" w:tplc="844424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905">
    <w:abstractNumId w:val="9905"/>
  </w:num>
  <w:num w:numId="9906">
    <w:abstractNumId w:val="99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09248953" Type="http://schemas.openxmlformats.org/officeDocument/2006/relationships/comments" Target="comments.xml"/><Relationship Id="rId146691221" Type="http://schemas.microsoft.com/office/2011/relationships/commentsExtended" Target="commentsExtended.xml"/><Relationship Id="rId43370338" Type="http://schemas.openxmlformats.org/officeDocument/2006/relationships/image" Target="media/imgrId43370338.jpg"/><Relationship Id="rId520467630767d9263" Type="http://schemas.openxmlformats.org/officeDocument/2006/relationships/hyperlink" Target="http://www.kohlerengines.com/home.htm" TargetMode="External"/><Relationship Id="rId694867630767d9486" Type="http://schemas.openxmlformats.org/officeDocument/2006/relationships/hyperlink" Target="http://dealers.kohlerpower.it/" TargetMode="External"/><Relationship Id="rId435667630767d9d36" Type="http://schemas.openxmlformats.org/officeDocument/2006/relationships/hyperlink" Target="http://www.kohlerengines.com/home.htm" TargetMode="External"/><Relationship Id="rId539167630767ea7c7" Type="http://schemas.openxmlformats.org/officeDocument/2006/relationships/image" Target="media/imgrId539167630767ea7c7.jpg"/><Relationship Id="rId74156763076801628" Type="http://schemas.openxmlformats.org/officeDocument/2006/relationships/image" Target="media/imgrId74156763076801628.jpg"/><Relationship Id="rId2978676307680b381" Type="http://schemas.openxmlformats.org/officeDocument/2006/relationships/image" Target="media/imgrId2978676307680b381.jpg"/><Relationship Id="rId69506763076813820" Type="http://schemas.openxmlformats.org/officeDocument/2006/relationships/image" Target="media/imgrId69506763076813820.jpg"/><Relationship Id="rId9428676307681d319" Type="http://schemas.openxmlformats.org/officeDocument/2006/relationships/image" Target="media/imgrId9428676307681d319.jpg"/><Relationship Id="rId763067630768290e8" Type="http://schemas.openxmlformats.org/officeDocument/2006/relationships/image" Target="media/imgrId763067630768290e8.jpg"/><Relationship Id="rId141167630768348ba" Type="http://schemas.openxmlformats.org/officeDocument/2006/relationships/image" Target="media/imgrId141167630768348b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370338" Type="http://schemas.openxmlformats.org/officeDocument/2006/relationships/image" Target="media/imgrId4337033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370338" Type="http://schemas.openxmlformats.org/officeDocument/2006/relationships/image" Target="media/imgrId4337033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370338" Type="http://schemas.openxmlformats.org/officeDocument/2006/relationships/image" Target="media/imgrId4337033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370338" Type="http://schemas.openxmlformats.org/officeDocument/2006/relationships/image" Target="media/imgrId4337033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370338" Type="http://schemas.openxmlformats.org/officeDocument/2006/relationships/image" Target="media/imgrId4337033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370338" Type="http://schemas.openxmlformats.org/officeDocument/2006/relationships/image" Target="media/imgrId4337033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