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057571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76324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466391" w:name="ctxt"/>
    <w:bookmarkEnd w:id="9046639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2955097" name="name68036763077dbdfee"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9766763077dbdfe9"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17270337" name="name25406763077dc9e4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1526763077dc9e4a"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55475462" name="name80446763077dd9e1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3166763077dd9e1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84960" name="name46516763077ddfb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76763077ddfb6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31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31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31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31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31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96069" name="name22176763077de6a2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516763077de6a1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31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31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31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31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31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31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31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31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2923744" name="name47496763077e0211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126763077e021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31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8504670" name="name46976763077e089b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0416763077e089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931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931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931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1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1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31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538964" name="name61866763077e1ea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136763077e1ea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31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31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8596243" name="name12086763077e2d20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5216763077e2d20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318">
    <w:multiLevelType w:val="hybridMultilevel"/>
    <w:lvl w:ilvl="0" w:tplc="99175728">
      <w:start w:val="1"/>
      <w:numFmt w:val="decimal"/>
      <w:lvlText w:val="%1."/>
      <w:lvlJc w:val="left"/>
      <w:pPr>
        <w:ind w:left="720" w:hanging="360"/>
      </w:pPr>
    </w:lvl>
    <w:lvl w:ilvl="1" w:tplc="99175728" w:tentative="1">
      <w:start w:val="1"/>
      <w:numFmt w:val="lowerLetter"/>
      <w:lvlText w:val="%2."/>
      <w:lvlJc w:val="left"/>
      <w:pPr>
        <w:ind w:left="1440" w:hanging="360"/>
      </w:pPr>
    </w:lvl>
    <w:lvl w:ilvl="2" w:tplc="99175728" w:tentative="1">
      <w:start w:val="1"/>
      <w:numFmt w:val="lowerRoman"/>
      <w:lvlText w:val="%3."/>
      <w:lvlJc w:val="right"/>
      <w:pPr>
        <w:ind w:left="2160" w:hanging="180"/>
      </w:pPr>
    </w:lvl>
    <w:lvl w:ilvl="3" w:tplc="99175728" w:tentative="1">
      <w:start w:val="1"/>
      <w:numFmt w:val="decimal"/>
      <w:lvlText w:val="%4."/>
      <w:lvlJc w:val="left"/>
      <w:pPr>
        <w:ind w:left="2880" w:hanging="360"/>
      </w:pPr>
    </w:lvl>
    <w:lvl w:ilvl="4" w:tplc="99175728" w:tentative="1">
      <w:start w:val="1"/>
      <w:numFmt w:val="lowerLetter"/>
      <w:lvlText w:val="%5."/>
      <w:lvlJc w:val="left"/>
      <w:pPr>
        <w:ind w:left="3600" w:hanging="360"/>
      </w:pPr>
    </w:lvl>
    <w:lvl w:ilvl="5" w:tplc="99175728" w:tentative="1">
      <w:start w:val="1"/>
      <w:numFmt w:val="lowerRoman"/>
      <w:lvlText w:val="%6."/>
      <w:lvlJc w:val="right"/>
      <w:pPr>
        <w:ind w:left="4320" w:hanging="180"/>
      </w:pPr>
    </w:lvl>
    <w:lvl w:ilvl="6" w:tplc="99175728" w:tentative="1">
      <w:start w:val="1"/>
      <w:numFmt w:val="decimal"/>
      <w:lvlText w:val="%7."/>
      <w:lvlJc w:val="left"/>
      <w:pPr>
        <w:ind w:left="5040" w:hanging="360"/>
      </w:pPr>
    </w:lvl>
    <w:lvl w:ilvl="7" w:tplc="99175728" w:tentative="1">
      <w:start w:val="1"/>
      <w:numFmt w:val="lowerLetter"/>
      <w:lvlText w:val="%8."/>
      <w:lvlJc w:val="left"/>
      <w:pPr>
        <w:ind w:left="5760" w:hanging="360"/>
      </w:pPr>
    </w:lvl>
    <w:lvl w:ilvl="8" w:tplc="99175728" w:tentative="1">
      <w:start w:val="1"/>
      <w:numFmt w:val="lowerRoman"/>
      <w:lvlText w:val="%9."/>
      <w:lvlJc w:val="right"/>
      <w:pPr>
        <w:ind w:left="6480" w:hanging="180"/>
      </w:pPr>
    </w:lvl>
  </w:abstractNum>
  <w:abstractNum w:abstractNumId="9317">
    <w:multiLevelType w:val="hybridMultilevel"/>
    <w:lvl w:ilvl="0" w:tplc="562134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317">
    <w:abstractNumId w:val="9317"/>
  </w:num>
  <w:num w:numId="9318">
    <w:abstractNumId w:val="93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9670223" Type="http://schemas.openxmlformats.org/officeDocument/2006/relationships/comments" Target="comments.xml"/><Relationship Id="rId923979596" Type="http://schemas.microsoft.com/office/2011/relationships/commentsExtended" Target="commentsExtended.xml"/><Relationship Id="rId68763246" Type="http://schemas.openxmlformats.org/officeDocument/2006/relationships/image" Target="media/imgrId68763246.jpg"/><Relationship Id="rId49766763077dbdfe9" Type="http://schemas.openxmlformats.org/officeDocument/2006/relationships/image" Target="media/imgrId49766763077dbdfe9.jpg"/><Relationship Id="rId61526763077dc9e4a" Type="http://schemas.openxmlformats.org/officeDocument/2006/relationships/image" Target="media/imgrId61526763077dc9e4a.jpg"/><Relationship Id="rId43166763077dd9e1a" Type="http://schemas.openxmlformats.org/officeDocument/2006/relationships/image" Target="media/imgrId43166763077dd9e1a.jpg"/><Relationship Id="rId71776763077ddfb6d" Type="http://schemas.openxmlformats.org/officeDocument/2006/relationships/image" Target="media/imgrId71776763077ddfb6d.jpg"/><Relationship Id="rId33516763077de6a1c" Type="http://schemas.openxmlformats.org/officeDocument/2006/relationships/image" Target="media/imgrId33516763077de6a1c.jpg"/><Relationship Id="rId73126763077e0210b" Type="http://schemas.openxmlformats.org/officeDocument/2006/relationships/image" Target="media/imgrId73126763077e0210b.png"/><Relationship Id="rId10416763077e089bb" Type="http://schemas.openxmlformats.org/officeDocument/2006/relationships/image" Target="media/imgrId10416763077e089bb.png"/><Relationship Id="rId81136763077e1ea91" Type="http://schemas.openxmlformats.org/officeDocument/2006/relationships/image" Target="media/imgrId81136763077e1ea91.png"/><Relationship Id="rId45216763077e2d206" Type="http://schemas.openxmlformats.org/officeDocument/2006/relationships/image" Target="media/imgrId45216763077e2d20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763246" Type="http://schemas.openxmlformats.org/officeDocument/2006/relationships/image" Target="media/imgrId6876324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763246" Type="http://schemas.openxmlformats.org/officeDocument/2006/relationships/image" Target="media/imgrId6876324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763246" Type="http://schemas.openxmlformats.org/officeDocument/2006/relationships/image" Target="media/imgrId6876324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763246" Type="http://schemas.openxmlformats.org/officeDocument/2006/relationships/image" Target="media/imgrId6876324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763246" Type="http://schemas.openxmlformats.org/officeDocument/2006/relationships/image" Target="media/imgrId6876324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763246" Type="http://schemas.openxmlformats.org/officeDocument/2006/relationships/image" Target="media/imgrId687632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