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0501436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04448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1911897" w:name="ctxt"/>
    <w:bookmarkEnd w:id="61911897"/>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543459" name="name3658676307aa2f38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42676307aa2f3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114659" name="name4137676307aa352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43676307aa352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174676307aa35e2a" w:history="1">
              <w:r>
                <w:rPr>
                  <w:rStyle w:val="DefaultParagraphFontPHPDOCX"/>
                  <w:b/>
                  <w:bCs/>
                  <w:color w:val="0000FF"/>
                  <w:position w:val="-2"/>
                  <w:sz w:val="20"/>
                  <w:szCs w:val="20"/>
                  <w:u w:val="single" w:color=""/>
                </w:rPr>
                <w:t xml:space="preserve">Par. 3.2.2</w:t>
              </w:r>
            </w:hyperlink>
          </w:p>
          <w:p>
            <w:pPr>
              <w:numPr>
                <w:ilvl w:val="0"/>
                <w:numId w:val="11236"/>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7093676307aa364cc"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1238"/>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1238"/>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1238"/>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1238"/>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6533676307aa37d37"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11238"/>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1238"/>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1238"/>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5194676307aa38ca8"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9136676307aa38ef6" w:history="1"/>
          </w:p>
          <w:p>
            <w:pPr>
              <w:numPr>
                <w:ilvl w:val="0"/>
                <w:numId w:val="11238"/>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7097676307aa391fd"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3005676307aa3949f"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1238"/>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493523" name="name2799676307aa3f21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82676307aa3f2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1239"/>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1239"/>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1239"/>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6404199" name="name1586676307aa4a04b"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4715676307aa4a04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85032453" name="name5073676307aa52cd6"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7927676307aa52cd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48972119" name="name1745676307aa5f829"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8067676307aa5f82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15086247" name="name8019676307aa6a223"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4900676307aa6a21f"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416676307aa6a9ec"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141021" name="name3649676307aa723e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33676307aa723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801676307aa72e39"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904174" name="name8324676307aa7a14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326676307aa7a13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1160676307aa7b127"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40"/>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1241"/>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1241"/>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1216012" name="name7580676307aa853d7"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6949676307aa853d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1242"/>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7529903" name="name6913676307aa8e114"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3612676307aa8e11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1243"/>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8206355" name="name2403676307aa97fee"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2836676307aa97fe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227676307aa98700"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453938" name="name4110676307aa9e36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38676307aa9e35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779676307aa9f0ee"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11244"/>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11244"/>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3176388" name="name8658676307aaaed17"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1705676307aaaed1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997660" name="name8200676307aab494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80676307aab49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794676307aab5344"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629095" name="name8374676307aabd86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576676307aabd8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8065676307aabe4f1" w:history="1">
              <w:r>
                <w:rPr>
                  <w:rStyle w:val="DefaultParagraphFontPHPDOCX"/>
                  <w:b/>
                  <w:bCs/>
                  <w:color w:val="0000FF"/>
                  <w:position w:val="-2"/>
                  <w:sz w:val="20"/>
                  <w:szCs w:val="20"/>
                  <w:u w:val="single" w:color=""/>
                </w:rPr>
                <w:t xml:space="preserve">Par. 6.6 DISPOSAL and SCRAPPING</w:t>
              </w:r>
            </w:hyperlink>
          </w:p>
          <w:p>
            <w:pPr>
              <w:numPr>
                <w:ilvl w:val="0"/>
                <w:numId w:val="11245"/>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1245"/>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1245"/>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11245"/>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266015" name="name1670676307aac560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45676307aac56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45"/>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6.10)</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1245"/>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1245"/>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1245"/>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3096295" name="name2323676307aad07a0"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4758676307aad079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37211734" name="name9455676307aadc12a"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2106676307aadc12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116676307aadc8a6"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020203" name="name1139676307aae45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42676307aae45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353676307aae5021"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9093560" name="name5479676307aaf07b7"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2633676307aaf07b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11247"/>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1248"/>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236"/>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1236"/>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248">
    <w:multiLevelType w:val="hybridMultilevel"/>
    <w:lvl w:ilvl="0" w:tplc="50335481">
      <w:start w:val="1"/>
      <w:numFmt w:val="decimal"/>
      <w:lvlText w:val="%1."/>
      <w:lvlJc w:val="left"/>
      <w:pPr>
        <w:ind w:left="720" w:hanging="360"/>
      </w:pPr>
    </w:lvl>
    <w:lvl w:ilvl="1" w:tplc="50335481" w:tentative="1">
      <w:start w:val="1"/>
      <w:numFmt w:val="lowerLetter"/>
      <w:lvlText w:val="%2."/>
      <w:lvlJc w:val="left"/>
      <w:pPr>
        <w:ind w:left="1440" w:hanging="360"/>
      </w:pPr>
    </w:lvl>
    <w:lvl w:ilvl="2" w:tplc="50335481" w:tentative="1">
      <w:start w:val="1"/>
      <w:numFmt w:val="lowerRoman"/>
      <w:lvlText w:val="%3."/>
      <w:lvlJc w:val="right"/>
      <w:pPr>
        <w:ind w:left="2160" w:hanging="180"/>
      </w:pPr>
    </w:lvl>
    <w:lvl w:ilvl="3" w:tplc="50335481" w:tentative="1">
      <w:start w:val="1"/>
      <w:numFmt w:val="decimal"/>
      <w:lvlText w:val="%4."/>
      <w:lvlJc w:val="left"/>
      <w:pPr>
        <w:ind w:left="2880" w:hanging="360"/>
      </w:pPr>
    </w:lvl>
    <w:lvl w:ilvl="4" w:tplc="50335481" w:tentative="1">
      <w:start w:val="1"/>
      <w:numFmt w:val="lowerLetter"/>
      <w:lvlText w:val="%5."/>
      <w:lvlJc w:val="left"/>
      <w:pPr>
        <w:ind w:left="3600" w:hanging="360"/>
      </w:pPr>
    </w:lvl>
    <w:lvl w:ilvl="5" w:tplc="50335481" w:tentative="1">
      <w:start w:val="1"/>
      <w:numFmt w:val="lowerRoman"/>
      <w:lvlText w:val="%6."/>
      <w:lvlJc w:val="right"/>
      <w:pPr>
        <w:ind w:left="4320" w:hanging="180"/>
      </w:pPr>
    </w:lvl>
    <w:lvl w:ilvl="6" w:tplc="50335481" w:tentative="1">
      <w:start w:val="1"/>
      <w:numFmt w:val="decimal"/>
      <w:lvlText w:val="%7."/>
      <w:lvlJc w:val="left"/>
      <w:pPr>
        <w:ind w:left="5040" w:hanging="360"/>
      </w:pPr>
    </w:lvl>
    <w:lvl w:ilvl="7" w:tplc="50335481" w:tentative="1">
      <w:start w:val="1"/>
      <w:numFmt w:val="lowerLetter"/>
      <w:lvlText w:val="%8."/>
      <w:lvlJc w:val="left"/>
      <w:pPr>
        <w:ind w:left="5760" w:hanging="360"/>
      </w:pPr>
    </w:lvl>
    <w:lvl w:ilvl="8" w:tplc="50335481" w:tentative="1">
      <w:start w:val="1"/>
      <w:numFmt w:val="lowerRoman"/>
      <w:lvlText w:val="%9."/>
      <w:lvlJc w:val="right"/>
      <w:pPr>
        <w:ind w:left="6480" w:hanging="180"/>
      </w:pPr>
    </w:lvl>
  </w:abstractNum>
  <w:abstractNum w:abstractNumId="11247">
    <w:multiLevelType w:val="hybridMultilevel"/>
    <w:lvl w:ilvl="0" w:tplc="10436935">
      <w:start w:val="1"/>
      <w:numFmt w:val="decimal"/>
      <w:lvlText w:val="%1."/>
      <w:lvlJc w:val="left"/>
      <w:pPr>
        <w:ind w:left="720" w:hanging="360"/>
      </w:pPr>
    </w:lvl>
    <w:lvl w:ilvl="1" w:tplc="10436935" w:tentative="1">
      <w:start w:val="1"/>
      <w:numFmt w:val="lowerLetter"/>
      <w:lvlText w:val="%2."/>
      <w:lvlJc w:val="left"/>
      <w:pPr>
        <w:ind w:left="1440" w:hanging="360"/>
      </w:pPr>
    </w:lvl>
    <w:lvl w:ilvl="2" w:tplc="10436935" w:tentative="1">
      <w:start w:val="1"/>
      <w:numFmt w:val="lowerRoman"/>
      <w:lvlText w:val="%3."/>
      <w:lvlJc w:val="right"/>
      <w:pPr>
        <w:ind w:left="2160" w:hanging="180"/>
      </w:pPr>
    </w:lvl>
    <w:lvl w:ilvl="3" w:tplc="10436935" w:tentative="1">
      <w:start w:val="1"/>
      <w:numFmt w:val="decimal"/>
      <w:lvlText w:val="%4."/>
      <w:lvlJc w:val="left"/>
      <w:pPr>
        <w:ind w:left="2880" w:hanging="360"/>
      </w:pPr>
    </w:lvl>
    <w:lvl w:ilvl="4" w:tplc="10436935" w:tentative="1">
      <w:start w:val="1"/>
      <w:numFmt w:val="lowerLetter"/>
      <w:lvlText w:val="%5."/>
      <w:lvlJc w:val="left"/>
      <w:pPr>
        <w:ind w:left="3600" w:hanging="360"/>
      </w:pPr>
    </w:lvl>
    <w:lvl w:ilvl="5" w:tplc="10436935" w:tentative="1">
      <w:start w:val="1"/>
      <w:numFmt w:val="lowerRoman"/>
      <w:lvlText w:val="%6."/>
      <w:lvlJc w:val="right"/>
      <w:pPr>
        <w:ind w:left="4320" w:hanging="180"/>
      </w:pPr>
    </w:lvl>
    <w:lvl w:ilvl="6" w:tplc="10436935" w:tentative="1">
      <w:start w:val="1"/>
      <w:numFmt w:val="decimal"/>
      <w:lvlText w:val="%7."/>
      <w:lvlJc w:val="left"/>
      <w:pPr>
        <w:ind w:left="5040" w:hanging="360"/>
      </w:pPr>
    </w:lvl>
    <w:lvl w:ilvl="7" w:tplc="10436935" w:tentative="1">
      <w:start w:val="1"/>
      <w:numFmt w:val="lowerLetter"/>
      <w:lvlText w:val="%8."/>
      <w:lvlJc w:val="left"/>
      <w:pPr>
        <w:ind w:left="5760" w:hanging="360"/>
      </w:pPr>
    </w:lvl>
    <w:lvl w:ilvl="8" w:tplc="10436935" w:tentative="1">
      <w:start w:val="1"/>
      <w:numFmt w:val="lowerRoman"/>
      <w:lvlText w:val="%9."/>
      <w:lvlJc w:val="right"/>
      <w:pPr>
        <w:ind w:left="6480" w:hanging="180"/>
      </w:pPr>
    </w:lvl>
  </w:abstractNum>
  <w:abstractNum w:abstractNumId="11246">
    <w:multiLevelType w:val="hybridMultilevel"/>
    <w:lvl w:ilvl="0" w:tplc="69849562">
      <w:start w:val="1"/>
      <w:numFmt w:val="decimal"/>
      <w:lvlText w:val="%1."/>
      <w:lvlJc w:val="left"/>
      <w:pPr>
        <w:ind w:left="720" w:hanging="360"/>
      </w:pPr>
    </w:lvl>
    <w:lvl w:ilvl="1" w:tplc="69849562" w:tentative="1">
      <w:start w:val="1"/>
      <w:numFmt w:val="lowerLetter"/>
      <w:lvlText w:val="%2."/>
      <w:lvlJc w:val="left"/>
      <w:pPr>
        <w:ind w:left="1440" w:hanging="360"/>
      </w:pPr>
    </w:lvl>
    <w:lvl w:ilvl="2" w:tplc="69849562" w:tentative="1">
      <w:start w:val="1"/>
      <w:numFmt w:val="lowerRoman"/>
      <w:lvlText w:val="%3."/>
      <w:lvlJc w:val="right"/>
      <w:pPr>
        <w:ind w:left="2160" w:hanging="180"/>
      </w:pPr>
    </w:lvl>
    <w:lvl w:ilvl="3" w:tplc="69849562" w:tentative="1">
      <w:start w:val="1"/>
      <w:numFmt w:val="decimal"/>
      <w:lvlText w:val="%4."/>
      <w:lvlJc w:val="left"/>
      <w:pPr>
        <w:ind w:left="2880" w:hanging="360"/>
      </w:pPr>
    </w:lvl>
    <w:lvl w:ilvl="4" w:tplc="69849562" w:tentative="1">
      <w:start w:val="1"/>
      <w:numFmt w:val="lowerLetter"/>
      <w:lvlText w:val="%5."/>
      <w:lvlJc w:val="left"/>
      <w:pPr>
        <w:ind w:left="3600" w:hanging="360"/>
      </w:pPr>
    </w:lvl>
    <w:lvl w:ilvl="5" w:tplc="69849562" w:tentative="1">
      <w:start w:val="1"/>
      <w:numFmt w:val="lowerRoman"/>
      <w:lvlText w:val="%6."/>
      <w:lvlJc w:val="right"/>
      <w:pPr>
        <w:ind w:left="4320" w:hanging="180"/>
      </w:pPr>
    </w:lvl>
    <w:lvl w:ilvl="6" w:tplc="69849562" w:tentative="1">
      <w:start w:val="1"/>
      <w:numFmt w:val="decimal"/>
      <w:lvlText w:val="%7."/>
      <w:lvlJc w:val="left"/>
      <w:pPr>
        <w:ind w:left="5040" w:hanging="360"/>
      </w:pPr>
    </w:lvl>
    <w:lvl w:ilvl="7" w:tplc="69849562" w:tentative="1">
      <w:start w:val="1"/>
      <w:numFmt w:val="lowerLetter"/>
      <w:lvlText w:val="%8."/>
      <w:lvlJc w:val="left"/>
      <w:pPr>
        <w:ind w:left="5760" w:hanging="360"/>
      </w:pPr>
    </w:lvl>
    <w:lvl w:ilvl="8" w:tplc="69849562" w:tentative="1">
      <w:start w:val="1"/>
      <w:numFmt w:val="lowerRoman"/>
      <w:lvlText w:val="%9."/>
      <w:lvlJc w:val="right"/>
      <w:pPr>
        <w:ind w:left="6480" w:hanging="180"/>
      </w:pPr>
    </w:lvl>
  </w:abstractNum>
  <w:abstractNum w:abstractNumId="11245">
    <w:multiLevelType w:val="hybridMultilevel"/>
    <w:lvl w:ilvl="0" w:tplc="36907368">
      <w:start w:val="1"/>
      <w:numFmt w:val="decimal"/>
      <w:lvlText w:val="%1."/>
      <w:lvlJc w:val="left"/>
      <w:pPr>
        <w:ind w:left="720" w:hanging="360"/>
      </w:pPr>
    </w:lvl>
    <w:lvl w:ilvl="1" w:tplc="36907368" w:tentative="1">
      <w:start w:val="1"/>
      <w:numFmt w:val="lowerLetter"/>
      <w:lvlText w:val="%2."/>
      <w:lvlJc w:val="left"/>
      <w:pPr>
        <w:ind w:left="1440" w:hanging="360"/>
      </w:pPr>
    </w:lvl>
    <w:lvl w:ilvl="2" w:tplc="36907368" w:tentative="1">
      <w:start w:val="1"/>
      <w:numFmt w:val="lowerRoman"/>
      <w:lvlText w:val="%3."/>
      <w:lvlJc w:val="right"/>
      <w:pPr>
        <w:ind w:left="2160" w:hanging="180"/>
      </w:pPr>
    </w:lvl>
    <w:lvl w:ilvl="3" w:tplc="36907368" w:tentative="1">
      <w:start w:val="1"/>
      <w:numFmt w:val="decimal"/>
      <w:lvlText w:val="%4."/>
      <w:lvlJc w:val="left"/>
      <w:pPr>
        <w:ind w:left="2880" w:hanging="360"/>
      </w:pPr>
    </w:lvl>
    <w:lvl w:ilvl="4" w:tplc="36907368" w:tentative="1">
      <w:start w:val="1"/>
      <w:numFmt w:val="lowerLetter"/>
      <w:lvlText w:val="%5."/>
      <w:lvlJc w:val="left"/>
      <w:pPr>
        <w:ind w:left="3600" w:hanging="360"/>
      </w:pPr>
    </w:lvl>
    <w:lvl w:ilvl="5" w:tplc="36907368" w:tentative="1">
      <w:start w:val="1"/>
      <w:numFmt w:val="lowerRoman"/>
      <w:lvlText w:val="%6."/>
      <w:lvlJc w:val="right"/>
      <w:pPr>
        <w:ind w:left="4320" w:hanging="180"/>
      </w:pPr>
    </w:lvl>
    <w:lvl w:ilvl="6" w:tplc="36907368" w:tentative="1">
      <w:start w:val="1"/>
      <w:numFmt w:val="decimal"/>
      <w:lvlText w:val="%7."/>
      <w:lvlJc w:val="left"/>
      <w:pPr>
        <w:ind w:left="5040" w:hanging="360"/>
      </w:pPr>
    </w:lvl>
    <w:lvl w:ilvl="7" w:tplc="36907368" w:tentative="1">
      <w:start w:val="1"/>
      <w:numFmt w:val="lowerLetter"/>
      <w:lvlText w:val="%8."/>
      <w:lvlJc w:val="left"/>
      <w:pPr>
        <w:ind w:left="5760" w:hanging="360"/>
      </w:pPr>
    </w:lvl>
    <w:lvl w:ilvl="8" w:tplc="36907368" w:tentative="1">
      <w:start w:val="1"/>
      <w:numFmt w:val="lowerRoman"/>
      <w:lvlText w:val="%9."/>
      <w:lvlJc w:val="right"/>
      <w:pPr>
        <w:ind w:left="6480" w:hanging="180"/>
      </w:pPr>
    </w:lvl>
  </w:abstractNum>
  <w:abstractNum w:abstractNumId="11244">
    <w:multiLevelType w:val="hybridMultilevel"/>
    <w:lvl w:ilvl="0" w:tplc="30823850">
      <w:start w:val="1"/>
      <w:numFmt w:val="decimal"/>
      <w:lvlText w:val="%1."/>
      <w:lvlJc w:val="left"/>
      <w:pPr>
        <w:ind w:left="720" w:hanging="360"/>
      </w:pPr>
    </w:lvl>
    <w:lvl w:ilvl="1" w:tplc="30823850" w:tentative="1">
      <w:start w:val="1"/>
      <w:numFmt w:val="lowerLetter"/>
      <w:lvlText w:val="%2."/>
      <w:lvlJc w:val="left"/>
      <w:pPr>
        <w:ind w:left="1440" w:hanging="360"/>
      </w:pPr>
    </w:lvl>
    <w:lvl w:ilvl="2" w:tplc="30823850" w:tentative="1">
      <w:start w:val="1"/>
      <w:numFmt w:val="lowerRoman"/>
      <w:lvlText w:val="%3."/>
      <w:lvlJc w:val="right"/>
      <w:pPr>
        <w:ind w:left="2160" w:hanging="180"/>
      </w:pPr>
    </w:lvl>
    <w:lvl w:ilvl="3" w:tplc="30823850" w:tentative="1">
      <w:start w:val="1"/>
      <w:numFmt w:val="decimal"/>
      <w:lvlText w:val="%4."/>
      <w:lvlJc w:val="left"/>
      <w:pPr>
        <w:ind w:left="2880" w:hanging="360"/>
      </w:pPr>
    </w:lvl>
    <w:lvl w:ilvl="4" w:tplc="30823850" w:tentative="1">
      <w:start w:val="1"/>
      <w:numFmt w:val="lowerLetter"/>
      <w:lvlText w:val="%5."/>
      <w:lvlJc w:val="left"/>
      <w:pPr>
        <w:ind w:left="3600" w:hanging="360"/>
      </w:pPr>
    </w:lvl>
    <w:lvl w:ilvl="5" w:tplc="30823850" w:tentative="1">
      <w:start w:val="1"/>
      <w:numFmt w:val="lowerRoman"/>
      <w:lvlText w:val="%6."/>
      <w:lvlJc w:val="right"/>
      <w:pPr>
        <w:ind w:left="4320" w:hanging="180"/>
      </w:pPr>
    </w:lvl>
    <w:lvl w:ilvl="6" w:tplc="30823850" w:tentative="1">
      <w:start w:val="1"/>
      <w:numFmt w:val="decimal"/>
      <w:lvlText w:val="%7."/>
      <w:lvlJc w:val="left"/>
      <w:pPr>
        <w:ind w:left="5040" w:hanging="360"/>
      </w:pPr>
    </w:lvl>
    <w:lvl w:ilvl="7" w:tplc="30823850" w:tentative="1">
      <w:start w:val="1"/>
      <w:numFmt w:val="lowerLetter"/>
      <w:lvlText w:val="%8."/>
      <w:lvlJc w:val="left"/>
      <w:pPr>
        <w:ind w:left="5760" w:hanging="360"/>
      </w:pPr>
    </w:lvl>
    <w:lvl w:ilvl="8" w:tplc="30823850" w:tentative="1">
      <w:start w:val="1"/>
      <w:numFmt w:val="lowerRoman"/>
      <w:lvlText w:val="%9."/>
      <w:lvlJc w:val="right"/>
      <w:pPr>
        <w:ind w:left="6480" w:hanging="180"/>
      </w:pPr>
    </w:lvl>
  </w:abstractNum>
  <w:abstractNum w:abstractNumId="11243">
    <w:multiLevelType w:val="hybridMultilevel"/>
    <w:lvl w:ilvl="0" w:tplc="10416921">
      <w:start w:val="1"/>
      <w:numFmt w:val="decimal"/>
      <w:lvlText w:val="%1."/>
      <w:lvlJc w:val="left"/>
      <w:pPr>
        <w:ind w:left="720" w:hanging="360"/>
      </w:pPr>
    </w:lvl>
    <w:lvl w:ilvl="1" w:tplc="10416921" w:tentative="1">
      <w:start w:val="1"/>
      <w:numFmt w:val="lowerLetter"/>
      <w:lvlText w:val="%2."/>
      <w:lvlJc w:val="left"/>
      <w:pPr>
        <w:ind w:left="1440" w:hanging="360"/>
      </w:pPr>
    </w:lvl>
    <w:lvl w:ilvl="2" w:tplc="10416921" w:tentative="1">
      <w:start w:val="1"/>
      <w:numFmt w:val="lowerRoman"/>
      <w:lvlText w:val="%3."/>
      <w:lvlJc w:val="right"/>
      <w:pPr>
        <w:ind w:left="2160" w:hanging="180"/>
      </w:pPr>
    </w:lvl>
    <w:lvl w:ilvl="3" w:tplc="10416921" w:tentative="1">
      <w:start w:val="1"/>
      <w:numFmt w:val="decimal"/>
      <w:lvlText w:val="%4."/>
      <w:lvlJc w:val="left"/>
      <w:pPr>
        <w:ind w:left="2880" w:hanging="360"/>
      </w:pPr>
    </w:lvl>
    <w:lvl w:ilvl="4" w:tplc="10416921" w:tentative="1">
      <w:start w:val="1"/>
      <w:numFmt w:val="lowerLetter"/>
      <w:lvlText w:val="%5."/>
      <w:lvlJc w:val="left"/>
      <w:pPr>
        <w:ind w:left="3600" w:hanging="360"/>
      </w:pPr>
    </w:lvl>
    <w:lvl w:ilvl="5" w:tplc="10416921" w:tentative="1">
      <w:start w:val="1"/>
      <w:numFmt w:val="lowerRoman"/>
      <w:lvlText w:val="%6."/>
      <w:lvlJc w:val="right"/>
      <w:pPr>
        <w:ind w:left="4320" w:hanging="180"/>
      </w:pPr>
    </w:lvl>
    <w:lvl w:ilvl="6" w:tplc="10416921" w:tentative="1">
      <w:start w:val="1"/>
      <w:numFmt w:val="decimal"/>
      <w:lvlText w:val="%7."/>
      <w:lvlJc w:val="left"/>
      <w:pPr>
        <w:ind w:left="5040" w:hanging="360"/>
      </w:pPr>
    </w:lvl>
    <w:lvl w:ilvl="7" w:tplc="10416921" w:tentative="1">
      <w:start w:val="1"/>
      <w:numFmt w:val="lowerLetter"/>
      <w:lvlText w:val="%8."/>
      <w:lvlJc w:val="left"/>
      <w:pPr>
        <w:ind w:left="5760" w:hanging="360"/>
      </w:pPr>
    </w:lvl>
    <w:lvl w:ilvl="8" w:tplc="10416921" w:tentative="1">
      <w:start w:val="1"/>
      <w:numFmt w:val="lowerRoman"/>
      <w:lvlText w:val="%9."/>
      <w:lvlJc w:val="right"/>
      <w:pPr>
        <w:ind w:left="6480" w:hanging="180"/>
      </w:pPr>
    </w:lvl>
  </w:abstractNum>
  <w:abstractNum w:abstractNumId="11242">
    <w:multiLevelType w:val="hybridMultilevel"/>
    <w:lvl w:ilvl="0" w:tplc="91999367">
      <w:start w:val="1"/>
      <w:numFmt w:val="decimal"/>
      <w:lvlText w:val="%1."/>
      <w:lvlJc w:val="left"/>
      <w:pPr>
        <w:ind w:left="720" w:hanging="360"/>
      </w:pPr>
    </w:lvl>
    <w:lvl w:ilvl="1" w:tplc="91999367" w:tentative="1">
      <w:start w:val="1"/>
      <w:numFmt w:val="lowerLetter"/>
      <w:lvlText w:val="%2."/>
      <w:lvlJc w:val="left"/>
      <w:pPr>
        <w:ind w:left="1440" w:hanging="360"/>
      </w:pPr>
    </w:lvl>
    <w:lvl w:ilvl="2" w:tplc="91999367" w:tentative="1">
      <w:start w:val="1"/>
      <w:numFmt w:val="lowerRoman"/>
      <w:lvlText w:val="%3."/>
      <w:lvlJc w:val="right"/>
      <w:pPr>
        <w:ind w:left="2160" w:hanging="180"/>
      </w:pPr>
    </w:lvl>
    <w:lvl w:ilvl="3" w:tplc="91999367" w:tentative="1">
      <w:start w:val="1"/>
      <w:numFmt w:val="decimal"/>
      <w:lvlText w:val="%4."/>
      <w:lvlJc w:val="left"/>
      <w:pPr>
        <w:ind w:left="2880" w:hanging="360"/>
      </w:pPr>
    </w:lvl>
    <w:lvl w:ilvl="4" w:tplc="91999367" w:tentative="1">
      <w:start w:val="1"/>
      <w:numFmt w:val="lowerLetter"/>
      <w:lvlText w:val="%5."/>
      <w:lvlJc w:val="left"/>
      <w:pPr>
        <w:ind w:left="3600" w:hanging="360"/>
      </w:pPr>
    </w:lvl>
    <w:lvl w:ilvl="5" w:tplc="91999367" w:tentative="1">
      <w:start w:val="1"/>
      <w:numFmt w:val="lowerRoman"/>
      <w:lvlText w:val="%6."/>
      <w:lvlJc w:val="right"/>
      <w:pPr>
        <w:ind w:left="4320" w:hanging="180"/>
      </w:pPr>
    </w:lvl>
    <w:lvl w:ilvl="6" w:tplc="91999367" w:tentative="1">
      <w:start w:val="1"/>
      <w:numFmt w:val="decimal"/>
      <w:lvlText w:val="%7."/>
      <w:lvlJc w:val="left"/>
      <w:pPr>
        <w:ind w:left="5040" w:hanging="360"/>
      </w:pPr>
    </w:lvl>
    <w:lvl w:ilvl="7" w:tplc="91999367" w:tentative="1">
      <w:start w:val="1"/>
      <w:numFmt w:val="lowerLetter"/>
      <w:lvlText w:val="%8."/>
      <w:lvlJc w:val="left"/>
      <w:pPr>
        <w:ind w:left="5760" w:hanging="360"/>
      </w:pPr>
    </w:lvl>
    <w:lvl w:ilvl="8" w:tplc="91999367" w:tentative="1">
      <w:start w:val="1"/>
      <w:numFmt w:val="lowerRoman"/>
      <w:lvlText w:val="%9."/>
      <w:lvlJc w:val="right"/>
      <w:pPr>
        <w:ind w:left="6480" w:hanging="180"/>
      </w:pPr>
    </w:lvl>
  </w:abstractNum>
  <w:abstractNum w:abstractNumId="11241">
    <w:multiLevelType w:val="hybridMultilevel"/>
    <w:lvl w:ilvl="0" w:tplc="73854690">
      <w:start w:val="1"/>
      <w:numFmt w:val="decimal"/>
      <w:lvlText w:val="%1."/>
      <w:lvlJc w:val="left"/>
      <w:pPr>
        <w:ind w:left="720" w:hanging="360"/>
      </w:pPr>
    </w:lvl>
    <w:lvl w:ilvl="1" w:tplc="73854690" w:tentative="1">
      <w:start w:val="1"/>
      <w:numFmt w:val="lowerLetter"/>
      <w:lvlText w:val="%2."/>
      <w:lvlJc w:val="left"/>
      <w:pPr>
        <w:ind w:left="1440" w:hanging="360"/>
      </w:pPr>
    </w:lvl>
    <w:lvl w:ilvl="2" w:tplc="73854690" w:tentative="1">
      <w:start w:val="1"/>
      <w:numFmt w:val="lowerRoman"/>
      <w:lvlText w:val="%3."/>
      <w:lvlJc w:val="right"/>
      <w:pPr>
        <w:ind w:left="2160" w:hanging="180"/>
      </w:pPr>
    </w:lvl>
    <w:lvl w:ilvl="3" w:tplc="73854690" w:tentative="1">
      <w:start w:val="1"/>
      <w:numFmt w:val="decimal"/>
      <w:lvlText w:val="%4."/>
      <w:lvlJc w:val="left"/>
      <w:pPr>
        <w:ind w:left="2880" w:hanging="360"/>
      </w:pPr>
    </w:lvl>
    <w:lvl w:ilvl="4" w:tplc="73854690" w:tentative="1">
      <w:start w:val="1"/>
      <w:numFmt w:val="lowerLetter"/>
      <w:lvlText w:val="%5."/>
      <w:lvlJc w:val="left"/>
      <w:pPr>
        <w:ind w:left="3600" w:hanging="360"/>
      </w:pPr>
    </w:lvl>
    <w:lvl w:ilvl="5" w:tplc="73854690" w:tentative="1">
      <w:start w:val="1"/>
      <w:numFmt w:val="lowerRoman"/>
      <w:lvlText w:val="%6."/>
      <w:lvlJc w:val="right"/>
      <w:pPr>
        <w:ind w:left="4320" w:hanging="180"/>
      </w:pPr>
    </w:lvl>
    <w:lvl w:ilvl="6" w:tplc="73854690" w:tentative="1">
      <w:start w:val="1"/>
      <w:numFmt w:val="decimal"/>
      <w:lvlText w:val="%7."/>
      <w:lvlJc w:val="left"/>
      <w:pPr>
        <w:ind w:left="5040" w:hanging="360"/>
      </w:pPr>
    </w:lvl>
    <w:lvl w:ilvl="7" w:tplc="73854690" w:tentative="1">
      <w:start w:val="1"/>
      <w:numFmt w:val="lowerLetter"/>
      <w:lvlText w:val="%8."/>
      <w:lvlJc w:val="left"/>
      <w:pPr>
        <w:ind w:left="5760" w:hanging="360"/>
      </w:pPr>
    </w:lvl>
    <w:lvl w:ilvl="8" w:tplc="73854690" w:tentative="1">
      <w:start w:val="1"/>
      <w:numFmt w:val="lowerRoman"/>
      <w:lvlText w:val="%9."/>
      <w:lvlJc w:val="right"/>
      <w:pPr>
        <w:ind w:left="6480" w:hanging="180"/>
      </w:pPr>
    </w:lvl>
  </w:abstractNum>
  <w:abstractNum w:abstractNumId="11240">
    <w:multiLevelType w:val="hybridMultilevel"/>
    <w:lvl w:ilvl="0" w:tplc="89337754">
      <w:start w:val="1"/>
      <w:numFmt w:val="decimal"/>
      <w:lvlText w:val="%1."/>
      <w:lvlJc w:val="left"/>
      <w:pPr>
        <w:ind w:left="720" w:hanging="360"/>
      </w:pPr>
    </w:lvl>
    <w:lvl w:ilvl="1" w:tplc="89337754" w:tentative="1">
      <w:start w:val="1"/>
      <w:numFmt w:val="lowerLetter"/>
      <w:lvlText w:val="%2."/>
      <w:lvlJc w:val="left"/>
      <w:pPr>
        <w:ind w:left="1440" w:hanging="360"/>
      </w:pPr>
    </w:lvl>
    <w:lvl w:ilvl="2" w:tplc="89337754" w:tentative="1">
      <w:start w:val="1"/>
      <w:numFmt w:val="lowerRoman"/>
      <w:lvlText w:val="%3."/>
      <w:lvlJc w:val="right"/>
      <w:pPr>
        <w:ind w:left="2160" w:hanging="180"/>
      </w:pPr>
    </w:lvl>
    <w:lvl w:ilvl="3" w:tplc="89337754" w:tentative="1">
      <w:start w:val="1"/>
      <w:numFmt w:val="decimal"/>
      <w:lvlText w:val="%4."/>
      <w:lvlJc w:val="left"/>
      <w:pPr>
        <w:ind w:left="2880" w:hanging="360"/>
      </w:pPr>
    </w:lvl>
    <w:lvl w:ilvl="4" w:tplc="89337754" w:tentative="1">
      <w:start w:val="1"/>
      <w:numFmt w:val="lowerLetter"/>
      <w:lvlText w:val="%5."/>
      <w:lvlJc w:val="left"/>
      <w:pPr>
        <w:ind w:left="3600" w:hanging="360"/>
      </w:pPr>
    </w:lvl>
    <w:lvl w:ilvl="5" w:tplc="89337754" w:tentative="1">
      <w:start w:val="1"/>
      <w:numFmt w:val="lowerRoman"/>
      <w:lvlText w:val="%6."/>
      <w:lvlJc w:val="right"/>
      <w:pPr>
        <w:ind w:left="4320" w:hanging="180"/>
      </w:pPr>
    </w:lvl>
    <w:lvl w:ilvl="6" w:tplc="89337754" w:tentative="1">
      <w:start w:val="1"/>
      <w:numFmt w:val="decimal"/>
      <w:lvlText w:val="%7."/>
      <w:lvlJc w:val="left"/>
      <w:pPr>
        <w:ind w:left="5040" w:hanging="360"/>
      </w:pPr>
    </w:lvl>
    <w:lvl w:ilvl="7" w:tplc="89337754" w:tentative="1">
      <w:start w:val="1"/>
      <w:numFmt w:val="lowerLetter"/>
      <w:lvlText w:val="%8."/>
      <w:lvlJc w:val="left"/>
      <w:pPr>
        <w:ind w:left="5760" w:hanging="360"/>
      </w:pPr>
    </w:lvl>
    <w:lvl w:ilvl="8" w:tplc="89337754" w:tentative="1">
      <w:start w:val="1"/>
      <w:numFmt w:val="lowerRoman"/>
      <w:lvlText w:val="%9."/>
      <w:lvlJc w:val="right"/>
      <w:pPr>
        <w:ind w:left="6480" w:hanging="180"/>
      </w:pPr>
    </w:lvl>
  </w:abstractNum>
  <w:abstractNum w:abstractNumId="11239">
    <w:multiLevelType w:val="hybridMultilevel"/>
    <w:lvl w:ilvl="0" w:tplc="98880380">
      <w:start w:val="1"/>
      <w:numFmt w:val="decimal"/>
      <w:lvlText w:val="%1."/>
      <w:lvlJc w:val="left"/>
      <w:pPr>
        <w:ind w:left="720" w:hanging="360"/>
      </w:pPr>
    </w:lvl>
    <w:lvl w:ilvl="1" w:tplc="98880380" w:tentative="1">
      <w:start w:val="1"/>
      <w:numFmt w:val="lowerLetter"/>
      <w:lvlText w:val="%2."/>
      <w:lvlJc w:val="left"/>
      <w:pPr>
        <w:ind w:left="1440" w:hanging="360"/>
      </w:pPr>
    </w:lvl>
    <w:lvl w:ilvl="2" w:tplc="98880380" w:tentative="1">
      <w:start w:val="1"/>
      <w:numFmt w:val="lowerRoman"/>
      <w:lvlText w:val="%3."/>
      <w:lvlJc w:val="right"/>
      <w:pPr>
        <w:ind w:left="2160" w:hanging="180"/>
      </w:pPr>
    </w:lvl>
    <w:lvl w:ilvl="3" w:tplc="98880380" w:tentative="1">
      <w:start w:val="1"/>
      <w:numFmt w:val="decimal"/>
      <w:lvlText w:val="%4."/>
      <w:lvlJc w:val="left"/>
      <w:pPr>
        <w:ind w:left="2880" w:hanging="360"/>
      </w:pPr>
    </w:lvl>
    <w:lvl w:ilvl="4" w:tplc="98880380" w:tentative="1">
      <w:start w:val="1"/>
      <w:numFmt w:val="lowerLetter"/>
      <w:lvlText w:val="%5."/>
      <w:lvlJc w:val="left"/>
      <w:pPr>
        <w:ind w:left="3600" w:hanging="360"/>
      </w:pPr>
    </w:lvl>
    <w:lvl w:ilvl="5" w:tplc="98880380" w:tentative="1">
      <w:start w:val="1"/>
      <w:numFmt w:val="lowerRoman"/>
      <w:lvlText w:val="%6."/>
      <w:lvlJc w:val="right"/>
      <w:pPr>
        <w:ind w:left="4320" w:hanging="180"/>
      </w:pPr>
    </w:lvl>
    <w:lvl w:ilvl="6" w:tplc="98880380" w:tentative="1">
      <w:start w:val="1"/>
      <w:numFmt w:val="decimal"/>
      <w:lvlText w:val="%7."/>
      <w:lvlJc w:val="left"/>
      <w:pPr>
        <w:ind w:left="5040" w:hanging="360"/>
      </w:pPr>
    </w:lvl>
    <w:lvl w:ilvl="7" w:tplc="98880380" w:tentative="1">
      <w:start w:val="1"/>
      <w:numFmt w:val="lowerLetter"/>
      <w:lvlText w:val="%8."/>
      <w:lvlJc w:val="left"/>
      <w:pPr>
        <w:ind w:left="5760" w:hanging="360"/>
      </w:pPr>
    </w:lvl>
    <w:lvl w:ilvl="8" w:tplc="98880380" w:tentative="1">
      <w:start w:val="1"/>
      <w:numFmt w:val="lowerRoman"/>
      <w:lvlText w:val="%9."/>
      <w:lvlJc w:val="right"/>
      <w:pPr>
        <w:ind w:left="6480" w:hanging="180"/>
      </w:pPr>
    </w:lvl>
  </w:abstractNum>
  <w:abstractNum w:abstractNumId="11238">
    <w:multiLevelType w:val="hybridMultilevel"/>
    <w:lvl w:ilvl="0" w:tplc="30453599">
      <w:start w:val="1"/>
      <w:numFmt w:val="decimal"/>
      <w:lvlText w:val="%1."/>
      <w:lvlJc w:val="left"/>
      <w:pPr>
        <w:ind w:left="720" w:hanging="360"/>
      </w:pPr>
    </w:lvl>
    <w:lvl w:ilvl="1" w:tplc="30453599" w:tentative="1">
      <w:start w:val="1"/>
      <w:numFmt w:val="lowerLetter"/>
      <w:lvlText w:val="%2."/>
      <w:lvlJc w:val="left"/>
      <w:pPr>
        <w:ind w:left="1440" w:hanging="360"/>
      </w:pPr>
    </w:lvl>
    <w:lvl w:ilvl="2" w:tplc="30453599" w:tentative="1">
      <w:start w:val="1"/>
      <w:numFmt w:val="lowerRoman"/>
      <w:lvlText w:val="%3."/>
      <w:lvlJc w:val="right"/>
      <w:pPr>
        <w:ind w:left="2160" w:hanging="180"/>
      </w:pPr>
    </w:lvl>
    <w:lvl w:ilvl="3" w:tplc="30453599" w:tentative="1">
      <w:start w:val="1"/>
      <w:numFmt w:val="decimal"/>
      <w:lvlText w:val="%4."/>
      <w:lvlJc w:val="left"/>
      <w:pPr>
        <w:ind w:left="2880" w:hanging="360"/>
      </w:pPr>
    </w:lvl>
    <w:lvl w:ilvl="4" w:tplc="30453599" w:tentative="1">
      <w:start w:val="1"/>
      <w:numFmt w:val="lowerLetter"/>
      <w:lvlText w:val="%5."/>
      <w:lvlJc w:val="left"/>
      <w:pPr>
        <w:ind w:left="3600" w:hanging="360"/>
      </w:pPr>
    </w:lvl>
    <w:lvl w:ilvl="5" w:tplc="30453599" w:tentative="1">
      <w:start w:val="1"/>
      <w:numFmt w:val="lowerRoman"/>
      <w:lvlText w:val="%6."/>
      <w:lvlJc w:val="right"/>
      <w:pPr>
        <w:ind w:left="4320" w:hanging="180"/>
      </w:pPr>
    </w:lvl>
    <w:lvl w:ilvl="6" w:tplc="30453599" w:tentative="1">
      <w:start w:val="1"/>
      <w:numFmt w:val="decimal"/>
      <w:lvlText w:val="%7."/>
      <w:lvlJc w:val="left"/>
      <w:pPr>
        <w:ind w:left="5040" w:hanging="360"/>
      </w:pPr>
    </w:lvl>
    <w:lvl w:ilvl="7" w:tplc="30453599" w:tentative="1">
      <w:start w:val="1"/>
      <w:numFmt w:val="lowerLetter"/>
      <w:lvlText w:val="%8."/>
      <w:lvlJc w:val="left"/>
      <w:pPr>
        <w:ind w:left="5760" w:hanging="360"/>
      </w:pPr>
    </w:lvl>
    <w:lvl w:ilvl="8" w:tplc="30453599" w:tentative="1">
      <w:start w:val="1"/>
      <w:numFmt w:val="lowerRoman"/>
      <w:lvlText w:val="%9."/>
      <w:lvlJc w:val="right"/>
      <w:pPr>
        <w:ind w:left="6480" w:hanging="180"/>
      </w:pPr>
    </w:lvl>
  </w:abstractNum>
  <w:abstractNum w:abstractNumId="11237">
    <w:multiLevelType w:val="hybridMultilevel"/>
    <w:lvl w:ilvl="0" w:tplc="45773922">
      <w:start w:val="1"/>
      <w:numFmt w:val="decimal"/>
      <w:lvlText w:val="%1."/>
      <w:lvlJc w:val="left"/>
      <w:pPr>
        <w:ind w:left="720" w:hanging="360"/>
      </w:pPr>
    </w:lvl>
    <w:lvl w:ilvl="1" w:tplc="45773922" w:tentative="1">
      <w:start w:val="1"/>
      <w:numFmt w:val="lowerLetter"/>
      <w:lvlText w:val="%2."/>
      <w:lvlJc w:val="left"/>
      <w:pPr>
        <w:ind w:left="1440" w:hanging="360"/>
      </w:pPr>
    </w:lvl>
    <w:lvl w:ilvl="2" w:tplc="45773922" w:tentative="1">
      <w:start w:val="1"/>
      <w:numFmt w:val="lowerRoman"/>
      <w:lvlText w:val="%3."/>
      <w:lvlJc w:val="right"/>
      <w:pPr>
        <w:ind w:left="2160" w:hanging="180"/>
      </w:pPr>
    </w:lvl>
    <w:lvl w:ilvl="3" w:tplc="45773922" w:tentative="1">
      <w:start w:val="1"/>
      <w:numFmt w:val="decimal"/>
      <w:lvlText w:val="%4."/>
      <w:lvlJc w:val="left"/>
      <w:pPr>
        <w:ind w:left="2880" w:hanging="360"/>
      </w:pPr>
    </w:lvl>
    <w:lvl w:ilvl="4" w:tplc="45773922" w:tentative="1">
      <w:start w:val="1"/>
      <w:numFmt w:val="lowerLetter"/>
      <w:lvlText w:val="%5."/>
      <w:lvlJc w:val="left"/>
      <w:pPr>
        <w:ind w:left="3600" w:hanging="360"/>
      </w:pPr>
    </w:lvl>
    <w:lvl w:ilvl="5" w:tplc="45773922" w:tentative="1">
      <w:start w:val="1"/>
      <w:numFmt w:val="lowerRoman"/>
      <w:lvlText w:val="%6."/>
      <w:lvlJc w:val="right"/>
      <w:pPr>
        <w:ind w:left="4320" w:hanging="180"/>
      </w:pPr>
    </w:lvl>
    <w:lvl w:ilvl="6" w:tplc="45773922" w:tentative="1">
      <w:start w:val="1"/>
      <w:numFmt w:val="decimal"/>
      <w:lvlText w:val="%7."/>
      <w:lvlJc w:val="left"/>
      <w:pPr>
        <w:ind w:left="5040" w:hanging="360"/>
      </w:pPr>
    </w:lvl>
    <w:lvl w:ilvl="7" w:tplc="45773922" w:tentative="1">
      <w:start w:val="1"/>
      <w:numFmt w:val="lowerLetter"/>
      <w:lvlText w:val="%8."/>
      <w:lvlJc w:val="left"/>
      <w:pPr>
        <w:ind w:left="5760" w:hanging="360"/>
      </w:pPr>
    </w:lvl>
    <w:lvl w:ilvl="8" w:tplc="45773922" w:tentative="1">
      <w:start w:val="1"/>
      <w:numFmt w:val="lowerRoman"/>
      <w:lvlText w:val="%9."/>
      <w:lvlJc w:val="right"/>
      <w:pPr>
        <w:ind w:left="6480" w:hanging="180"/>
      </w:pPr>
    </w:lvl>
  </w:abstractNum>
  <w:abstractNum w:abstractNumId="11236">
    <w:multiLevelType w:val="hybridMultilevel"/>
    <w:lvl w:ilvl="0" w:tplc="451913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236">
    <w:abstractNumId w:val="11236"/>
  </w:num>
  <w:num w:numId="11237">
    <w:abstractNumId w:val="11237"/>
  </w:num>
  <w:num w:numId="11238">
    <w:abstractNumId w:val="11238"/>
  </w:num>
  <w:num w:numId="11239">
    <w:abstractNumId w:val="11239"/>
  </w:num>
  <w:num w:numId="11240">
    <w:abstractNumId w:val="11240"/>
  </w:num>
  <w:num w:numId="11241">
    <w:abstractNumId w:val="11241"/>
  </w:num>
  <w:num w:numId="11242">
    <w:abstractNumId w:val="11242"/>
  </w:num>
  <w:num w:numId="11243">
    <w:abstractNumId w:val="11243"/>
  </w:num>
  <w:num w:numId="11244">
    <w:abstractNumId w:val="11244"/>
  </w:num>
  <w:num w:numId="11245">
    <w:abstractNumId w:val="11245"/>
  </w:num>
  <w:num w:numId="11246">
    <w:abstractNumId w:val="11246"/>
  </w:num>
  <w:num w:numId="11247">
    <w:abstractNumId w:val="11247"/>
  </w:num>
  <w:num w:numId="11248">
    <w:abstractNumId w:val="11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45591259" Type="http://schemas.openxmlformats.org/officeDocument/2006/relationships/comments" Target="comments.xml"/><Relationship Id="rId760748243" Type="http://schemas.microsoft.com/office/2011/relationships/commentsExtended" Target="commentsExtended.xml"/><Relationship Id="rId19044487" Type="http://schemas.openxmlformats.org/officeDocument/2006/relationships/image" Target="media/imgrId19044487.jpg"/><Relationship Id="rId5174676307aa35e2a" Type="http://schemas.openxmlformats.org/officeDocument/2006/relationships/hyperlink" Target="https://iservice.lombardini.it/jsp/Template2/manuale.jsp?id=60&amp;parent=962" TargetMode="External"/><Relationship Id="rId7093676307aa364cc" Type="http://schemas.openxmlformats.org/officeDocument/2006/relationships/hyperlink" Target="https://iservice.lombardini.it/jsp/Template2/manuale.jsp?id=84&amp;parent=962" TargetMode="External"/><Relationship Id="rId6533676307aa37d37" Type="http://schemas.openxmlformats.org/officeDocument/2006/relationships/hyperlink" Target="https://iservice.lombardini.it/jsp/Template2/manuale.jsp?id=88&amp;parent=962" TargetMode="External"/><Relationship Id="rId5194676307aa38ca8" Type="http://schemas.openxmlformats.org/officeDocument/2006/relationships/hyperlink" Target="https://iservice.lombardini.it/jsp/Template2/manuale.jsp?id=84&amp;parent=962" TargetMode="External"/><Relationship Id="rId9136676307aa38ef6" Type="http://schemas.openxmlformats.org/officeDocument/2006/relationships/hyperlink" Target="https://iservice.lombardini.it/jsp/Template2/manuale.jsp?id=84&amp;parent=962" TargetMode="External"/><Relationship Id="rId7097676307aa391fd" Type="http://schemas.openxmlformats.org/officeDocument/2006/relationships/hyperlink" Target="https://iservice.lombardini.it/jsp/Template2/manuale.jsp?id=53&amp;parent=962" TargetMode="External"/><Relationship Id="rId3005676307aa3949f" Type="http://schemas.openxmlformats.org/officeDocument/2006/relationships/hyperlink" Target="https://iservice.lombardini.it/jsp/Template2/manuale.jsp?id=55&amp;parent=962" TargetMode="External"/><Relationship Id="rId7416676307aa6a9ec" Type="http://schemas.openxmlformats.org/officeDocument/2006/relationships/hyperlink" Target="https://www.youtube.com/embed/IBL-IEYm16U?rel=0" TargetMode="External"/><Relationship Id="rId7801676307aa72e39" Type="http://schemas.openxmlformats.org/officeDocument/2006/relationships/hyperlink" Target="https://iservice.lombardini.it/jsp/Template2/manuale.jsp?id=60&amp;parent=962" TargetMode="External"/><Relationship Id="rId1160676307aa7b127" Type="http://schemas.openxmlformats.org/officeDocument/2006/relationships/hyperlink" Target="https://iservice.lombardini.it/jsp/Template2/manuale.jsp?id=88&amp;parent=962" TargetMode="External"/><Relationship Id="rId5227676307aa98700" Type="http://schemas.openxmlformats.org/officeDocument/2006/relationships/hyperlink" Target="https://www.youtube.com/embed/jr0sXe8Cdro?rel=0" TargetMode="External"/><Relationship Id="rId6779676307aa9f0ee" Type="http://schemas.openxmlformats.org/officeDocument/2006/relationships/hyperlink" Target="https://iservice.lombardini.it/jsp/Template2/manuale.jsp?id=60&amp;parent=962" TargetMode="External"/><Relationship Id="rId2794676307aab5344" Type="http://schemas.openxmlformats.org/officeDocument/2006/relationships/hyperlink" Target="https://iservice.lombardini.it/jsp/Template2/manuale.jsp?id=60&amp;parent=962" TargetMode="External"/><Relationship Id="rId8065676307aabe4f1" Type="http://schemas.openxmlformats.org/officeDocument/2006/relationships/hyperlink" Target="https://iservice.lombardini.it/jsp/Template2/manuale.jsp?id=88&amp;parent=962" TargetMode="External"/><Relationship Id="rId3116676307aadc8a6" Type="http://schemas.openxmlformats.org/officeDocument/2006/relationships/hyperlink" Target="https://www.youtube.com/embed/MXs9IUimUi4?rel=0" TargetMode="External"/><Relationship Id="rId8353676307aae5021" Type="http://schemas.openxmlformats.org/officeDocument/2006/relationships/hyperlink" Target="https://iservice.lombardini.it/jsp/Template2/manuale.jsp?id=60&amp;parent=962" TargetMode="External"/><Relationship Id="rId3942676307aa2f389" Type="http://schemas.openxmlformats.org/officeDocument/2006/relationships/image" Target="media/imgrId3942676307aa2f389.jpg"/><Relationship Id="rId8743676307aa35276" Type="http://schemas.openxmlformats.org/officeDocument/2006/relationships/image" Target="media/imgrId8743676307aa35276.jpg"/><Relationship Id="rId6182676307aa3f214" Type="http://schemas.openxmlformats.org/officeDocument/2006/relationships/image" Target="media/imgrId6182676307aa3f214.jpg"/><Relationship Id="rId4715676307aa4a047" Type="http://schemas.openxmlformats.org/officeDocument/2006/relationships/image" Target="media/imgrId4715676307aa4a047.jpg"/><Relationship Id="rId7927676307aa52cd2" Type="http://schemas.openxmlformats.org/officeDocument/2006/relationships/image" Target="media/imgrId7927676307aa52cd2.jpg"/><Relationship Id="rId8067676307aa5f825" Type="http://schemas.openxmlformats.org/officeDocument/2006/relationships/image" Target="media/imgrId8067676307aa5f825.jpg"/><Relationship Id="rId4900676307aa6a21f" Type="http://schemas.openxmlformats.org/officeDocument/2006/relationships/image" Target="media/imgrId4900676307aa6a21f.jpg"/><Relationship Id="rId5533676307aa723e5" Type="http://schemas.openxmlformats.org/officeDocument/2006/relationships/image" Target="media/imgrId5533676307aa723e5.jpg"/><Relationship Id="rId9326676307aa7a13b" Type="http://schemas.openxmlformats.org/officeDocument/2006/relationships/image" Target="media/imgrId9326676307aa7a13b.jpg"/><Relationship Id="rId6949676307aa853d2" Type="http://schemas.openxmlformats.org/officeDocument/2006/relationships/image" Target="media/imgrId6949676307aa853d2.jpg"/><Relationship Id="rId3612676307aa8e110" Type="http://schemas.openxmlformats.org/officeDocument/2006/relationships/image" Target="media/imgrId3612676307aa8e110.jpg"/><Relationship Id="rId2836676307aa97fe9" Type="http://schemas.openxmlformats.org/officeDocument/2006/relationships/image" Target="media/imgrId2836676307aa97fe9.jpg"/><Relationship Id="rId4238676307aa9e35d" Type="http://schemas.openxmlformats.org/officeDocument/2006/relationships/image" Target="media/imgrId4238676307aa9e35d.jpg"/><Relationship Id="rId1705676307aaaed12" Type="http://schemas.openxmlformats.org/officeDocument/2006/relationships/image" Target="media/imgrId1705676307aaaed12.jpg"/><Relationship Id="rId2180676307aab4949" Type="http://schemas.openxmlformats.org/officeDocument/2006/relationships/image" Target="media/imgrId2180676307aab4949.jpg"/><Relationship Id="rId8576676307aabd861" Type="http://schemas.openxmlformats.org/officeDocument/2006/relationships/image" Target="media/imgrId8576676307aabd861.jpg"/><Relationship Id="rId2545676307aac560a" Type="http://schemas.openxmlformats.org/officeDocument/2006/relationships/image" Target="media/imgrId2545676307aac560a.jpg"/><Relationship Id="rId4758676307aad079b" Type="http://schemas.openxmlformats.org/officeDocument/2006/relationships/image" Target="media/imgrId4758676307aad079b.jpg"/><Relationship Id="rId2106676307aadc126" Type="http://schemas.openxmlformats.org/officeDocument/2006/relationships/image" Target="media/imgrId2106676307aadc126.jpg"/><Relationship Id="rId3542676307aae4587" Type="http://schemas.openxmlformats.org/officeDocument/2006/relationships/image" Target="media/imgrId3542676307aae4587.jpg"/><Relationship Id="rId2633676307aaf07b1" Type="http://schemas.openxmlformats.org/officeDocument/2006/relationships/image" Target="media/imgrId2633676307aaf07b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9044487" Type="http://schemas.openxmlformats.org/officeDocument/2006/relationships/image" Target="media/imgrId1904448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9044487" Type="http://schemas.openxmlformats.org/officeDocument/2006/relationships/image" Target="media/imgrId1904448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9044487" Type="http://schemas.openxmlformats.org/officeDocument/2006/relationships/image" Target="media/imgrId1904448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9044487" Type="http://schemas.openxmlformats.org/officeDocument/2006/relationships/image" Target="media/imgrId1904448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9044487" Type="http://schemas.openxmlformats.org/officeDocument/2006/relationships/image" Target="media/imgrId1904448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9044487" Type="http://schemas.openxmlformats.org/officeDocument/2006/relationships/image" Target="media/imgrId1904448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