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0372979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57457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6742993" w:name="ctxt"/>
    <w:bookmarkEnd w:id="3674299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82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82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282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282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282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282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282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282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282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82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87167630e29790e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12467630e297936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282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27667630e2979ce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60936865" name="name910167630e298a08b"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653167630e298a08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95488689" name="name128467630e29933c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63667630e29933c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282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282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282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9416302" name="name514967630e299bab2"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229267630e299baad"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28098922" name="name422267630e29a25b0"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993467630e29a25a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3442684" name="name574567630e29abb3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82667630e29abb3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0622403" name="name690767630e29b7f2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76367630e29b7f2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6342836" name="name437667630e29c627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77867630e29c627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823">
    <w:multiLevelType w:val="hybridMultilevel"/>
    <w:lvl w:ilvl="0" w:tplc="67135068">
      <w:start w:val="1"/>
      <w:numFmt w:val="decimal"/>
      <w:lvlText w:val="%1."/>
      <w:lvlJc w:val="left"/>
      <w:pPr>
        <w:ind w:left="720" w:hanging="360"/>
      </w:pPr>
    </w:lvl>
    <w:lvl w:ilvl="1" w:tplc="67135068" w:tentative="1">
      <w:start w:val="1"/>
      <w:numFmt w:val="lowerLetter"/>
      <w:lvlText w:val="%2."/>
      <w:lvlJc w:val="left"/>
      <w:pPr>
        <w:ind w:left="1440" w:hanging="360"/>
      </w:pPr>
    </w:lvl>
    <w:lvl w:ilvl="2" w:tplc="67135068" w:tentative="1">
      <w:start w:val="1"/>
      <w:numFmt w:val="lowerRoman"/>
      <w:lvlText w:val="%3."/>
      <w:lvlJc w:val="right"/>
      <w:pPr>
        <w:ind w:left="2160" w:hanging="180"/>
      </w:pPr>
    </w:lvl>
    <w:lvl w:ilvl="3" w:tplc="67135068" w:tentative="1">
      <w:start w:val="1"/>
      <w:numFmt w:val="decimal"/>
      <w:lvlText w:val="%4."/>
      <w:lvlJc w:val="left"/>
      <w:pPr>
        <w:ind w:left="2880" w:hanging="360"/>
      </w:pPr>
    </w:lvl>
    <w:lvl w:ilvl="4" w:tplc="67135068" w:tentative="1">
      <w:start w:val="1"/>
      <w:numFmt w:val="lowerLetter"/>
      <w:lvlText w:val="%5."/>
      <w:lvlJc w:val="left"/>
      <w:pPr>
        <w:ind w:left="3600" w:hanging="360"/>
      </w:pPr>
    </w:lvl>
    <w:lvl w:ilvl="5" w:tplc="67135068" w:tentative="1">
      <w:start w:val="1"/>
      <w:numFmt w:val="lowerRoman"/>
      <w:lvlText w:val="%6."/>
      <w:lvlJc w:val="right"/>
      <w:pPr>
        <w:ind w:left="4320" w:hanging="180"/>
      </w:pPr>
    </w:lvl>
    <w:lvl w:ilvl="6" w:tplc="67135068" w:tentative="1">
      <w:start w:val="1"/>
      <w:numFmt w:val="decimal"/>
      <w:lvlText w:val="%7."/>
      <w:lvlJc w:val="left"/>
      <w:pPr>
        <w:ind w:left="5040" w:hanging="360"/>
      </w:pPr>
    </w:lvl>
    <w:lvl w:ilvl="7" w:tplc="67135068" w:tentative="1">
      <w:start w:val="1"/>
      <w:numFmt w:val="lowerLetter"/>
      <w:lvlText w:val="%8."/>
      <w:lvlJc w:val="left"/>
      <w:pPr>
        <w:ind w:left="5760" w:hanging="360"/>
      </w:pPr>
    </w:lvl>
    <w:lvl w:ilvl="8" w:tplc="67135068" w:tentative="1">
      <w:start w:val="1"/>
      <w:numFmt w:val="lowerRoman"/>
      <w:lvlText w:val="%9."/>
      <w:lvlJc w:val="right"/>
      <w:pPr>
        <w:ind w:left="6480" w:hanging="180"/>
      </w:pPr>
    </w:lvl>
  </w:abstractNum>
  <w:abstractNum w:abstractNumId="12822">
    <w:multiLevelType w:val="hybridMultilevel"/>
    <w:lvl w:ilvl="0" w:tplc="619174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822">
    <w:abstractNumId w:val="12822"/>
  </w:num>
  <w:num w:numId="12823">
    <w:abstractNumId w:val="128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3505563" Type="http://schemas.openxmlformats.org/officeDocument/2006/relationships/comments" Target="comments.xml"/><Relationship Id="rId235705446" Type="http://schemas.microsoft.com/office/2011/relationships/commentsExtended" Target="commentsExtended.xml"/><Relationship Id="rId57574576" Type="http://schemas.openxmlformats.org/officeDocument/2006/relationships/image" Target="media/imgrId57574576.jpg"/><Relationship Id="rId487167630e29790eb" Type="http://schemas.openxmlformats.org/officeDocument/2006/relationships/hyperlink" Target="http://www.kohlerengines.com/home.htm" TargetMode="External"/><Relationship Id="rId112467630e2979364" Type="http://schemas.openxmlformats.org/officeDocument/2006/relationships/hyperlink" Target="http://dealers.kohlerpower.it/" TargetMode="External"/><Relationship Id="rId827667630e2979ce4" Type="http://schemas.openxmlformats.org/officeDocument/2006/relationships/hyperlink" Target="http://www.kohlerengines.com/home.htm" TargetMode="External"/><Relationship Id="rId653167630e298a086" Type="http://schemas.openxmlformats.org/officeDocument/2006/relationships/image" Target="media/imgrId653167630e298a086.jpg"/><Relationship Id="rId163667630e29933c2" Type="http://schemas.openxmlformats.org/officeDocument/2006/relationships/image" Target="media/imgrId163667630e29933c2.jpg"/><Relationship Id="rId229267630e299baad" Type="http://schemas.openxmlformats.org/officeDocument/2006/relationships/image" Target="media/imgrId229267630e299baad.jpg"/><Relationship Id="rId993467630e29a25ac" Type="http://schemas.openxmlformats.org/officeDocument/2006/relationships/image" Target="media/imgrId993467630e29a25ac.jpg"/><Relationship Id="rId382667630e29abb37" Type="http://schemas.openxmlformats.org/officeDocument/2006/relationships/image" Target="media/imgrId382667630e29abb37.jpg"/><Relationship Id="rId276367630e29b7f29" Type="http://schemas.openxmlformats.org/officeDocument/2006/relationships/image" Target="media/imgrId276367630e29b7f29.jpg"/><Relationship Id="rId177867630e29c6279" Type="http://schemas.openxmlformats.org/officeDocument/2006/relationships/image" Target="media/imgrId177867630e29c627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574576" Type="http://schemas.openxmlformats.org/officeDocument/2006/relationships/image" Target="media/imgrId575745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574576" Type="http://schemas.openxmlformats.org/officeDocument/2006/relationships/image" Target="media/imgrId575745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574576" Type="http://schemas.openxmlformats.org/officeDocument/2006/relationships/image" Target="media/imgrId575745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574576" Type="http://schemas.openxmlformats.org/officeDocument/2006/relationships/image" Target="media/imgrId575745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574576" Type="http://schemas.openxmlformats.org/officeDocument/2006/relationships/image" Target="media/imgrId575745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574576" Type="http://schemas.openxmlformats.org/officeDocument/2006/relationships/image" Target="media/imgrId575745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