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sui componenti opzionali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1221730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0126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4801589" w:name="ctxt"/>
    <w:bookmarkEnd w:id="6480158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83878" name="name629667633d65217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6767633d6521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19367633d65227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5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notches.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34584986" name="name942567633d652f789" descr="Fig._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.jpg"/>
                          <pic:cNvPicPr/>
                        </pic:nvPicPr>
                        <pic:blipFill>
                          <a:blip r:embed="rId186567633d652f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5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70879114" name="name417767633d653dd33" descr="Fig._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.jpg"/>
                          <pic:cNvPicPr/>
                        </pic:nvPicPr>
                        <pic:blipFill>
                          <a:blip r:embed="rId117667633d653d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84846" name="name970367633d65448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567633d65448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61600" cy="1562400"/>
                  <wp:effectExtent b="0" l="0" r="0" t="0"/>
                  <wp:docPr id="78510095" name="name764767633d6551456" descr="Fig._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.jpg"/>
                          <pic:cNvPicPr/>
                        </pic:nvPicPr>
                        <pic:blipFill>
                          <a:blip r:embed="rId661567633d6551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Tighten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0"/>
              </w:rPr>
              <w:drawing>
                <wp:inline distT="0" distB="0" distL="0" distR="0">
                  <wp:extent cx="2332800" cy="1569600"/>
                  <wp:effectExtent b="0" l="0" r="0" t="0"/>
                  <wp:docPr id="36230218" name="name620667633d655c375" descr="Fig._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.jpg"/>
                          <pic:cNvPicPr/>
                        </pic:nvPicPr>
                        <pic:blipFill>
                          <a:blip r:embed="rId924667633d655c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J.</w:t>
            </w:r>
          </w:p>
          <w:p/>
          <w:p/>
          <w:p/>
          <w:p/>
          <w:p>
            <w:pPr>
              <w:numPr>
                <w:ilvl w:val="0"/>
                <w:numId w:val="5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0400" cy="1605600"/>
                  <wp:effectExtent b="0" l="0" r="0" t="0"/>
                  <wp:docPr id="21935179" name="name481467633d65671e2" descr="Fig._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.jpg"/>
                          <pic:cNvPicPr/>
                        </pic:nvPicPr>
                        <pic:blipFill>
                          <a:blip r:embed="rId115467633d65671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60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87523" name="name554467633d656ea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2267633d656e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85067633d656f7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5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81600" cy="1447200"/>
                  <wp:effectExtent b="0" l="0" r="0" t="0"/>
                  <wp:docPr id="76235808" name="name814067633d657ec8e" descr="Fig._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.jpg"/>
                          <pic:cNvPicPr/>
                        </pic:nvPicPr>
                        <pic:blipFill>
                          <a:blip r:embed="rId788767633d657ec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12212" name="name137167633d65848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7367633d6584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81600" cy="1461600"/>
                  <wp:effectExtent b="0" l="0" r="0" t="0"/>
                  <wp:docPr id="31104332" name="name954967633d65947e1" descr="Fig._11.7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_M.jpg"/>
                          <pic:cNvPicPr/>
                        </pic:nvPicPr>
                        <pic:blipFill>
                          <a:blip r:embed="rId841967633d6594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46492" name="name775767633d659ad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267633d659ad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706836" name="name455567633d65a31cf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194467633d65a3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0766121" name="name453867633d65ab3c8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882067633d65ab3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954374" name="name620167633d65b397b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694567633d65b3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32460049" name="name932567633d65bebec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339867633d65beb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5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84649" name="name758767633d65c6a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967633d65c6a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 700037.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0883818" name="name475067633d65d2781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340567633d65d27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27776" name="name268867633d65dc2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067633d65dc2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87267633d65dcd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5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372567633d65dd8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10567633d65ddb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5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204567633d65de2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6205721" name="name554967633d65e5f77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803467633d65e5f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04919" name="name657367633d65f04ba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677367633d65f04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8713999" name="name556167633d660332b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620967633d6603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13289" name="name782067633d660a4df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741067633d660a4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5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2640793" name="name469567633d6614c38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443067633d6614c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102271" name="name508767633d661df37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769467633d661df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5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522932" name="name118567633d662643a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951267633d6626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26233733" name="name238367633d6631365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530167633d6631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98505" name="name517067633d66370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767633d66370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12267633d6637c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Disassembly</w:t>
            </w:r>
          </w:p>
          <w:p/>
          <w:p/>
          <w:p>
            <w:pPr>
              <w:numPr>
                <w:ilvl w:val="0"/>
                <w:numId w:val="5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07298" name="name330167633d6653a45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479967633d6653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   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   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267915" name="name979767633d665e07d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141267633d665e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Assembly</w:t>
            </w:r>
          </w:p>
          <w:p/>
          <w:p/>
          <w:p>
            <w:pPr>
              <w:numPr>
                <w:ilvl w:val="0"/>
                <w:numId w:val="5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into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(of least thickness)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01500" name="name961167633d6668ee9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898767633d6668e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23005" name="name688867633d6674f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967633d6674f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5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4268299" name="name164267633d66823b7" descr="Fig._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1.jpg"/>
                          <pic:cNvPicPr/>
                        </pic:nvPicPr>
                        <pic:blipFill>
                          <a:blip r:embed="rId719167633d6682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43549135" name="name586967633d668cb85" descr="imm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24.jpg"/>
                    <pic:cNvPicPr/>
                  </pic:nvPicPr>
                  <pic:blipFill>
                    <a:blip r:embed="rId148067633d668cb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11.12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68446" name="name878367633d6692c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5867633d6692c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75667633d66938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5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283834" name="name119467633d669da9b" descr="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3.jpg"/>
                          <pic:cNvPicPr/>
                        </pic:nvPicPr>
                        <pic:blipFill>
                          <a:blip r:embed="rId814367633d669da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</w:t>
            </w:r>
          </w:p>
          <w:p>
            <w:pPr>
              <w:numPr>
                <w:ilvl w:val="0"/>
                <w:numId w:val="5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878831" name="name220067633d66a7c2c" descr="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4.jpg"/>
                          <pic:cNvPicPr/>
                        </pic:nvPicPr>
                        <pic:blipFill>
                          <a:blip r:embed="rId840267633d66a7c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555852" name="name766067633d66b21ab" descr="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5.jpg"/>
                          <pic:cNvPicPr/>
                        </pic:nvPicPr>
                        <pic:blipFill>
                          <a:blip r:embed="rId837467633d66b2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336492" name="name796567633d66bc305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925967633d66bc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81002" name="name620667633d66c20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7067633d66c2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H with oil.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beads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H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11.31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792422" name="name643767633d66cdfe9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853767633d66cdf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9659692" name="name521767633d66d9fd6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166467633d66d9f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06943" name="name668767633d66e02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3667633d66e0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>
            <w:pPr>
              <w:numPr>
                <w:ilvl w:val="0"/>
                <w:numId w:val="5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19101315" name="name632767633d66ec2df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729667633d66ec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83771413" name="name378567633d6703733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133867633d67037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32608157" name="name609267633d670d010" descr="imm11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33.jpg"/>
                    <pic:cNvPicPr/>
                  </pic:nvPicPr>
                  <pic:blipFill>
                    <a:blip r:embed="rId426267633d670d00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11.21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40763" name="name649767633d6714a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667633d6714a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10767633d67155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6021317" name="name293667633d6723258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497967633d6723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37507682" name="name782567633d672e9ba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544867633d672e9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59251056" name="name553367633d6738bb7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875267633d6738b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19653542" name="name639967633d67437bc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491367633d67437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334912" name="name348867633d674e7a8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865667633d674e7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026706" name="name949667633d6754b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8767633d6754b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beads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809461" name="name563067633d675f9bd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342467633d675f9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238367633d6760b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11.41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53779216" name="name681567633d676b9fa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981967633d676b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54632" name="name575567633d67711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167633d67711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5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73124133" name="name268467633d677d1ae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896767633d677d1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68515" name="name120867633d6783c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0767633d6783c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5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5946893" name="name448267633d67900e1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342267633d67900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46480" name="name198867633d67956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067633d6795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5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B using the screws A on the flange D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94094717" name="name346267633d679f9c1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608567633d679f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47234410" name="name336767633d67ab79d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415067633d67ab7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11.32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95748" name="name576767633d67b19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867633d67b19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504567633d67b23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248567633d67b25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605967633d67b28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2648524" name="name322867633d67bc7de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740767633d67bc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73061" name="name769767633d67c2d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7067633d67c2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53567633d67c3a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5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36467633d67c44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41004585" name="name336767633d67cf160" descr="Fig._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4.jpg"/>
                          <pic:cNvPicPr/>
                        </pic:nvPicPr>
                        <pic:blipFill>
                          <a:blip r:embed="rId384667633d67cf1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37905446" name="name737967633d67dcd1c" descr="Fig._11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5.jpg"/>
                          <pic:cNvPicPr/>
                        </pic:nvPicPr>
                        <pic:blipFill>
                          <a:blip r:embed="rId389867633d67dc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7302663" name="name441567633d67e8705" descr="Fig._11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6.jpg"/>
                          <pic:cNvPicPr/>
                        </pic:nvPicPr>
                        <pic:blipFill>
                          <a:blip r:embed="rId445167633d67e8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509932" name="name256667633d68068b4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236967633d6806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11029" name="name371567633d6810363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209367633d68103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11.7.2 Assembly</w:t>
            </w:r>
          </w:p>
          <w:p/>
          <w:p/>
          <w:p>
            <w:pPr>
              <w:numPr>
                <w:ilvl w:val="0"/>
                <w:numId w:val="5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5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859377" name="name868867633d681a293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663367633d681a2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18702" name="name319667633d682aa16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545567633d682aa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73191" name="name981767633d6834873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634567633d68348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229767633d6834f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783467633d68355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93627" name="name288867633d683eb2b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574567633d683eb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600867633d683f4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64"/>
              </w:rPr>
              <w:drawing>
                <wp:inline distT="0" distB="0" distL="0" distR="0">
                  <wp:extent cx="2548800" cy="1101600"/>
                  <wp:effectExtent b="0" l="0" r="0" t="0"/>
                  <wp:docPr id="80093720" name="name541067633d68495a6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103867633d6849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00" cy="11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observing the reference bushings.</w:t>
            </w:r>
          </w:p>
          <w:p>
            <w:pPr>
              <w:numPr>
                <w:ilvl w:val="0"/>
                <w:numId w:val="5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550867633d684af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25600" cy="1512000"/>
                  <wp:effectExtent b="0" l="0" r="0" t="0"/>
                  <wp:docPr id="71978568" name="name463167633d6856b5a" descr="Fig._11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4.jpg"/>
                          <pic:cNvPicPr/>
                        </pic:nvPicPr>
                        <pic:blipFill>
                          <a:blip r:embed="rId271067633d6856b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635716" name="name732167633d685c5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867633d685c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screw </w:t>
            </w:r>
            <w:hyperlink r:id="rId174267633d685d0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</w:t>
            </w:r>
          </w:p>
          <w:p/>
          <w:p/>
          <w:p>
            <w:pPr>
              <w:numPr>
                <w:ilvl w:val="0"/>
                <w:numId w:val="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all operations described in </w:t>
            </w:r>
            <w:hyperlink r:id="rId692567633d685f0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8258422" name="name282967633d686e7ef" descr="Fig._11.4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5_M.jpg"/>
                          <pic:cNvPicPr/>
                        </pic:nvPicPr>
                        <pic:blipFill>
                          <a:blip r:embed="rId253067633d686e7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20004" name="name969467633d68751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167633d6875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46967633d6875c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26451966" name="name234267633d688158c" descr="Fig._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6.jpg"/>
                          <pic:cNvPicPr/>
                        </pic:nvPicPr>
                        <pic:blipFill>
                          <a:blip r:embed="rId347267633d6881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8998394" name="name180467633d688c779" descr="Fig._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7.jpg"/>
                          <pic:cNvPicPr/>
                        </pic:nvPicPr>
                        <pic:blipFill>
                          <a:blip r:embed="rId532067633d688c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549009" name="name543467633d6892c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067633d6892c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5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55467633d6893f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32452" name="name108267633d68999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7167633d68999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89167633d689a4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number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(Par. 11.9.1) and 2 (Par. 11.9.2)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11.49) and L (Fig. 11.50)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A , with the consequent of oil leakage.</w:t>
            </w:r>
          </w:p>
          <w:p>
            <w:pPr>
              <w:numPr>
                <w:ilvl w:val="0"/>
                <w:numId w:val="5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A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5760932" name="name826267633d68a593f" descr="Fig._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8.jpg"/>
                          <pic:cNvPicPr/>
                        </pic:nvPicPr>
                        <pic:blipFill>
                          <a:blip r:embed="rId549567633d68a59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6193333" name="name858367633d68b3a86" descr="Fig._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9.jpg"/>
                          <pic:cNvPicPr/>
                        </pic:nvPicPr>
                        <pic:blipFill>
                          <a:blip r:embed="rId529467633d68b3a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325600" cy="1519200"/>
                  <wp:effectExtent b="0" l="0" r="0" t="0"/>
                  <wp:docPr id="59840157" name="name807167633d68be240" descr="Fig._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0.jpg"/>
                          <pic:cNvPicPr/>
                        </pic:nvPicPr>
                        <pic:blipFill>
                          <a:blip r:embed="rId601467633d68be2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03451" name="name636767633d68c42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6467633d68c42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5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63609" name="name705267633d68cbb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4767633d68cbb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</w:t>
            </w:r>
          </w:p>
          <w:p/>
          <w:p/>
          <w:p/>
          <w:p/>
          <w:p>
            <w:pPr>
              <w:numPr>
                <w:ilvl w:val="0"/>
                <w:numId w:val="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304000" cy="1519200"/>
                  <wp:effectExtent b="0" l="0" r="0" t="0"/>
                  <wp:docPr id="84949857" name="name335667633d68d9232" descr="Fig._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1.jpg"/>
                          <pic:cNvPicPr/>
                        </pic:nvPicPr>
                        <pic:blipFill>
                          <a:blip r:embed="rId850167633d68d9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38361" name="name572667633d68e0d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967633d68e0d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11.51) and L (Fig. 11.52)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5710644" name="name897467633d68eafae" descr="Fig._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2.jpg"/>
                          <pic:cNvPicPr/>
                        </pic:nvPicPr>
                        <pic:blipFill>
                          <a:blip r:embed="rId187967633d68eaf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circuit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25158" name="name469967633d68f23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5667633d68f23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52967633d68f2e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11.10.1 Air filter disassembly</w:t>
            </w:r>
          </w:p>
          <w:p/>
          <w:p/>
          <w:p>
            <w:pPr>
              <w:numPr>
                <w:ilvl w:val="0"/>
                <w:numId w:val="5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40000" cy="1562400"/>
                  <wp:effectExtent b="0" l="0" r="0" t="0"/>
                  <wp:docPr id="82311288" name="name231967633d6909dc7" descr="Fig._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3.jpg"/>
                          <pic:cNvPicPr/>
                        </pic:nvPicPr>
                        <pic:blipFill>
                          <a:blip r:embed="rId740367633d6909d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11.10.2 Manifold air filter disassembly</w:t>
            </w:r>
          </w:p>
          <w:p/>
          <w:p/>
          <w:p>
            <w:pPr>
              <w:numPr>
                <w:ilvl w:val="0"/>
                <w:numId w:val="5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419200" cy="1584000"/>
                  <wp:effectExtent b="0" l="0" r="0" t="0"/>
                  <wp:docPr id="73732069" name="name660167633d6914828" descr="Fig._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4.jpg"/>
                          <pic:cNvPicPr/>
                        </pic:nvPicPr>
                        <pic:blipFill>
                          <a:blip r:embed="rId896567633d6914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00" cy="158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11.10.3 Air filter manifold assembly</w:t>
            </w:r>
          </w:p>
          <w:p/>
          <w:p/>
          <w:p>
            <w:pPr>
              <w:numPr>
                <w:ilvl w:val="0"/>
                <w:numId w:val="5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53440063" name="name133767633d6926741" descr="Fig._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5.jpg"/>
                          <pic:cNvPicPr/>
                        </pic:nvPicPr>
                        <pic:blipFill>
                          <a:blip r:embed="rId814767633d69267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11.10.4 Air filter assembly</w:t>
            </w:r>
          </w:p>
          <w:p/>
          <w:p/>
          <w:p>
            <w:pPr>
              <w:numPr>
                <w:ilvl w:val="0"/>
                <w:numId w:val="5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512800" cy="1648800"/>
                  <wp:effectExtent b="0" l="0" r="0" t="0"/>
                  <wp:docPr id="36306023" name="name665967633d6930e36" descr="Fig._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6.jpg"/>
                          <pic:cNvPicPr/>
                        </pic:nvPicPr>
                        <pic:blipFill>
                          <a:blip r:embed="rId207867633d6930e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Muffler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8178" name="name950967633d69371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167633d69371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64667633d6937c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Disassembly</w:t>
            </w:r>
          </w:p>
          <w:p/>
          <w:p/>
          <w:p>
            <w:pPr>
              <w:numPr>
                <w:ilvl w:val="0"/>
                <w:numId w:val="5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muffler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0"/>
              </w:rPr>
              <w:drawing>
                <wp:inline distT="0" distB="0" distL="0" distR="0">
                  <wp:extent cx="2419200" cy="1627200"/>
                  <wp:effectExtent b="0" l="0" r="0" t="0"/>
                  <wp:docPr id="52848371" name="name263567633d69493c8" descr="Fig._11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7.jpg"/>
                          <pic:cNvPicPr/>
                        </pic:nvPicPr>
                        <pic:blipFill>
                          <a:blip r:embed="rId649967633d69493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 Assembly</w:t>
            </w:r>
          </w:p>
          <w:p/>
          <w:p/>
          <w:p>
            <w:pPr>
              <w:numPr>
                <w:ilvl w:val="0"/>
                <w:numId w:val="5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muffler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muffler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86774685" name="name790767633d695a75d" descr="Fig._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8.jpg"/>
                          <pic:cNvPicPr/>
                        </pic:nvPicPr>
                        <pic:blipFill>
                          <a:blip r:embed="rId394467633d695a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Cooling circuit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06284" name="name426567633d6961b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3467633d6961b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39467633d69627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Radiator disassembly</w:t>
            </w:r>
          </w:p>
          <w:p/>
          <w:p/>
          <w:p>
            <w:pPr>
              <w:numPr>
                <w:ilvl w:val="0"/>
                <w:numId w:val="5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74210558" name="name489767633d6973fe9" descr="Fig._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9.jpg"/>
                          <pic:cNvPicPr/>
                        </pic:nvPicPr>
                        <pic:blipFill>
                          <a:blip r:embed="rId342667633d6973f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4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68162150" name="name540967633d697e67a" descr="Fig._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0.jpg"/>
                          <pic:cNvPicPr/>
                        </pic:nvPicPr>
                        <pic:blipFill>
                          <a:blip r:embed="rId253667633d697e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98736529" name="name412067633d6989b9e" descr="Fig._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1.jpg"/>
                          <pic:cNvPicPr/>
                        </pic:nvPicPr>
                        <pic:blipFill>
                          <a:blip r:embed="rId336767633d6989b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5675370" name="name964067633d699751c" descr="Fig._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2.jpg"/>
                          <pic:cNvPicPr/>
                        </pic:nvPicPr>
                        <pic:blipFill>
                          <a:blip r:embed="rId220267633d6997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4785639" name="name307367633d69a57b7" descr="Fig._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3.jpg"/>
                          <pic:cNvPicPr/>
                        </pic:nvPicPr>
                        <pic:blipFill>
                          <a:blip r:embed="rId392067633d69a57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Fan disassembly</w:t>
            </w:r>
          </w:p>
          <w:p/>
          <w:p/>
          <w:p>
            <w:pPr>
              <w:numPr>
                <w:ilvl w:val="0"/>
                <w:numId w:val="5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4607512" name="name223867633d69affc3" descr="Fig._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4.jpg"/>
                          <pic:cNvPicPr/>
                        </pic:nvPicPr>
                        <pic:blipFill>
                          <a:blip r:embed="rId843267633d69aff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Fan assembly</w:t>
            </w:r>
          </w:p>
          <w:p/>
          <w:p/>
          <w:p>
            <w:pPr>
              <w:numPr>
                <w:ilvl w:val="0"/>
                <w:numId w:val="5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interposin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3401585" name="name459967633d69bbd92" descr="Fig._11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5.jpg"/>
                          <pic:cNvPicPr/>
                        </pic:nvPicPr>
                        <pic:blipFill>
                          <a:blip r:embed="rId417767633d69bbd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Radiator assembly</w:t>
            </w:r>
          </w:p>
          <w:p/>
          <w:p/>
          <w:p>
            <w:pPr>
              <w:numPr>
                <w:ilvl w:val="0"/>
                <w:numId w:val="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radiator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  <w:p>
            <w:pPr>
              <w:numPr>
                <w:ilvl w:val="0"/>
                <w:numId w:val="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304000" cy="1512000"/>
                  <wp:effectExtent b="0" l="0" r="0" t="0"/>
                  <wp:docPr id="85307079" name="name339367633d69c7432" descr="Fig._11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6.jpg"/>
                          <pic:cNvPicPr/>
                        </pic:nvPicPr>
                        <pic:blipFill>
                          <a:blip r:embed="rId340667633d69c7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of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48363585" name="name941467633d69d1a76" descr="Fig._11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7.jpg"/>
                          <pic:cNvPicPr/>
                        </pic:nvPicPr>
                        <pic:blipFill>
                          <a:blip r:embed="rId136567633d69d1a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bulkhead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shroud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45960009" name="name814567633d69dbcf9" descr="Fig._11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8.jpg"/>
                          <pic:cNvPicPr/>
                        </pic:nvPicPr>
                        <pic:blipFill>
                          <a:blip r:embed="rId858667633d69dbc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56366221" name="name854567633d69e70dc" descr="Fig._11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9.jpg"/>
                          <pic:cNvPicPr/>
                        </pic:nvPicPr>
                        <pic:blipFill>
                          <a:blip r:embed="rId798167633d69e70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of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93473363" name="name149067633d69f1a04" descr="Fig._11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0.jpg"/>
                          <pic:cNvPicPr/>
                        </pic:nvPicPr>
                        <pic:blipFill>
                          <a:blip r:embed="rId788267633d69f19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feet (information)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 not necessarily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representation of the engine is purely indicative.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"/>
              </w:rPr>
              <w:drawing>
                <wp:inline distT="0" distB="0" distL="0" distR="0">
                  <wp:extent cx="309600" cy="259200"/>
                  <wp:effectExtent b="0" l="0" r="0" t="0"/>
                  <wp:docPr id="76441185" name="name174967633d69f3199" descr="image433967633d69f2f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3967633d69f2f06"/>
                          <pic:cNvPicPr/>
                        </pic:nvPicPr>
                        <pic:blipFill>
                          <a:blip r:embed="rId758567633d69f3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" cy="25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be installed on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89541179" name="name920867633d6a09b61" descr="Fig._11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1.jpg"/>
                          <pic:cNvPicPr/>
                        </pic:nvPicPr>
                        <pic:blipFill>
                          <a:blip r:embed="rId809967633d6a09b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11.14.1 Flywheel (J) disassembly</w:t>
            </w:r>
          </w:p>
          <w:p/>
          <w:p/>
          <w:p>
            <w:pPr>
              <w:numPr>
                <w:ilvl w:val="0"/>
                <w:numId w:val="5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761167633d6a0b2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11.14.2 Plate/flange housing (L) disassembly</w:t>
            </w:r>
          </w:p>
          <w:p/>
          <w:p/>
          <w:p>
            <w:pPr>
              <w:numPr>
                <w:ilvl w:val="0"/>
                <w:numId w:val="5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790467633d6a0c2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38080159" name="name216867633d6a1b117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472267633d6a1b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11.14.3 Oil sump disassembly</w:t>
            </w:r>
          </w:p>
          <w:p/>
          <w:p/>
          <w:p>
            <w:pPr>
              <w:numPr>
                <w:ilvl w:val="0"/>
                <w:numId w:val="5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144567633d6a1c2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91083859" name="name795167633d6a26579" descr="11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jpg"/>
                          <pic:cNvPicPr/>
                        </pic:nvPicPr>
                        <pic:blipFill>
                          <a:blip r:embed="rId575967633d6a26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11.14.4 Oil sump assembly</w:t>
            </w:r>
          </w:p>
          <w:p/>
          <w:p/>
          <w:p>
            <w:pPr>
              <w:numPr>
                <w:ilvl w:val="0"/>
                <w:numId w:val="5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5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210667633d6a28b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12585546" name="name318067633d6a31352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108367633d6a313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50632202" name="name860767633d6a3e178" descr="11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jpg"/>
                          <pic:cNvPicPr/>
                        </pic:nvPicPr>
                        <pic:blipFill>
                          <a:blip r:embed="rId322567633d6a3e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30073655" name="name287767633d6a4a3f0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201967633d6a4a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69119324" name="name290767633d6a55d9e" descr="11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jpg"/>
                          <pic:cNvPicPr/>
                        </pic:nvPicPr>
                        <pic:blipFill>
                          <a:blip r:embed="rId778467633d6a55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95632107" name="name742867633d6a61e5b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446667633d6a61e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29285895" name="name174367633d6a6cea3" descr="11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9.jpg"/>
                          <pic:cNvPicPr/>
                        </pic:nvPicPr>
                        <pic:blipFill>
                          <a:blip r:embed="rId667167633d6a6ce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11.14.5 Flange plate / housing assembly</w:t>
            </w:r>
          </w:p>
          <w:p/>
          <w:p/>
          <w:p>
            <w:pPr>
              <w:numPr>
                <w:ilvl w:val="0"/>
                <w:numId w:val="5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11.14.4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11.14.6 Flywheel assembly</w:t>
            </w:r>
          </w:p>
          <w:p/>
          <w:p/>
          <w:p>
            <w:pPr>
              <w:numPr>
                <w:ilvl w:val="0"/>
                <w:numId w:val="5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983767633d6a6fa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25906539" name="name842167633d6a78ffd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535567633d6a78f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5203">
    <w:multiLevelType w:val="hybridMultilevel"/>
    <w:lvl w:ilvl="0" w:tplc="36432166">
      <w:start w:val="1"/>
      <w:numFmt w:val="decimal"/>
      <w:lvlText w:val="%1."/>
      <w:lvlJc w:val="left"/>
      <w:pPr>
        <w:ind w:left="720" w:hanging="360"/>
      </w:pPr>
    </w:lvl>
    <w:lvl w:ilvl="1" w:tplc="36432166" w:tentative="1">
      <w:start w:val="1"/>
      <w:numFmt w:val="lowerLetter"/>
      <w:lvlText w:val="%2."/>
      <w:lvlJc w:val="left"/>
      <w:pPr>
        <w:ind w:left="1440" w:hanging="360"/>
      </w:pPr>
    </w:lvl>
    <w:lvl w:ilvl="2" w:tplc="36432166" w:tentative="1">
      <w:start w:val="1"/>
      <w:numFmt w:val="lowerRoman"/>
      <w:lvlText w:val="%3."/>
      <w:lvlJc w:val="right"/>
      <w:pPr>
        <w:ind w:left="2160" w:hanging="180"/>
      </w:pPr>
    </w:lvl>
    <w:lvl w:ilvl="3" w:tplc="36432166" w:tentative="1">
      <w:start w:val="1"/>
      <w:numFmt w:val="decimal"/>
      <w:lvlText w:val="%4."/>
      <w:lvlJc w:val="left"/>
      <w:pPr>
        <w:ind w:left="2880" w:hanging="360"/>
      </w:pPr>
    </w:lvl>
    <w:lvl w:ilvl="4" w:tplc="36432166" w:tentative="1">
      <w:start w:val="1"/>
      <w:numFmt w:val="lowerLetter"/>
      <w:lvlText w:val="%5."/>
      <w:lvlJc w:val="left"/>
      <w:pPr>
        <w:ind w:left="3600" w:hanging="360"/>
      </w:pPr>
    </w:lvl>
    <w:lvl w:ilvl="5" w:tplc="36432166" w:tentative="1">
      <w:start w:val="1"/>
      <w:numFmt w:val="lowerRoman"/>
      <w:lvlText w:val="%6."/>
      <w:lvlJc w:val="right"/>
      <w:pPr>
        <w:ind w:left="4320" w:hanging="180"/>
      </w:pPr>
    </w:lvl>
    <w:lvl w:ilvl="6" w:tplc="36432166" w:tentative="1">
      <w:start w:val="1"/>
      <w:numFmt w:val="decimal"/>
      <w:lvlText w:val="%7."/>
      <w:lvlJc w:val="left"/>
      <w:pPr>
        <w:ind w:left="5040" w:hanging="360"/>
      </w:pPr>
    </w:lvl>
    <w:lvl w:ilvl="7" w:tplc="36432166" w:tentative="1">
      <w:start w:val="1"/>
      <w:numFmt w:val="lowerLetter"/>
      <w:lvlText w:val="%8."/>
      <w:lvlJc w:val="left"/>
      <w:pPr>
        <w:ind w:left="5760" w:hanging="360"/>
      </w:pPr>
    </w:lvl>
    <w:lvl w:ilvl="8" w:tplc="36432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02">
    <w:multiLevelType w:val="hybridMultilevel"/>
    <w:lvl w:ilvl="0" w:tplc="76751943">
      <w:start w:val="1"/>
      <w:numFmt w:val="decimal"/>
      <w:lvlText w:val="%1."/>
      <w:lvlJc w:val="left"/>
      <w:pPr>
        <w:ind w:left="720" w:hanging="360"/>
      </w:pPr>
    </w:lvl>
    <w:lvl w:ilvl="1" w:tplc="76751943" w:tentative="1">
      <w:start w:val="1"/>
      <w:numFmt w:val="lowerLetter"/>
      <w:lvlText w:val="%2."/>
      <w:lvlJc w:val="left"/>
      <w:pPr>
        <w:ind w:left="1440" w:hanging="360"/>
      </w:pPr>
    </w:lvl>
    <w:lvl w:ilvl="2" w:tplc="76751943" w:tentative="1">
      <w:start w:val="1"/>
      <w:numFmt w:val="lowerRoman"/>
      <w:lvlText w:val="%3."/>
      <w:lvlJc w:val="right"/>
      <w:pPr>
        <w:ind w:left="2160" w:hanging="180"/>
      </w:pPr>
    </w:lvl>
    <w:lvl w:ilvl="3" w:tplc="76751943" w:tentative="1">
      <w:start w:val="1"/>
      <w:numFmt w:val="decimal"/>
      <w:lvlText w:val="%4."/>
      <w:lvlJc w:val="left"/>
      <w:pPr>
        <w:ind w:left="2880" w:hanging="360"/>
      </w:pPr>
    </w:lvl>
    <w:lvl w:ilvl="4" w:tplc="76751943" w:tentative="1">
      <w:start w:val="1"/>
      <w:numFmt w:val="lowerLetter"/>
      <w:lvlText w:val="%5."/>
      <w:lvlJc w:val="left"/>
      <w:pPr>
        <w:ind w:left="3600" w:hanging="360"/>
      </w:pPr>
    </w:lvl>
    <w:lvl w:ilvl="5" w:tplc="76751943" w:tentative="1">
      <w:start w:val="1"/>
      <w:numFmt w:val="lowerRoman"/>
      <w:lvlText w:val="%6."/>
      <w:lvlJc w:val="right"/>
      <w:pPr>
        <w:ind w:left="4320" w:hanging="180"/>
      </w:pPr>
    </w:lvl>
    <w:lvl w:ilvl="6" w:tplc="76751943" w:tentative="1">
      <w:start w:val="1"/>
      <w:numFmt w:val="decimal"/>
      <w:lvlText w:val="%7."/>
      <w:lvlJc w:val="left"/>
      <w:pPr>
        <w:ind w:left="5040" w:hanging="360"/>
      </w:pPr>
    </w:lvl>
    <w:lvl w:ilvl="7" w:tplc="76751943" w:tentative="1">
      <w:start w:val="1"/>
      <w:numFmt w:val="lowerLetter"/>
      <w:lvlText w:val="%8."/>
      <w:lvlJc w:val="left"/>
      <w:pPr>
        <w:ind w:left="5760" w:hanging="360"/>
      </w:pPr>
    </w:lvl>
    <w:lvl w:ilvl="8" w:tplc="76751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01">
    <w:multiLevelType w:val="hybridMultilevel"/>
    <w:lvl w:ilvl="0" w:tplc="45114333">
      <w:start w:val="1"/>
      <w:numFmt w:val="decimal"/>
      <w:lvlText w:val="%1."/>
      <w:lvlJc w:val="left"/>
      <w:pPr>
        <w:ind w:left="720" w:hanging="360"/>
      </w:pPr>
    </w:lvl>
    <w:lvl w:ilvl="1" w:tplc="45114333" w:tentative="1">
      <w:start w:val="1"/>
      <w:numFmt w:val="lowerLetter"/>
      <w:lvlText w:val="%2."/>
      <w:lvlJc w:val="left"/>
      <w:pPr>
        <w:ind w:left="1440" w:hanging="360"/>
      </w:pPr>
    </w:lvl>
    <w:lvl w:ilvl="2" w:tplc="45114333" w:tentative="1">
      <w:start w:val="1"/>
      <w:numFmt w:val="lowerRoman"/>
      <w:lvlText w:val="%3."/>
      <w:lvlJc w:val="right"/>
      <w:pPr>
        <w:ind w:left="2160" w:hanging="180"/>
      </w:pPr>
    </w:lvl>
    <w:lvl w:ilvl="3" w:tplc="45114333" w:tentative="1">
      <w:start w:val="1"/>
      <w:numFmt w:val="decimal"/>
      <w:lvlText w:val="%4."/>
      <w:lvlJc w:val="left"/>
      <w:pPr>
        <w:ind w:left="2880" w:hanging="360"/>
      </w:pPr>
    </w:lvl>
    <w:lvl w:ilvl="4" w:tplc="45114333" w:tentative="1">
      <w:start w:val="1"/>
      <w:numFmt w:val="lowerLetter"/>
      <w:lvlText w:val="%5."/>
      <w:lvlJc w:val="left"/>
      <w:pPr>
        <w:ind w:left="3600" w:hanging="360"/>
      </w:pPr>
    </w:lvl>
    <w:lvl w:ilvl="5" w:tplc="45114333" w:tentative="1">
      <w:start w:val="1"/>
      <w:numFmt w:val="lowerRoman"/>
      <w:lvlText w:val="%6."/>
      <w:lvlJc w:val="right"/>
      <w:pPr>
        <w:ind w:left="4320" w:hanging="180"/>
      </w:pPr>
    </w:lvl>
    <w:lvl w:ilvl="6" w:tplc="45114333" w:tentative="1">
      <w:start w:val="1"/>
      <w:numFmt w:val="decimal"/>
      <w:lvlText w:val="%7."/>
      <w:lvlJc w:val="left"/>
      <w:pPr>
        <w:ind w:left="5040" w:hanging="360"/>
      </w:pPr>
    </w:lvl>
    <w:lvl w:ilvl="7" w:tplc="45114333" w:tentative="1">
      <w:start w:val="1"/>
      <w:numFmt w:val="lowerLetter"/>
      <w:lvlText w:val="%8."/>
      <w:lvlJc w:val="left"/>
      <w:pPr>
        <w:ind w:left="5760" w:hanging="360"/>
      </w:pPr>
    </w:lvl>
    <w:lvl w:ilvl="8" w:tplc="45114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00">
    <w:multiLevelType w:val="hybridMultilevel"/>
    <w:lvl w:ilvl="0" w:tplc="95929877">
      <w:start w:val="1"/>
      <w:numFmt w:val="decimal"/>
      <w:lvlText w:val="%1."/>
      <w:lvlJc w:val="left"/>
      <w:pPr>
        <w:ind w:left="720" w:hanging="360"/>
      </w:pPr>
    </w:lvl>
    <w:lvl w:ilvl="1" w:tplc="95929877" w:tentative="1">
      <w:start w:val="1"/>
      <w:numFmt w:val="lowerLetter"/>
      <w:lvlText w:val="%2."/>
      <w:lvlJc w:val="left"/>
      <w:pPr>
        <w:ind w:left="1440" w:hanging="360"/>
      </w:pPr>
    </w:lvl>
    <w:lvl w:ilvl="2" w:tplc="95929877" w:tentative="1">
      <w:start w:val="1"/>
      <w:numFmt w:val="lowerRoman"/>
      <w:lvlText w:val="%3."/>
      <w:lvlJc w:val="right"/>
      <w:pPr>
        <w:ind w:left="2160" w:hanging="180"/>
      </w:pPr>
    </w:lvl>
    <w:lvl w:ilvl="3" w:tplc="95929877" w:tentative="1">
      <w:start w:val="1"/>
      <w:numFmt w:val="decimal"/>
      <w:lvlText w:val="%4."/>
      <w:lvlJc w:val="left"/>
      <w:pPr>
        <w:ind w:left="2880" w:hanging="360"/>
      </w:pPr>
    </w:lvl>
    <w:lvl w:ilvl="4" w:tplc="95929877" w:tentative="1">
      <w:start w:val="1"/>
      <w:numFmt w:val="lowerLetter"/>
      <w:lvlText w:val="%5."/>
      <w:lvlJc w:val="left"/>
      <w:pPr>
        <w:ind w:left="3600" w:hanging="360"/>
      </w:pPr>
    </w:lvl>
    <w:lvl w:ilvl="5" w:tplc="95929877" w:tentative="1">
      <w:start w:val="1"/>
      <w:numFmt w:val="lowerRoman"/>
      <w:lvlText w:val="%6."/>
      <w:lvlJc w:val="right"/>
      <w:pPr>
        <w:ind w:left="4320" w:hanging="180"/>
      </w:pPr>
    </w:lvl>
    <w:lvl w:ilvl="6" w:tplc="95929877" w:tentative="1">
      <w:start w:val="1"/>
      <w:numFmt w:val="decimal"/>
      <w:lvlText w:val="%7."/>
      <w:lvlJc w:val="left"/>
      <w:pPr>
        <w:ind w:left="5040" w:hanging="360"/>
      </w:pPr>
    </w:lvl>
    <w:lvl w:ilvl="7" w:tplc="95929877" w:tentative="1">
      <w:start w:val="1"/>
      <w:numFmt w:val="lowerLetter"/>
      <w:lvlText w:val="%8."/>
      <w:lvlJc w:val="left"/>
      <w:pPr>
        <w:ind w:left="5760" w:hanging="360"/>
      </w:pPr>
    </w:lvl>
    <w:lvl w:ilvl="8" w:tplc="95929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99">
    <w:multiLevelType w:val="hybridMultilevel"/>
    <w:lvl w:ilvl="0" w:tplc="97341561">
      <w:start w:val="1"/>
      <w:numFmt w:val="decimal"/>
      <w:lvlText w:val="%1."/>
      <w:lvlJc w:val="left"/>
      <w:pPr>
        <w:ind w:left="720" w:hanging="360"/>
      </w:pPr>
    </w:lvl>
    <w:lvl w:ilvl="1" w:tplc="97341561" w:tentative="1">
      <w:start w:val="1"/>
      <w:numFmt w:val="lowerLetter"/>
      <w:lvlText w:val="%2."/>
      <w:lvlJc w:val="left"/>
      <w:pPr>
        <w:ind w:left="1440" w:hanging="360"/>
      </w:pPr>
    </w:lvl>
    <w:lvl w:ilvl="2" w:tplc="97341561" w:tentative="1">
      <w:start w:val="1"/>
      <w:numFmt w:val="lowerRoman"/>
      <w:lvlText w:val="%3."/>
      <w:lvlJc w:val="right"/>
      <w:pPr>
        <w:ind w:left="2160" w:hanging="180"/>
      </w:pPr>
    </w:lvl>
    <w:lvl w:ilvl="3" w:tplc="97341561" w:tentative="1">
      <w:start w:val="1"/>
      <w:numFmt w:val="decimal"/>
      <w:lvlText w:val="%4."/>
      <w:lvlJc w:val="left"/>
      <w:pPr>
        <w:ind w:left="2880" w:hanging="360"/>
      </w:pPr>
    </w:lvl>
    <w:lvl w:ilvl="4" w:tplc="97341561" w:tentative="1">
      <w:start w:val="1"/>
      <w:numFmt w:val="lowerLetter"/>
      <w:lvlText w:val="%5."/>
      <w:lvlJc w:val="left"/>
      <w:pPr>
        <w:ind w:left="3600" w:hanging="360"/>
      </w:pPr>
    </w:lvl>
    <w:lvl w:ilvl="5" w:tplc="97341561" w:tentative="1">
      <w:start w:val="1"/>
      <w:numFmt w:val="lowerRoman"/>
      <w:lvlText w:val="%6."/>
      <w:lvlJc w:val="right"/>
      <w:pPr>
        <w:ind w:left="4320" w:hanging="180"/>
      </w:pPr>
    </w:lvl>
    <w:lvl w:ilvl="6" w:tplc="97341561" w:tentative="1">
      <w:start w:val="1"/>
      <w:numFmt w:val="decimal"/>
      <w:lvlText w:val="%7."/>
      <w:lvlJc w:val="left"/>
      <w:pPr>
        <w:ind w:left="5040" w:hanging="360"/>
      </w:pPr>
    </w:lvl>
    <w:lvl w:ilvl="7" w:tplc="97341561" w:tentative="1">
      <w:start w:val="1"/>
      <w:numFmt w:val="lowerLetter"/>
      <w:lvlText w:val="%8."/>
      <w:lvlJc w:val="left"/>
      <w:pPr>
        <w:ind w:left="5760" w:hanging="360"/>
      </w:pPr>
    </w:lvl>
    <w:lvl w:ilvl="8" w:tplc="97341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98">
    <w:multiLevelType w:val="hybridMultilevel"/>
    <w:lvl w:ilvl="0" w:tplc="71451119">
      <w:start w:val="1"/>
      <w:numFmt w:val="decimal"/>
      <w:lvlText w:val="%1."/>
      <w:lvlJc w:val="left"/>
      <w:pPr>
        <w:ind w:left="720" w:hanging="360"/>
      </w:pPr>
    </w:lvl>
    <w:lvl w:ilvl="1" w:tplc="71451119" w:tentative="1">
      <w:start w:val="1"/>
      <w:numFmt w:val="lowerLetter"/>
      <w:lvlText w:val="%2."/>
      <w:lvlJc w:val="left"/>
      <w:pPr>
        <w:ind w:left="1440" w:hanging="360"/>
      </w:pPr>
    </w:lvl>
    <w:lvl w:ilvl="2" w:tplc="71451119" w:tentative="1">
      <w:start w:val="1"/>
      <w:numFmt w:val="lowerRoman"/>
      <w:lvlText w:val="%3."/>
      <w:lvlJc w:val="right"/>
      <w:pPr>
        <w:ind w:left="2160" w:hanging="180"/>
      </w:pPr>
    </w:lvl>
    <w:lvl w:ilvl="3" w:tplc="71451119" w:tentative="1">
      <w:start w:val="1"/>
      <w:numFmt w:val="decimal"/>
      <w:lvlText w:val="%4."/>
      <w:lvlJc w:val="left"/>
      <w:pPr>
        <w:ind w:left="2880" w:hanging="360"/>
      </w:pPr>
    </w:lvl>
    <w:lvl w:ilvl="4" w:tplc="71451119" w:tentative="1">
      <w:start w:val="1"/>
      <w:numFmt w:val="lowerLetter"/>
      <w:lvlText w:val="%5."/>
      <w:lvlJc w:val="left"/>
      <w:pPr>
        <w:ind w:left="3600" w:hanging="360"/>
      </w:pPr>
    </w:lvl>
    <w:lvl w:ilvl="5" w:tplc="71451119" w:tentative="1">
      <w:start w:val="1"/>
      <w:numFmt w:val="lowerRoman"/>
      <w:lvlText w:val="%6."/>
      <w:lvlJc w:val="right"/>
      <w:pPr>
        <w:ind w:left="4320" w:hanging="180"/>
      </w:pPr>
    </w:lvl>
    <w:lvl w:ilvl="6" w:tplc="71451119" w:tentative="1">
      <w:start w:val="1"/>
      <w:numFmt w:val="decimal"/>
      <w:lvlText w:val="%7."/>
      <w:lvlJc w:val="left"/>
      <w:pPr>
        <w:ind w:left="5040" w:hanging="360"/>
      </w:pPr>
    </w:lvl>
    <w:lvl w:ilvl="7" w:tplc="71451119" w:tentative="1">
      <w:start w:val="1"/>
      <w:numFmt w:val="lowerLetter"/>
      <w:lvlText w:val="%8."/>
      <w:lvlJc w:val="left"/>
      <w:pPr>
        <w:ind w:left="5760" w:hanging="360"/>
      </w:pPr>
    </w:lvl>
    <w:lvl w:ilvl="8" w:tplc="71451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97">
    <w:multiLevelType w:val="hybridMultilevel"/>
    <w:lvl w:ilvl="0" w:tplc="57201183">
      <w:start w:val="1"/>
      <w:numFmt w:val="decimal"/>
      <w:lvlText w:val="%1."/>
      <w:lvlJc w:val="left"/>
      <w:pPr>
        <w:ind w:left="720" w:hanging="360"/>
      </w:pPr>
    </w:lvl>
    <w:lvl w:ilvl="1" w:tplc="57201183" w:tentative="1">
      <w:start w:val="1"/>
      <w:numFmt w:val="lowerLetter"/>
      <w:lvlText w:val="%2."/>
      <w:lvlJc w:val="left"/>
      <w:pPr>
        <w:ind w:left="1440" w:hanging="360"/>
      </w:pPr>
    </w:lvl>
    <w:lvl w:ilvl="2" w:tplc="57201183" w:tentative="1">
      <w:start w:val="1"/>
      <w:numFmt w:val="lowerRoman"/>
      <w:lvlText w:val="%3."/>
      <w:lvlJc w:val="right"/>
      <w:pPr>
        <w:ind w:left="2160" w:hanging="180"/>
      </w:pPr>
    </w:lvl>
    <w:lvl w:ilvl="3" w:tplc="57201183" w:tentative="1">
      <w:start w:val="1"/>
      <w:numFmt w:val="decimal"/>
      <w:lvlText w:val="%4."/>
      <w:lvlJc w:val="left"/>
      <w:pPr>
        <w:ind w:left="2880" w:hanging="360"/>
      </w:pPr>
    </w:lvl>
    <w:lvl w:ilvl="4" w:tplc="57201183" w:tentative="1">
      <w:start w:val="1"/>
      <w:numFmt w:val="lowerLetter"/>
      <w:lvlText w:val="%5."/>
      <w:lvlJc w:val="left"/>
      <w:pPr>
        <w:ind w:left="3600" w:hanging="360"/>
      </w:pPr>
    </w:lvl>
    <w:lvl w:ilvl="5" w:tplc="57201183" w:tentative="1">
      <w:start w:val="1"/>
      <w:numFmt w:val="lowerRoman"/>
      <w:lvlText w:val="%6."/>
      <w:lvlJc w:val="right"/>
      <w:pPr>
        <w:ind w:left="4320" w:hanging="180"/>
      </w:pPr>
    </w:lvl>
    <w:lvl w:ilvl="6" w:tplc="57201183" w:tentative="1">
      <w:start w:val="1"/>
      <w:numFmt w:val="decimal"/>
      <w:lvlText w:val="%7."/>
      <w:lvlJc w:val="left"/>
      <w:pPr>
        <w:ind w:left="5040" w:hanging="360"/>
      </w:pPr>
    </w:lvl>
    <w:lvl w:ilvl="7" w:tplc="57201183" w:tentative="1">
      <w:start w:val="1"/>
      <w:numFmt w:val="lowerLetter"/>
      <w:lvlText w:val="%8."/>
      <w:lvlJc w:val="left"/>
      <w:pPr>
        <w:ind w:left="5760" w:hanging="360"/>
      </w:pPr>
    </w:lvl>
    <w:lvl w:ilvl="8" w:tplc="57201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96">
    <w:multiLevelType w:val="hybridMultilevel"/>
    <w:lvl w:ilvl="0" w:tplc="41504159">
      <w:start w:val="1"/>
      <w:numFmt w:val="decimal"/>
      <w:lvlText w:val="%1."/>
      <w:lvlJc w:val="left"/>
      <w:pPr>
        <w:ind w:left="720" w:hanging="360"/>
      </w:pPr>
    </w:lvl>
    <w:lvl w:ilvl="1" w:tplc="41504159" w:tentative="1">
      <w:start w:val="1"/>
      <w:numFmt w:val="lowerLetter"/>
      <w:lvlText w:val="%2."/>
      <w:lvlJc w:val="left"/>
      <w:pPr>
        <w:ind w:left="1440" w:hanging="360"/>
      </w:pPr>
    </w:lvl>
    <w:lvl w:ilvl="2" w:tplc="41504159" w:tentative="1">
      <w:start w:val="1"/>
      <w:numFmt w:val="lowerRoman"/>
      <w:lvlText w:val="%3."/>
      <w:lvlJc w:val="right"/>
      <w:pPr>
        <w:ind w:left="2160" w:hanging="180"/>
      </w:pPr>
    </w:lvl>
    <w:lvl w:ilvl="3" w:tplc="41504159" w:tentative="1">
      <w:start w:val="1"/>
      <w:numFmt w:val="decimal"/>
      <w:lvlText w:val="%4."/>
      <w:lvlJc w:val="left"/>
      <w:pPr>
        <w:ind w:left="2880" w:hanging="360"/>
      </w:pPr>
    </w:lvl>
    <w:lvl w:ilvl="4" w:tplc="41504159" w:tentative="1">
      <w:start w:val="1"/>
      <w:numFmt w:val="lowerLetter"/>
      <w:lvlText w:val="%5."/>
      <w:lvlJc w:val="left"/>
      <w:pPr>
        <w:ind w:left="3600" w:hanging="360"/>
      </w:pPr>
    </w:lvl>
    <w:lvl w:ilvl="5" w:tplc="41504159" w:tentative="1">
      <w:start w:val="1"/>
      <w:numFmt w:val="lowerRoman"/>
      <w:lvlText w:val="%6."/>
      <w:lvlJc w:val="right"/>
      <w:pPr>
        <w:ind w:left="4320" w:hanging="180"/>
      </w:pPr>
    </w:lvl>
    <w:lvl w:ilvl="6" w:tplc="41504159" w:tentative="1">
      <w:start w:val="1"/>
      <w:numFmt w:val="decimal"/>
      <w:lvlText w:val="%7."/>
      <w:lvlJc w:val="left"/>
      <w:pPr>
        <w:ind w:left="5040" w:hanging="360"/>
      </w:pPr>
    </w:lvl>
    <w:lvl w:ilvl="7" w:tplc="41504159" w:tentative="1">
      <w:start w:val="1"/>
      <w:numFmt w:val="lowerLetter"/>
      <w:lvlText w:val="%8."/>
      <w:lvlJc w:val="left"/>
      <w:pPr>
        <w:ind w:left="5760" w:hanging="360"/>
      </w:pPr>
    </w:lvl>
    <w:lvl w:ilvl="8" w:tplc="41504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95">
    <w:multiLevelType w:val="hybridMultilevel"/>
    <w:lvl w:ilvl="0" w:tplc="11220088">
      <w:start w:val="1"/>
      <w:numFmt w:val="decimal"/>
      <w:lvlText w:val="%1."/>
      <w:lvlJc w:val="left"/>
      <w:pPr>
        <w:ind w:left="720" w:hanging="360"/>
      </w:pPr>
    </w:lvl>
    <w:lvl w:ilvl="1" w:tplc="11220088" w:tentative="1">
      <w:start w:val="1"/>
      <w:numFmt w:val="lowerLetter"/>
      <w:lvlText w:val="%2."/>
      <w:lvlJc w:val="left"/>
      <w:pPr>
        <w:ind w:left="1440" w:hanging="360"/>
      </w:pPr>
    </w:lvl>
    <w:lvl w:ilvl="2" w:tplc="11220088" w:tentative="1">
      <w:start w:val="1"/>
      <w:numFmt w:val="lowerRoman"/>
      <w:lvlText w:val="%3."/>
      <w:lvlJc w:val="right"/>
      <w:pPr>
        <w:ind w:left="2160" w:hanging="180"/>
      </w:pPr>
    </w:lvl>
    <w:lvl w:ilvl="3" w:tplc="11220088" w:tentative="1">
      <w:start w:val="1"/>
      <w:numFmt w:val="decimal"/>
      <w:lvlText w:val="%4."/>
      <w:lvlJc w:val="left"/>
      <w:pPr>
        <w:ind w:left="2880" w:hanging="360"/>
      </w:pPr>
    </w:lvl>
    <w:lvl w:ilvl="4" w:tplc="11220088" w:tentative="1">
      <w:start w:val="1"/>
      <w:numFmt w:val="lowerLetter"/>
      <w:lvlText w:val="%5."/>
      <w:lvlJc w:val="left"/>
      <w:pPr>
        <w:ind w:left="3600" w:hanging="360"/>
      </w:pPr>
    </w:lvl>
    <w:lvl w:ilvl="5" w:tplc="11220088" w:tentative="1">
      <w:start w:val="1"/>
      <w:numFmt w:val="lowerRoman"/>
      <w:lvlText w:val="%6."/>
      <w:lvlJc w:val="right"/>
      <w:pPr>
        <w:ind w:left="4320" w:hanging="180"/>
      </w:pPr>
    </w:lvl>
    <w:lvl w:ilvl="6" w:tplc="11220088" w:tentative="1">
      <w:start w:val="1"/>
      <w:numFmt w:val="decimal"/>
      <w:lvlText w:val="%7."/>
      <w:lvlJc w:val="left"/>
      <w:pPr>
        <w:ind w:left="5040" w:hanging="360"/>
      </w:pPr>
    </w:lvl>
    <w:lvl w:ilvl="7" w:tplc="11220088" w:tentative="1">
      <w:start w:val="1"/>
      <w:numFmt w:val="lowerLetter"/>
      <w:lvlText w:val="%8."/>
      <w:lvlJc w:val="left"/>
      <w:pPr>
        <w:ind w:left="5760" w:hanging="360"/>
      </w:pPr>
    </w:lvl>
    <w:lvl w:ilvl="8" w:tplc="11220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94">
    <w:multiLevelType w:val="hybridMultilevel"/>
    <w:lvl w:ilvl="0" w:tplc="42324588">
      <w:start w:val="1"/>
      <w:numFmt w:val="decimal"/>
      <w:lvlText w:val="%1."/>
      <w:lvlJc w:val="left"/>
      <w:pPr>
        <w:ind w:left="720" w:hanging="360"/>
      </w:pPr>
    </w:lvl>
    <w:lvl w:ilvl="1" w:tplc="42324588" w:tentative="1">
      <w:start w:val="1"/>
      <w:numFmt w:val="lowerLetter"/>
      <w:lvlText w:val="%2."/>
      <w:lvlJc w:val="left"/>
      <w:pPr>
        <w:ind w:left="1440" w:hanging="360"/>
      </w:pPr>
    </w:lvl>
    <w:lvl w:ilvl="2" w:tplc="42324588" w:tentative="1">
      <w:start w:val="1"/>
      <w:numFmt w:val="lowerRoman"/>
      <w:lvlText w:val="%3."/>
      <w:lvlJc w:val="right"/>
      <w:pPr>
        <w:ind w:left="2160" w:hanging="180"/>
      </w:pPr>
    </w:lvl>
    <w:lvl w:ilvl="3" w:tplc="42324588" w:tentative="1">
      <w:start w:val="1"/>
      <w:numFmt w:val="decimal"/>
      <w:lvlText w:val="%4."/>
      <w:lvlJc w:val="left"/>
      <w:pPr>
        <w:ind w:left="2880" w:hanging="360"/>
      </w:pPr>
    </w:lvl>
    <w:lvl w:ilvl="4" w:tplc="42324588" w:tentative="1">
      <w:start w:val="1"/>
      <w:numFmt w:val="lowerLetter"/>
      <w:lvlText w:val="%5."/>
      <w:lvlJc w:val="left"/>
      <w:pPr>
        <w:ind w:left="3600" w:hanging="360"/>
      </w:pPr>
    </w:lvl>
    <w:lvl w:ilvl="5" w:tplc="42324588" w:tentative="1">
      <w:start w:val="1"/>
      <w:numFmt w:val="lowerRoman"/>
      <w:lvlText w:val="%6."/>
      <w:lvlJc w:val="right"/>
      <w:pPr>
        <w:ind w:left="4320" w:hanging="180"/>
      </w:pPr>
    </w:lvl>
    <w:lvl w:ilvl="6" w:tplc="42324588" w:tentative="1">
      <w:start w:val="1"/>
      <w:numFmt w:val="decimal"/>
      <w:lvlText w:val="%7."/>
      <w:lvlJc w:val="left"/>
      <w:pPr>
        <w:ind w:left="5040" w:hanging="360"/>
      </w:pPr>
    </w:lvl>
    <w:lvl w:ilvl="7" w:tplc="42324588" w:tentative="1">
      <w:start w:val="1"/>
      <w:numFmt w:val="lowerLetter"/>
      <w:lvlText w:val="%8."/>
      <w:lvlJc w:val="left"/>
      <w:pPr>
        <w:ind w:left="5760" w:hanging="360"/>
      </w:pPr>
    </w:lvl>
    <w:lvl w:ilvl="8" w:tplc="42324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93">
    <w:multiLevelType w:val="hybridMultilevel"/>
    <w:lvl w:ilvl="0" w:tplc="53818926">
      <w:start w:val="1"/>
      <w:numFmt w:val="decimal"/>
      <w:lvlText w:val="%1."/>
      <w:lvlJc w:val="left"/>
      <w:pPr>
        <w:ind w:left="720" w:hanging="360"/>
      </w:pPr>
    </w:lvl>
    <w:lvl w:ilvl="1" w:tplc="53818926" w:tentative="1">
      <w:start w:val="1"/>
      <w:numFmt w:val="lowerLetter"/>
      <w:lvlText w:val="%2."/>
      <w:lvlJc w:val="left"/>
      <w:pPr>
        <w:ind w:left="1440" w:hanging="360"/>
      </w:pPr>
    </w:lvl>
    <w:lvl w:ilvl="2" w:tplc="53818926" w:tentative="1">
      <w:start w:val="1"/>
      <w:numFmt w:val="lowerRoman"/>
      <w:lvlText w:val="%3."/>
      <w:lvlJc w:val="right"/>
      <w:pPr>
        <w:ind w:left="2160" w:hanging="180"/>
      </w:pPr>
    </w:lvl>
    <w:lvl w:ilvl="3" w:tplc="53818926" w:tentative="1">
      <w:start w:val="1"/>
      <w:numFmt w:val="decimal"/>
      <w:lvlText w:val="%4."/>
      <w:lvlJc w:val="left"/>
      <w:pPr>
        <w:ind w:left="2880" w:hanging="360"/>
      </w:pPr>
    </w:lvl>
    <w:lvl w:ilvl="4" w:tplc="53818926" w:tentative="1">
      <w:start w:val="1"/>
      <w:numFmt w:val="lowerLetter"/>
      <w:lvlText w:val="%5."/>
      <w:lvlJc w:val="left"/>
      <w:pPr>
        <w:ind w:left="3600" w:hanging="360"/>
      </w:pPr>
    </w:lvl>
    <w:lvl w:ilvl="5" w:tplc="53818926" w:tentative="1">
      <w:start w:val="1"/>
      <w:numFmt w:val="lowerRoman"/>
      <w:lvlText w:val="%6."/>
      <w:lvlJc w:val="right"/>
      <w:pPr>
        <w:ind w:left="4320" w:hanging="180"/>
      </w:pPr>
    </w:lvl>
    <w:lvl w:ilvl="6" w:tplc="53818926" w:tentative="1">
      <w:start w:val="1"/>
      <w:numFmt w:val="decimal"/>
      <w:lvlText w:val="%7."/>
      <w:lvlJc w:val="left"/>
      <w:pPr>
        <w:ind w:left="5040" w:hanging="360"/>
      </w:pPr>
    </w:lvl>
    <w:lvl w:ilvl="7" w:tplc="53818926" w:tentative="1">
      <w:start w:val="1"/>
      <w:numFmt w:val="lowerLetter"/>
      <w:lvlText w:val="%8."/>
      <w:lvlJc w:val="left"/>
      <w:pPr>
        <w:ind w:left="5760" w:hanging="360"/>
      </w:pPr>
    </w:lvl>
    <w:lvl w:ilvl="8" w:tplc="53818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92">
    <w:multiLevelType w:val="hybridMultilevel"/>
    <w:lvl w:ilvl="0" w:tplc="16112984">
      <w:start w:val="1"/>
      <w:numFmt w:val="decimal"/>
      <w:lvlText w:val="%1."/>
      <w:lvlJc w:val="left"/>
      <w:pPr>
        <w:ind w:left="720" w:hanging="360"/>
      </w:pPr>
    </w:lvl>
    <w:lvl w:ilvl="1" w:tplc="16112984" w:tentative="1">
      <w:start w:val="1"/>
      <w:numFmt w:val="lowerLetter"/>
      <w:lvlText w:val="%2."/>
      <w:lvlJc w:val="left"/>
      <w:pPr>
        <w:ind w:left="1440" w:hanging="360"/>
      </w:pPr>
    </w:lvl>
    <w:lvl w:ilvl="2" w:tplc="16112984" w:tentative="1">
      <w:start w:val="1"/>
      <w:numFmt w:val="lowerRoman"/>
      <w:lvlText w:val="%3."/>
      <w:lvlJc w:val="right"/>
      <w:pPr>
        <w:ind w:left="2160" w:hanging="180"/>
      </w:pPr>
    </w:lvl>
    <w:lvl w:ilvl="3" w:tplc="16112984" w:tentative="1">
      <w:start w:val="1"/>
      <w:numFmt w:val="decimal"/>
      <w:lvlText w:val="%4."/>
      <w:lvlJc w:val="left"/>
      <w:pPr>
        <w:ind w:left="2880" w:hanging="360"/>
      </w:pPr>
    </w:lvl>
    <w:lvl w:ilvl="4" w:tplc="16112984" w:tentative="1">
      <w:start w:val="1"/>
      <w:numFmt w:val="lowerLetter"/>
      <w:lvlText w:val="%5."/>
      <w:lvlJc w:val="left"/>
      <w:pPr>
        <w:ind w:left="3600" w:hanging="360"/>
      </w:pPr>
    </w:lvl>
    <w:lvl w:ilvl="5" w:tplc="16112984" w:tentative="1">
      <w:start w:val="1"/>
      <w:numFmt w:val="lowerRoman"/>
      <w:lvlText w:val="%6."/>
      <w:lvlJc w:val="right"/>
      <w:pPr>
        <w:ind w:left="4320" w:hanging="180"/>
      </w:pPr>
    </w:lvl>
    <w:lvl w:ilvl="6" w:tplc="16112984" w:tentative="1">
      <w:start w:val="1"/>
      <w:numFmt w:val="decimal"/>
      <w:lvlText w:val="%7."/>
      <w:lvlJc w:val="left"/>
      <w:pPr>
        <w:ind w:left="5040" w:hanging="360"/>
      </w:pPr>
    </w:lvl>
    <w:lvl w:ilvl="7" w:tplc="16112984" w:tentative="1">
      <w:start w:val="1"/>
      <w:numFmt w:val="lowerLetter"/>
      <w:lvlText w:val="%8."/>
      <w:lvlJc w:val="left"/>
      <w:pPr>
        <w:ind w:left="5760" w:hanging="360"/>
      </w:pPr>
    </w:lvl>
    <w:lvl w:ilvl="8" w:tplc="16112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91">
    <w:multiLevelType w:val="hybridMultilevel"/>
    <w:lvl w:ilvl="0" w:tplc="95153465">
      <w:start w:val="1"/>
      <w:numFmt w:val="decimal"/>
      <w:lvlText w:val="%1."/>
      <w:lvlJc w:val="left"/>
      <w:pPr>
        <w:ind w:left="720" w:hanging="360"/>
      </w:pPr>
    </w:lvl>
    <w:lvl w:ilvl="1" w:tplc="95153465" w:tentative="1">
      <w:start w:val="1"/>
      <w:numFmt w:val="lowerLetter"/>
      <w:lvlText w:val="%2."/>
      <w:lvlJc w:val="left"/>
      <w:pPr>
        <w:ind w:left="1440" w:hanging="360"/>
      </w:pPr>
    </w:lvl>
    <w:lvl w:ilvl="2" w:tplc="95153465" w:tentative="1">
      <w:start w:val="1"/>
      <w:numFmt w:val="lowerRoman"/>
      <w:lvlText w:val="%3."/>
      <w:lvlJc w:val="right"/>
      <w:pPr>
        <w:ind w:left="2160" w:hanging="180"/>
      </w:pPr>
    </w:lvl>
    <w:lvl w:ilvl="3" w:tplc="95153465" w:tentative="1">
      <w:start w:val="1"/>
      <w:numFmt w:val="decimal"/>
      <w:lvlText w:val="%4."/>
      <w:lvlJc w:val="left"/>
      <w:pPr>
        <w:ind w:left="2880" w:hanging="360"/>
      </w:pPr>
    </w:lvl>
    <w:lvl w:ilvl="4" w:tplc="95153465" w:tentative="1">
      <w:start w:val="1"/>
      <w:numFmt w:val="lowerLetter"/>
      <w:lvlText w:val="%5."/>
      <w:lvlJc w:val="left"/>
      <w:pPr>
        <w:ind w:left="3600" w:hanging="360"/>
      </w:pPr>
    </w:lvl>
    <w:lvl w:ilvl="5" w:tplc="95153465" w:tentative="1">
      <w:start w:val="1"/>
      <w:numFmt w:val="lowerRoman"/>
      <w:lvlText w:val="%6."/>
      <w:lvlJc w:val="right"/>
      <w:pPr>
        <w:ind w:left="4320" w:hanging="180"/>
      </w:pPr>
    </w:lvl>
    <w:lvl w:ilvl="6" w:tplc="95153465" w:tentative="1">
      <w:start w:val="1"/>
      <w:numFmt w:val="decimal"/>
      <w:lvlText w:val="%7."/>
      <w:lvlJc w:val="left"/>
      <w:pPr>
        <w:ind w:left="5040" w:hanging="360"/>
      </w:pPr>
    </w:lvl>
    <w:lvl w:ilvl="7" w:tplc="95153465" w:tentative="1">
      <w:start w:val="1"/>
      <w:numFmt w:val="lowerLetter"/>
      <w:lvlText w:val="%8."/>
      <w:lvlJc w:val="left"/>
      <w:pPr>
        <w:ind w:left="5760" w:hanging="360"/>
      </w:pPr>
    </w:lvl>
    <w:lvl w:ilvl="8" w:tplc="95153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90">
    <w:multiLevelType w:val="hybridMultilevel"/>
    <w:lvl w:ilvl="0" w:tplc="25073742">
      <w:start w:val="1"/>
      <w:numFmt w:val="decimal"/>
      <w:lvlText w:val="%1."/>
      <w:lvlJc w:val="left"/>
      <w:pPr>
        <w:ind w:left="720" w:hanging="360"/>
      </w:pPr>
    </w:lvl>
    <w:lvl w:ilvl="1" w:tplc="25073742" w:tentative="1">
      <w:start w:val="1"/>
      <w:numFmt w:val="lowerLetter"/>
      <w:lvlText w:val="%2."/>
      <w:lvlJc w:val="left"/>
      <w:pPr>
        <w:ind w:left="1440" w:hanging="360"/>
      </w:pPr>
    </w:lvl>
    <w:lvl w:ilvl="2" w:tplc="25073742" w:tentative="1">
      <w:start w:val="1"/>
      <w:numFmt w:val="lowerRoman"/>
      <w:lvlText w:val="%3."/>
      <w:lvlJc w:val="right"/>
      <w:pPr>
        <w:ind w:left="2160" w:hanging="180"/>
      </w:pPr>
    </w:lvl>
    <w:lvl w:ilvl="3" w:tplc="25073742" w:tentative="1">
      <w:start w:val="1"/>
      <w:numFmt w:val="decimal"/>
      <w:lvlText w:val="%4."/>
      <w:lvlJc w:val="left"/>
      <w:pPr>
        <w:ind w:left="2880" w:hanging="360"/>
      </w:pPr>
    </w:lvl>
    <w:lvl w:ilvl="4" w:tplc="25073742" w:tentative="1">
      <w:start w:val="1"/>
      <w:numFmt w:val="lowerLetter"/>
      <w:lvlText w:val="%5."/>
      <w:lvlJc w:val="left"/>
      <w:pPr>
        <w:ind w:left="3600" w:hanging="360"/>
      </w:pPr>
    </w:lvl>
    <w:lvl w:ilvl="5" w:tplc="25073742" w:tentative="1">
      <w:start w:val="1"/>
      <w:numFmt w:val="lowerRoman"/>
      <w:lvlText w:val="%6."/>
      <w:lvlJc w:val="right"/>
      <w:pPr>
        <w:ind w:left="4320" w:hanging="180"/>
      </w:pPr>
    </w:lvl>
    <w:lvl w:ilvl="6" w:tplc="25073742" w:tentative="1">
      <w:start w:val="1"/>
      <w:numFmt w:val="decimal"/>
      <w:lvlText w:val="%7."/>
      <w:lvlJc w:val="left"/>
      <w:pPr>
        <w:ind w:left="5040" w:hanging="360"/>
      </w:pPr>
    </w:lvl>
    <w:lvl w:ilvl="7" w:tplc="25073742" w:tentative="1">
      <w:start w:val="1"/>
      <w:numFmt w:val="lowerLetter"/>
      <w:lvlText w:val="%8."/>
      <w:lvlJc w:val="left"/>
      <w:pPr>
        <w:ind w:left="5760" w:hanging="360"/>
      </w:pPr>
    </w:lvl>
    <w:lvl w:ilvl="8" w:tplc="25073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89">
    <w:multiLevelType w:val="hybridMultilevel"/>
    <w:lvl w:ilvl="0" w:tplc="77566125">
      <w:start w:val="1"/>
      <w:numFmt w:val="decimal"/>
      <w:lvlText w:val="%1."/>
      <w:lvlJc w:val="left"/>
      <w:pPr>
        <w:ind w:left="720" w:hanging="360"/>
      </w:pPr>
    </w:lvl>
    <w:lvl w:ilvl="1" w:tplc="77566125" w:tentative="1">
      <w:start w:val="1"/>
      <w:numFmt w:val="lowerLetter"/>
      <w:lvlText w:val="%2."/>
      <w:lvlJc w:val="left"/>
      <w:pPr>
        <w:ind w:left="1440" w:hanging="360"/>
      </w:pPr>
    </w:lvl>
    <w:lvl w:ilvl="2" w:tplc="77566125" w:tentative="1">
      <w:start w:val="1"/>
      <w:numFmt w:val="lowerRoman"/>
      <w:lvlText w:val="%3."/>
      <w:lvlJc w:val="right"/>
      <w:pPr>
        <w:ind w:left="2160" w:hanging="180"/>
      </w:pPr>
    </w:lvl>
    <w:lvl w:ilvl="3" w:tplc="77566125" w:tentative="1">
      <w:start w:val="1"/>
      <w:numFmt w:val="decimal"/>
      <w:lvlText w:val="%4."/>
      <w:lvlJc w:val="left"/>
      <w:pPr>
        <w:ind w:left="2880" w:hanging="360"/>
      </w:pPr>
    </w:lvl>
    <w:lvl w:ilvl="4" w:tplc="77566125" w:tentative="1">
      <w:start w:val="1"/>
      <w:numFmt w:val="lowerLetter"/>
      <w:lvlText w:val="%5."/>
      <w:lvlJc w:val="left"/>
      <w:pPr>
        <w:ind w:left="3600" w:hanging="360"/>
      </w:pPr>
    </w:lvl>
    <w:lvl w:ilvl="5" w:tplc="77566125" w:tentative="1">
      <w:start w:val="1"/>
      <w:numFmt w:val="lowerRoman"/>
      <w:lvlText w:val="%6."/>
      <w:lvlJc w:val="right"/>
      <w:pPr>
        <w:ind w:left="4320" w:hanging="180"/>
      </w:pPr>
    </w:lvl>
    <w:lvl w:ilvl="6" w:tplc="77566125" w:tentative="1">
      <w:start w:val="1"/>
      <w:numFmt w:val="decimal"/>
      <w:lvlText w:val="%7."/>
      <w:lvlJc w:val="left"/>
      <w:pPr>
        <w:ind w:left="5040" w:hanging="360"/>
      </w:pPr>
    </w:lvl>
    <w:lvl w:ilvl="7" w:tplc="77566125" w:tentative="1">
      <w:start w:val="1"/>
      <w:numFmt w:val="lowerLetter"/>
      <w:lvlText w:val="%8."/>
      <w:lvlJc w:val="left"/>
      <w:pPr>
        <w:ind w:left="5760" w:hanging="360"/>
      </w:pPr>
    </w:lvl>
    <w:lvl w:ilvl="8" w:tplc="77566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88">
    <w:multiLevelType w:val="hybridMultilevel"/>
    <w:lvl w:ilvl="0" w:tplc="81850733">
      <w:start w:val="1"/>
      <w:numFmt w:val="decimal"/>
      <w:lvlText w:val="%1."/>
      <w:lvlJc w:val="left"/>
      <w:pPr>
        <w:ind w:left="720" w:hanging="360"/>
      </w:pPr>
    </w:lvl>
    <w:lvl w:ilvl="1" w:tplc="81850733" w:tentative="1">
      <w:start w:val="1"/>
      <w:numFmt w:val="lowerLetter"/>
      <w:lvlText w:val="%2."/>
      <w:lvlJc w:val="left"/>
      <w:pPr>
        <w:ind w:left="1440" w:hanging="360"/>
      </w:pPr>
    </w:lvl>
    <w:lvl w:ilvl="2" w:tplc="81850733" w:tentative="1">
      <w:start w:val="1"/>
      <w:numFmt w:val="lowerRoman"/>
      <w:lvlText w:val="%3."/>
      <w:lvlJc w:val="right"/>
      <w:pPr>
        <w:ind w:left="2160" w:hanging="180"/>
      </w:pPr>
    </w:lvl>
    <w:lvl w:ilvl="3" w:tplc="81850733" w:tentative="1">
      <w:start w:val="1"/>
      <w:numFmt w:val="decimal"/>
      <w:lvlText w:val="%4."/>
      <w:lvlJc w:val="left"/>
      <w:pPr>
        <w:ind w:left="2880" w:hanging="360"/>
      </w:pPr>
    </w:lvl>
    <w:lvl w:ilvl="4" w:tplc="81850733" w:tentative="1">
      <w:start w:val="1"/>
      <w:numFmt w:val="lowerLetter"/>
      <w:lvlText w:val="%5."/>
      <w:lvlJc w:val="left"/>
      <w:pPr>
        <w:ind w:left="3600" w:hanging="360"/>
      </w:pPr>
    </w:lvl>
    <w:lvl w:ilvl="5" w:tplc="81850733" w:tentative="1">
      <w:start w:val="1"/>
      <w:numFmt w:val="lowerRoman"/>
      <w:lvlText w:val="%6."/>
      <w:lvlJc w:val="right"/>
      <w:pPr>
        <w:ind w:left="4320" w:hanging="180"/>
      </w:pPr>
    </w:lvl>
    <w:lvl w:ilvl="6" w:tplc="81850733" w:tentative="1">
      <w:start w:val="1"/>
      <w:numFmt w:val="decimal"/>
      <w:lvlText w:val="%7."/>
      <w:lvlJc w:val="left"/>
      <w:pPr>
        <w:ind w:left="5040" w:hanging="360"/>
      </w:pPr>
    </w:lvl>
    <w:lvl w:ilvl="7" w:tplc="81850733" w:tentative="1">
      <w:start w:val="1"/>
      <w:numFmt w:val="lowerLetter"/>
      <w:lvlText w:val="%8."/>
      <w:lvlJc w:val="left"/>
      <w:pPr>
        <w:ind w:left="5760" w:hanging="360"/>
      </w:pPr>
    </w:lvl>
    <w:lvl w:ilvl="8" w:tplc="81850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87">
    <w:multiLevelType w:val="hybridMultilevel"/>
    <w:lvl w:ilvl="0" w:tplc="21933314">
      <w:start w:val="1"/>
      <w:numFmt w:val="decimal"/>
      <w:lvlText w:val="%1."/>
      <w:lvlJc w:val="left"/>
      <w:pPr>
        <w:ind w:left="720" w:hanging="360"/>
      </w:pPr>
    </w:lvl>
    <w:lvl w:ilvl="1" w:tplc="21933314" w:tentative="1">
      <w:start w:val="1"/>
      <w:numFmt w:val="lowerLetter"/>
      <w:lvlText w:val="%2."/>
      <w:lvlJc w:val="left"/>
      <w:pPr>
        <w:ind w:left="1440" w:hanging="360"/>
      </w:pPr>
    </w:lvl>
    <w:lvl w:ilvl="2" w:tplc="21933314" w:tentative="1">
      <w:start w:val="1"/>
      <w:numFmt w:val="lowerRoman"/>
      <w:lvlText w:val="%3."/>
      <w:lvlJc w:val="right"/>
      <w:pPr>
        <w:ind w:left="2160" w:hanging="180"/>
      </w:pPr>
    </w:lvl>
    <w:lvl w:ilvl="3" w:tplc="21933314" w:tentative="1">
      <w:start w:val="1"/>
      <w:numFmt w:val="decimal"/>
      <w:lvlText w:val="%4."/>
      <w:lvlJc w:val="left"/>
      <w:pPr>
        <w:ind w:left="2880" w:hanging="360"/>
      </w:pPr>
    </w:lvl>
    <w:lvl w:ilvl="4" w:tplc="21933314" w:tentative="1">
      <w:start w:val="1"/>
      <w:numFmt w:val="lowerLetter"/>
      <w:lvlText w:val="%5."/>
      <w:lvlJc w:val="left"/>
      <w:pPr>
        <w:ind w:left="3600" w:hanging="360"/>
      </w:pPr>
    </w:lvl>
    <w:lvl w:ilvl="5" w:tplc="21933314" w:tentative="1">
      <w:start w:val="1"/>
      <w:numFmt w:val="lowerRoman"/>
      <w:lvlText w:val="%6."/>
      <w:lvlJc w:val="right"/>
      <w:pPr>
        <w:ind w:left="4320" w:hanging="180"/>
      </w:pPr>
    </w:lvl>
    <w:lvl w:ilvl="6" w:tplc="21933314" w:tentative="1">
      <w:start w:val="1"/>
      <w:numFmt w:val="decimal"/>
      <w:lvlText w:val="%7."/>
      <w:lvlJc w:val="left"/>
      <w:pPr>
        <w:ind w:left="5040" w:hanging="360"/>
      </w:pPr>
    </w:lvl>
    <w:lvl w:ilvl="7" w:tplc="21933314" w:tentative="1">
      <w:start w:val="1"/>
      <w:numFmt w:val="lowerLetter"/>
      <w:lvlText w:val="%8."/>
      <w:lvlJc w:val="left"/>
      <w:pPr>
        <w:ind w:left="5760" w:hanging="360"/>
      </w:pPr>
    </w:lvl>
    <w:lvl w:ilvl="8" w:tplc="21933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86">
    <w:multiLevelType w:val="hybridMultilevel"/>
    <w:lvl w:ilvl="0" w:tplc="37820651">
      <w:start w:val="1"/>
      <w:numFmt w:val="decimal"/>
      <w:lvlText w:val="%1."/>
      <w:lvlJc w:val="left"/>
      <w:pPr>
        <w:ind w:left="720" w:hanging="360"/>
      </w:pPr>
    </w:lvl>
    <w:lvl w:ilvl="1" w:tplc="37820651" w:tentative="1">
      <w:start w:val="1"/>
      <w:numFmt w:val="lowerLetter"/>
      <w:lvlText w:val="%2."/>
      <w:lvlJc w:val="left"/>
      <w:pPr>
        <w:ind w:left="1440" w:hanging="360"/>
      </w:pPr>
    </w:lvl>
    <w:lvl w:ilvl="2" w:tplc="37820651" w:tentative="1">
      <w:start w:val="1"/>
      <w:numFmt w:val="lowerRoman"/>
      <w:lvlText w:val="%3."/>
      <w:lvlJc w:val="right"/>
      <w:pPr>
        <w:ind w:left="2160" w:hanging="180"/>
      </w:pPr>
    </w:lvl>
    <w:lvl w:ilvl="3" w:tplc="37820651" w:tentative="1">
      <w:start w:val="1"/>
      <w:numFmt w:val="decimal"/>
      <w:lvlText w:val="%4."/>
      <w:lvlJc w:val="left"/>
      <w:pPr>
        <w:ind w:left="2880" w:hanging="360"/>
      </w:pPr>
    </w:lvl>
    <w:lvl w:ilvl="4" w:tplc="37820651" w:tentative="1">
      <w:start w:val="1"/>
      <w:numFmt w:val="lowerLetter"/>
      <w:lvlText w:val="%5."/>
      <w:lvlJc w:val="left"/>
      <w:pPr>
        <w:ind w:left="3600" w:hanging="360"/>
      </w:pPr>
    </w:lvl>
    <w:lvl w:ilvl="5" w:tplc="37820651" w:tentative="1">
      <w:start w:val="1"/>
      <w:numFmt w:val="lowerRoman"/>
      <w:lvlText w:val="%6."/>
      <w:lvlJc w:val="right"/>
      <w:pPr>
        <w:ind w:left="4320" w:hanging="180"/>
      </w:pPr>
    </w:lvl>
    <w:lvl w:ilvl="6" w:tplc="37820651" w:tentative="1">
      <w:start w:val="1"/>
      <w:numFmt w:val="decimal"/>
      <w:lvlText w:val="%7."/>
      <w:lvlJc w:val="left"/>
      <w:pPr>
        <w:ind w:left="5040" w:hanging="360"/>
      </w:pPr>
    </w:lvl>
    <w:lvl w:ilvl="7" w:tplc="37820651" w:tentative="1">
      <w:start w:val="1"/>
      <w:numFmt w:val="lowerLetter"/>
      <w:lvlText w:val="%8."/>
      <w:lvlJc w:val="left"/>
      <w:pPr>
        <w:ind w:left="5760" w:hanging="360"/>
      </w:pPr>
    </w:lvl>
    <w:lvl w:ilvl="8" w:tplc="37820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85">
    <w:multiLevelType w:val="hybridMultilevel"/>
    <w:lvl w:ilvl="0" w:tplc="70554717">
      <w:start w:val="1"/>
      <w:numFmt w:val="decimal"/>
      <w:lvlText w:val="%1."/>
      <w:lvlJc w:val="left"/>
      <w:pPr>
        <w:ind w:left="720" w:hanging="360"/>
      </w:pPr>
    </w:lvl>
    <w:lvl w:ilvl="1" w:tplc="70554717" w:tentative="1">
      <w:start w:val="1"/>
      <w:numFmt w:val="lowerLetter"/>
      <w:lvlText w:val="%2."/>
      <w:lvlJc w:val="left"/>
      <w:pPr>
        <w:ind w:left="1440" w:hanging="360"/>
      </w:pPr>
    </w:lvl>
    <w:lvl w:ilvl="2" w:tplc="70554717" w:tentative="1">
      <w:start w:val="1"/>
      <w:numFmt w:val="lowerRoman"/>
      <w:lvlText w:val="%3."/>
      <w:lvlJc w:val="right"/>
      <w:pPr>
        <w:ind w:left="2160" w:hanging="180"/>
      </w:pPr>
    </w:lvl>
    <w:lvl w:ilvl="3" w:tplc="70554717" w:tentative="1">
      <w:start w:val="1"/>
      <w:numFmt w:val="decimal"/>
      <w:lvlText w:val="%4."/>
      <w:lvlJc w:val="left"/>
      <w:pPr>
        <w:ind w:left="2880" w:hanging="360"/>
      </w:pPr>
    </w:lvl>
    <w:lvl w:ilvl="4" w:tplc="70554717" w:tentative="1">
      <w:start w:val="1"/>
      <w:numFmt w:val="lowerLetter"/>
      <w:lvlText w:val="%5."/>
      <w:lvlJc w:val="left"/>
      <w:pPr>
        <w:ind w:left="3600" w:hanging="360"/>
      </w:pPr>
    </w:lvl>
    <w:lvl w:ilvl="5" w:tplc="70554717" w:tentative="1">
      <w:start w:val="1"/>
      <w:numFmt w:val="lowerRoman"/>
      <w:lvlText w:val="%6."/>
      <w:lvlJc w:val="right"/>
      <w:pPr>
        <w:ind w:left="4320" w:hanging="180"/>
      </w:pPr>
    </w:lvl>
    <w:lvl w:ilvl="6" w:tplc="70554717" w:tentative="1">
      <w:start w:val="1"/>
      <w:numFmt w:val="decimal"/>
      <w:lvlText w:val="%7."/>
      <w:lvlJc w:val="left"/>
      <w:pPr>
        <w:ind w:left="5040" w:hanging="360"/>
      </w:pPr>
    </w:lvl>
    <w:lvl w:ilvl="7" w:tplc="70554717" w:tentative="1">
      <w:start w:val="1"/>
      <w:numFmt w:val="lowerLetter"/>
      <w:lvlText w:val="%8."/>
      <w:lvlJc w:val="left"/>
      <w:pPr>
        <w:ind w:left="5760" w:hanging="360"/>
      </w:pPr>
    </w:lvl>
    <w:lvl w:ilvl="8" w:tplc="70554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84">
    <w:multiLevelType w:val="hybridMultilevel"/>
    <w:lvl w:ilvl="0" w:tplc="49678844">
      <w:start w:val="1"/>
      <w:numFmt w:val="decimal"/>
      <w:lvlText w:val="%1."/>
      <w:lvlJc w:val="left"/>
      <w:pPr>
        <w:ind w:left="720" w:hanging="360"/>
      </w:pPr>
    </w:lvl>
    <w:lvl w:ilvl="1" w:tplc="49678844" w:tentative="1">
      <w:start w:val="1"/>
      <w:numFmt w:val="lowerLetter"/>
      <w:lvlText w:val="%2."/>
      <w:lvlJc w:val="left"/>
      <w:pPr>
        <w:ind w:left="1440" w:hanging="360"/>
      </w:pPr>
    </w:lvl>
    <w:lvl w:ilvl="2" w:tplc="49678844" w:tentative="1">
      <w:start w:val="1"/>
      <w:numFmt w:val="lowerRoman"/>
      <w:lvlText w:val="%3."/>
      <w:lvlJc w:val="right"/>
      <w:pPr>
        <w:ind w:left="2160" w:hanging="180"/>
      </w:pPr>
    </w:lvl>
    <w:lvl w:ilvl="3" w:tplc="49678844" w:tentative="1">
      <w:start w:val="1"/>
      <w:numFmt w:val="decimal"/>
      <w:lvlText w:val="%4."/>
      <w:lvlJc w:val="left"/>
      <w:pPr>
        <w:ind w:left="2880" w:hanging="360"/>
      </w:pPr>
    </w:lvl>
    <w:lvl w:ilvl="4" w:tplc="49678844" w:tentative="1">
      <w:start w:val="1"/>
      <w:numFmt w:val="lowerLetter"/>
      <w:lvlText w:val="%5."/>
      <w:lvlJc w:val="left"/>
      <w:pPr>
        <w:ind w:left="3600" w:hanging="360"/>
      </w:pPr>
    </w:lvl>
    <w:lvl w:ilvl="5" w:tplc="49678844" w:tentative="1">
      <w:start w:val="1"/>
      <w:numFmt w:val="lowerRoman"/>
      <w:lvlText w:val="%6."/>
      <w:lvlJc w:val="right"/>
      <w:pPr>
        <w:ind w:left="4320" w:hanging="180"/>
      </w:pPr>
    </w:lvl>
    <w:lvl w:ilvl="6" w:tplc="49678844" w:tentative="1">
      <w:start w:val="1"/>
      <w:numFmt w:val="decimal"/>
      <w:lvlText w:val="%7."/>
      <w:lvlJc w:val="left"/>
      <w:pPr>
        <w:ind w:left="5040" w:hanging="360"/>
      </w:pPr>
    </w:lvl>
    <w:lvl w:ilvl="7" w:tplc="49678844" w:tentative="1">
      <w:start w:val="1"/>
      <w:numFmt w:val="lowerLetter"/>
      <w:lvlText w:val="%8."/>
      <w:lvlJc w:val="left"/>
      <w:pPr>
        <w:ind w:left="5760" w:hanging="360"/>
      </w:pPr>
    </w:lvl>
    <w:lvl w:ilvl="8" w:tplc="49678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83">
    <w:multiLevelType w:val="hybridMultilevel"/>
    <w:lvl w:ilvl="0" w:tplc="29503014">
      <w:start w:val="1"/>
      <w:numFmt w:val="decimal"/>
      <w:lvlText w:val="%1."/>
      <w:lvlJc w:val="left"/>
      <w:pPr>
        <w:ind w:left="720" w:hanging="360"/>
      </w:pPr>
    </w:lvl>
    <w:lvl w:ilvl="1" w:tplc="29503014" w:tentative="1">
      <w:start w:val="1"/>
      <w:numFmt w:val="lowerLetter"/>
      <w:lvlText w:val="%2."/>
      <w:lvlJc w:val="left"/>
      <w:pPr>
        <w:ind w:left="1440" w:hanging="360"/>
      </w:pPr>
    </w:lvl>
    <w:lvl w:ilvl="2" w:tplc="29503014" w:tentative="1">
      <w:start w:val="1"/>
      <w:numFmt w:val="lowerRoman"/>
      <w:lvlText w:val="%3."/>
      <w:lvlJc w:val="right"/>
      <w:pPr>
        <w:ind w:left="2160" w:hanging="180"/>
      </w:pPr>
    </w:lvl>
    <w:lvl w:ilvl="3" w:tplc="29503014" w:tentative="1">
      <w:start w:val="1"/>
      <w:numFmt w:val="decimal"/>
      <w:lvlText w:val="%4."/>
      <w:lvlJc w:val="left"/>
      <w:pPr>
        <w:ind w:left="2880" w:hanging="360"/>
      </w:pPr>
    </w:lvl>
    <w:lvl w:ilvl="4" w:tplc="29503014" w:tentative="1">
      <w:start w:val="1"/>
      <w:numFmt w:val="lowerLetter"/>
      <w:lvlText w:val="%5."/>
      <w:lvlJc w:val="left"/>
      <w:pPr>
        <w:ind w:left="3600" w:hanging="360"/>
      </w:pPr>
    </w:lvl>
    <w:lvl w:ilvl="5" w:tplc="29503014" w:tentative="1">
      <w:start w:val="1"/>
      <w:numFmt w:val="lowerRoman"/>
      <w:lvlText w:val="%6."/>
      <w:lvlJc w:val="right"/>
      <w:pPr>
        <w:ind w:left="4320" w:hanging="180"/>
      </w:pPr>
    </w:lvl>
    <w:lvl w:ilvl="6" w:tplc="29503014" w:tentative="1">
      <w:start w:val="1"/>
      <w:numFmt w:val="decimal"/>
      <w:lvlText w:val="%7."/>
      <w:lvlJc w:val="left"/>
      <w:pPr>
        <w:ind w:left="5040" w:hanging="360"/>
      </w:pPr>
    </w:lvl>
    <w:lvl w:ilvl="7" w:tplc="29503014" w:tentative="1">
      <w:start w:val="1"/>
      <w:numFmt w:val="lowerLetter"/>
      <w:lvlText w:val="%8."/>
      <w:lvlJc w:val="left"/>
      <w:pPr>
        <w:ind w:left="5760" w:hanging="360"/>
      </w:pPr>
    </w:lvl>
    <w:lvl w:ilvl="8" w:tplc="29503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82">
    <w:multiLevelType w:val="hybridMultilevel"/>
    <w:lvl w:ilvl="0" w:tplc="53544019">
      <w:start w:val="1"/>
      <w:numFmt w:val="decimal"/>
      <w:lvlText w:val="%1."/>
      <w:lvlJc w:val="left"/>
      <w:pPr>
        <w:ind w:left="720" w:hanging="360"/>
      </w:pPr>
    </w:lvl>
    <w:lvl w:ilvl="1" w:tplc="53544019" w:tentative="1">
      <w:start w:val="1"/>
      <w:numFmt w:val="lowerLetter"/>
      <w:lvlText w:val="%2."/>
      <w:lvlJc w:val="left"/>
      <w:pPr>
        <w:ind w:left="1440" w:hanging="360"/>
      </w:pPr>
    </w:lvl>
    <w:lvl w:ilvl="2" w:tplc="53544019" w:tentative="1">
      <w:start w:val="1"/>
      <w:numFmt w:val="lowerRoman"/>
      <w:lvlText w:val="%3."/>
      <w:lvlJc w:val="right"/>
      <w:pPr>
        <w:ind w:left="2160" w:hanging="180"/>
      </w:pPr>
    </w:lvl>
    <w:lvl w:ilvl="3" w:tplc="53544019" w:tentative="1">
      <w:start w:val="1"/>
      <w:numFmt w:val="decimal"/>
      <w:lvlText w:val="%4."/>
      <w:lvlJc w:val="left"/>
      <w:pPr>
        <w:ind w:left="2880" w:hanging="360"/>
      </w:pPr>
    </w:lvl>
    <w:lvl w:ilvl="4" w:tplc="53544019" w:tentative="1">
      <w:start w:val="1"/>
      <w:numFmt w:val="lowerLetter"/>
      <w:lvlText w:val="%5."/>
      <w:lvlJc w:val="left"/>
      <w:pPr>
        <w:ind w:left="3600" w:hanging="360"/>
      </w:pPr>
    </w:lvl>
    <w:lvl w:ilvl="5" w:tplc="53544019" w:tentative="1">
      <w:start w:val="1"/>
      <w:numFmt w:val="lowerRoman"/>
      <w:lvlText w:val="%6."/>
      <w:lvlJc w:val="right"/>
      <w:pPr>
        <w:ind w:left="4320" w:hanging="180"/>
      </w:pPr>
    </w:lvl>
    <w:lvl w:ilvl="6" w:tplc="53544019" w:tentative="1">
      <w:start w:val="1"/>
      <w:numFmt w:val="decimal"/>
      <w:lvlText w:val="%7."/>
      <w:lvlJc w:val="left"/>
      <w:pPr>
        <w:ind w:left="5040" w:hanging="360"/>
      </w:pPr>
    </w:lvl>
    <w:lvl w:ilvl="7" w:tplc="53544019" w:tentative="1">
      <w:start w:val="1"/>
      <w:numFmt w:val="lowerLetter"/>
      <w:lvlText w:val="%8."/>
      <w:lvlJc w:val="left"/>
      <w:pPr>
        <w:ind w:left="5760" w:hanging="360"/>
      </w:pPr>
    </w:lvl>
    <w:lvl w:ilvl="8" w:tplc="53544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81">
    <w:multiLevelType w:val="hybridMultilevel"/>
    <w:lvl w:ilvl="0" w:tplc="80766134">
      <w:start w:val="1"/>
      <w:numFmt w:val="decimal"/>
      <w:lvlText w:val="%1."/>
      <w:lvlJc w:val="left"/>
      <w:pPr>
        <w:ind w:left="720" w:hanging="360"/>
      </w:pPr>
    </w:lvl>
    <w:lvl w:ilvl="1" w:tplc="80766134" w:tentative="1">
      <w:start w:val="1"/>
      <w:numFmt w:val="lowerLetter"/>
      <w:lvlText w:val="%2."/>
      <w:lvlJc w:val="left"/>
      <w:pPr>
        <w:ind w:left="1440" w:hanging="360"/>
      </w:pPr>
    </w:lvl>
    <w:lvl w:ilvl="2" w:tplc="80766134" w:tentative="1">
      <w:start w:val="1"/>
      <w:numFmt w:val="lowerRoman"/>
      <w:lvlText w:val="%3."/>
      <w:lvlJc w:val="right"/>
      <w:pPr>
        <w:ind w:left="2160" w:hanging="180"/>
      </w:pPr>
    </w:lvl>
    <w:lvl w:ilvl="3" w:tplc="80766134" w:tentative="1">
      <w:start w:val="1"/>
      <w:numFmt w:val="decimal"/>
      <w:lvlText w:val="%4."/>
      <w:lvlJc w:val="left"/>
      <w:pPr>
        <w:ind w:left="2880" w:hanging="360"/>
      </w:pPr>
    </w:lvl>
    <w:lvl w:ilvl="4" w:tplc="80766134" w:tentative="1">
      <w:start w:val="1"/>
      <w:numFmt w:val="lowerLetter"/>
      <w:lvlText w:val="%5."/>
      <w:lvlJc w:val="left"/>
      <w:pPr>
        <w:ind w:left="3600" w:hanging="360"/>
      </w:pPr>
    </w:lvl>
    <w:lvl w:ilvl="5" w:tplc="80766134" w:tentative="1">
      <w:start w:val="1"/>
      <w:numFmt w:val="lowerRoman"/>
      <w:lvlText w:val="%6."/>
      <w:lvlJc w:val="right"/>
      <w:pPr>
        <w:ind w:left="4320" w:hanging="180"/>
      </w:pPr>
    </w:lvl>
    <w:lvl w:ilvl="6" w:tplc="80766134" w:tentative="1">
      <w:start w:val="1"/>
      <w:numFmt w:val="decimal"/>
      <w:lvlText w:val="%7."/>
      <w:lvlJc w:val="left"/>
      <w:pPr>
        <w:ind w:left="5040" w:hanging="360"/>
      </w:pPr>
    </w:lvl>
    <w:lvl w:ilvl="7" w:tplc="80766134" w:tentative="1">
      <w:start w:val="1"/>
      <w:numFmt w:val="lowerLetter"/>
      <w:lvlText w:val="%8."/>
      <w:lvlJc w:val="left"/>
      <w:pPr>
        <w:ind w:left="5760" w:hanging="360"/>
      </w:pPr>
    </w:lvl>
    <w:lvl w:ilvl="8" w:tplc="80766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80">
    <w:multiLevelType w:val="hybridMultilevel"/>
    <w:lvl w:ilvl="0" w:tplc="80373984">
      <w:start w:val="1"/>
      <w:numFmt w:val="decimal"/>
      <w:lvlText w:val="%1."/>
      <w:lvlJc w:val="left"/>
      <w:pPr>
        <w:ind w:left="720" w:hanging="360"/>
      </w:pPr>
    </w:lvl>
    <w:lvl w:ilvl="1" w:tplc="80373984" w:tentative="1">
      <w:start w:val="1"/>
      <w:numFmt w:val="lowerLetter"/>
      <w:lvlText w:val="%2."/>
      <w:lvlJc w:val="left"/>
      <w:pPr>
        <w:ind w:left="1440" w:hanging="360"/>
      </w:pPr>
    </w:lvl>
    <w:lvl w:ilvl="2" w:tplc="80373984" w:tentative="1">
      <w:start w:val="1"/>
      <w:numFmt w:val="lowerRoman"/>
      <w:lvlText w:val="%3."/>
      <w:lvlJc w:val="right"/>
      <w:pPr>
        <w:ind w:left="2160" w:hanging="180"/>
      </w:pPr>
    </w:lvl>
    <w:lvl w:ilvl="3" w:tplc="80373984" w:tentative="1">
      <w:start w:val="1"/>
      <w:numFmt w:val="decimal"/>
      <w:lvlText w:val="%4."/>
      <w:lvlJc w:val="left"/>
      <w:pPr>
        <w:ind w:left="2880" w:hanging="360"/>
      </w:pPr>
    </w:lvl>
    <w:lvl w:ilvl="4" w:tplc="80373984" w:tentative="1">
      <w:start w:val="1"/>
      <w:numFmt w:val="lowerLetter"/>
      <w:lvlText w:val="%5."/>
      <w:lvlJc w:val="left"/>
      <w:pPr>
        <w:ind w:left="3600" w:hanging="360"/>
      </w:pPr>
    </w:lvl>
    <w:lvl w:ilvl="5" w:tplc="80373984" w:tentative="1">
      <w:start w:val="1"/>
      <w:numFmt w:val="lowerRoman"/>
      <w:lvlText w:val="%6."/>
      <w:lvlJc w:val="right"/>
      <w:pPr>
        <w:ind w:left="4320" w:hanging="180"/>
      </w:pPr>
    </w:lvl>
    <w:lvl w:ilvl="6" w:tplc="80373984" w:tentative="1">
      <w:start w:val="1"/>
      <w:numFmt w:val="decimal"/>
      <w:lvlText w:val="%7."/>
      <w:lvlJc w:val="left"/>
      <w:pPr>
        <w:ind w:left="5040" w:hanging="360"/>
      </w:pPr>
    </w:lvl>
    <w:lvl w:ilvl="7" w:tplc="80373984" w:tentative="1">
      <w:start w:val="1"/>
      <w:numFmt w:val="lowerLetter"/>
      <w:lvlText w:val="%8."/>
      <w:lvlJc w:val="left"/>
      <w:pPr>
        <w:ind w:left="5760" w:hanging="360"/>
      </w:pPr>
    </w:lvl>
    <w:lvl w:ilvl="8" w:tplc="80373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79">
    <w:multiLevelType w:val="hybridMultilevel"/>
    <w:lvl w:ilvl="0" w:tplc="84502158">
      <w:start w:val="1"/>
      <w:numFmt w:val="decimal"/>
      <w:lvlText w:val="%1."/>
      <w:lvlJc w:val="left"/>
      <w:pPr>
        <w:ind w:left="720" w:hanging="360"/>
      </w:pPr>
    </w:lvl>
    <w:lvl w:ilvl="1" w:tplc="84502158" w:tentative="1">
      <w:start w:val="1"/>
      <w:numFmt w:val="lowerLetter"/>
      <w:lvlText w:val="%2."/>
      <w:lvlJc w:val="left"/>
      <w:pPr>
        <w:ind w:left="1440" w:hanging="360"/>
      </w:pPr>
    </w:lvl>
    <w:lvl w:ilvl="2" w:tplc="84502158" w:tentative="1">
      <w:start w:val="1"/>
      <w:numFmt w:val="lowerRoman"/>
      <w:lvlText w:val="%3."/>
      <w:lvlJc w:val="right"/>
      <w:pPr>
        <w:ind w:left="2160" w:hanging="180"/>
      </w:pPr>
    </w:lvl>
    <w:lvl w:ilvl="3" w:tplc="84502158" w:tentative="1">
      <w:start w:val="1"/>
      <w:numFmt w:val="decimal"/>
      <w:lvlText w:val="%4."/>
      <w:lvlJc w:val="left"/>
      <w:pPr>
        <w:ind w:left="2880" w:hanging="360"/>
      </w:pPr>
    </w:lvl>
    <w:lvl w:ilvl="4" w:tplc="84502158" w:tentative="1">
      <w:start w:val="1"/>
      <w:numFmt w:val="lowerLetter"/>
      <w:lvlText w:val="%5."/>
      <w:lvlJc w:val="left"/>
      <w:pPr>
        <w:ind w:left="3600" w:hanging="360"/>
      </w:pPr>
    </w:lvl>
    <w:lvl w:ilvl="5" w:tplc="84502158" w:tentative="1">
      <w:start w:val="1"/>
      <w:numFmt w:val="lowerRoman"/>
      <w:lvlText w:val="%6."/>
      <w:lvlJc w:val="right"/>
      <w:pPr>
        <w:ind w:left="4320" w:hanging="180"/>
      </w:pPr>
    </w:lvl>
    <w:lvl w:ilvl="6" w:tplc="84502158" w:tentative="1">
      <w:start w:val="1"/>
      <w:numFmt w:val="decimal"/>
      <w:lvlText w:val="%7."/>
      <w:lvlJc w:val="left"/>
      <w:pPr>
        <w:ind w:left="5040" w:hanging="360"/>
      </w:pPr>
    </w:lvl>
    <w:lvl w:ilvl="7" w:tplc="84502158" w:tentative="1">
      <w:start w:val="1"/>
      <w:numFmt w:val="lowerLetter"/>
      <w:lvlText w:val="%8."/>
      <w:lvlJc w:val="left"/>
      <w:pPr>
        <w:ind w:left="5760" w:hanging="360"/>
      </w:pPr>
    </w:lvl>
    <w:lvl w:ilvl="8" w:tplc="84502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78">
    <w:multiLevelType w:val="hybridMultilevel"/>
    <w:lvl w:ilvl="0" w:tplc="64340160">
      <w:start w:val="1"/>
      <w:numFmt w:val="decimal"/>
      <w:lvlText w:val="%1."/>
      <w:lvlJc w:val="left"/>
      <w:pPr>
        <w:ind w:left="720" w:hanging="360"/>
      </w:pPr>
    </w:lvl>
    <w:lvl w:ilvl="1" w:tplc="64340160" w:tentative="1">
      <w:start w:val="1"/>
      <w:numFmt w:val="lowerLetter"/>
      <w:lvlText w:val="%2."/>
      <w:lvlJc w:val="left"/>
      <w:pPr>
        <w:ind w:left="1440" w:hanging="360"/>
      </w:pPr>
    </w:lvl>
    <w:lvl w:ilvl="2" w:tplc="64340160" w:tentative="1">
      <w:start w:val="1"/>
      <w:numFmt w:val="lowerRoman"/>
      <w:lvlText w:val="%3."/>
      <w:lvlJc w:val="right"/>
      <w:pPr>
        <w:ind w:left="2160" w:hanging="180"/>
      </w:pPr>
    </w:lvl>
    <w:lvl w:ilvl="3" w:tplc="64340160" w:tentative="1">
      <w:start w:val="1"/>
      <w:numFmt w:val="decimal"/>
      <w:lvlText w:val="%4."/>
      <w:lvlJc w:val="left"/>
      <w:pPr>
        <w:ind w:left="2880" w:hanging="360"/>
      </w:pPr>
    </w:lvl>
    <w:lvl w:ilvl="4" w:tplc="64340160" w:tentative="1">
      <w:start w:val="1"/>
      <w:numFmt w:val="lowerLetter"/>
      <w:lvlText w:val="%5."/>
      <w:lvlJc w:val="left"/>
      <w:pPr>
        <w:ind w:left="3600" w:hanging="360"/>
      </w:pPr>
    </w:lvl>
    <w:lvl w:ilvl="5" w:tplc="64340160" w:tentative="1">
      <w:start w:val="1"/>
      <w:numFmt w:val="lowerRoman"/>
      <w:lvlText w:val="%6."/>
      <w:lvlJc w:val="right"/>
      <w:pPr>
        <w:ind w:left="4320" w:hanging="180"/>
      </w:pPr>
    </w:lvl>
    <w:lvl w:ilvl="6" w:tplc="64340160" w:tentative="1">
      <w:start w:val="1"/>
      <w:numFmt w:val="decimal"/>
      <w:lvlText w:val="%7."/>
      <w:lvlJc w:val="left"/>
      <w:pPr>
        <w:ind w:left="5040" w:hanging="360"/>
      </w:pPr>
    </w:lvl>
    <w:lvl w:ilvl="7" w:tplc="64340160" w:tentative="1">
      <w:start w:val="1"/>
      <w:numFmt w:val="lowerLetter"/>
      <w:lvlText w:val="%8."/>
      <w:lvlJc w:val="left"/>
      <w:pPr>
        <w:ind w:left="5760" w:hanging="360"/>
      </w:pPr>
    </w:lvl>
    <w:lvl w:ilvl="8" w:tplc="64340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77">
    <w:multiLevelType w:val="hybridMultilevel"/>
    <w:lvl w:ilvl="0" w:tplc="76915498">
      <w:start w:val="1"/>
      <w:numFmt w:val="decimal"/>
      <w:lvlText w:val="%1."/>
      <w:lvlJc w:val="left"/>
      <w:pPr>
        <w:ind w:left="720" w:hanging="360"/>
      </w:pPr>
    </w:lvl>
    <w:lvl w:ilvl="1" w:tplc="76915498" w:tentative="1">
      <w:start w:val="1"/>
      <w:numFmt w:val="lowerLetter"/>
      <w:lvlText w:val="%2."/>
      <w:lvlJc w:val="left"/>
      <w:pPr>
        <w:ind w:left="1440" w:hanging="360"/>
      </w:pPr>
    </w:lvl>
    <w:lvl w:ilvl="2" w:tplc="76915498" w:tentative="1">
      <w:start w:val="1"/>
      <w:numFmt w:val="lowerRoman"/>
      <w:lvlText w:val="%3."/>
      <w:lvlJc w:val="right"/>
      <w:pPr>
        <w:ind w:left="2160" w:hanging="180"/>
      </w:pPr>
    </w:lvl>
    <w:lvl w:ilvl="3" w:tplc="76915498" w:tentative="1">
      <w:start w:val="1"/>
      <w:numFmt w:val="decimal"/>
      <w:lvlText w:val="%4."/>
      <w:lvlJc w:val="left"/>
      <w:pPr>
        <w:ind w:left="2880" w:hanging="360"/>
      </w:pPr>
    </w:lvl>
    <w:lvl w:ilvl="4" w:tplc="76915498" w:tentative="1">
      <w:start w:val="1"/>
      <w:numFmt w:val="lowerLetter"/>
      <w:lvlText w:val="%5."/>
      <w:lvlJc w:val="left"/>
      <w:pPr>
        <w:ind w:left="3600" w:hanging="360"/>
      </w:pPr>
    </w:lvl>
    <w:lvl w:ilvl="5" w:tplc="76915498" w:tentative="1">
      <w:start w:val="1"/>
      <w:numFmt w:val="lowerRoman"/>
      <w:lvlText w:val="%6."/>
      <w:lvlJc w:val="right"/>
      <w:pPr>
        <w:ind w:left="4320" w:hanging="180"/>
      </w:pPr>
    </w:lvl>
    <w:lvl w:ilvl="6" w:tplc="76915498" w:tentative="1">
      <w:start w:val="1"/>
      <w:numFmt w:val="decimal"/>
      <w:lvlText w:val="%7."/>
      <w:lvlJc w:val="left"/>
      <w:pPr>
        <w:ind w:left="5040" w:hanging="360"/>
      </w:pPr>
    </w:lvl>
    <w:lvl w:ilvl="7" w:tplc="76915498" w:tentative="1">
      <w:start w:val="1"/>
      <w:numFmt w:val="lowerLetter"/>
      <w:lvlText w:val="%8."/>
      <w:lvlJc w:val="left"/>
      <w:pPr>
        <w:ind w:left="5760" w:hanging="360"/>
      </w:pPr>
    </w:lvl>
    <w:lvl w:ilvl="8" w:tplc="76915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76">
    <w:multiLevelType w:val="hybridMultilevel"/>
    <w:lvl w:ilvl="0" w:tplc="24047727">
      <w:start w:val="1"/>
      <w:numFmt w:val="decimal"/>
      <w:lvlText w:val="%1."/>
      <w:lvlJc w:val="left"/>
      <w:pPr>
        <w:ind w:left="720" w:hanging="360"/>
      </w:pPr>
    </w:lvl>
    <w:lvl w:ilvl="1" w:tplc="24047727" w:tentative="1">
      <w:start w:val="1"/>
      <w:numFmt w:val="lowerLetter"/>
      <w:lvlText w:val="%2."/>
      <w:lvlJc w:val="left"/>
      <w:pPr>
        <w:ind w:left="1440" w:hanging="360"/>
      </w:pPr>
    </w:lvl>
    <w:lvl w:ilvl="2" w:tplc="24047727" w:tentative="1">
      <w:start w:val="1"/>
      <w:numFmt w:val="lowerRoman"/>
      <w:lvlText w:val="%3."/>
      <w:lvlJc w:val="right"/>
      <w:pPr>
        <w:ind w:left="2160" w:hanging="180"/>
      </w:pPr>
    </w:lvl>
    <w:lvl w:ilvl="3" w:tplc="24047727" w:tentative="1">
      <w:start w:val="1"/>
      <w:numFmt w:val="decimal"/>
      <w:lvlText w:val="%4."/>
      <w:lvlJc w:val="left"/>
      <w:pPr>
        <w:ind w:left="2880" w:hanging="360"/>
      </w:pPr>
    </w:lvl>
    <w:lvl w:ilvl="4" w:tplc="24047727" w:tentative="1">
      <w:start w:val="1"/>
      <w:numFmt w:val="lowerLetter"/>
      <w:lvlText w:val="%5."/>
      <w:lvlJc w:val="left"/>
      <w:pPr>
        <w:ind w:left="3600" w:hanging="360"/>
      </w:pPr>
    </w:lvl>
    <w:lvl w:ilvl="5" w:tplc="24047727" w:tentative="1">
      <w:start w:val="1"/>
      <w:numFmt w:val="lowerRoman"/>
      <w:lvlText w:val="%6."/>
      <w:lvlJc w:val="right"/>
      <w:pPr>
        <w:ind w:left="4320" w:hanging="180"/>
      </w:pPr>
    </w:lvl>
    <w:lvl w:ilvl="6" w:tplc="24047727" w:tentative="1">
      <w:start w:val="1"/>
      <w:numFmt w:val="decimal"/>
      <w:lvlText w:val="%7."/>
      <w:lvlJc w:val="left"/>
      <w:pPr>
        <w:ind w:left="5040" w:hanging="360"/>
      </w:pPr>
    </w:lvl>
    <w:lvl w:ilvl="7" w:tplc="24047727" w:tentative="1">
      <w:start w:val="1"/>
      <w:numFmt w:val="lowerLetter"/>
      <w:lvlText w:val="%8."/>
      <w:lvlJc w:val="left"/>
      <w:pPr>
        <w:ind w:left="5760" w:hanging="360"/>
      </w:pPr>
    </w:lvl>
    <w:lvl w:ilvl="8" w:tplc="24047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75">
    <w:multiLevelType w:val="hybridMultilevel"/>
    <w:lvl w:ilvl="0" w:tplc="19492783">
      <w:start w:val="1"/>
      <w:numFmt w:val="decimal"/>
      <w:lvlText w:val="%1."/>
      <w:lvlJc w:val="left"/>
      <w:pPr>
        <w:ind w:left="720" w:hanging="360"/>
      </w:pPr>
    </w:lvl>
    <w:lvl w:ilvl="1" w:tplc="19492783" w:tentative="1">
      <w:start w:val="1"/>
      <w:numFmt w:val="lowerLetter"/>
      <w:lvlText w:val="%2."/>
      <w:lvlJc w:val="left"/>
      <w:pPr>
        <w:ind w:left="1440" w:hanging="360"/>
      </w:pPr>
    </w:lvl>
    <w:lvl w:ilvl="2" w:tplc="19492783" w:tentative="1">
      <w:start w:val="1"/>
      <w:numFmt w:val="lowerRoman"/>
      <w:lvlText w:val="%3."/>
      <w:lvlJc w:val="right"/>
      <w:pPr>
        <w:ind w:left="2160" w:hanging="180"/>
      </w:pPr>
    </w:lvl>
    <w:lvl w:ilvl="3" w:tplc="19492783" w:tentative="1">
      <w:start w:val="1"/>
      <w:numFmt w:val="decimal"/>
      <w:lvlText w:val="%4."/>
      <w:lvlJc w:val="left"/>
      <w:pPr>
        <w:ind w:left="2880" w:hanging="360"/>
      </w:pPr>
    </w:lvl>
    <w:lvl w:ilvl="4" w:tplc="19492783" w:tentative="1">
      <w:start w:val="1"/>
      <w:numFmt w:val="lowerLetter"/>
      <w:lvlText w:val="%5."/>
      <w:lvlJc w:val="left"/>
      <w:pPr>
        <w:ind w:left="3600" w:hanging="360"/>
      </w:pPr>
    </w:lvl>
    <w:lvl w:ilvl="5" w:tplc="19492783" w:tentative="1">
      <w:start w:val="1"/>
      <w:numFmt w:val="lowerRoman"/>
      <w:lvlText w:val="%6."/>
      <w:lvlJc w:val="right"/>
      <w:pPr>
        <w:ind w:left="4320" w:hanging="180"/>
      </w:pPr>
    </w:lvl>
    <w:lvl w:ilvl="6" w:tplc="19492783" w:tentative="1">
      <w:start w:val="1"/>
      <w:numFmt w:val="decimal"/>
      <w:lvlText w:val="%7."/>
      <w:lvlJc w:val="left"/>
      <w:pPr>
        <w:ind w:left="5040" w:hanging="360"/>
      </w:pPr>
    </w:lvl>
    <w:lvl w:ilvl="7" w:tplc="19492783" w:tentative="1">
      <w:start w:val="1"/>
      <w:numFmt w:val="lowerLetter"/>
      <w:lvlText w:val="%8."/>
      <w:lvlJc w:val="left"/>
      <w:pPr>
        <w:ind w:left="5760" w:hanging="360"/>
      </w:pPr>
    </w:lvl>
    <w:lvl w:ilvl="8" w:tplc="19492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74">
    <w:multiLevelType w:val="hybridMultilevel"/>
    <w:lvl w:ilvl="0" w:tplc="79086817">
      <w:start w:val="1"/>
      <w:numFmt w:val="decimal"/>
      <w:lvlText w:val="%1."/>
      <w:lvlJc w:val="left"/>
      <w:pPr>
        <w:ind w:left="720" w:hanging="360"/>
      </w:pPr>
    </w:lvl>
    <w:lvl w:ilvl="1" w:tplc="79086817" w:tentative="1">
      <w:start w:val="1"/>
      <w:numFmt w:val="lowerLetter"/>
      <w:lvlText w:val="%2."/>
      <w:lvlJc w:val="left"/>
      <w:pPr>
        <w:ind w:left="1440" w:hanging="360"/>
      </w:pPr>
    </w:lvl>
    <w:lvl w:ilvl="2" w:tplc="79086817" w:tentative="1">
      <w:start w:val="1"/>
      <w:numFmt w:val="lowerRoman"/>
      <w:lvlText w:val="%3."/>
      <w:lvlJc w:val="right"/>
      <w:pPr>
        <w:ind w:left="2160" w:hanging="180"/>
      </w:pPr>
    </w:lvl>
    <w:lvl w:ilvl="3" w:tplc="79086817" w:tentative="1">
      <w:start w:val="1"/>
      <w:numFmt w:val="decimal"/>
      <w:lvlText w:val="%4."/>
      <w:lvlJc w:val="left"/>
      <w:pPr>
        <w:ind w:left="2880" w:hanging="360"/>
      </w:pPr>
    </w:lvl>
    <w:lvl w:ilvl="4" w:tplc="79086817" w:tentative="1">
      <w:start w:val="1"/>
      <w:numFmt w:val="lowerLetter"/>
      <w:lvlText w:val="%5."/>
      <w:lvlJc w:val="left"/>
      <w:pPr>
        <w:ind w:left="3600" w:hanging="360"/>
      </w:pPr>
    </w:lvl>
    <w:lvl w:ilvl="5" w:tplc="79086817" w:tentative="1">
      <w:start w:val="1"/>
      <w:numFmt w:val="lowerRoman"/>
      <w:lvlText w:val="%6."/>
      <w:lvlJc w:val="right"/>
      <w:pPr>
        <w:ind w:left="4320" w:hanging="180"/>
      </w:pPr>
    </w:lvl>
    <w:lvl w:ilvl="6" w:tplc="79086817" w:tentative="1">
      <w:start w:val="1"/>
      <w:numFmt w:val="decimal"/>
      <w:lvlText w:val="%7."/>
      <w:lvlJc w:val="left"/>
      <w:pPr>
        <w:ind w:left="5040" w:hanging="360"/>
      </w:pPr>
    </w:lvl>
    <w:lvl w:ilvl="7" w:tplc="79086817" w:tentative="1">
      <w:start w:val="1"/>
      <w:numFmt w:val="lowerLetter"/>
      <w:lvlText w:val="%8."/>
      <w:lvlJc w:val="left"/>
      <w:pPr>
        <w:ind w:left="5760" w:hanging="360"/>
      </w:pPr>
    </w:lvl>
    <w:lvl w:ilvl="8" w:tplc="79086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73">
    <w:multiLevelType w:val="hybridMultilevel"/>
    <w:lvl w:ilvl="0" w:tplc="68922018">
      <w:start w:val="1"/>
      <w:numFmt w:val="decimal"/>
      <w:lvlText w:val="%1."/>
      <w:lvlJc w:val="left"/>
      <w:pPr>
        <w:ind w:left="720" w:hanging="360"/>
      </w:pPr>
    </w:lvl>
    <w:lvl w:ilvl="1" w:tplc="68922018" w:tentative="1">
      <w:start w:val="1"/>
      <w:numFmt w:val="lowerLetter"/>
      <w:lvlText w:val="%2."/>
      <w:lvlJc w:val="left"/>
      <w:pPr>
        <w:ind w:left="1440" w:hanging="360"/>
      </w:pPr>
    </w:lvl>
    <w:lvl w:ilvl="2" w:tplc="68922018" w:tentative="1">
      <w:start w:val="1"/>
      <w:numFmt w:val="lowerRoman"/>
      <w:lvlText w:val="%3."/>
      <w:lvlJc w:val="right"/>
      <w:pPr>
        <w:ind w:left="2160" w:hanging="180"/>
      </w:pPr>
    </w:lvl>
    <w:lvl w:ilvl="3" w:tplc="68922018" w:tentative="1">
      <w:start w:val="1"/>
      <w:numFmt w:val="decimal"/>
      <w:lvlText w:val="%4."/>
      <w:lvlJc w:val="left"/>
      <w:pPr>
        <w:ind w:left="2880" w:hanging="360"/>
      </w:pPr>
    </w:lvl>
    <w:lvl w:ilvl="4" w:tplc="68922018" w:tentative="1">
      <w:start w:val="1"/>
      <w:numFmt w:val="lowerLetter"/>
      <w:lvlText w:val="%5."/>
      <w:lvlJc w:val="left"/>
      <w:pPr>
        <w:ind w:left="3600" w:hanging="360"/>
      </w:pPr>
    </w:lvl>
    <w:lvl w:ilvl="5" w:tplc="68922018" w:tentative="1">
      <w:start w:val="1"/>
      <w:numFmt w:val="lowerRoman"/>
      <w:lvlText w:val="%6."/>
      <w:lvlJc w:val="right"/>
      <w:pPr>
        <w:ind w:left="4320" w:hanging="180"/>
      </w:pPr>
    </w:lvl>
    <w:lvl w:ilvl="6" w:tplc="68922018" w:tentative="1">
      <w:start w:val="1"/>
      <w:numFmt w:val="decimal"/>
      <w:lvlText w:val="%7."/>
      <w:lvlJc w:val="left"/>
      <w:pPr>
        <w:ind w:left="5040" w:hanging="360"/>
      </w:pPr>
    </w:lvl>
    <w:lvl w:ilvl="7" w:tplc="68922018" w:tentative="1">
      <w:start w:val="1"/>
      <w:numFmt w:val="lowerLetter"/>
      <w:lvlText w:val="%8."/>
      <w:lvlJc w:val="left"/>
      <w:pPr>
        <w:ind w:left="5760" w:hanging="360"/>
      </w:pPr>
    </w:lvl>
    <w:lvl w:ilvl="8" w:tplc="68922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72">
    <w:multiLevelType w:val="hybridMultilevel"/>
    <w:lvl w:ilvl="0" w:tplc="59178736">
      <w:start w:val="1"/>
      <w:numFmt w:val="decimal"/>
      <w:lvlText w:val="%1."/>
      <w:lvlJc w:val="left"/>
      <w:pPr>
        <w:ind w:left="720" w:hanging="360"/>
      </w:pPr>
    </w:lvl>
    <w:lvl w:ilvl="1" w:tplc="59178736" w:tentative="1">
      <w:start w:val="1"/>
      <w:numFmt w:val="lowerLetter"/>
      <w:lvlText w:val="%2."/>
      <w:lvlJc w:val="left"/>
      <w:pPr>
        <w:ind w:left="1440" w:hanging="360"/>
      </w:pPr>
    </w:lvl>
    <w:lvl w:ilvl="2" w:tplc="59178736" w:tentative="1">
      <w:start w:val="1"/>
      <w:numFmt w:val="lowerRoman"/>
      <w:lvlText w:val="%3."/>
      <w:lvlJc w:val="right"/>
      <w:pPr>
        <w:ind w:left="2160" w:hanging="180"/>
      </w:pPr>
    </w:lvl>
    <w:lvl w:ilvl="3" w:tplc="59178736" w:tentative="1">
      <w:start w:val="1"/>
      <w:numFmt w:val="decimal"/>
      <w:lvlText w:val="%4."/>
      <w:lvlJc w:val="left"/>
      <w:pPr>
        <w:ind w:left="2880" w:hanging="360"/>
      </w:pPr>
    </w:lvl>
    <w:lvl w:ilvl="4" w:tplc="59178736" w:tentative="1">
      <w:start w:val="1"/>
      <w:numFmt w:val="lowerLetter"/>
      <w:lvlText w:val="%5."/>
      <w:lvlJc w:val="left"/>
      <w:pPr>
        <w:ind w:left="3600" w:hanging="360"/>
      </w:pPr>
    </w:lvl>
    <w:lvl w:ilvl="5" w:tplc="59178736" w:tentative="1">
      <w:start w:val="1"/>
      <w:numFmt w:val="lowerRoman"/>
      <w:lvlText w:val="%6."/>
      <w:lvlJc w:val="right"/>
      <w:pPr>
        <w:ind w:left="4320" w:hanging="180"/>
      </w:pPr>
    </w:lvl>
    <w:lvl w:ilvl="6" w:tplc="59178736" w:tentative="1">
      <w:start w:val="1"/>
      <w:numFmt w:val="decimal"/>
      <w:lvlText w:val="%7."/>
      <w:lvlJc w:val="left"/>
      <w:pPr>
        <w:ind w:left="5040" w:hanging="360"/>
      </w:pPr>
    </w:lvl>
    <w:lvl w:ilvl="7" w:tplc="59178736" w:tentative="1">
      <w:start w:val="1"/>
      <w:numFmt w:val="lowerLetter"/>
      <w:lvlText w:val="%8."/>
      <w:lvlJc w:val="left"/>
      <w:pPr>
        <w:ind w:left="5760" w:hanging="360"/>
      </w:pPr>
    </w:lvl>
    <w:lvl w:ilvl="8" w:tplc="59178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71">
    <w:multiLevelType w:val="hybridMultilevel"/>
    <w:lvl w:ilvl="0" w:tplc="10038287">
      <w:start w:val="1"/>
      <w:numFmt w:val="decimal"/>
      <w:lvlText w:val="%1."/>
      <w:lvlJc w:val="left"/>
      <w:pPr>
        <w:ind w:left="720" w:hanging="360"/>
      </w:pPr>
    </w:lvl>
    <w:lvl w:ilvl="1" w:tplc="10038287" w:tentative="1">
      <w:start w:val="1"/>
      <w:numFmt w:val="lowerLetter"/>
      <w:lvlText w:val="%2."/>
      <w:lvlJc w:val="left"/>
      <w:pPr>
        <w:ind w:left="1440" w:hanging="360"/>
      </w:pPr>
    </w:lvl>
    <w:lvl w:ilvl="2" w:tplc="10038287" w:tentative="1">
      <w:start w:val="1"/>
      <w:numFmt w:val="lowerRoman"/>
      <w:lvlText w:val="%3."/>
      <w:lvlJc w:val="right"/>
      <w:pPr>
        <w:ind w:left="2160" w:hanging="180"/>
      </w:pPr>
    </w:lvl>
    <w:lvl w:ilvl="3" w:tplc="10038287" w:tentative="1">
      <w:start w:val="1"/>
      <w:numFmt w:val="decimal"/>
      <w:lvlText w:val="%4."/>
      <w:lvlJc w:val="left"/>
      <w:pPr>
        <w:ind w:left="2880" w:hanging="360"/>
      </w:pPr>
    </w:lvl>
    <w:lvl w:ilvl="4" w:tplc="10038287" w:tentative="1">
      <w:start w:val="1"/>
      <w:numFmt w:val="lowerLetter"/>
      <w:lvlText w:val="%5."/>
      <w:lvlJc w:val="left"/>
      <w:pPr>
        <w:ind w:left="3600" w:hanging="360"/>
      </w:pPr>
    </w:lvl>
    <w:lvl w:ilvl="5" w:tplc="10038287" w:tentative="1">
      <w:start w:val="1"/>
      <w:numFmt w:val="lowerRoman"/>
      <w:lvlText w:val="%6."/>
      <w:lvlJc w:val="right"/>
      <w:pPr>
        <w:ind w:left="4320" w:hanging="180"/>
      </w:pPr>
    </w:lvl>
    <w:lvl w:ilvl="6" w:tplc="10038287" w:tentative="1">
      <w:start w:val="1"/>
      <w:numFmt w:val="decimal"/>
      <w:lvlText w:val="%7."/>
      <w:lvlJc w:val="left"/>
      <w:pPr>
        <w:ind w:left="5040" w:hanging="360"/>
      </w:pPr>
    </w:lvl>
    <w:lvl w:ilvl="7" w:tplc="10038287" w:tentative="1">
      <w:start w:val="1"/>
      <w:numFmt w:val="lowerLetter"/>
      <w:lvlText w:val="%8."/>
      <w:lvlJc w:val="left"/>
      <w:pPr>
        <w:ind w:left="5760" w:hanging="360"/>
      </w:pPr>
    </w:lvl>
    <w:lvl w:ilvl="8" w:tplc="10038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70">
    <w:multiLevelType w:val="hybridMultilevel"/>
    <w:lvl w:ilvl="0" w:tplc="18484261">
      <w:start w:val="1"/>
      <w:numFmt w:val="decimal"/>
      <w:lvlText w:val="%1."/>
      <w:lvlJc w:val="left"/>
      <w:pPr>
        <w:ind w:left="720" w:hanging="360"/>
      </w:pPr>
    </w:lvl>
    <w:lvl w:ilvl="1" w:tplc="18484261" w:tentative="1">
      <w:start w:val="1"/>
      <w:numFmt w:val="lowerLetter"/>
      <w:lvlText w:val="%2."/>
      <w:lvlJc w:val="left"/>
      <w:pPr>
        <w:ind w:left="1440" w:hanging="360"/>
      </w:pPr>
    </w:lvl>
    <w:lvl w:ilvl="2" w:tplc="18484261" w:tentative="1">
      <w:start w:val="1"/>
      <w:numFmt w:val="lowerRoman"/>
      <w:lvlText w:val="%3."/>
      <w:lvlJc w:val="right"/>
      <w:pPr>
        <w:ind w:left="2160" w:hanging="180"/>
      </w:pPr>
    </w:lvl>
    <w:lvl w:ilvl="3" w:tplc="18484261" w:tentative="1">
      <w:start w:val="1"/>
      <w:numFmt w:val="decimal"/>
      <w:lvlText w:val="%4."/>
      <w:lvlJc w:val="left"/>
      <w:pPr>
        <w:ind w:left="2880" w:hanging="360"/>
      </w:pPr>
    </w:lvl>
    <w:lvl w:ilvl="4" w:tplc="18484261" w:tentative="1">
      <w:start w:val="1"/>
      <w:numFmt w:val="lowerLetter"/>
      <w:lvlText w:val="%5."/>
      <w:lvlJc w:val="left"/>
      <w:pPr>
        <w:ind w:left="3600" w:hanging="360"/>
      </w:pPr>
    </w:lvl>
    <w:lvl w:ilvl="5" w:tplc="18484261" w:tentative="1">
      <w:start w:val="1"/>
      <w:numFmt w:val="lowerRoman"/>
      <w:lvlText w:val="%6."/>
      <w:lvlJc w:val="right"/>
      <w:pPr>
        <w:ind w:left="4320" w:hanging="180"/>
      </w:pPr>
    </w:lvl>
    <w:lvl w:ilvl="6" w:tplc="18484261" w:tentative="1">
      <w:start w:val="1"/>
      <w:numFmt w:val="decimal"/>
      <w:lvlText w:val="%7."/>
      <w:lvlJc w:val="left"/>
      <w:pPr>
        <w:ind w:left="5040" w:hanging="360"/>
      </w:pPr>
    </w:lvl>
    <w:lvl w:ilvl="7" w:tplc="18484261" w:tentative="1">
      <w:start w:val="1"/>
      <w:numFmt w:val="lowerLetter"/>
      <w:lvlText w:val="%8."/>
      <w:lvlJc w:val="left"/>
      <w:pPr>
        <w:ind w:left="5760" w:hanging="360"/>
      </w:pPr>
    </w:lvl>
    <w:lvl w:ilvl="8" w:tplc="18484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69">
    <w:multiLevelType w:val="hybridMultilevel"/>
    <w:lvl w:ilvl="0" w:tplc="81236640">
      <w:start w:val="1"/>
      <w:numFmt w:val="decimal"/>
      <w:lvlText w:val="%1."/>
      <w:lvlJc w:val="left"/>
      <w:pPr>
        <w:ind w:left="720" w:hanging="360"/>
      </w:pPr>
    </w:lvl>
    <w:lvl w:ilvl="1" w:tplc="81236640" w:tentative="1">
      <w:start w:val="1"/>
      <w:numFmt w:val="lowerLetter"/>
      <w:lvlText w:val="%2."/>
      <w:lvlJc w:val="left"/>
      <w:pPr>
        <w:ind w:left="1440" w:hanging="360"/>
      </w:pPr>
    </w:lvl>
    <w:lvl w:ilvl="2" w:tplc="81236640" w:tentative="1">
      <w:start w:val="1"/>
      <w:numFmt w:val="lowerRoman"/>
      <w:lvlText w:val="%3."/>
      <w:lvlJc w:val="right"/>
      <w:pPr>
        <w:ind w:left="2160" w:hanging="180"/>
      </w:pPr>
    </w:lvl>
    <w:lvl w:ilvl="3" w:tplc="81236640" w:tentative="1">
      <w:start w:val="1"/>
      <w:numFmt w:val="decimal"/>
      <w:lvlText w:val="%4."/>
      <w:lvlJc w:val="left"/>
      <w:pPr>
        <w:ind w:left="2880" w:hanging="360"/>
      </w:pPr>
    </w:lvl>
    <w:lvl w:ilvl="4" w:tplc="81236640" w:tentative="1">
      <w:start w:val="1"/>
      <w:numFmt w:val="lowerLetter"/>
      <w:lvlText w:val="%5."/>
      <w:lvlJc w:val="left"/>
      <w:pPr>
        <w:ind w:left="3600" w:hanging="360"/>
      </w:pPr>
    </w:lvl>
    <w:lvl w:ilvl="5" w:tplc="81236640" w:tentative="1">
      <w:start w:val="1"/>
      <w:numFmt w:val="lowerRoman"/>
      <w:lvlText w:val="%6."/>
      <w:lvlJc w:val="right"/>
      <w:pPr>
        <w:ind w:left="4320" w:hanging="180"/>
      </w:pPr>
    </w:lvl>
    <w:lvl w:ilvl="6" w:tplc="81236640" w:tentative="1">
      <w:start w:val="1"/>
      <w:numFmt w:val="decimal"/>
      <w:lvlText w:val="%7."/>
      <w:lvlJc w:val="left"/>
      <w:pPr>
        <w:ind w:left="5040" w:hanging="360"/>
      </w:pPr>
    </w:lvl>
    <w:lvl w:ilvl="7" w:tplc="81236640" w:tentative="1">
      <w:start w:val="1"/>
      <w:numFmt w:val="lowerLetter"/>
      <w:lvlText w:val="%8."/>
      <w:lvlJc w:val="left"/>
      <w:pPr>
        <w:ind w:left="5760" w:hanging="360"/>
      </w:pPr>
    </w:lvl>
    <w:lvl w:ilvl="8" w:tplc="81236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68">
    <w:multiLevelType w:val="hybridMultilevel"/>
    <w:lvl w:ilvl="0" w:tplc="47524338">
      <w:start w:val="1"/>
      <w:numFmt w:val="decimal"/>
      <w:lvlText w:val="%1."/>
      <w:lvlJc w:val="left"/>
      <w:pPr>
        <w:ind w:left="720" w:hanging="360"/>
      </w:pPr>
    </w:lvl>
    <w:lvl w:ilvl="1" w:tplc="47524338" w:tentative="1">
      <w:start w:val="1"/>
      <w:numFmt w:val="lowerLetter"/>
      <w:lvlText w:val="%2."/>
      <w:lvlJc w:val="left"/>
      <w:pPr>
        <w:ind w:left="1440" w:hanging="360"/>
      </w:pPr>
    </w:lvl>
    <w:lvl w:ilvl="2" w:tplc="47524338" w:tentative="1">
      <w:start w:val="1"/>
      <w:numFmt w:val="lowerRoman"/>
      <w:lvlText w:val="%3."/>
      <w:lvlJc w:val="right"/>
      <w:pPr>
        <w:ind w:left="2160" w:hanging="180"/>
      </w:pPr>
    </w:lvl>
    <w:lvl w:ilvl="3" w:tplc="47524338" w:tentative="1">
      <w:start w:val="1"/>
      <w:numFmt w:val="decimal"/>
      <w:lvlText w:val="%4."/>
      <w:lvlJc w:val="left"/>
      <w:pPr>
        <w:ind w:left="2880" w:hanging="360"/>
      </w:pPr>
    </w:lvl>
    <w:lvl w:ilvl="4" w:tplc="47524338" w:tentative="1">
      <w:start w:val="1"/>
      <w:numFmt w:val="lowerLetter"/>
      <w:lvlText w:val="%5."/>
      <w:lvlJc w:val="left"/>
      <w:pPr>
        <w:ind w:left="3600" w:hanging="360"/>
      </w:pPr>
    </w:lvl>
    <w:lvl w:ilvl="5" w:tplc="47524338" w:tentative="1">
      <w:start w:val="1"/>
      <w:numFmt w:val="lowerRoman"/>
      <w:lvlText w:val="%6."/>
      <w:lvlJc w:val="right"/>
      <w:pPr>
        <w:ind w:left="4320" w:hanging="180"/>
      </w:pPr>
    </w:lvl>
    <w:lvl w:ilvl="6" w:tplc="47524338" w:tentative="1">
      <w:start w:val="1"/>
      <w:numFmt w:val="decimal"/>
      <w:lvlText w:val="%7."/>
      <w:lvlJc w:val="left"/>
      <w:pPr>
        <w:ind w:left="5040" w:hanging="360"/>
      </w:pPr>
    </w:lvl>
    <w:lvl w:ilvl="7" w:tplc="47524338" w:tentative="1">
      <w:start w:val="1"/>
      <w:numFmt w:val="lowerLetter"/>
      <w:lvlText w:val="%8."/>
      <w:lvlJc w:val="left"/>
      <w:pPr>
        <w:ind w:left="5760" w:hanging="360"/>
      </w:pPr>
    </w:lvl>
    <w:lvl w:ilvl="8" w:tplc="47524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67">
    <w:multiLevelType w:val="hybridMultilevel"/>
    <w:lvl w:ilvl="0" w:tplc="93592370">
      <w:start w:val="1"/>
      <w:numFmt w:val="decimal"/>
      <w:lvlText w:val="%1."/>
      <w:lvlJc w:val="left"/>
      <w:pPr>
        <w:ind w:left="720" w:hanging="360"/>
      </w:pPr>
    </w:lvl>
    <w:lvl w:ilvl="1" w:tplc="93592370" w:tentative="1">
      <w:start w:val="1"/>
      <w:numFmt w:val="lowerLetter"/>
      <w:lvlText w:val="%2."/>
      <w:lvlJc w:val="left"/>
      <w:pPr>
        <w:ind w:left="1440" w:hanging="360"/>
      </w:pPr>
    </w:lvl>
    <w:lvl w:ilvl="2" w:tplc="93592370" w:tentative="1">
      <w:start w:val="1"/>
      <w:numFmt w:val="lowerRoman"/>
      <w:lvlText w:val="%3."/>
      <w:lvlJc w:val="right"/>
      <w:pPr>
        <w:ind w:left="2160" w:hanging="180"/>
      </w:pPr>
    </w:lvl>
    <w:lvl w:ilvl="3" w:tplc="93592370" w:tentative="1">
      <w:start w:val="1"/>
      <w:numFmt w:val="decimal"/>
      <w:lvlText w:val="%4."/>
      <w:lvlJc w:val="left"/>
      <w:pPr>
        <w:ind w:left="2880" w:hanging="360"/>
      </w:pPr>
    </w:lvl>
    <w:lvl w:ilvl="4" w:tplc="93592370" w:tentative="1">
      <w:start w:val="1"/>
      <w:numFmt w:val="lowerLetter"/>
      <w:lvlText w:val="%5."/>
      <w:lvlJc w:val="left"/>
      <w:pPr>
        <w:ind w:left="3600" w:hanging="360"/>
      </w:pPr>
    </w:lvl>
    <w:lvl w:ilvl="5" w:tplc="93592370" w:tentative="1">
      <w:start w:val="1"/>
      <w:numFmt w:val="lowerRoman"/>
      <w:lvlText w:val="%6."/>
      <w:lvlJc w:val="right"/>
      <w:pPr>
        <w:ind w:left="4320" w:hanging="180"/>
      </w:pPr>
    </w:lvl>
    <w:lvl w:ilvl="6" w:tplc="93592370" w:tentative="1">
      <w:start w:val="1"/>
      <w:numFmt w:val="decimal"/>
      <w:lvlText w:val="%7."/>
      <w:lvlJc w:val="left"/>
      <w:pPr>
        <w:ind w:left="5040" w:hanging="360"/>
      </w:pPr>
    </w:lvl>
    <w:lvl w:ilvl="7" w:tplc="93592370" w:tentative="1">
      <w:start w:val="1"/>
      <w:numFmt w:val="lowerLetter"/>
      <w:lvlText w:val="%8."/>
      <w:lvlJc w:val="left"/>
      <w:pPr>
        <w:ind w:left="5760" w:hanging="360"/>
      </w:pPr>
    </w:lvl>
    <w:lvl w:ilvl="8" w:tplc="93592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66">
    <w:multiLevelType w:val="hybridMultilevel"/>
    <w:lvl w:ilvl="0" w:tplc="68500798">
      <w:start w:val="1"/>
      <w:numFmt w:val="decimal"/>
      <w:lvlText w:val="%1."/>
      <w:lvlJc w:val="left"/>
      <w:pPr>
        <w:ind w:left="720" w:hanging="360"/>
      </w:pPr>
    </w:lvl>
    <w:lvl w:ilvl="1" w:tplc="68500798" w:tentative="1">
      <w:start w:val="1"/>
      <w:numFmt w:val="lowerLetter"/>
      <w:lvlText w:val="%2."/>
      <w:lvlJc w:val="left"/>
      <w:pPr>
        <w:ind w:left="1440" w:hanging="360"/>
      </w:pPr>
    </w:lvl>
    <w:lvl w:ilvl="2" w:tplc="68500798" w:tentative="1">
      <w:start w:val="1"/>
      <w:numFmt w:val="lowerRoman"/>
      <w:lvlText w:val="%3."/>
      <w:lvlJc w:val="right"/>
      <w:pPr>
        <w:ind w:left="2160" w:hanging="180"/>
      </w:pPr>
    </w:lvl>
    <w:lvl w:ilvl="3" w:tplc="68500798" w:tentative="1">
      <w:start w:val="1"/>
      <w:numFmt w:val="decimal"/>
      <w:lvlText w:val="%4."/>
      <w:lvlJc w:val="left"/>
      <w:pPr>
        <w:ind w:left="2880" w:hanging="360"/>
      </w:pPr>
    </w:lvl>
    <w:lvl w:ilvl="4" w:tplc="68500798" w:tentative="1">
      <w:start w:val="1"/>
      <w:numFmt w:val="lowerLetter"/>
      <w:lvlText w:val="%5."/>
      <w:lvlJc w:val="left"/>
      <w:pPr>
        <w:ind w:left="3600" w:hanging="360"/>
      </w:pPr>
    </w:lvl>
    <w:lvl w:ilvl="5" w:tplc="68500798" w:tentative="1">
      <w:start w:val="1"/>
      <w:numFmt w:val="lowerRoman"/>
      <w:lvlText w:val="%6."/>
      <w:lvlJc w:val="right"/>
      <w:pPr>
        <w:ind w:left="4320" w:hanging="180"/>
      </w:pPr>
    </w:lvl>
    <w:lvl w:ilvl="6" w:tplc="68500798" w:tentative="1">
      <w:start w:val="1"/>
      <w:numFmt w:val="decimal"/>
      <w:lvlText w:val="%7."/>
      <w:lvlJc w:val="left"/>
      <w:pPr>
        <w:ind w:left="5040" w:hanging="360"/>
      </w:pPr>
    </w:lvl>
    <w:lvl w:ilvl="7" w:tplc="68500798" w:tentative="1">
      <w:start w:val="1"/>
      <w:numFmt w:val="lowerLetter"/>
      <w:lvlText w:val="%8."/>
      <w:lvlJc w:val="left"/>
      <w:pPr>
        <w:ind w:left="5760" w:hanging="360"/>
      </w:pPr>
    </w:lvl>
    <w:lvl w:ilvl="8" w:tplc="68500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65">
    <w:multiLevelType w:val="hybridMultilevel"/>
    <w:lvl w:ilvl="0" w:tplc="89119434">
      <w:start w:val="1"/>
      <w:numFmt w:val="decimal"/>
      <w:lvlText w:val="%1."/>
      <w:lvlJc w:val="left"/>
      <w:pPr>
        <w:ind w:left="720" w:hanging="360"/>
      </w:pPr>
    </w:lvl>
    <w:lvl w:ilvl="1" w:tplc="89119434" w:tentative="1">
      <w:start w:val="1"/>
      <w:numFmt w:val="lowerLetter"/>
      <w:lvlText w:val="%2."/>
      <w:lvlJc w:val="left"/>
      <w:pPr>
        <w:ind w:left="1440" w:hanging="360"/>
      </w:pPr>
    </w:lvl>
    <w:lvl w:ilvl="2" w:tplc="89119434" w:tentative="1">
      <w:start w:val="1"/>
      <w:numFmt w:val="lowerRoman"/>
      <w:lvlText w:val="%3."/>
      <w:lvlJc w:val="right"/>
      <w:pPr>
        <w:ind w:left="2160" w:hanging="180"/>
      </w:pPr>
    </w:lvl>
    <w:lvl w:ilvl="3" w:tplc="89119434" w:tentative="1">
      <w:start w:val="1"/>
      <w:numFmt w:val="decimal"/>
      <w:lvlText w:val="%4."/>
      <w:lvlJc w:val="left"/>
      <w:pPr>
        <w:ind w:left="2880" w:hanging="360"/>
      </w:pPr>
    </w:lvl>
    <w:lvl w:ilvl="4" w:tplc="89119434" w:tentative="1">
      <w:start w:val="1"/>
      <w:numFmt w:val="lowerLetter"/>
      <w:lvlText w:val="%5."/>
      <w:lvlJc w:val="left"/>
      <w:pPr>
        <w:ind w:left="3600" w:hanging="360"/>
      </w:pPr>
    </w:lvl>
    <w:lvl w:ilvl="5" w:tplc="89119434" w:tentative="1">
      <w:start w:val="1"/>
      <w:numFmt w:val="lowerRoman"/>
      <w:lvlText w:val="%6."/>
      <w:lvlJc w:val="right"/>
      <w:pPr>
        <w:ind w:left="4320" w:hanging="180"/>
      </w:pPr>
    </w:lvl>
    <w:lvl w:ilvl="6" w:tplc="89119434" w:tentative="1">
      <w:start w:val="1"/>
      <w:numFmt w:val="decimal"/>
      <w:lvlText w:val="%7."/>
      <w:lvlJc w:val="left"/>
      <w:pPr>
        <w:ind w:left="5040" w:hanging="360"/>
      </w:pPr>
    </w:lvl>
    <w:lvl w:ilvl="7" w:tplc="89119434" w:tentative="1">
      <w:start w:val="1"/>
      <w:numFmt w:val="lowerLetter"/>
      <w:lvlText w:val="%8."/>
      <w:lvlJc w:val="left"/>
      <w:pPr>
        <w:ind w:left="5760" w:hanging="360"/>
      </w:pPr>
    </w:lvl>
    <w:lvl w:ilvl="8" w:tplc="89119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64">
    <w:multiLevelType w:val="hybridMultilevel"/>
    <w:lvl w:ilvl="0" w:tplc="51249023">
      <w:start w:val="1"/>
      <w:numFmt w:val="decimal"/>
      <w:lvlText w:val="%1."/>
      <w:lvlJc w:val="left"/>
      <w:pPr>
        <w:ind w:left="720" w:hanging="360"/>
      </w:pPr>
    </w:lvl>
    <w:lvl w:ilvl="1" w:tplc="51249023" w:tentative="1">
      <w:start w:val="1"/>
      <w:numFmt w:val="lowerLetter"/>
      <w:lvlText w:val="%2."/>
      <w:lvlJc w:val="left"/>
      <w:pPr>
        <w:ind w:left="1440" w:hanging="360"/>
      </w:pPr>
    </w:lvl>
    <w:lvl w:ilvl="2" w:tplc="51249023" w:tentative="1">
      <w:start w:val="1"/>
      <w:numFmt w:val="lowerRoman"/>
      <w:lvlText w:val="%3."/>
      <w:lvlJc w:val="right"/>
      <w:pPr>
        <w:ind w:left="2160" w:hanging="180"/>
      </w:pPr>
    </w:lvl>
    <w:lvl w:ilvl="3" w:tplc="51249023" w:tentative="1">
      <w:start w:val="1"/>
      <w:numFmt w:val="decimal"/>
      <w:lvlText w:val="%4."/>
      <w:lvlJc w:val="left"/>
      <w:pPr>
        <w:ind w:left="2880" w:hanging="360"/>
      </w:pPr>
    </w:lvl>
    <w:lvl w:ilvl="4" w:tplc="51249023" w:tentative="1">
      <w:start w:val="1"/>
      <w:numFmt w:val="lowerLetter"/>
      <w:lvlText w:val="%5."/>
      <w:lvlJc w:val="left"/>
      <w:pPr>
        <w:ind w:left="3600" w:hanging="360"/>
      </w:pPr>
    </w:lvl>
    <w:lvl w:ilvl="5" w:tplc="51249023" w:tentative="1">
      <w:start w:val="1"/>
      <w:numFmt w:val="lowerRoman"/>
      <w:lvlText w:val="%6."/>
      <w:lvlJc w:val="right"/>
      <w:pPr>
        <w:ind w:left="4320" w:hanging="180"/>
      </w:pPr>
    </w:lvl>
    <w:lvl w:ilvl="6" w:tplc="51249023" w:tentative="1">
      <w:start w:val="1"/>
      <w:numFmt w:val="decimal"/>
      <w:lvlText w:val="%7."/>
      <w:lvlJc w:val="left"/>
      <w:pPr>
        <w:ind w:left="5040" w:hanging="360"/>
      </w:pPr>
    </w:lvl>
    <w:lvl w:ilvl="7" w:tplc="51249023" w:tentative="1">
      <w:start w:val="1"/>
      <w:numFmt w:val="lowerLetter"/>
      <w:lvlText w:val="%8."/>
      <w:lvlJc w:val="left"/>
      <w:pPr>
        <w:ind w:left="5760" w:hanging="360"/>
      </w:pPr>
    </w:lvl>
    <w:lvl w:ilvl="8" w:tplc="51249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63">
    <w:multiLevelType w:val="hybridMultilevel"/>
    <w:lvl w:ilvl="0" w:tplc="58068314">
      <w:start w:val="1"/>
      <w:numFmt w:val="decimal"/>
      <w:lvlText w:val="%1."/>
      <w:lvlJc w:val="left"/>
      <w:pPr>
        <w:ind w:left="720" w:hanging="360"/>
      </w:pPr>
    </w:lvl>
    <w:lvl w:ilvl="1" w:tplc="58068314" w:tentative="1">
      <w:start w:val="1"/>
      <w:numFmt w:val="lowerLetter"/>
      <w:lvlText w:val="%2."/>
      <w:lvlJc w:val="left"/>
      <w:pPr>
        <w:ind w:left="1440" w:hanging="360"/>
      </w:pPr>
    </w:lvl>
    <w:lvl w:ilvl="2" w:tplc="58068314" w:tentative="1">
      <w:start w:val="1"/>
      <w:numFmt w:val="lowerRoman"/>
      <w:lvlText w:val="%3."/>
      <w:lvlJc w:val="right"/>
      <w:pPr>
        <w:ind w:left="2160" w:hanging="180"/>
      </w:pPr>
    </w:lvl>
    <w:lvl w:ilvl="3" w:tplc="58068314" w:tentative="1">
      <w:start w:val="1"/>
      <w:numFmt w:val="decimal"/>
      <w:lvlText w:val="%4."/>
      <w:lvlJc w:val="left"/>
      <w:pPr>
        <w:ind w:left="2880" w:hanging="360"/>
      </w:pPr>
    </w:lvl>
    <w:lvl w:ilvl="4" w:tplc="58068314" w:tentative="1">
      <w:start w:val="1"/>
      <w:numFmt w:val="lowerLetter"/>
      <w:lvlText w:val="%5."/>
      <w:lvlJc w:val="left"/>
      <w:pPr>
        <w:ind w:left="3600" w:hanging="360"/>
      </w:pPr>
    </w:lvl>
    <w:lvl w:ilvl="5" w:tplc="58068314" w:tentative="1">
      <w:start w:val="1"/>
      <w:numFmt w:val="lowerRoman"/>
      <w:lvlText w:val="%6."/>
      <w:lvlJc w:val="right"/>
      <w:pPr>
        <w:ind w:left="4320" w:hanging="180"/>
      </w:pPr>
    </w:lvl>
    <w:lvl w:ilvl="6" w:tplc="58068314" w:tentative="1">
      <w:start w:val="1"/>
      <w:numFmt w:val="decimal"/>
      <w:lvlText w:val="%7."/>
      <w:lvlJc w:val="left"/>
      <w:pPr>
        <w:ind w:left="5040" w:hanging="360"/>
      </w:pPr>
    </w:lvl>
    <w:lvl w:ilvl="7" w:tplc="58068314" w:tentative="1">
      <w:start w:val="1"/>
      <w:numFmt w:val="lowerLetter"/>
      <w:lvlText w:val="%8."/>
      <w:lvlJc w:val="left"/>
      <w:pPr>
        <w:ind w:left="5760" w:hanging="360"/>
      </w:pPr>
    </w:lvl>
    <w:lvl w:ilvl="8" w:tplc="58068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62">
    <w:multiLevelType w:val="hybridMultilevel"/>
    <w:lvl w:ilvl="0" w:tplc="38904676">
      <w:start w:val="1"/>
      <w:numFmt w:val="decimal"/>
      <w:lvlText w:val="%1."/>
      <w:lvlJc w:val="left"/>
      <w:pPr>
        <w:ind w:left="720" w:hanging="360"/>
      </w:pPr>
    </w:lvl>
    <w:lvl w:ilvl="1" w:tplc="38904676" w:tentative="1">
      <w:start w:val="1"/>
      <w:numFmt w:val="lowerLetter"/>
      <w:lvlText w:val="%2."/>
      <w:lvlJc w:val="left"/>
      <w:pPr>
        <w:ind w:left="1440" w:hanging="360"/>
      </w:pPr>
    </w:lvl>
    <w:lvl w:ilvl="2" w:tplc="38904676" w:tentative="1">
      <w:start w:val="1"/>
      <w:numFmt w:val="lowerRoman"/>
      <w:lvlText w:val="%3."/>
      <w:lvlJc w:val="right"/>
      <w:pPr>
        <w:ind w:left="2160" w:hanging="180"/>
      </w:pPr>
    </w:lvl>
    <w:lvl w:ilvl="3" w:tplc="38904676" w:tentative="1">
      <w:start w:val="1"/>
      <w:numFmt w:val="decimal"/>
      <w:lvlText w:val="%4."/>
      <w:lvlJc w:val="left"/>
      <w:pPr>
        <w:ind w:left="2880" w:hanging="360"/>
      </w:pPr>
    </w:lvl>
    <w:lvl w:ilvl="4" w:tplc="38904676" w:tentative="1">
      <w:start w:val="1"/>
      <w:numFmt w:val="lowerLetter"/>
      <w:lvlText w:val="%5."/>
      <w:lvlJc w:val="left"/>
      <w:pPr>
        <w:ind w:left="3600" w:hanging="360"/>
      </w:pPr>
    </w:lvl>
    <w:lvl w:ilvl="5" w:tplc="38904676" w:tentative="1">
      <w:start w:val="1"/>
      <w:numFmt w:val="lowerRoman"/>
      <w:lvlText w:val="%6."/>
      <w:lvlJc w:val="right"/>
      <w:pPr>
        <w:ind w:left="4320" w:hanging="180"/>
      </w:pPr>
    </w:lvl>
    <w:lvl w:ilvl="6" w:tplc="38904676" w:tentative="1">
      <w:start w:val="1"/>
      <w:numFmt w:val="decimal"/>
      <w:lvlText w:val="%7."/>
      <w:lvlJc w:val="left"/>
      <w:pPr>
        <w:ind w:left="5040" w:hanging="360"/>
      </w:pPr>
    </w:lvl>
    <w:lvl w:ilvl="7" w:tplc="38904676" w:tentative="1">
      <w:start w:val="1"/>
      <w:numFmt w:val="lowerLetter"/>
      <w:lvlText w:val="%8."/>
      <w:lvlJc w:val="left"/>
      <w:pPr>
        <w:ind w:left="5760" w:hanging="360"/>
      </w:pPr>
    </w:lvl>
    <w:lvl w:ilvl="8" w:tplc="38904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61">
    <w:multiLevelType w:val="hybridMultilevel"/>
    <w:lvl w:ilvl="0" w:tplc="20537993">
      <w:start w:val="1"/>
      <w:numFmt w:val="decimal"/>
      <w:lvlText w:val="%1."/>
      <w:lvlJc w:val="left"/>
      <w:pPr>
        <w:ind w:left="720" w:hanging="360"/>
      </w:pPr>
    </w:lvl>
    <w:lvl w:ilvl="1" w:tplc="20537993" w:tentative="1">
      <w:start w:val="1"/>
      <w:numFmt w:val="lowerLetter"/>
      <w:lvlText w:val="%2."/>
      <w:lvlJc w:val="left"/>
      <w:pPr>
        <w:ind w:left="1440" w:hanging="360"/>
      </w:pPr>
    </w:lvl>
    <w:lvl w:ilvl="2" w:tplc="20537993" w:tentative="1">
      <w:start w:val="1"/>
      <w:numFmt w:val="lowerRoman"/>
      <w:lvlText w:val="%3."/>
      <w:lvlJc w:val="right"/>
      <w:pPr>
        <w:ind w:left="2160" w:hanging="180"/>
      </w:pPr>
    </w:lvl>
    <w:lvl w:ilvl="3" w:tplc="20537993" w:tentative="1">
      <w:start w:val="1"/>
      <w:numFmt w:val="decimal"/>
      <w:lvlText w:val="%4."/>
      <w:lvlJc w:val="left"/>
      <w:pPr>
        <w:ind w:left="2880" w:hanging="360"/>
      </w:pPr>
    </w:lvl>
    <w:lvl w:ilvl="4" w:tplc="20537993" w:tentative="1">
      <w:start w:val="1"/>
      <w:numFmt w:val="lowerLetter"/>
      <w:lvlText w:val="%5."/>
      <w:lvlJc w:val="left"/>
      <w:pPr>
        <w:ind w:left="3600" w:hanging="360"/>
      </w:pPr>
    </w:lvl>
    <w:lvl w:ilvl="5" w:tplc="20537993" w:tentative="1">
      <w:start w:val="1"/>
      <w:numFmt w:val="lowerRoman"/>
      <w:lvlText w:val="%6."/>
      <w:lvlJc w:val="right"/>
      <w:pPr>
        <w:ind w:left="4320" w:hanging="180"/>
      </w:pPr>
    </w:lvl>
    <w:lvl w:ilvl="6" w:tplc="20537993" w:tentative="1">
      <w:start w:val="1"/>
      <w:numFmt w:val="decimal"/>
      <w:lvlText w:val="%7."/>
      <w:lvlJc w:val="left"/>
      <w:pPr>
        <w:ind w:left="5040" w:hanging="360"/>
      </w:pPr>
    </w:lvl>
    <w:lvl w:ilvl="7" w:tplc="20537993" w:tentative="1">
      <w:start w:val="1"/>
      <w:numFmt w:val="lowerLetter"/>
      <w:lvlText w:val="%8."/>
      <w:lvlJc w:val="left"/>
      <w:pPr>
        <w:ind w:left="5760" w:hanging="360"/>
      </w:pPr>
    </w:lvl>
    <w:lvl w:ilvl="8" w:tplc="20537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60">
    <w:multiLevelType w:val="hybridMultilevel"/>
    <w:lvl w:ilvl="0" w:tplc="52955123">
      <w:start w:val="1"/>
      <w:numFmt w:val="decimal"/>
      <w:lvlText w:val="%1."/>
      <w:lvlJc w:val="left"/>
      <w:pPr>
        <w:ind w:left="720" w:hanging="360"/>
      </w:pPr>
    </w:lvl>
    <w:lvl w:ilvl="1" w:tplc="52955123" w:tentative="1">
      <w:start w:val="1"/>
      <w:numFmt w:val="lowerLetter"/>
      <w:lvlText w:val="%2."/>
      <w:lvlJc w:val="left"/>
      <w:pPr>
        <w:ind w:left="1440" w:hanging="360"/>
      </w:pPr>
    </w:lvl>
    <w:lvl w:ilvl="2" w:tplc="52955123" w:tentative="1">
      <w:start w:val="1"/>
      <w:numFmt w:val="lowerRoman"/>
      <w:lvlText w:val="%3."/>
      <w:lvlJc w:val="right"/>
      <w:pPr>
        <w:ind w:left="2160" w:hanging="180"/>
      </w:pPr>
    </w:lvl>
    <w:lvl w:ilvl="3" w:tplc="52955123" w:tentative="1">
      <w:start w:val="1"/>
      <w:numFmt w:val="decimal"/>
      <w:lvlText w:val="%4."/>
      <w:lvlJc w:val="left"/>
      <w:pPr>
        <w:ind w:left="2880" w:hanging="360"/>
      </w:pPr>
    </w:lvl>
    <w:lvl w:ilvl="4" w:tplc="52955123" w:tentative="1">
      <w:start w:val="1"/>
      <w:numFmt w:val="lowerLetter"/>
      <w:lvlText w:val="%5."/>
      <w:lvlJc w:val="left"/>
      <w:pPr>
        <w:ind w:left="3600" w:hanging="360"/>
      </w:pPr>
    </w:lvl>
    <w:lvl w:ilvl="5" w:tplc="52955123" w:tentative="1">
      <w:start w:val="1"/>
      <w:numFmt w:val="lowerRoman"/>
      <w:lvlText w:val="%6."/>
      <w:lvlJc w:val="right"/>
      <w:pPr>
        <w:ind w:left="4320" w:hanging="180"/>
      </w:pPr>
    </w:lvl>
    <w:lvl w:ilvl="6" w:tplc="52955123" w:tentative="1">
      <w:start w:val="1"/>
      <w:numFmt w:val="decimal"/>
      <w:lvlText w:val="%7."/>
      <w:lvlJc w:val="left"/>
      <w:pPr>
        <w:ind w:left="5040" w:hanging="360"/>
      </w:pPr>
    </w:lvl>
    <w:lvl w:ilvl="7" w:tplc="52955123" w:tentative="1">
      <w:start w:val="1"/>
      <w:numFmt w:val="lowerLetter"/>
      <w:lvlText w:val="%8."/>
      <w:lvlJc w:val="left"/>
      <w:pPr>
        <w:ind w:left="5760" w:hanging="360"/>
      </w:pPr>
    </w:lvl>
    <w:lvl w:ilvl="8" w:tplc="52955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9">
    <w:multiLevelType w:val="hybridMultilevel"/>
    <w:lvl w:ilvl="0" w:tplc="64630887">
      <w:start w:val="1"/>
      <w:numFmt w:val="decimal"/>
      <w:lvlText w:val="%1."/>
      <w:lvlJc w:val="left"/>
      <w:pPr>
        <w:ind w:left="720" w:hanging="360"/>
      </w:pPr>
    </w:lvl>
    <w:lvl w:ilvl="1" w:tplc="64630887" w:tentative="1">
      <w:start w:val="1"/>
      <w:numFmt w:val="lowerLetter"/>
      <w:lvlText w:val="%2."/>
      <w:lvlJc w:val="left"/>
      <w:pPr>
        <w:ind w:left="1440" w:hanging="360"/>
      </w:pPr>
    </w:lvl>
    <w:lvl w:ilvl="2" w:tplc="64630887" w:tentative="1">
      <w:start w:val="1"/>
      <w:numFmt w:val="lowerRoman"/>
      <w:lvlText w:val="%3."/>
      <w:lvlJc w:val="right"/>
      <w:pPr>
        <w:ind w:left="2160" w:hanging="180"/>
      </w:pPr>
    </w:lvl>
    <w:lvl w:ilvl="3" w:tplc="64630887" w:tentative="1">
      <w:start w:val="1"/>
      <w:numFmt w:val="decimal"/>
      <w:lvlText w:val="%4."/>
      <w:lvlJc w:val="left"/>
      <w:pPr>
        <w:ind w:left="2880" w:hanging="360"/>
      </w:pPr>
    </w:lvl>
    <w:lvl w:ilvl="4" w:tplc="64630887" w:tentative="1">
      <w:start w:val="1"/>
      <w:numFmt w:val="lowerLetter"/>
      <w:lvlText w:val="%5."/>
      <w:lvlJc w:val="left"/>
      <w:pPr>
        <w:ind w:left="3600" w:hanging="360"/>
      </w:pPr>
    </w:lvl>
    <w:lvl w:ilvl="5" w:tplc="64630887" w:tentative="1">
      <w:start w:val="1"/>
      <w:numFmt w:val="lowerRoman"/>
      <w:lvlText w:val="%6."/>
      <w:lvlJc w:val="right"/>
      <w:pPr>
        <w:ind w:left="4320" w:hanging="180"/>
      </w:pPr>
    </w:lvl>
    <w:lvl w:ilvl="6" w:tplc="64630887" w:tentative="1">
      <w:start w:val="1"/>
      <w:numFmt w:val="decimal"/>
      <w:lvlText w:val="%7."/>
      <w:lvlJc w:val="left"/>
      <w:pPr>
        <w:ind w:left="5040" w:hanging="360"/>
      </w:pPr>
    </w:lvl>
    <w:lvl w:ilvl="7" w:tplc="64630887" w:tentative="1">
      <w:start w:val="1"/>
      <w:numFmt w:val="lowerLetter"/>
      <w:lvlText w:val="%8."/>
      <w:lvlJc w:val="left"/>
      <w:pPr>
        <w:ind w:left="5760" w:hanging="360"/>
      </w:pPr>
    </w:lvl>
    <w:lvl w:ilvl="8" w:tplc="64630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8">
    <w:multiLevelType w:val="hybridMultilevel"/>
    <w:lvl w:ilvl="0" w:tplc="85307067">
      <w:start w:val="1"/>
      <w:numFmt w:val="decimal"/>
      <w:lvlText w:val="%1."/>
      <w:lvlJc w:val="left"/>
      <w:pPr>
        <w:ind w:left="720" w:hanging="360"/>
      </w:pPr>
    </w:lvl>
    <w:lvl w:ilvl="1" w:tplc="85307067" w:tentative="1">
      <w:start w:val="1"/>
      <w:numFmt w:val="lowerLetter"/>
      <w:lvlText w:val="%2."/>
      <w:lvlJc w:val="left"/>
      <w:pPr>
        <w:ind w:left="1440" w:hanging="360"/>
      </w:pPr>
    </w:lvl>
    <w:lvl w:ilvl="2" w:tplc="85307067" w:tentative="1">
      <w:start w:val="1"/>
      <w:numFmt w:val="lowerRoman"/>
      <w:lvlText w:val="%3."/>
      <w:lvlJc w:val="right"/>
      <w:pPr>
        <w:ind w:left="2160" w:hanging="180"/>
      </w:pPr>
    </w:lvl>
    <w:lvl w:ilvl="3" w:tplc="85307067" w:tentative="1">
      <w:start w:val="1"/>
      <w:numFmt w:val="decimal"/>
      <w:lvlText w:val="%4."/>
      <w:lvlJc w:val="left"/>
      <w:pPr>
        <w:ind w:left="2880" w:hanging="360"/>
      </w:pPr>
    </w:lvl>
    <w:lvl w:ilvl="4" w:tplc="85307067" w:tentative="1">
      <w:start w:val="1"/>
      <w:numFmt w:val="lowerLetter"/>
      <w:lvlText w:val="%5."/>
      <w:lvlJc w:val="left"/>
      <w:pPr>
        <w:ind w:left="3600" w:hanging="360"/>
      </w:pPr>
    </w:lvl>
    <w:lvl w:ilvl="5" w:tplc="85307067" w:tentative="1">
      <w:start w:val="1"/>
      <w:numFmt w:val="lowerRoman"/>
      <w:lvlText w:val="%6."/>
      <w:lvlJc w:val="right"/>
      <w:pPr>
        <w:ind w:left="4320" w:hanging="180"/>
      </w:pPr>
    </w:lvl>
    <w:lvl w:ilvl="6" w:tplc="85307067" w:tentative="1">
      <w:start w:val="1"/>
      <w:numFmt w:val="decimal"/>
      <w:lvlText w:val="%7."/>
      <w:lvlJc w:val="left"/>
      <w:pPr>
        <w:ind w:left="5040" w:hanging="360"/>
      </w:pPr>
    </w:lvl>
    <w:lvl w:ilvl="7" w:tplc="85307067" w:tentative="1">
      <w:start w:val="1"/>
      <w:numFmt w:val="lowerLetter"/>
      <w:lvlText w:val="%8."/>
      <w:lvlJc w:val="left"/>
      <w:pPr>
        <w:ind w:left="5760" w:hanging="360"/>
      </w:pPr>
    </w:lvl>
    <w:lvl w:ilvl="8" w:tplc="85307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7">
    <w:multiLevelType w:val="hybridMultilevel"/>
    <w:lvl w:ilvl="0" w:tplc="76077639">
      <w:start w:val="1"/>
      <w:numFmt w:val="decimal"/>
      <w:lvlText w:val="%1."/>
      <w:lvlJc w:val="left"/>
      <w:pPr>
        <w:ind w:left="720" w:hanging="360"/>
      </w:pPr>
    </w:lvl>
    <w:lvl w:ilvl="1" w:tplc="76077639" w:tentative="1">
      <w:start w:val="1"/>
      <w:numFmt w:val="lowerLetter"/>
      <w:lvlText w:val="%2."/>
      <w:lvlJc w:val="left"/>
      <w:pPr>
        <w:ind w:left="1440" w:hanging="360"/>
      </w:pPr>
    </w:lvl>
    <w:lvl w:ilvl="2" w:tplc="76077639" w:tentative="1">
      <w:start w:val="1"/>
      <w:numFmt w:val="lowerRoman"/>
      <w:lvlText w:val="%3."/>
      <w:lvlJc w:val="right"/>
      <w:pPr>
        <w:ind w:left="2160" w:hanging="180"/>
      </w:pPr>
    </w:lvl>
    <w:lvl w:ilvl="3" w:tplc="76077639" w:tentative="1">
      <w:start w:val="1"/>
      <w:numFmt w:val="decimal"/>
      <w:lvlText w:val="%4."/>
      <w:lvlJc w:val="left"/>
      <w:pPr>
        <w:ind w:left="2880" w:hanging="360"/>
      </w:pPr>
    </w:lvl>
    <w:lvl w:ilvl="4" w:tplc="76077639" w:tentative="1">
      <w:start w:val="1"/>
      <w:numFmt w:val="lowerLetter"/>
      <w:lvlText w:val="%5."/>
      <w:lvlJc w:val="left"/>
      <w:pPr>
        <w:ind w:left="3600" w:hanging="360"/>
      </w:pPr>
    </w:lvl>
    <w:lvl w:ilvl="5" w:tplc="76077639" w:tentative="1">
      <w:start w:val="1"/>
      <w:numFmt w:val="lowerRoman"/>
      <w:lvlText w:val="%6."/>
      <w:lvlJc w:val="right"/>
      <w:pPr>
        <w:ind w:left="4320" w:hanging="180"/>
      </w:pPr>
    </w:lvl>
    <w:lvl w:ilvl="6" w:tplc="76077639" w:tentative="1">
      <w:start w:val="1"/>
      <w:numFmt w:val="decimal"/>
      <w:lvlText w:val="%7."/>
      <w:lvlJc w:val="left"/>
      <w:pPr>
        <w:ind w:left="5040" w:hanging="360"/>
      </w:pPr>
    </w:lvl>
    <w:lvl w:ilvl="7" w:tplc="76077639" w:tentative="1">
      <w:start w:val="1"/>
      <w:numFmt w:val="lowerLetter"/>
      <w:lvlText w:val="%8."/>
      <w:lvlJc w:val="left"/>
      <w:pPr>
        <w:ind w:left="5760" w:hanging="360"/>
      </w:pPr>
    </w:lvl>
    <w:lvl w:ilvl="8" w:tplc="76077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6">
    <w:multiLevelType w:val="hybridMultilevel"/>
    <w:lvl w:ilvl="0" w:tplc="79573063">
      <w:start w:val="1"/>
      <w:numFmt w:val="decimal"/>
      <w:lvlText w:val="%1."/>
      <w:lvlJc w:val="left"/>
      <w:pPr>
        <w:ind w:left="720" w:hanging="360"/>
      </w:pPr>
    </w:lvl>
    <w:lvl w:ilvl="1" w:tplc="79573063" w:tentative="1">
      <w:start w:val="1"/>
      <w:numFmt w:val="lowerLetter"/>
      <w:lvlText w:val="%2."/>
      <w:lvlJc w:val="left"/>
      <w:pPr>
        <w:ind w:left="1440" w:hanging="360"/>
      </w:pPr>
    </w:lvl>
    <w:lvl w:ilvl="2" w:tplc="79573063" w:tentative="1">
      <w:start w:val="1"/>
      <w:numFmt w:val="lowerRoman"/>
      <w:lvlText w:val="%3."/>
      <w:lvlJc w:val="right"/>
      <w:pPr>
        <w:ind w:left="2160" w:hanging="180"/>
      </w:pPr>
    </w:lvl>
    <w:lvl w:ilvl="3" w:tplc="79573063" w:tentative="1">
      <w:start w:val="1"/>
      <w:numFmt w:val="decimal"/>
      <w:lvlText w:val="%4."/>
      <w:lvlJc w:val="left"/>
      <w:pPr>
        <w:ind w:left="2880" w:hanging="360"/>
      </w:pPr>
    </w:lvl>
    <w:lvl w:ilvl="4" w:tplc="79573063" w:tentative="1">
      <w:start w:val="1"/>
      <w:numFmt w:val="lowerLetter"/>
      <w:lvlText w:val="%5."/>
      <w:lvlJc w:val="left"/>
      <w:pPr>
        <w:ind w:left="3600" w:hanging="360"/>
      </w:pPr>
    </w:lvl>
    <w:lvl w:ilvl="5" w:tplc="79573063" w:tentative="1">
      <w:start w:val="1"/>
      <w:numFmt w:val="lowerRoman"/>
      <w:lvlText w:val="%6."/>
      <w:lvlJc w:val="right"/>
      <w:pPr>
        <w:ind w:left="4320" w:hanging="180"/>
      </w:pPr>
    </w:lvl>
    <w:lvl w:ilvl="6" w:tplc="79573063" w:tentative="1">
      <w:start w:val="1"/>
      <w:numFmt w:val="decimal"/>
      <w:lvlText w:val="%7."/>
      <w:lvlJc w:val="left"/>
      <w:pPr>
        <w:ind w:left="5040" w:hanging="360"/>
      </w:pPr>
    </w:lvl>
    <w:lvl w:ilvl="7" w:tplc="79573063" w:tentative="1">
      <w:start w:val="1"/>
      <w:numFmt w:val="lowerLetter"/>
      <w:lvlText w:val="%8."/>
      <w:lvlJc w:val="left"/>
      <w:pPr>
        <w:ind w:left="5760" w:hanging="360"/>
      </w:pPr>
    </w:lvl>
    <w:lvl w:ilvl="8" w:tplc="79573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5">
    <w:multiLevelType w:val="hybridMultilevel"/>
    <w:lvl w:ilvl="0" w:tplc="77860872">
      <w:start w:val="1"/>
      <w:numFmt w:val="decimal"/>
      <w:lvlText w:val="%1."/>
      <w:lvlJc w:val="left"/>
      <w:pPr>
        <w:ind w:left="720" w:hanging="360"/>
      </w:pPr>
    </w:lvl>
    <w:lvl w:ilvl="1" w:tplc="77860872" w:tentative="1">
      <w:start w:val="1"/>
      <w:numFmt w:val="lowerLetter"/>
      <w:lvlText w:val="%2."/>
      <w:lvlJc w:val="left"/>
      <w:pPr>
        <w:ind w:left="1440" w:hanging="360"/>
      </w:pPr>
    </w:lvl>
    <w:lvl w:ilvl="2" w:tplc="77860872" w:tentative="1">
      <w:start w:val="1"/>
      <w:numFmt w:val="lowerRoman"/>
      <w:lvlText w:val="%3."/>
      <w:lvlJc w:val="right"/>
      <w:pPr>
        <w:ind w:left="2160" w:hanging="180"/>
      </w:pPr>
    </w:lvl>
    <w:lvl w:ilvl="3" w:tplc="77860872" w:tentative="1">
      <w:start w:val="1"/>
      <w:numFmt w:val="decimal"/>
      <w:lvlText w:val="%4."/>
      <w:lvlJc w:val="left"/>
      <w:pPr>
        <w:ind w:left="2880" w:hanging="360"/>
      </w:pPr>
    </w:lvl>
    <w:lvl w:ilvl="4" w:tplc="77860872" w:tentative="1">
      <w:start w:val="1"/>
      <w:numFmt w:val="lowerLetter"/>
      <w:lvlText w:val="%5."/>
      <w:lvlJc w:val="left"/>
      <w:pPr>
        <w:ind w:left="3600" w:hanging="360"/>
      </w:pPr>
    </w:lvl>
    <w:lvl w:ilvl="5" w:tplc="77860872" w:tentative="1">
      <w:start w:val="1"/>
      <w:numFmt w:val="lowerRoman"/>
      <w:lvlText w:val="%6."/>
      <w:lvlJc w:val="right"/>
      <w:pPr>
        <w:ind w:left="4320" w:hanging="180"/>
      </w:pPr>
    </w:lvl>
    <w:lvl w:ilvl="6" w:tplc="77860872" w:tentative="1">
      <w:start w:val="1"/>
      <w:numFmt w:val="decimal"/>
      <w:lvlText w:val="%7."/>
      <w:lvlJc w:val="left"/>
      <w:pPr>
        <w:ind w:left="5040" w:hanging="360"/>
      </w:pPr>
    </w:lvl>
    <w:lvl w:ilvl="7" w:tplc="77860872" w:tentative="1">
      <w:start w:val="1"/>
      <w:numFmt w:val="lowerLetter"/>
      <w:lvlText w:val="%8."/>
      <w:lvlJc w:val="left"/>
      <w:pPr>
        <w:ind w:left="5760" w:hanging="360"/>
      </w:pPr>
    </w:lvl>
    <w:lvl w:ilvl="8" w:tplc="77860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4">
    <w:multiLevelType w:val="hybridMultilevel"/>
    <w:lvl w:ilvl="0" w:tplc="46761826">
      <w:start w:val="1"/>
      <w:numFmt w:val="decimal"/>
      <w:lvlText w:val="%1."/>
      <w:lvlJc w:val="left"/>
      <w:pPr>
        <w:ind w:left="720" w:hanging="360"/>
      </w:pPr>
    </w:lvl>
    <w:lvl w:ilvl="1" w:tplc="46761826" w:tentative="1">
      <w:start w:val="1"/>
      <w:numFmt w:val="lowerLetter"/>
      <w:lvlText w:val="%2."/>
      <w:lvlJc w:val="left"/>
      <w:pPr>
        <w:ind w:left="1440" w:hanging="360"/>
      </w:pPr>
    </w:lvl>
    <w:lvl w:ilvl="2" w:tplc="46761826" w:tentative="1">
      <w:start w:val="1"/>
      <w:numFmt w:val="lowerRoman"/>
      <w:lvlText w:val="%3."/>
      <w:lvlJc w:val="right"/>
      <w:pPr>
        <w:ind w:left="2160" w:hanging="180"/>
      </w:pPr>
    </w:lvl>
    <w:lvl w:ilvl="3" w:tplc="46761826" w:tentative="1">
      <w:start w:val="1"/>
      <w:numFmt w:val="decimal"/>
      <w:lvlText w:val="%4."/>
      <w:lvlJc w:val="left"/>
      <w:pPr>
        <w:ind w:left="2880" w:hanging="360"/>
      </w:pPr>
    </w:lvl>
    <w:lvl w:ilvl="4" w:tplc="46761826" w:tentative="1">
      <w:start w:val="1"/>
      <w:numFmt w:val="lowerLetter"/>
      <w:lvlText w:val="%5."/>
      <w:lvlJc w:val="left"/>
      <w:pPr>
        <w:ind w:left="3600" w:hanging="360"/>
      </w:pPr>
    </w:lvl>
    <w:lvl w:ilvl="5" w:tplc="46761826" w:tentative="1">
      <w:start w:val="1"/>
      <w:numFmt w:val="lowerRoman"/>
      <w:lvlText w:val="%6."/>
      <w:lvlJc w:val="right"/>
      <w:pPr>
        <w:ind w:left="4320" w:hanging="180"/>
      </w:pPr>
    </w:lvl>
    <w:lvl w:ilvl="6" w:tplc="46761826" w:tentative="1">
      <w:start w:val="1"/>
      <w:numFmt w:val="decimal"/>
      <w:lvlText w:val="%7."/>
      <w:lvlJc w:val="left"/>
      <w:pPr>
        <w:ind w:left="5040" w:hanging="360"/>
      </w:pPr>
    </w:lvl>
    <w:lvl w:ilvl="7" w:tplc="46761826" w:tentative="1">
      <w:start w:val="1"/>
      <w:numFmt w:val="lowerLetter"/>
      <w:lvlText w:val="%8."/>
      <w:lvlJc w:val="left"/>
      <w:pPr>
        <w:ind w:left="5760" w:hanging="360"/>
      </w:pPr>
    </w:lvl>
    <w:lvl w:ilvl="8" w:tplc="46761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3">
    <w:multiLevelType w:val="hybridMultilevel"/>
    <w:lvl w:ilvl="0" w:tplc="71862356">
      <w:start w:val="1"/>
      <w:numFmt w:val="decimal"/>
      <w:lvlText w:val="%1."/>
      <w:lvlJc w:val="left"/>
      <w:pPr>
        <w:ind w:left="720" w:hanging="360"/>
      </w:pPr>
    </w:lvl>
    <w:lvl w:ilvl="1" w:tplc="71862356" w:tentative="1">
      <w:start w:val="1"/>
      <w:numFmt w:val="lowerLetter"/>
      <w:lvlText w:val="%2."/>
      <w:lvlJc w:val="left"/>
      <w:pPr>
        <w:ind w:left="1440" w:hanging="360"/>
      </w:pPr>
    </w:lvl>
    <w:lvl w:ilvl="2" w:tplc="71862356" w:tentative="1">
      <w:start w:val="1"/>
      <w:numFmt w:val="lowerRoman"/>
      <w:lvlText w:val="%3."/>
      <w:lvlJc w:val="right"/>
      <w:pPr>
        <w:ind w:left="2160" w:hanging="180"/>
      </w:pPr>
    </w:lvl>
    <w:lvl w:ilvl="3" w:tplc="71862356" w:tentative="1">
      <w:start w:val="1"/>
      <w:numFmt w:val="decimal"/>
      <w:lvlText w:val="%4."/>
      <w:lvlJc w:val="left"/>
      <w:pPr>
        <w:ind w:left="2880" w:hanging="360"/>
      </w:pPr>
    </w:lvl>
    <w:lvl w:ilvl="4" w:tplc="71862356" w:tentative="1">
      <w:start w:val="1"/>
      <w:numFmt w:val="lowerLetter"/>
      <w:lvlText w:val="%5."/>
      <w:lvlJc w:val="left"/>
      <w:pPr>
        <w:ind w:left="3600" w:hanging="360"/>
      </w:pPr>
    </w:lvl>
    <w:lvl w:ilvl="5" w:tplc="71862356" w:tentative="1">
      <w:start w:val="1"/>
      <w:numFmt w:val="lowerRoman"/>
      <w:lvlText w:val="%6."/>
      <w:lvlJc w:val="right"/>
      <w:pPr>
        <w:ind w:left="4320" w:hanging="180"/>
      </w:pPr>
    </w:lvl>
    <w:lvl w:ilvl="6" w:tplc="71862356" w:tentative="1">
      <w:start w:val="1"/>
      <w:numFmt w:val="decimal"/>
      <w:lvlText w:val="%7."/>
      <w:lvlJc w:val="left"/>
      <w:pPr>
        <w:ind w:left="5040" w:hanging="360"/>
      </w:pPr>
    </w:lvl>
    <w:lvl w:ilvl="7" w:tplc="71862356" w:tentative="1">
      <w:start w:val="1"/>
      <w:numFmt w:val="lowerLetter"/>
      <w:lvlText w:val="%8."/>
      <w:lvlJc w:val="left"/>
      <w:pPr>
        <w:ind w:left="5760" w:hanging="360"/>
      </w:pPr>
    </w:lvl>
    <w:lvl w:ilvl="8" w:tplc="71862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2">
    <w:multiLevelType w:val="hybridMultilevel"/>
    <w:lvl w:ilvl="0" w:tplc="92915566">
      <w:start w:val="1"/>
      <w:numFmt w:val="decimal"/>
      <w:lvlText w:val="%1."/>
      <w:lvlJc w:val="left"/>
      <w:pPr>
        <w:ind w:left="720" w:hanging="360"/>
      </w:pPr>
    </w:lvl>
    <w:lvl w:ilvl="1" w:tplc="92915566" w:tentative="1">
      <w:start w:val="1"/>
      <w:numFmt w:val="lowerLetter"/>
      <w:lvlText w:val="%2."/>
      <w:lvlJc w:val="left"/>
      <w:pPr>
        <w:ind w:left="1440" w:hanging="360"/>
      </w:pPr>
    </w:lvl>
    <w:lvl w:ilvl="2" w:tplc="92915566" w:tentative="1">
      <w:start w:val="1"/>
      <w:numFmt w:val="lowerRoman"/>
      <w:lvlText w:val="%3."/>
      <w:lvlJc w:val="right"/>
      <w:pPr>
        <w:ind w:left="2160" w:hanging="180"/>
      </w:pPr>
    </w:lvl>
    <w:lvl w:ilvl="3" w:tplc="92915566" w:tentative="1">
      <w:start w:val="1"/>
      <w:numFmt w:val="decimal"/>
      <w:lvlText w:val="%4."/>
      <w:lvlJc w:val="left"/>
      <w:pPr>
        <w:ind w:left="2880" w:hanging="360"/>
      </w:pPr>
    </w:lvl>
    <w:lvl w:ilvl="4" w:tplc="92915566" w:tentative="1">
      <w:start w:val="1"/>
      <w:numFmt w:val="lowerLetter"/>
      <w:lvlText w:val="%5."/>
      <w:lvlJc w:val="left"/>
      <w:pPr>
        <w:ind w:left="3600" w:hanging="360"/>
      </w:pPr>
    </w:lvl>
    <w:lvl w:ilvl="5" w:tplc="92915566" w:tentative="1">
      <w:start w:val="1"/>
      <w:numFmt w:val="lowerRoman"/>
      <w:lvlText w:val="%6."/>
      <w:lvlJc w:val="right"/>
      <w:pPr>
        <w:ind w:left="4320" w:hanging="180"/>
      </w:pPr>
    </w:lvl>
    <w:lvl w:ilvl="6" w:tplc="92915566" w:tentative="1">
      <w:start w:val="1"/>
      <w:numFmt w:val="decimal"/>
      <w:lvlText w:val="%7."/>
      <w:lvlJc w:val="left"/>
      <w:pPr>
        <w:ind w:left="5040" w:hanging="360"/>
      </w:pPr>
    </w:lvl>
    <w:lvl w:ilvl="7" w:tplc="92915566" w:tentative="1">
      <w:start w:val="1"/>
      <w:numFmt w:val="lowerLetter"/>
      <w:lvlText w:val="%8."/>
      <w:lvlJc w:val="left"/>
      <w:pPr>
        <w:ind w:left="5760" w:hanging="360"/>
      </w:pPr>
    </w:lvl>
    <w:lvl w:ilvl="8" w:tplc="92915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1">
    <w:multiLevelType w:val="hybridMultilevel"/>
    <w:lvl w:ilvl="0" w:tplc="38598298">
      <w:start w:val="1"/>
      <w:numFmt w:val="decimal"/>
      <w:lvlText w:val="%1."/>
      <w:lvlJc w:val="left"/>
      <w:pPr>
        <w:ind w:left="720" w:hanging="360"/>
      </w:pPr>
    </w:lvl>
    <w:lvl w:ilvl="1" w:tplc="38598298" w:tentative="1">
      <w:start w:val="1"/>
      <w:numFmt w:val="lowerLetter"/>
      <w:lvlText w:val="%2."/>
      <w:lvlJc w:val="left"/>
      <w:pPr>
        <w:ind w:left="1440" w:hanging="360"/>
      </w:pPr>
    </w:lvl>
    <w:lvl w:ilvl="2" w:tplc="38598298" w:tentative="1">
      <w:start w:val="1"/>
      <w:numFmt w:val="lowerRoman"/>
      <w:lvlText w:val="%3."/>
      <w:lvlJc w:val="right"/>
      <w:pPr>
        <w:ind w:left="2160" w:hanging="180"/>
      </w:pPr>
    </w:lvl>
    <w:lvl w:ilvl="3" w:tplc="38598298" w:tentative="1">
      <w:start w:val="1"/>
      <w:numFmt w:val="decimal"/>
      <w:lvlText w:val="%4."/>
      <w:lvlJc w:val="left"/>
      <w:pPr>
        <w:ind w:left="2880" w:hanging="360"/>
      </w:pPr>
    </w:lvl>
    <w:lvl w:ilvl="4" w:tplc="38598298" w:tentative="1">
      <w:start w:val="1"/>
      <w:numFmt w:val="lowerLetter"/>
      <w:lvlText w:val="%5."/>
      <w:lvlJc w:val="left"/>
      <w:pPr>
        <w:ind w:left="3600" w:hanging="360"/>
      </w:pPr>
    </w:lvl>
    <w:lvl w:ilvl="5" w:tplc="38598298" w:tentative="1">
      <w:start w:val="1"/>
      <w:numFmt w:val="lowerRoman"/>
      <w:lvlText w:val="%6."/>
      <w:lvlJc w:val="right"/>
      <w:pPr>
        <w:ind w:left="4320" w:hanging="180"/>
      </w:pPr>
    </w:lvl>
    <w:lvl w:ilvl="6" w:tplc="38598298" w:tentative="1">
      <w:start w:val="1"/>
      <w:numFmt w:val="decimal"/>
      <w:lvlText w:val="%7."/>
      <w:lvlJc w:val="left"/>
      <w:pPr>
        <w:ind w:left="5040" w:hanging="360"/>
      </w:pPr>
    </w:lvl>
    <w:lvl w:ilvl="7" w:tplc="38598298" w:tentative="1">
      <w:start w:val="1"/>
      <w:numFmt w:val="lowerLetter"/>
      <w:lvlText w:val="%8."/>
      <w:lvlJc w:val="left"/>
      <w:pPr>
        <w:ind w:left="5760" w:hanging="360"/>
      </w:pPr>
    </w:lvl>
    <w:lvl w:ilvl="8" w:tplc="38598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0">
    <w:multiLevelType w:val="hybridMultilevel"/>
    <w:lvl w:ilvl="0" w:tplc="42401010">
      <w:start w:val="1"/>
      <w:numFmt w:val="decimal"/>
      <w:lvlText w:val="%1."/>
      <w:lvlJc w:val="left"/>
      <w:pPr>
        <w:ind w:left="720" w:hanging="360"/>
      </w:pPr>
    </w:lvl>
    <w:lvl w:ilvl="1" w:tplc="42401010" w:tentative="1">
      <w:start w:val="1"/>
      <w:numFmt w:val="lowerLetter"/>
      <w:lvlText w:val="%2."/>
      <w:lvlJc w:val="left"/>
      <w:pPr>
        <w:ind w:left="1440" w:hanging="360"/>
      </w:pPr>
    </w:lvl>
    <w:lvl w:ilvl="2" w:tplc="42401010" w:tentative="1">
      <w:start w:val="1"/>
      <w:numFmt w:val="lowerRoman"/>
      <w:lvlText w:val="%3."/>
      <w:lvlJc w:val="right"/>
      <w:pPr>
        <w:ind w:left="2160" w:hanging="180"/>
      </w:pPr>
    </w:lvl>
    <w:lvl w:ilvl="3" w:tplc="42401010" w:tentative="1">
      <w:start w:val="1"/>
      <w:numFmt w:val="decimal"/>
      <w:lvlText w:val="%4."/>
      <w:lvlJc w:val="left"/>
      <w:pPr>
        <w:ind w:left="2880" w:hanging="360"/>
      </w:pPr>
    </w:lvl>
    <w:lvl w:ilvl="4" w:tplc="42401010" w:tentative="1">
      <w:start w:val="1"/>
      <w:numFmt w:val="lowerLetter"/>
      <w:lvlText w:val="%5."/>
      <w:lvlJc w:val="left"/>
      <w:pPr>
        <w:ind w:left="3600" w:hanging="360"/>
      </w:pPr>
    </w:lvl>
    <w:lvl w:ilvl="5" w:tplc="42401010" w:tentative="1">
      <w:start w:val="1"/>
      <w:numFmt w:val="lowerRoman"/>
      <w:lvlText w:val="%6."/>
      <w:lvlJc w:val="right"/>
      <w:pPr>
        <w:ind w:left="4320" w:hanging="180"/>
      </w:pPr>
    </w:lvl>
    <w:lvl w:ilvl="6" w:tplc="42401010" w:tentative="1">
      <w:start w:val="1"/>
      <w:numFmt w:val="decimal"/>
      <w:lvlText w:val="%7."/>
      <w:lvlJc w:val="left"/>
      <w:pPr>
        <w:ind w:left="5040" w:hanging="360"/>
      </w:pPr>
    </w:lvl>
    <w:lvl w:ilvl="7" w:tplc="42401010" w:tentative="1">
      <w:start w:val="1"/>
      <w:numFmt w:val="lowerLetter"/>
      <w:lvlText w:val="%8."/>
      <w:lvlJc w:val="left"/>
      <w:pPr>
        <w:ind w:left="5760" w:hanging="360"/>
      </w:pPr>
    </w:lvl>
    <w:lvl w:ilvl="8" w:tplc="42401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9">
    <w:multiLevelType w:val="hybridMultilevel"/>
    <w:lvl w:ilvl="0" w:tplc="74824911">
      <w:start w:val="1"/>
      <w:numFmt w:val="decimal"/>
      <w:lvlText w:val="%1."/>
      <w:lvlJc w:val="left"/>
      <w:pPr>
        <w:ind w:left="720" w:hanging="360"/>
      </w:pPr>
    </w:lvl>
    <w:lvl w:ilvl="1" w:tplc="74824911" w:tentative="1">
      <w:start w:val="1"/>
      <w:numFmt w:val="lowerLetter"/>
      <w:lvlText w:val="%2."/>
      <w:lvlJc w:val="left"/>
      <w:pPr>
        <w:ind w:left="1440" w:hanging="360"/>
      </w:pPr>
    </w:lvl>
    <w:lvl w:ilvl="2" w:tplc="74824911" w:tentative="1">
      <w:start w:val="1"/>
      <w:numFmt w:val="lowerRoman"/>
      <w:lvlText w:val="%3."/>
      <w:lvlJc w:val="right"/>
      <w:pPr>
        <w:ind w:left="2160" w:hanging="180"/>
      </w:pPr>
    </w:lvl>
    <w:lvl w:ilvl="3" w:tplc="74824911" w:tentative="1">
      <w:start w:val="1"/>
      <w:numFmt w:val="decimal"/>
      <w:lvlText w:val="%4."/>
      <w:lvlJc w:val="left"/>
      <w:pPr>
        <w:ind w:left="2880" w:hanging="360"/>
      </w:pPr>
    </w:lvl>
    <w:lvl w:ilvl="4" w:tplc="74824911" w:tentative="1">
      <w:start w:val="1"/>
      <w:numFmt w:val="lowerLetter"/>
      <w:lvlText w:val="%5."/>
      <w:lvlJc w:val="left"/>
      <w:pPr>
        <w:ind w:left="3600" w:hanging="360"/>
      </w:pPr>
    </w:lvl>
    <w:lvl w:ilvl="5" w:tplc="74824911" w:tentative="1">
      <w:start w:val="1"/>
      <w:numFmt w:val="lowerRoman"/>
      <w:lvlText w:val="%6."/>
      <w:lvlJc w:val="right"/>
      <w:pPr>
        <w:ind w:left="4320" w:hanging="180"/>
      </w:pPr>
    </w:lvl>
    <w:lvl w:ilvl="6" w:tplc="74824911" w:tentative="1">
      <w:start w:val="1"/>
      <w:numFmt w:val="decimal"/>
      <w:lvlText w:val="%7."/>
      <w:lvlJc w:val="left"/>
      <w:pPr>
        <w:ind w:left="5040" w:hanging="360"/>
      </w:pPr>
    </w:lvl>
    <w:lvl w:ilvl="7" w:tplc="74824911" w:tentative="1">
      <w:start w:val="1"/>
      <w:numFmt w:val="lowerLetter"/>
      <w:lvlText w:val="%8."/>
      <w:lvlJc w:val="left"/>
      <w:pPr>
        <w:ind w:left="5760" w:hanging="360"/>
      </w:pPr>
    </w:lvl>
    <w:lvl w:ilvl="8" w:tplc="74824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8">
    <w:multiLevelType w:val="hybridMultilevel"/>
    <w:lvl w:ilvl="0" w:tplc="84092552">
      <w:start w:val="1"/>
      <w:numFmt w:val="decimal"/>
      <w:lvlText w:val="%1."/>
      <w:lvlJc w:val="left"/>
      <w:pPr>
        <w:ind w:left="720" w:hanging="360"/>
      </w:pPr>
    </w:lvl>
    <w:lvl w:ilvl="1" w:tplc="84092552" w:tentative="1">
      <w:start w:val="1"/>
      <w:numFmt w:val="lowerLetter"/>
      <w:lvlText w:val="%2."/>
      <w:lvlJc w:val="left"/>
      <w:pPr>
        <w:ind w:left="1440" w:hanging="360"/>
      </w:pPr>
    </w:lvl>
    <w:lvl w:ilvl="2" w:tplc="84092552" w:tentative="1">
      <w:start w:val="1"/>
      <w:numFmt w:val="lowerRoman"/>
      <w:lvlText w:val="%3."/>
      <w:lvlJc w:val="right"/>
      <w:pPr>
        <w:ind w:left="2160" w:hanging="180"/>
      </w:pPr>
    </w:lvl>
    <w:lvl w:ilvl="3" w:tplc="84092552" w:tentative="1">
      <w:start w:val="1"/>
      <w:numFmt w:val="decimal"/>
      <w:lvlText w:val="%4."/>
      <w:lvlJc w:val="left"/>
      <w:pPr>
        <w:ind w:left="2880" w:hanging="360"/>
      </w:pPr>
    </w:lvl>
    <w:lvl w:ilvl="4" w:tplc="84092552" w:tentative="1">
      <w:start w:val="1"/>
      <w:numFmt w:val="lowerLetter"/>
      <w:lvlText w:val="%5."/>
      <w:lvlJc w:val="left"/>
      <w:pPr>
        <w:ind w:left="3600" w:hanging="360"/>
      </w:pPr>
    </w:lvl>
    <w:lvl w:ilvl="5" w:tplc="84092552" w:tentative="1">
      <w:start w:val="1"/>
      <w:numFmt w:val="lowerRoman"/>
      <w:lvlText w:val="%6."/>
      <w:lvlJc w:val="right"/>
      <w:pPr>
        <w:ind w:left="4320" w:hanging="180"/>
      </w:pPr>
    </w:lvl>
    <w:lvl w:ilvl="6" w:tplc="84092552" w:tentative="1">
      <w:start w:val="1"/>
      <w:numFmt w:val="decimal"/>
      <w:lvlText w:val="%7."/>
      <w:lvlJc w:val="left"/>
      <w:pPr>
        <w:ind w:left="5040" w:hanging="360"/>
      </w:pPr>
    </w:lvl>
    <w:lvl w:ilvl="7" w:tplc="84092552" w:tentative="1">
      <w:start w:val="1"/>
      <w:numFmt w:val="lowerLetter"/>
      <w:lvlText w:val="%8."/>
      <w:lvlJc w:val="left"/>
      <w:pPr>
        <w:ind w:left="5760" w:hanging="360"/>
      </w:pPr>
    </w:lvl>
    <w:lvl w:ilvl="8" w:tplc="84092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7">
    <w:multiLevelType w:val="hybridMultilevel"/>
    <w:lvl w:ilvl="0" w:tplc="94120874">
      <w:start w:val="1"/>
      <w:numFmt w:val="decimal"/>
      <w:lvlText w:val="%1."/>
      <w:lvlJc w:val="left"/>
      <w:pPr>
        <w:ind w:left="720" w:hanging="360"/>
      </w:pPr>
    </w:lvl>
    <w:lvl w:ilvl="1" w:tplc="94120874" w:tentative="1">
      <w:start w:val="1"/>
      <w:numFmt w:val="lowerLetter"/>
      <w:lvlText w:val="%2."/>
      <w:lvlJc w:val="left"/>
      <w:pPr>
        <w:ind w:left="1440" w:hanging="360"/>
      </w:pPr>
    </w:lvl>
    <w:lvl w:ilvl="2" w:tplc="94120874" w:tentative="1">
      <w:start w:val="1"/>
      <w:numFmt w:val="lowerRoman"/>
      <w:lvlText w:val="%3."/>
      <w:lvlJc w:val="right"/>
      <w:pPr>
        <w:ind w:left="2160" w:hanging="180"/>
      </w:pPr>
    </w:lvl>
    <w:lvl w:ilvl="3" w:tplc="94120874" w:tentative="1">
      <w:start w:val="1"/>
      <w:numFmt w:val="decimal"/>
      <w:lvlText w:val="%4."/>
      <w:lvlJc w:val="left"/>
      <w:pPr>
        <w:ind w:left="2880" w:hanging="360"/>
      </w:pPr>
    </w:lvl>
    <w:lvl w:ilvl="4" w:tplc="94120874" w:tentative="1">
      <w:start w:val="1"/>
      <w:numFmt w:val="lowerLetter"/>
      <w:lvlText w:val="%5."/>
      <w:lvlJc w:val="left"/>
      <w:pPr>
        <w:ind w:left="3600" w:hanging="360"/>
      </w:pPr>
    </w:lvl>
    <w:lvl w:ilvl="5" w:tplc="94120874" w:tentative="1">
      <w:start w:val="1"/>
      <w:numFmt w:val="lowerRoman"/>
      <w:lvlText w:val="%6."/>
      <w:lvlJc w:val="right"/>
      <w:pPr>
        <w:ind w:left="4320" w:hanging="180"/>
      </w:pPr>
    </w:lvl>
    <w:lvl w:ilvl="6" w:tplc="94120874" w:tentative="1">
      <w:start w:val="1"/>
      <w:numFmt w:val="decimal"/>
      <w:lvlText w:val="%7."/>
      <w:lvlJc w:val="left"/>
      <w:pPr>
        <w:ind w:left="5040" w:hanging="360"/>
      </w:pPr>
    </w:lvl>
    <w:lvl w:ilvl="7" w:tplc="94120874" w:tentative="1">
      <w:start w:val="1"/>
      <w:numFmt w:val="lowerLetter"/>
      <w:lvlText w:val="%8."/>
      <w:lvlJc w:val="left"/>
      <w:pPr>
        <w:ind w:left="5760" w:hanging="360"/>
      </w:pPr>
    </w:lvl>
    <w:lvl w:ilvl="8" w:tplc="94120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6">
    <w:multiLevelType w:val="hybridMultilevel"/>
    <w:lvl w:ilvl="0" w:tplc="30119994">
      <w:start w:val="1"/>
      <w:numFmt w:val="decimal"/>
      <w:lvlText w:val="%1."/>
      <w:lvlJc w:val="left"/>
      <w:pPr>
        <w:ind w:left="720" w:hanging="360"/>
      </w:pPr>
    </w:lvl>
    <w:lvl w:ilvl="1" w:tplc="30119994" w:tentative="1">
      <w:start w:val="1"/>
      <w:numFmt w:val="lowerLetter"/>
      <w:lvlText w:val="%2."/>
      <w:lvlJc w:val="left"/>
      <w:pPr>
        <w:ind w:left="1440" w:hanging="360"/>
      </w:pPr>
    </w:lvl>
    <w:lvl w:ilvl="2" w:tplc="30119994" w:tentative="1">
      <w:start w:val="1"/>
      <w:numFmt w:val="lowerRoman"/>
      <w:lvlText w:val="%3."/>
      <w:lvlJc w:val="right"/>
      <w:pPr>
        <w:ind w:left="2160" w:hanging="180"/>
      </w:pPr>
    </w:lvl>
    <w:lvl w:ilvl="3" w:tplc="30119994" w:tentative="1">
      <w:start w:val="1"/>
      <w:numFmt w:val="decimal"/>
      <w:lvlText w:val="%4."/>
      <w:lvlJc w:val="left"/>
      <w:pPr>
        <w:ind w:left="2880" w:hanging="360"/>
      </w:pPr>
    </w:lvl>
    <w:lvl w:ilvl="4" w:tplc="30119994" w:tentative="1">
      <w:start w:val="1"/>
      <w:numFmt w:val="lowerLetter"/>
      <w:lvlText w:val="%5."/>
      <w:lvlJc w:val="left"/>
      <w:pPr>
        <w:ind w:left="3600" w:hanging="360"/>
      </w:pPr>
    </w:lvl>
    <w:lvl w:ilvl="5" w:tplc="30119994" w:tentative="1">
      <w:start w:val="1"/>
      <w:numFmt w:val="lowerRoman"/>
      <w:lvlText w:val="%6."/>
      <w:lvlJc w:val="right"/>
      <w:pPr>
        <w:ind w:left="4320" w:hanging="180"/>
      </w:pPr>
    </w:lvl>
    <w:lvl w:ilvl="6" w:tplc="30119994" w:tentative="1">
      <w:start w:val="1"/>
      <w:numFmt w:val="decimal"/>
      <w:lvlText w:val="%7."/>
      <w:lvlJc w:val="left"/>
      <w:pPr>
        <w:ind w:left="5040" w:hanging="360"/>
      </w:pPr>
    </w:lvl>
    <w:lvl w:ilvl="7" w:tplc="30119994" w:tentative="1">
      <w:start w:val="1"/>
      <w:numFmt w:val="lowerLetter"/>
      <w:lvlText w:val="%8."/>
      <w:lvlJc w:val="left"/>
      <w:pPr>
        <w:ind w:left="5760" w:hanging="360"/>
      </w:pPr>
    </w:lvl>
    <w:lvl w:ilvl="8" w:tplc="30119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5">
    <w:multiLevelType w:val="hybridMultilevel"/>
    <w:lvl w:ilvl="0" w:tplc="21401052">
      <w:start w:val="1"/>
      <w:numFmt w:val="decimal"/>
      <w:lvlText w:val="%1."/>
      <w:lvlJc w:val="left"/>
      <w:pPr>
        <w:ind w:left="720" w:hanging="360"/>
      </w:pPr>
    </w:lvl>
    <w:lvl w:ilvl="1" w:tplc="21401052" w:tentative="1">
      <w:start w:val="1"/>
      <w:numFmt w:val="lowerLetter"/>
      <w:lvlText w:val="%2."/>
      <w:lvlJc w:val="left"/>
      <w:pPr>
        <w:ind w:left="1440" w:hanging="360"/>
      </w:pPr>
    </w:lvl>
    <w:lvl w:ilvl="2" w:tplc="21401052" w:tentative="1">
      <w:start w:val="1"/>
      <w:numFmt w:val="lowerRoman"/>
      <w:lvlText w:val="%3."/>
      <w:lvlJc w:val="right"/>
      <w:pPr>
        <w:ind w:left="2160" w:hanging="180"/>
      </w:pPr>
    </w:lvl>
    <w:lvl w:ilvl="3" w:tplc="21401052" w:tentative="1">
      <w:start w:val="1"/>
      <w:numFmt w:val="decimal"/>
      <w:lvlText w:val="%4."/>
      <w:lvlJc w:val="left"/>
      <w:pPr>
        <w:ind w:left="2880" w:hanging="360"/>
      </w:pPr>
    </w:lvl>
    <w:lvl w:ilvl="4" w:tplc="21401052" w:tentative="1">
      <w:start w:val="1"/>
      <w:numFmt w:val="lowerLetter"/>
      <w:lvlText w:val="%5."/>
      <w:lvlJc w:val="left"/>
      <w:pPr>
        <w:ind w:left="3600" w:hanging="360"/>
      </w:pPr>
    </w:lvl>
    <w:lvl w:ilvl="5" w:tplc="21401052" w:tentative="1">
      <w:start w:val="1"/>
      <w:numFmt w:val="lowerRoman"/>
      <w:lvlText w:val="%6."/>
      <w:lvlJc w:val="right"/>
      <w:pPr>
        <w:ind w:left="4320" w:hanging="180"/>
      </w:pPr>
    </w:lvl>
    <w:lvl w:ilvl="6" w:tplc="21401052" w:tentative="1">
      <w:start w:val="1"/>
      <w:numFmt w:val="decimal"/>
      <w:lvlText w:val="%7."/>
      <w:lvlJc w:val="left"/>
      <w:pPr>
        <w:ind w:left="5040" w:hanging="360"/>
      </w:pPr>
    </w:lvl>
    <w:lvl w:ilvl="7" w:tplc="21401052" w:tentative="1">
      <w:start w:val="1"/>
      <w:numFmt w:val="lowerLetter"/>
      <w:lvlText w:val="%8."/>
      <w:lvlJc w:val="left"/>
      <w:pPr>
        <w:ind w:left="5760" w:hanging="360"/>
      </w:pPr>
    </w:lvl>
    <w:lvl w:ilvl="8" w:tplc="21401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4">
    <w:multiLevelType w:val="hybridMultilevel"/>
    <w:lvl w:ilvl="0" w:tplc="91702170">
      <w:start w:val="1"/>
      <w:numFmt w:val="decimal"/>
      <w:lvlText w:val="%1."/>
      <w:lvlJc w:val="left"/>
      <w:pPr>
        <w:ind w:left="720" w:hanging="360"/>
      </w:pPr>
    </w:lvl>
    <w:lvl w:ilvl="1" w:tplc="91702170" w:tentative="1">
      <w:start w:val="1"/>
      <w:numFmt w:val="lowerLetter"/>
      <w:lvlText w:val="%2."/>
      <w:lvlJc w:val="left"/>
      <w:pPr>
        <w:ind w:left="1440" w:hanging="360"/>
      </w:pPr>
    </w:lvl>
    <w:lvl w:ilvl="2" w:tplc="91702170" w:tentative="1">
      <w:start w:val="1"/>
      <w:numFmt w:val="lowerRoman"/>
      <w:lvlText w:val="%3."/>
      <w:lvlJc w:val="right"/>
      <w:pPr>
        <w:ind w:left="2160" w:hanging="180"/>
      </w:pPr>
    </w:lvl>
    <w:lvl w:ilvl="3" w:tplc="91702170" w:tentative="1">
      <w:start w:val="1"/>
      <w:numFmt w:val="decimal"/>
      <w:lvlText w:val="%4."/>
      <w:lvlJc w:val="left"/>
      <w:pPr>
        <w:ind w:left="2880" w:hanging="360"/>
      </w:pPr>
    </w:lvl>
    <w:lvl w:ilvl="4" w:tplc="91702170" w:tentative="1">
      <w:start w:val="1"/>
      <w:numFmt w:val="lowerLetter"/>
      <w:lvlText w:val="%5."/>
      <w:lvlJc w:val="left"/>
      <w:pPr>
        <w:ind w:left="3600" w:hanging="360"/>
      </w:pPr>
    </w:lvl>
    <w:lvl w:ilvl="5" w:tplc="91702170" w:tentative="1">
      <w:start w:val="1"/>
      <w:numFmt w:val="lowerRoman"/>
      <w:lvlText w:val="%6."/>
      <w:lvlJc w:val="right"/>
      <w:pPr>
        <w:ind w:left="4320" w:hanging="180"/>
      </w:pPr>
    </w:lvl>
    <w:lvl w:ilvl="6" w:tplc="91702170" w:tentative="1">
      <w:start w:val="1"/>
      <w:numFmt w:val="decimal"/>
      <w:lvlText w:val="%7."/>
      <w:lvlJc w:val="left"/>
      <w:pPr>
        <w:ind w:left="5040" w:hanging="360"/>
      </w:pPr>
    </w:lvl>
    <w:lvl w:ilvl="7" w:tplc="91702170" w:tentative="1">
      <w:start w:val="1"/>
      <w:numFmt w:val="lowerLetter"/>
      <w:lvlText w:val="%8."/>
      <w:lvlJc w:val="left"/>
      <w:pPr>
        <w:ind w:left="5760" w:hanging="360"/>
      </w:pPr>
    </w:lvl>
    <w:lvl w:ilvl="8" w:tplc="91702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3">
    <w:multiLevelType w:val="hybridMultilevel"/>
    <w:lvl w:ilvl="0" w:tplc="56782293">
      <w:start w:val="1"/>
      <w:numFmt w:val="decimal"/>
      <w:lvlText w:val="%1."/>
      <w:lvlJc w:val="left"/>
      <w:pPr>
        <w:ind w:left="720" w:hanging="360"/>
      </w:pPr>
    </w:lvl>
    <w:lvl w:ilvl="1" w:tplc="56782293" w:tentative="1">
      <w:start w:val="1"/>
      <w:numFmt w:val="lowerLetter"/>
      <w:lvlText w:val="%2."/>
      <w:lvlJc w:val="left"/>
      <w:pPr>
        <w:ind w:left="1440" w:hanging="360"/>
      </w:pPr>
    </w:lvl>
    <w:lvl w:ilvl="2" w:tplc="56782293" w:tentative="1">
      <w:start w:val="1"/>
      <w:numFmt w:val="lowerRoman"/>
      <w:lvlText w:val="%3."/>
      <w:lvlJc w:val="right"/>
      <w:pPr>
        <w:ind w:left="2160" w:hanging="180"/>
      </w:pPr>
    </w:lvl>
    <w:lvl w:ilvl="3" w:tplc="56782293" w:tentative="1">
      <w:start w:val="1"/>
      <w:numFmt w:val="decimal"/>
      <w:lvlText w:val="%4."/>
      <w:lvlJc w:val="left"/>
      <w:pPr>
        <w:ind w:left="2880" w:hanging="360"/>
      </w:pPr>
    </w:lvl>
    <w:lvl w:ilvl="4" w:tplc="56782293" w:tentative="1">
      <w:start w:val="1"/>
      <w:numFmt w:val="lowerLetter"/>
      <w:lvlText w:val="%5."/>
      <w:lvlJc w:val="left"/>
      <w:pPr>
        <w:ind w:left="3600" w:hanging="360"/>
      </w:pPr>
    </w:lvl>
    <w:lvl w:ilvl="5" w:tplc="56782293" w:tentative="1">
      <w:start w:val="1"/>
      <w:numFmt w:val="lowerRoman"/>
      <w:lvlText w:val="%6."/>
      <w:lvlJc w:val="right"/>
      <w:pPr>
        <w:ind w:left="4320" w:hanging="180"/>
      </w:pPr>
    </w:lvl>
    <w:lvl w:ilvl="6" w:tplc="56782293" w:tentative="1">
      <w:start w:val="1"/>
      <w:numFmt w:val="decimal"/>
      <w:lvlText w:val="%7."/>
      <w:lvlJc w:val="left"/>
      <w:pPr>
        <w:ind w:left="5040" w:hanging="360"/>
      </w:pPr>
    </w:lvl>
    <w:lvl w:ilvl="7" w:tplc="56782293" w:tentative="1">
      <w:start w:val="1"/>
      <w:numFmt w:val="lowerLetter"/>
      <w:lvlText w:val="%8."/>
      <w:lvlJc w:val="left"/>
      <w:pPr>
        <w:ind w:left="5760" w:hanging="360"/>
      </w:pPr>
    </w:lvl>
    <w:lvl w:ilvl="8" w:tplc="56782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2">
    <w:multiLevelType w:val="hybridMultilevel"/>
    <w:lvl w:ilvl="0" w:tplc="93713249">
      <w:start w:val="1"/>
      <w:numFmt w:val="decimal"/>
      <w:lvlText w:val="%1."/>
      <w:lvlJc w:val="left"/>
      <w:pPr>
        <w:ind w:left="720" w:hanging="360"/>
      </w:pPr>
    </w:lvl>
    <w:lvl w:ilvl="1" w:tplc="93713249" w:tentative="1">
      <w:start w:val="1"/>
      <w:numFmt w:val="lowerLetter"/>
      <w:lvlText w:val="%2."/>
      <w:lvlJc w:val="left"/>
      <w:pPr>
        <w:ind w:left="1440" w:hanging="360"/>
      </w:pPr>
    </w:lvl>
    <w:lvl w:ilvl="2" w:tplc="93713249" w:tentative="1">
      <w:start w:val="1"/>
      <w:numFmt w:val="lowerRoman"/>
      <w:lvlText w:val="%3."/>
      <w:lvlJc w:val="right"/>
      <w:pPr>
        <w:ind w:left="2160" w:hanging="180"/>
      </w:pPr>
    </w:lvl>
    <w:lvl w:ilvl="3" w:tplc="93713249" w:tentative="1">
      <w:start w:val="1"/>
      <w:numFmt w:val="decimal"/>
      <w:lvlText w:val="%4."/>
      <w:lvlJc w:val="left"/>
      <w:pPr>
        <w:ind w:left="2880" w:hanging="360"/>
      </w:pPr>
    </w:lvl>
    <w:lvl w:ilvl="4" w:tplc="93713249" w:tentative="1">
      <w:start w:val="1"/>
      <w:numFmt w:val="lowerLetter"/>
      <w:lvlText w:val="%5."/>
      <w:lvlJc w:val="left"/>
      <w:pPr>
        <w:ind w:left="3600" w:hanging="360"/>
      </w:pPr>
    </w:lvl>
    <w:lvl w:ilvl="5" w:tplc="93713249" w:tentative="1">
      <w:start w:val="1"/>
      <w:numFmt w:val="lowerRoman"/>
      <w:lvlText w:val="%6."/>
      <w:lvlJc w:val="right"/>
      <w:pPr>
        <w:ind w:left="4320" w:hanging="180"/>
      </w:pPr>
    </w:lvl>
    <w:lvl w:ilvl="6" w:tplc="93713249" w:tentative="1">
      <w:start w:val="1"/>
      <w:numFmt w:val="decimal"/>
      <w:lvlText w:val="%7."/>
      <w:lvlJc w:val="left"/>
      <w:pPr>
        <w:ind w:left="5040" w:hanging="360"/>
      </w:pPr>
    </w:lvl>
    <w:lvl w:ilvl="7" w:tplc="93713249" w:tentative="1">
      <w:start w:val="1"/>
      <w:numFmt w:val="lowerLetter"/>
      <w:lvlText w:val="%8."/>
      <w:lvlJc w:val="left"/>
      <w:pPr>
        <w:ind w:left="5760" w:hanging="360"/>
      </w:pPr>
    </w:lvl>
    <w:lvl w:ilvl="8" w:tplc="93713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1">
    <w:multiLevelType w:val="hybridMultilevel"/>
    <w:lvl w:ilvl="0" w:tplc="70719298">
      <w:start w:val="1"/>
      <w:numFmt w:val="decimal"/>
      <w:lvlText w:val="%1."/>
      <w:lvlJc w:val="left"/>
      <w:pPr>
        <w:ind w:left="720" w:hanging="360"/>
      </w:pPr>
    </w:lvl>
    <w:lvl w:ilvl="1" w:tplc="70719298" w:tentative="1">
      <w:start w:val="1"/>
      <w:numFmt w:val="lowerLetter"/>
      <w:lvlText w:val="%2."/>
      <w:lvlJc w:val="left"/>
      <w:pPr>
        <w:ind w:left="1440" w:hanging="360"/>
      </w:pPr>
    </w:lvl>
    <w:lvl w:ilvl="2" w:tplc="70719298" w:tentative="1">
      <w:start w:val="1"/>
      <w:numFmt w:val="lowerRoman"/>
      <w:lvlText w:val="%3."/>
      <w:lvlJc w:val="right"/>
      <w:pPr>
        <w:ind w:left="2160" w:hanging="180"/>
      </w:pPr>
    </w:lvl>
    <w:lvl w:ilvl="3" w:tplc="70719298" w:tentative="1">
      <w:start w:val="1"/>
      <w:numFmt w:val="decimal"/>
      <w:lvlText w:val="%4."/>
      <w:lvlJc w:val="left"/>
      <w:pPr>
        <w:ind w:left="2880" w:hanging="360"/>
      </w:pPr>
    </w:lvl>
    <w:lvl w:ilvl="4" w:tplc="70719298" w:tentative="1">
      <w:start w:val="1"/>
      <w:numFmt w:val="lowerLetter"/>
      <w:lvlText w:val="%5."/>
      <w:lvlJc w:val="left"/>
      <w:pPr>
        <w:ind w:left="3600" w:hanging="360"/>
      </w:pPr>
    </w:lvl>
    <w:lvl w:ilvl="5" w:tplc="70719298" w:tentative="1">
      <w:start w:val="1"/>
      <w:numFmt w:val="lowerRoman"/>
      <w:lvlText w:val="%6."/>
      <w:lvlJc w:val="right"/>
      <w:pPr>
        <w:ind w:left="4320" w:hanging="180"/>
      </w:pPr>
    </w:lvl>
    <w:lvl w:ilvl="6" w:tplc="70719298" w:tentative="1">
      <w:start w:val="1"/>
      <w:numFmt w:val="decimal"/>
      <w:lvlText w:val="%7."/>
      <w:lvlJc w:val="left"/>
      <w:pPr>
        <w:ind w:left="5040" w:hanging="360"/>
      </w:pPr>
    </w:lvl>
    <w:lvl w:ilvl="7" w:tplc="70719298" w:tentative="1">
      <w:start w:val="1"/>
      <w:numFmt w:val="lowerLetter"/>
      <w:lvlText w:val="%8."/>
      <w:lvlJc w:val="left"/>
      <w:pPr>
        <w:ind w:left="5760" w:hanging="360"/>
      </w:pPr>
    </w:lvl>
    <w:lvl w:ilvl="8" w:tplc="70719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0">
    <w:multiLevelType w:val="hybridMultilevel"/>
    <w:lvl w:ilvl="0" w:tplc="66226279">
      <w:start w:val="1"/>
      <w:numFmt w:val="decimal"/>
      <w:lvlText w:val="%1."/>
      <w:lvlJc w:val="left"/>
      <w:pPr>
        <w:ind w:left="720" w:hanging="360"/>
      </w:pPr>
    </w:lvl>
    <w:lvl w:ilvl="1" w:tplc="66226279" w:tentative="1">
      <w:start w:val="1"/>
      <w:numFmt w:val="lowerLetter"/>
      <w:lvlText w:val="%2."/>
      <w:lvlJc w:val="left"/>
      <w:pPr>
        <w:ind w:left="1440" w:hanging="360"/>
      </w:pPr>
    </w:lvl>
    <w:lvl w:ilvl="2" w:tplc="66226279" w:tentative="1">
      <w:start w:val="1"/>
      <w:numFmt w:val="lowerRoman"/>
      <w:lvlText w:val="%3."/>
      <w:lvlJc w:val="right"/>
      <w:pPr>
        <w:ind w:left="2160" w:hanging="180"/>
      </w:pPr>
    </w:lvl>
    <w:lvl w:ilvl="3" w:tplc="66226279" w:tentative="1">
      <w:start w:val="1"/>
      <w:numFmt w:val="decimal"/>
      <w:lvlText w:val="%4."/>
      <w:lvlJc w:val="left"/>
      <w:pPr>
        <w:ind w:left="2880" w:hanging="360"/>
      </w:pPr>
    </w:lvl>
    <w:lvl w:ilvl="4" w:tplc="66226279" w:tentative="1">
      <w:start w:val="1"/>
      <w:numFmt w:val="lowerLetter"/>
      <w:lvlText w:val="%5."/>
      <w:lvlJc w:val="left"/>
      <w:pPr>
        <w:ind w:left="3600" w:hanging="360"/>
      </w:pPr>
    </w:lvl>
    <w:lvl w:ilvl="5" w:tplc="66226279" w:tentative="1">
      <w:start w:val="1"/>
      <w:numFmt w:val="lowerRoman"/>
      <w:lvlText w:val="%6."/>
      <w:lvlJc w:val="right"/>
      <w:pPr>
        <w:ind w:left="4320" w:hanging="180"/>
      </w:pPr>
    </w:lvl>
    <w:lvl w:ilvl="6" w:tplc="66226279" w:tentative="1">
      <w:start w:val="1"/>
      <w:numFmt w:val="decimal"/>
      <w:lvlText w:val="%7."/>
      <w:lvlJc w:val="left"/>
      <w:pPr>
        <w:ind w:left="5040" w:hanging="360"/>
      </w:pPr>
    </w:lvl>
    <w:lvl w:ilvl="7" w:tplc="66226279" w:tentative="1">
      <w:start w:val="1"/>
      <w:numFmt w:val="lowerLetter"/>
      <w:lvlText w:val="%8."/>
      <w:lvlJc w:val="left"/>
      <w:pPr>
        <w:ind w:left="5760" w:hanging="360"/>
      </w:pPr>
    </w:lvl>
    <w:lvl w:ilvl="8" w:tplc="66226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9">
    <w:multiLevelType w:val="hybridMultilevel"/>
    <w:lvl w:ilvl="0" w:tplc="58199491">
      <w:start w:val="1"/>
      <w:numFmt w:val="decimal"/>
      <w:lvlText w:val="%1."/>
      <w:lvlJc w:val="left"/>
      <w:pPr>
        <w:ind w:left="720" w:hanging="360"/>
      </w:pPr>
    </w:lvl>
    <w:lvl w:ilvl="1" w:tplc="58199491" w:tentative="1">
      <w:start w:val="1"/>
      <w:numFmt w:val="lowerLetter"/>
      <w:lvlText w:val="%2."/>
      <w:lvlJc w:val="left"/>
      <w:pPr>
        <w:ind w:left="1440" w:hanging="360"/>
      </w:pPr>
    </w:lvl>
    <w:lvl w:ilvl="2" w:tplc="58199491" w:tentative="1">
      <w:start w:val="1"/>
      <w:numFmt w:val="lowerRoman"/>
      <w:lvlText w:val="%3."/>
      <w:lvlJc w:val="right"/>
      <w:pPr>
        <w:ind w:left="2160" w:hanging="180"/>
      </w:pPr>
    </w:lvl>
    <w:lvl w:ilvl="3" w:tplc="58199491" w:tentative="1">
      <w:start w:val="1"/>
      <w:numFmt w:val="decimal"/>
      <w:lvlText w:val="%4."/>
      <w:lvlJc w:val="left"/>
      <w:pPr>
        <w:ind w:left="2880" w:hanging="360"/>
      </w:pPr>
    </w:lvl>
    <w:lvl w:ilvl="4" w:tplc="58199491" w:tentative="1">
      <w:start w:val="1"/>
      <w:numFmt w:val="lowerLetter"/>
      <w:lvlText w:val="%5."/>
      <w:lvlJc w:val="left"/>
      <w:pPr>
        <w:ind w:left="3600" w:hanging="360"/>
      </w:pPr>
    </w:lvl>
    <w:lvl w:ilvl="5" w:tplc="58199491" w:tentative="1">
      <w:start w:val="1"/>
      <w:numFmt w:val="lowerRoman"/>
      <w:lvlText w:val="%6."/>
      <w:lvlJc w:val="right"/>
      <w:pPr>
        <w:ind w:left="4320" w:hanging="180"/>
      </w:pPr>
    </w:lvl>
    <w:lvl w:ilvl="6" w:tplc="58199491" w:tentative="1">
      <w:start w:val="1"/>
      <w:numFmt w:val="decimal"/>
      <w:lvlText w:val="%7."/>
      <w:lvlJc w:val="left"/>
      <w:pPr>
        <w:ind w:left="5040" w:hanging="360"/>
      </w:pPr>
    </w:lvl>
    <w:lvl w:ilvl="7" w:tplc="58199491" w:tentative="1">
      <w:start w:val="1"/>
      <w:numFmt w:val="lowerLetter"/>
      <w:lvlText w:val="%8."/>
      <w:lvlJc w:val="left"/>
      <w:pPr>
        <w:ind w:left="5760" w:hanging="360"/>
      </w:pPr>
    </w:lvl>
    <w:lvl w:ilvl="8" w:tplc="58199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8">
    <w:multiLevelType w:val="hybridMultilevel"/>
    <w:lvl w:ilvl="0" w:tplc="70907463">
      <w:start w:val="1"/>
      <w:numFmt w:val="decimal"/>
      <w:lvlText w:val="%1."/>
      <w:lvlJc w:val="left"/>
      <w:pPr>
        <w:ind w:left="720" w:hanging="360"/>
      </w:pPr>
    </w:lvl>
    <w:lvl w:ilvl="1" w:tplc="70907463" w:tentative="1">
      <w:start w:val="1"/>
      <w:numFmt w:val="lowerLetter"/>
      <w:lvlText w:val="%2."/>
      <w:lvlJc w:val="left"/>
      <w:pPr>
        <w:ind w:left="1440" w:hanging="360"/>
      </w:pPr>
    </w:lvl>
    <w:lvl w:ilvl="2" w:tplc="70907463" w:tentative="1">
      <w:start w:val="1"/>
      <w:numFmt w:val="lowerRoman"/>
      <w:lvlText w:val="%3."/>
      <w:lvlJc w:val="right"/>
      <w:pPr>
        <w:ind w:left="2160" w:hanging="180"/>
      </w:pPr>
    </w:lvl>
    <w:lvl w:ilvl="3" w:tplc="70907463" w:tentative="1">
      <w:start w:val="1"/>
      <w:numFmt w:val="decimal"/>
      <w:lvlText w:val="%4."/>
      <w:lvlJc w:val="left"/>
      <w:pPr>
        <w:ind w:left="2880" w:hanging="360"/>
      </w:pPr>
    </w:lvl>
    <w:lvl w:ilvl="4" w:tplc="70907463" w:tentative="1">
      <w:start w:val="1"/>
      <w:numFmt w:val="lowerLetter"/>
      <w:lvlText w:val="%5."/>
      <w:lvlJc w:val="left"/>
      <w:pPr>
        <w:ind w:left="3600" w:hanging="360"/>
      </w:pPr>
    </w:lvl>
    <w:lvl w:ilvl="5" w:tplc="70907463" w:tentative="1">
      <w:start w:val="1"/>
      <w:numFmt w:val="lowerRoman"/>
      <w:lvlText w:val="%6."/>
      <w:lvlJc w:val="right"/>
      <w:pPr>
        <w:ind w:left="4320" w:hanging="180"/>
      </w:pPr>
    </w:lvl>
    <w:lvl w:ilvl="6" w:tplc="70907463" w:tentative="1">
      <w:start w:val="1"/>
      <w:numFmt w:val="decimal"/>
      <w:lvlText w:val="%7."/>
      <w:lvlJc w:val="left"/>
      <w:pPr>
        <w:ind w:left="5040" w:hanging="360"/>
      </w:pPr>
    </w:lvl>
    <w:lvl w:ilvl="7" w:tplc="70907463" w:tentative="1">
      <w:start w:val="1"/>
      <w:numFmt w:val="lowerLetter"/>
      <w:lvlText w:val="%8."/>
      <w:lvlJc w:val="left"/>
      <w:pPr>
        <w:ind w:left="5760" w:hanging="360"/>
      </w:pPr>
    </w:lvl>
    <w:lvl w:ilvl="8" w:tplc="70907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7">
    <w:multiLevelType w:val="hybridMultilevel"/>
    <w:lvl w:ilvl="0" w:tplc="58273454">
      <w:start w:val="1"/>
      <w:numFmt w:val="decimal"/>
      <w:lvlText w:val="%1."/>
      <w:lvlJc w:val="left"/>
      <w:pPr>
        <w:ind w:left="720" w:hanging="360"/>
      </w:pPr>
    </w:lvl>
    <w:lvl w:ilvl="1" w:tplc="58273454" w:tentative="1">
      <w:start w:val="1"/>
      <w:numFmt w:val="lowerLetter"/>
      <w:lvlText w:val="%2."/>
      <w:lvlJc w:val="left"/>
      <w:pPr>
        <w:ind w:left="1440" w:hanging="360"/>
      </w:pPr>
    </w:lvl>
    <w:lvl w:ilvl="2" w:tplc="58273454" w:tentative="1">
      <w:start w:val="1"/>
      <w:numFmt w:val="lowerRoman"/>
      <w:lvlText w:val="%3."/>
      <w:lvlJc w:val="right"/>
      <w:pPr>
        <w:ind w:left="2160" w:hanging="180"/>
      </w:pPr>
    </w:lvl>
    <w:lvl w:ilvl="3" w:tplc="58273454" w:tentative="1">
      <w:start w:val="1"/>
      <w:numFmt w:val="decimal"/>
      <w:lvlText w:val="%4."/>
      <w:lvlJc w:val="left"/>
      <w:pPr>
        <w:ind w:left="2880" w:hanging="360"/>
      </w:pPr>
    </w:lvl>
    <w:lvl w:ilvl="4" w:tplc="58273454" w:tentative="1">
      <w:start w:val="1"/>
      <w:numFmt w:val="lowerLetter"/>
      <w:lvlText w:val="%5."/>
      <w:lvlJc w:val="left"/>
      <w:pPr>
        <w:ind w:left="3600" w:hanging="360"/>
      </w:pPr>
    </w:lvl>
    <w:lvl w:ilvl="5" w:tplc="58273454" w:tentative="1">
      <w:start w:val="1"/>
      <w:numFmt w:val="lowerRoman"/>
      <w:lvlText w:val="%6."/>
      <w:lvlJc w:val="right"/>
      <w:pPr>
        <w:ind w:left="4320" w:hanging="180"/>
      </w:pPr>
    </w:lvl>
    <w:lvl w:ilvl="6" w:tplc="58273454" w:tentative="1">
      <w:start w:val="1"/>
      <w:numFmt w:val="decimal"/>
      <w:lvlText w:val="%7."/>
      <w:lvlJc w:val="left"/>
      <w:pPr>
        <w:ind w:left="5040" w:hanging="360"/>
      </w:pPr>
    </w:lvl>
    <w:lvl w:ilvl="7" w:tplc="58273454" w:tentative="1">
      <w:start w:val="1"/>
      <w:numFmt w:val="lowerLetter"/>
      <w:lvlText w:val="%8."/>
      <w:lvlJc w:val="left"/>
      <w:pPr>
        <w:ind w:left="5760" w:hanging="360"/>
      </w:pPr>
    </w:lvl>
    <w:lvl w:ilvl="8" w:tplc="58273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6">
    <w:multiLevelType w:val="hybridMultilevel"/>
    <w:lvl w:ilvl="0" w:tplc="94156281">
      <w:start w:val="1"/>
      <w:numFmt w:val="decimal"/>
      <w:lvlText w:val="%1."/>
      <w:lvlJc w:val="left"/>
      <w:pPr>
        <w:ind w:left="720" w:hanging="360"/>
      </w:pPr>
    </w:lvl>
    <w:lvl w:ilvl="1" w:tplc="94156281" w:tentative="1">
      <w:start w:val="1"/>
      <w:numFmt w:val="lowerLetter"/>
      <w:lvlText w:val="%2."/>
      <w:lvlJc w:val="left"/>
      <w:pPr>
        <w:ind w:left="1440" w:hanging="360"/>
      </w:pPr>
    </w:lvl>
    <w:lvl w:ilvl="2" w:tplc="94156281" w:tentative="1">
      <w:start w:val="1"/>
      <w:numFmt w:val="lowerRoman"/>
      <w:lvlText w:val="%3."/>
      <w:lvlJc w:val="right"/>
      <w:pPr>
        <w:ind w:left="2160" w:hanging="180"/>
      </w:pPr>
    </w:lvl>
    <w:lvl w:ilvl="3" w:tplc="94156281" w:tentative="1">
      <w:start w:val="1"/>
      <w:numFmt w:val="decimal"/>
      <w:lvlText w:val="%4."/>
      <w:lvlJc w:val="left"/>
      <w:pPr>
        <w:ind w:left="2880" w:hanging="360"/>
      </w:pPr>
    </w:lvl>
    <w:lvl w:ilvl="4" w:tplc="94156281" w:tentative="1">
      <w:start w:val="1"/>
      <w:numFmt w:val="lowerLetter"/>
      <w:lvlText w:val="%5."/>
      <w:lvlJc w:val="left"/>
      <w:pPr>
        <w:ind w:left="3600" w:hanging="360"/>
      </w:pPr>
    </w:lvl>
    <w:lvl w:ilvl="5" w:tplc="94156281" w:tentative="1">
      <w:start w:val="1"/>
      <w:numFmt w:val="lowerRoman"/>
      <w:lvlText w:val="%6."/>
      <w:lvlJc w:val="right"/>
      <w:pPr>
        <w:ind w:left="4320" w:hanging="180"/>
      </w:pPr>
    </w:lvl>
    <w:lvl w:ilvl="6" w:tplc="94156281" w:tentative="1">
      <w:start w:val="1"/>
      <w:numFmt w:val="decimal"/>
      <w:lvlText w:val="%7."/>
      <w:lvlJc w:val="left"/>
      <w:pPr>
        <w:ind w:left="5040" w:hanging="360"/>
      </w:pPr>
    </w:lvl>
    <w:lvl w:ilvl="7" w:tplc="94156281" w:tentative="1">
      <w:start w:val="1"/>
      <w:numFmt w:val="lowerLetter"/>
      <w:lvlText w:val="%8."/>
      <w:lvlJc w:val="left"/>
      <w:pPr>
        <w:ind w:left="5760" w:hanging="360"/>
      </w:pPr>
    </w:lvl>
    <w:lvl w:ilvl="8" w:tplc="94156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5">
    <w:multiLevelType w:val="hybridMultilevel"/>
    <w:lvl w:ilvl="0" w:tplc="30721763">
      <w:start w:val="1"/>
      <w:numFmt w:val="decimal"/>
      <w:lvlText w:val="%1."/>
      <w:lvlJc w:val="left"/>
      <w:pPr>
        <w:ind w:left="720" w:hanging="360"/>
      </w:pPr>
    </w:lvl>
    <w:lvl w:ilvl="1" w:tplc="30721763" w:tentative="1">
      <w:start w:val="1"/>
      <w:numFmt w:val="lowerLetter"/>
      <w:lvlText w:val="%2."/>
      <w:lvlJc w:val="left"/>
      <w:pPr>
        <w:ind w:left="1440" w:hanging="360"/>
      </w:pPr>
    </w:lvl>
    <w:lvl w:ilvl="2" w:tplc="30721763" w:tentative="1">
      <w:start w:val="1"/>
      <w:numFmt w:val="lowerRoman"/>
      <w:lvlText w:val="%3."/>
      <w:lvlJc w:val="right"/>
      <w:pPr>
        <w:ind w:left="2160" w:hanging="180"/>
      </w:pPr>
    </w:lvl>
    <w:lvl w:ilvl="3" w:tplc="30721763" w:tentative="1">
      <w:start w:val="1"/>
      <w:numFmt w:val="decimal"/>
      <w:lvlText w:val="%4."/>
      <w:lvlJc w:val="left"/>
      <w:pPr>
        <w:ind w:left="2880" w:hanging="360"/>
      </w:pPr>
    </w:lvl>
    <w:lvl w:ilvl="4" w:tplc="30721763" w:tentative="1">
      <w:start w:val="1"/>
      <w:numFmt w:val="lowerLetter"/>
      <w:lvlText w:val="%5."/>
      <w:lvlJc w:val="left"/>
      <w:pPr>
        <w:ind w:left="3600" w:hanging="360"/>
      </w:pPr>
    </w:lvl>
    <w:lvl w:ilvl="5" w:tplc="30721763" w:tentative="1">
      <w:start w:val="1"/>
      <w:numFmt w:val="lowerRoman"/>
      <w:lvlText w:val="%6."/>
      <w:lvlJc w:val="right"/>
      <w:pPr>
        <w:ind w:left="4320" w:hanging="180"/>
      </w:pPr>
    </w:lvl>
    <w:lvl w:ilvl="6" w:tplc="30721763" w:tentative="1">
      <w:start w:val="1"/>
      <w:numFmt w:val="decimal"/>
      <w:lvlText w:val="%7."/>
      <w:lvlJc w:val="left"/>
      <w:pPr>
        <w:ind w:left="5040" w:hanging="360"/>
      </w:pPr>
    </w:lvl>
    <w:lvl w:ilvl="7" w:tplc="30721763" w:tentative="1">
      <w:start w:val="1"/>
      <w:numFmt w:val="lowerLetter"/>
      <w:lvlText w:val="%8."/>
      <w:lvlJc w:val="left"/>
      <w:pPr>
        <w:ind w:left="5760" w:hanging="360"/>
      </w:pPr>
    </w:lvl>
    <w:lvl w:ilvl="8" w:tplc="30721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4">
    <w:multiLevelType w:val="hybridMultilevel"/>
    <w:lvl w:ilvl="0" w:tplc="29934128">
      <w:start w:val="1"/>
      <w:numFmt w:val="decimal"/>
      <w:lvlText w:val="%1."/>
      <w:lvlJc w:val="left"/>
      <w:pPr>
        <w:ind w:left="720" w:hanging="360"/>
      </w:pPr>
    </w:lvl>
    <w:lvl w:ilvl="1" w:tplc="29934128" w:tentative="1">
      <w:start w:val="1"/>
      <w:numFmt w:val="lowerLetter"/>
      <w:lvlText w:val="%2."/>
      <w:lvlJc w:val="left"/>
      <w:pPr>
        <w:ind w:left="1440" w:hanging="360"/>
      </w:pPr>
    </w:lvl>
    <w:lvl w:ilvl="2" w:tplc="29934128" w:tentative="1">
      <w:start w:val="1"/>
      <w:numFmt w:val="lowerRoman"/>
      <w:lvlText w:val="%3."/>
      <w:lvlJc w:val="right"/>
      <w:pPr>
        <w:ind w:left="2160" w:hanging="180"/>
      </w:pPr>
    </w:lvl>
    <w:lvl w:ilvl="3" w:tplc="29934128" w:tentative="1">
      <w:start w:val="1"/>
      <w:numFmt w:val="decimal"/>
      <w:lvlText w:val="%4."/>
      <w:lvlJc w:val="left"/>
      <w:pPr>
        <w:ind w:left="2880" w:hanging="360"/>
      </w:pPr>
    </w:lvl>
    <w:lvl w:ilvl="4" w:tplc="29934128" w:tentative="1">
      <w:start w:val="1"/>
      <w:numFmt w:val="lowerLetter"/>
      <w:lvlText w:val="%5."/>
      <w:lvlJc w:val="left"/>
      <w:pPr>
        <w:ind w:left="3600" w:hanging="360"/>
      </w:pPr>
    </w:lvl>
    <w:lvl w:ilvl="5" w:tplc="29934128" w:tentative="1">
      <w:start w:val="1"/>
      <w:numFmt w:val="lowerRoman"/>
      <w:lvlText w:val="%6."/>
      <w:lvlJc w:val="right"/>
      <w:pPr>
        <w:ind w:left="4320" w:hanging="180"/>
      </w:pPr>
    </w:lvl>
    <w:lvl w:ilvl="6" w:tplc="29934128" w:tentative="1">
      <w:start w:val="1"/>
      <w:numFmt w:val="decimal"/>
      <w:lvlText w:val="%7."/>
      <w:lvlJc w:val="left"/>
      <w:pPr>
        <w:ind w:left="5040" w:hanging="360"/>
      </w:pPr>
    </w:lvl>
    <w:lvl w:ilvl="7" w:tplc="29934128" w:tentative="1">
      <w:start w:val="1"/>
      <w:numFmt w:val="lowerLetter"/>
      <w:lvlText w:val="%8."/>
      <w:lvlJc w:val="left"/>
      <w:pPr>
        <w:ind w:left="5760" w:hanging="360"/>
      </w:pPr>
    </w:lvl>
    <w:lvl w:ilvl="8" w:tplc="29934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3">
    <w:multiLevelType w:val="hybridMultilevel"/>
    <w:lvl w:ilvl="0" w:tplc="88221038">
      <w:start w:val="1"/>
      <w:numFmt w:val="decimal"/>
      <w:lvlText w:val="%1."/>
      <w:lvlJc w:val="left"/>
      <w:pPr>
        <w:ind w:left="720" w:hanging="360"/>
      </w:pPr>
    </w:lvl>
    <w:lvl w:ilvl="1" w:tplc="88221038" w:tentative="1">
      <w:start w:val="1"/>
      <w:numFmt w:val="lowerLetter"/>
      <w:lvlText w:val="%2."/>
      <w:lvlJc w:val="left"/>
      <w:pPr>
        <w:ind w:left="1440" w:hanging="360"/>
      </w:pPr>
    </w:lvl>
    <w:lvl w:ilvl="2" w:tplc="88221038" w:tentative="1">
      <w:start w:val="1"/>
      <w:numFmt w:val="lowerRoman"/>
      <w:lvlText w:val="%3."/>
      <w:lvlJc w:val="right"/>
      <w:pPr>
        <w:ind w:left="2160" w:hanging="180"/>
      </w:pPr>
    </w:lvl>
    <w:lvl w:ilvl="3" w:tplc="88221038" w:tentative="1">
      <w:start w:val="1"/>
      <w:numFmt w:val="decimal"/>
      <w:lvlText w:val="%4."/>
      <w:lvlJc w:val="left"/>
      <w:pPr>
        <w:ind w:left="2880" w:hanging="360"/>
      </w:pPr>
    </w:lvl>
    <w:lvl w:ilvl="4" w:tplc="88221038" w:tentative="1">
      <w:start w:val="1"/>
      <w:numFmt w:val="lowerLetter"/>
      <w:lvlText w:val="%5."/>
      <w:lvlJc w:val="left"/>
      <w:pPr>
        <w:ind w:left="3600" w:hanging="360"/>
      </w:pPr>
    </w:lvl>
    <w:lvl w:ilvl="5" w:tplc="88221038" w:tentative="1">
      <w:start w:val="1"/>
      <w:numFmt w:val="lowerRoman"/>
      <w:lvlText w:val="%6."/>
      <w:lvlJc w:val="right"/>
      <w:pPr>
        <w:ind w:left="4320" w:hanging="180"/>
      </w:pPr>
    </w:lvl>
    <w:lvl w:ilvl="6" w:tplc="88221038" w:tentative="1">
      <w:start w:val="1"/>
      <w:numFmt w:val="decimal"/>
      <w:lvlText w:val="%7."/>
      <w:lvlJc w:val="left"/>
      <w:pPr>
        <w:ind w:left="5040" w:hanging="360"/>
      </w:pPr>
    </w:lvl>
    <w:lvl w:ilvl="7" w:tplc="88221038" w:tentative="1">
      <w:start w:val="1"/>
      <w:numFmt w:val="lowerLetter"/>
      <w:lvlText w:val="%8."/>
      <w:lvlJc w:val="left"/>
      <w:pPr>
        <w:ind w:left="5760" w:hanging="360"/>
      </w:pPr>
    </w:lvl>
    <w:lvl w:ilvl="8" w:tplc="88221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2">
    <w:multiLevelType w:val="hybridMultilevel"/>
    <w:lvl w:ilvl="0" w:tplc="85869926">
      <w:start w:val="1"/>
      <w:numFmt w:val="decimal"/>
      <w:lvlText w:val="%1."/>
      <w:lvlJc w:val="left"/>
      <w:pPr>
        <w:ind w:left="720" w:hanging="360"/>
      </w:pPr>
    </w:lvl>
    <w:lvl w:ilvl="1" w:tplc="85869926" w:tentative="1">
      <w:start w:val="1"/>
      <w:numFmt w:val="lowerLetter"/>
      <w:lvlText w:val="%2."/>
      <w:lvlJc w:val="left"/>
      <w:pPr>
        <w:ind w:left="1440" w:hanging="360"/>
      </w:pPr>
    </w:lvl>
    <w:lvl w:ilvl="2" w:tplc="85869926" w:tentative="1">
      <w:start w:val="1"/>
      <w:numFmt w:val="lowerRoman"/>
      <w:lvlText w:val="%3."/>
      <w:lvlJc w:val="right"/>
      <w:pPr>
        <w:ind w:left="2160" w:hanging="180"/>
      </w:pPr>
    </w:lvl>
    <w:lvl w:ilvl="3" w:tplc="85869926" w:tentative="1">
      <w:start w:val="1"/>
      <w:numFmt w:val="decimal"/>
      <w:lvlText w:val="%4."/>
      <w:lvlJc w:val="left"/>
      <w:pPr>
        <w:ind w:left="2880" w:hanging="360"/>
      </w:pPr>
    </w:lvl>
    <w:lvl w:ilvl="4" w:tplc="85869926" w:tentative="1">
      <w:start w:val="1"/>
      <w:numFmt w:val="lowerLetter"/>
      <w:lvlText w:val="%5."/>
      <w:lvlJc w:val="left"/>
      <w:pPr>
        <w:ind w:left="3600" w:hanging="360"/>
      </w:pPr>
    </w:lvl>
    <w:lvl w:ilvl="5" w:tplc="85869926" w:tentative="1">
      <w:start w:val="1"/>
      <w:numFmt w:val="lowerRoman"/>
      <w:lvlText w:val="%6."/>
      <w:lvlJc w:val="right"/>
      <w:pPr>
        <w:ind w:left="4320" w:hanging="180"/>
      </w:pPr>
    </w:lvl>
    <w:lvl w:ilvl="6" w:tplc="85869926" w:tentative="1">
      <w:start w:val="1"/>
      <w:numFmt w:val="decimal"/>
      <w:lvlText w:val="%7."/>
      <w:lvlJc w:val="left"/>
      <w:pPr>
        <w:ind w:left="5040" w:hanging="360"/>
      </w:pPr>
    </w:lvl>
    <w:lvl w:ilvl="7" w:tplc="85869926" w:tentative="1">
      <w:start w:val="1"/>
      <w:numFmt w:val="lowerLetter"/>
      <w:lvlText w:val="%8."/>
      <w:lvlJc w:val="left"/>
      <w:pPr>
        <w:ind w:left="5760" w:hanging="360"/>
      </w:pPr>
    </w:lvl>
    <w:lvl w:ilvl="8" w:tplc="85869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1">
    <w:multiLevelType w:val="hybridMultilevel"/>
    <w:lvl w:ilvl="0" w:tplc="72097080">
      <w:start w:val="1"/>
      <w:numFmt w:val="decimal"/>
      <w:lvlText w:val="%1."/>
      <w:lvlJc w:val="left"/>
      <w:pPr>
        <w:ind w:left="720" w:hanging="360"/>
      </w:pPr>
    </w:lvl>
    <w:lvl w:ilvl="1" w:tplc="72097080" w:tentative="1">
      <w:start w:val="1"/>
      <w:numFmt w:val="lowerLetter"/>
      <w:lvlText w:val="%2."/>
      <w:lvlJc w:val="left"/>
      <w:pPr>
        <w:ind w:left="1440" w:hanging="360"/>
      </w:pPr>
    </w:lvl>
    <w:lvl w:ilvl="2" w:tplc="72097080" w:tentative="1">
      <w:start w:val="1"/>
      <w:numFmt w:val="lowerRoman"/>
      <w:lvlText w:val="%3."/>
      <w:lvlJc w:val="right"/>
      <w:pPr>
        <w:ind w:left="2160" w:hanging="180"/>
      </w:pPr>
    </w:lvl>
    <w:lvl w:ilvl="3" w:tplc="72097080" w:tentative="1">
      <w:start w:val="1"/>
      <w:numFmt w:val="decimal"/>
      <w:lvlText w:val="%4."/>
      <w:lvlJc w:val="left"/>
      <w:pPr>
        <w:ind w:left="2880" w:hanging="360"/>
      </w:pPr>
    </w:lvl>
    <w:lvl w:ilvl="4" w:tplc="72097080" w:tentative="1">
      <w:start w:val="1"/>
      <w:numFmt w:val="lowerLetter"/>
      <w:lvlText w:val="%5."/>
      <w:lvlJc w:val="left"/>
      <w:pPr>
        <w:ind w:left="3600" w:hanging="360"/>
      </w:pPr>
    </w:lvl>
    <w:lvl w:ilvl="5" w:tplc="72097080" w:tentative="1">
      <w:start w:val="1"/>
      <w:numFmt w:val="lowerRoman"/>
      <w:lvlText w:val="%6."/>
      <w:lvlJc w:val="right"/>
      <w:pPr>
        <w:ind w:left="4320" w:hanging="180"/>
      </w:pPr>
    </w:lvl>
    <w:lvl w:ilvl="6" w:tplc="72097080" w:tentative="1">
      <w:start w:val="1"/>
      <w:numFmt w:val="decimal"/>
      <w:lvlText w:val="%7."/>
      <w:lvlJc w:val="left"/>
      <w:pPr>
        <w:ind w:left="5040" w:hanging="360"/>
      </w:pPr>
    </w:lvl>
    <w:lvl w:ilvl="7" w:tplc="72097080" w:tentative="1">
      <w:start w:val="1"/>
      <w:numFmt w:val="lowerLetter"/>
      <w:lvlText w:val="%8."/>
      <w:lvlJc w:val="left"/>
      <w:pPr>
        <w:ind w:left="5760" w:hanging="360"/>
      </w:pPr>
    </w:lvl>
    <w:lvl w:ilvl="8" w:tplc="72097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0">
    <w:multiLevelType w:val="hybridMultilevel"/>
    <w:lvl w:ilvl="0" w:tplc="50950853">
      <w:start w:val="1"/>
      <w:numFmt w:val="decimal"/>
      <w:lvlText w:val="%1."/>
      <w:lvlJc w:val="left"/>
      <w:pPr>
        <w:ind w:left="720" w:hanging="360"/>
      </w:pPr>
    </w:lvl>
    <w:lvl w:ilvl="1" w:tplc="50950853" w:tentative="1">
      <w:start w:val="1"/>
      <w:numFmt w:val="lowerLetter"/>
      <w:lvlText w:val="%2."/>
      <w:lvlJc w:val="left"/>
      <w:pPr>
        <w:ind w:left="1440" w:hanging="360"/>
      </w:pPr>
    </w:lvl>
    <w:lvl w:ilvl="2" w:tplc="50950853" w:tentative="1">
      <w:start w:val="1"/>
      <w:numFmt w:val="lowerRoman"/>
      <w:lvlText w:val="%3."/>
      <w:lvlJc w:val="right"/>
      <w:pPr>
        <w:ind w:left="2160" w:hanging="180"/>
      </w:pPr>
    </w:lvl>
    <w:lvl w:ilvl="3" w:tplc="50950853" w:tentative="1">
      <w:start w:val="1"/>
      <w:numFmt w:val="decimal"/>
      <w:lvlText w:val="%4."/>
      <w:lvlJc w:val="left"/>
      <w:pPr>
        <w:ind w:left="2880" w:hanging="360"/>
      </w:pPr>
    </w:lvl>
    <w:lvl w:ilvl="4" w:tplc="50950853" w:tentative="1">
      <w:start w:val="1"/>
      <w:numFmt w:val="lowerLetter"/>
      <w:lvlText w:val="%5."/>
      <w:lvlJc w:val="left"/>
      <w:pPr>
        <w:ind w:left="3600" w:hanging="360"/>
      </w:pPr>
    </w:lvl>
    <w:lvl w:ilvl="5" w:tplc="50950853" w:tentative="1">
      <w:start w:val="1"/>
      <w:numFmt w:val="lowerRoman"/>
      <w:lvlText w:val="%6."/>
      <w:lvlJc w:val="right"/>
      <w:pPr>
        <w:ind w:left="4320" w:hanging="180"/>
      </w:pPr>
    </w:lvl>
    <w:lvl w:ilvl="6" w:tplc="50950853" w:tentative="1">
      <w:start w:val="1"/>
      <w:numFmt w:val="decimal"/>
      <w:lvlText w:val="%7."/>
      <w:lvlJc w:val="left"/>
      <w:pPr>
        <w:ind w:left="5040" w:hanging="360"/>
      </w:pPr>
    </w:lvl>
    <w:lvl w:ilvl="7" w:tplc="50950853" w:tentative="1">
      <w:start w:val="1"/>
      <w:numFmt w:val="lowerLetter"/>
      <w:lvlText w:val="%8."/>
      <w:lvlJc w:val="left"/>
      <w:pPr>
        <w:ind w:left="5760" w:hanging="360"/>
      </w:pPr>
    </w:lvl>
    <w:lvl w:ilvl="8" w:tplc="50950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9">
    <w:multiLevelType w:val="hybridMultilevel"/>
    <w:lvl w:ilvl="0" w:tplc="69180259">
      <w:start w:val="1"/>
      <w:numFmt w:val="decimal"/>
      <w:lvlText w:val="%1."/>
      <w:lvlJc w:val="left"/>
      <w:pPr>
        <w:ind w:left="720" w:hanging="360"/>
      </w:pPr>
    </w:lvl>
    <w:lvl w:ilvl="1" w:tplc="69180259" w:tentative="1">
      <w:start w:val="1"/>
      <w:numFmt w:val="lowerLetter"/>
      <w:lvlText w:val="%2."/>
      <w:lvlJc w:val="left"/>
      <w:pPr>
        <w:ind w:left="1440" w:hanging="360"/>
      </w:pPr>
    </w:lvl>
    <w:lvl w:ilvl="2" w:tplc="69180259" w:tentative="1">
      <w:start w:val="1"/>
      <w:numFmt w:val="lowerRoman"/>
      <w:lvlText w:val="%3."/>
      <w:lvlJc w:val="right"/>
      <w:pPr>
        <w:ind w:left="2160" w:hanging="180"/>
      </w:pPr>
    </w:lvl>
    <w:lvl w:ilvl="3" w:tplc="69180259" w:tentative="1">
      <w:start w:val="1"/>
      <w:numFmt w:val="decimal"/>
      <w:lvlText w:val="%4."/>
      <w:lvlJc w:val="left"/>
      <w:pPr>
        <w:ind w:left="2880" w:hanging="360"/>
      </w:pPr>
    </w:lvl>
    <w:lvl w:ilvl="4" w:tplc="69180259" w:tentative="1">
      <w:start w:val="1"/>
      <w:numFmt w:val="lowerLetter"/>
      <w:lvlText w:val="%5."/>
      <w:lvlJc w:val="left"/>
      <w:pPr>
        <w:ind w:left="3600" w:hanging="360"/>
      </w:pPr>
    </w:lvl>
    <w:lvl w:ilvl="5" w:tplc="69180259" w:tentative="1">
      <w:start w:val="1"/>
      <w:numFmt w:val="lowerRoman"/>
      <w:lvlText w:val="%6."/>
      <w:lvlJc w:val="right"/>
      <w:pPr>
        <w:ind w:left="4320" w:hanging="180"/>
      </w:pPr>
    </w:lvl>
    <w:lvl w:ilvl="6" w:tplc="69180259" w:tentative="1">
      <w:start w:val="1"/>
      <w:numFmt w:val="decimal"/>
      <w:lvlText w:val="%7."/>
      <w:lvlJc w:val="left"/>
      <w:pPr>
        <w:ind w:left="5040" w:hanging="360"/>
      </w:pPr>
    </w:lvl>
    <w:lvl w:ilvl="7" w:tplc="69180259" w:tentative="1">
      <w:start w:val="1"/>
      <w:numFmt w:val="lowerLetter"/>
      <w:lvlText w:val="%8."/>
      <w:lvlJc w:val="left"/>
      <w:pPr>
        <w:ind w:left="5760" w:hanging="360"/>
      </w:pPr>
    </w:lvl>
    <w:lvl w:ilvl="8" w:tplc="69180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8">
    <w:multiLevelType w:val="hybridMultilevel"/>
    <w:lvl w:ilvl="0" w:tplc="54692600">
      <w:start w:val="1"/>
      <w:numFmt w:val="decimal"/>
      <w:lvlText w:val="%1."/>
      <w:lvlJc w:val="left"/>
      <w:pPr>
        <w:ind w:left="720" w:hanging="360"/>
      </w:pPr>
    </w:lvl>
    <w:lvl w:ilvl="1" w:tplc="54692600" w:tentative="1">
      <w:start w:val="1"/>
      <w:numFmt w:val="lowerLetter"/>
      <w:lvlText w:val="%2."/>
      <w:lvlJc w:val="left"/>
      <w:pPr>
        <w:ind w:left="1440" w:hanging="360"/>
      </w:pPr>
    </w:lvl>
    <w:lvl w:ilvl="2" w:tplc="54692600" w:tentative="1">
      <w:start w:val="1"/>
      <w:numFmt w:val="lowerRoman"/>
      <w:lvlText w:val="%3."/>
      <w:lvlJc w:val="right"/>
      <w:pPr>
        <w:ind w:left="2160" w:hanging="180"/>
      </w:pPr>
    </w:lvl>
    <w:lvl w:ilvl="3" w:tplc="54692600" w:tentative="1">
      <w:start w:val="1"/>
      <w:numFmt w:val="decimal"/>
      <w:lvlText w:val="%4."/>
      <w:lvlJc w:val="left"/>
      <w:pPr>
        <w:ind w:left="2880" w:hanging="360"/>
      </w:pPr>
    </w:lvl>
    <w:lvl w:ilvl="4" w:tplc="54692600" w:tentative="1">
      <w:start w:val="1"/>
      <w:numFmt w:val="lowerLetter"/>
      <w:lvlText w:val="%5."/>
      <w:lvlJc w:val="left"/>
      <w:pPr>
        <w:ind w:left="3600" w:hanging="360"/>
      </w:pPr>
    </w:lvl>
    <w:lvl w:ilvl="5" w:tplc="54692600" w:tentative="1">
      <w:start w:val="1"/>
      <w:numFmt w:val="lowerRoman"/>
      <w:lvlText w:val="%6."/>
      <w:lvlJc w:val="right"/>
      <w:pPr>
        <w:ind w:left="4320" w:hanging="180"/>
      </w:pPr>
    </w:lvl>
    <w:lvl w:ilvl="6" w:tplc="54692600" w:tentative="1">
      <w:start w:val="1"/>
      <w:numFmt w:val="decimal"/>
      <w:lvlText w:val="%7."/>
      <w:lvlJc w:val="left"/>
      <w:pPr>
        <w:ind w:left="5040" w:hanging="360"/>
      </w:pPr>
    </w:lvl>
    <w:lvl w:ilvl="7" w:tplc="54692600" w:tentative="1">
      <w:start w:val="1"/>
      <w:numFmt w:val="lowerLetter"/>
      <w:lvlText w:val="%8."/>
      <w:lvlJc w:val="left"/>
      <w:pPr>
        <w:ind w:left="5760" w:hanging="360"/>
      </w:pPr>
    </w:lvl>
    <w:lvl w:ilvl="8" w:tplc="54692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7">
    <w:multiLevelType w:val="hybridMultilevel"/>
    <w:lvl w:ilvl="0" w:tplc="27691816">
      <w:start w:val="1"/>
      <w:numFmt w:val="decimal"/>
      <w:lvlText w:val="%1."/>
      <w:lvlJc w:val="left"/>
      <w:pPr>
        <w:ind w:left="720" w:hanging="360"/>
      </w:pPr>
    </w:lvl>
    <w:lvl w:ilvl="1" w:tplc="27691816" w:tentative="1">
      <w:start w:val="1"/>
      <w:numFmt w:val="lowerLetter"/>
      <w:lvlText w:val="%2."/>
      <w:lvlJc w:val="left"/>
      <w:pPr>
        <w:ind w:left="1440" w:hanging="360"/>
      </w:pPr>
    </w:lvl>
    <w:lvl w:ilvl="2" w:tplc="27691816" w:tentative="1">
      <w:start w:val="1"/>
      <w:numFmt w:val="lowerRoman"/>
      <w:lvlText w:val="%3."/>
      <w:lvlJc w:val="right"/>
      <w:pPr>
        <w:ind w:left="2160" w:hanging="180"/>
      </w:pPr>
    </w:lvl>
    <w:lvl w:ilvl="3" w:tplc="27691816" w:tentative="1">
      <w:start w:val="1"/>
      <w:numFmt w:val="decimal"/>
      <w:lvlText w:val="%4."/>
      <w:lvlJc w:val="left"/>
      <w:pPr>
        <w:ind w:left="2880" w:hanging="360"/>
      </w:pPr>
    </w:lvl>
    <w:lvl w:ilvl="4" w:tplc="27691816" w:tentative="1">
      <w:start w:val="1"/>
      <w:numFmt w:val="lowerLetter"/>
      <w:lvlText w:val="%5."/>
      <w:lvlJc w:val="left"/>
      <w:pPr>
        <w:ind w:left="3600" w:hanging="360"/>
      </w:pPr>
    </w:lvl>
    <w:lvl w:ilvl="5" w:tplc="27691816" w:tentative="1">
      <w:start w:val="1"/>
      <w:numFmt w:val="lowerRoman"/>
      <w:lvlText w:val="%6."/>
      <w:lvlJc w:val="right"/>
      <w:pPr>
        <w:ind w:left="4320" w:hanging="180"/>
      </w:pPr>
    </w:lvl>
    <w:lvl w:ilvl="6" w:tplc="27691816" w:tentative="1">
      <w:start w:val="1"/>
      <w:numFmt w:val="decimal"/>
      <w:lvlText w:val="%7."/>
      <w:lvlJc w:val="left"/>
      <w:pPr>
        <w:ind w:left="5040" w:hanging="360"/>
      </w:pPr>
    </w:lvl>
    <w:lvl w:ilvl="7" w:tplc="27691816" w:tentative="1">
      <w:start w:val="1"/>
      <w:numFmt w:val="lowerLetter"/>
      <w:lvlText w:val="%8."/>
      <w:lvlJc w:val="left"/>
      <w:pPr>
        <w:ind w:left="5760" w:hanging="360"/>
      </w:pPr>
    </w:lvl>
    <w:lvl w:ilvl="8" w:tplc="27691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6">
    <w:multiLevelType w:val="hybridMultilevel"/>
    <w:lvl w:ilvl="0" w:tplc="38502096">
      <w:start w:val="1"/>
      <w:numFmt w:val="decimal"/>
      <w:lvlText w:val="%1."/>
      <w:lvlJc w:val="left"/>
      <w:pPr>
        <w:ind w:left="720" w:hanging="360"/>
      </w:pPr>
    </w:lvl>
    <w:lvl w:ilvl="1" w:tplc="38502096" w:tentative="1">
      <w:start w:val="1"/>
      <w:numFmt w:val="lowerLetter"/>
      <w:lvlText w:val="%2."/>
      <w:lvlJc w:val="left"/>
      <w:pPr>
        <w:ind w:left="1440" w:hanging="360"/>
      </w:pPr>
    </w:lvl>
    <w:lvl w:ilvl="2" w:tplc="38502096" w:tentative="1">
      <w:start w:val="1"/>
      <w:numFmt w:val="lowerRoman"/>
      <w:lvlText w:val="%3."/>
      <w:lvlJc w:val="right"/>
      <w:pPr>
        <w:ind w:left="2160" w:hanging="180"/>
      </w:pPr>
    </w:lvl>
    <w:lvl w:ilvl="3" w:tplc="38502096" w:tentative="1">
      <w:start w:val="1"/>
      <w:numFmt w:val="decimal"/>
      <w:lvlText w:val="%4."/>
      <w:lvlJc w:val="left"/>
      <w:pPr>
        <w:ind w:left="2880" w:hanging="360"/>
      </w:pPr>
    </w:lvl>
    <w:lvl w:ilvl="4" w:tplc="38502096" w:tentative="1">
      <w:start w:val="1"/>
      <w:numFmt w:val="lowerLetter"/>
      <w:lvlText w:val="%5."/>
      <w:lvlJc w:val="left"/>
      <w:pPr>
        <w:ind w:left="3600" w:hanging="360"/>
      </w:pPr>
    </w:lvl>
    <w:lvl w:ilvl="5" w:tplc="38502096" w:tentative="1">
      <w:start w:val="1"/>
      <w:numFmt w:val="lowerRoman"/>
      <w:lvlText w:val="%6."/>
      <w:lvlJc w:val="right"/>
      <w:pPr>
        <w:ind w:left="4320" w:hanging="180"/>
      </w:pPr>
    </w:lvl>
    <w:lvl w:ilvl="6" w:tplc="38502096" w:tentative="1">
      <w:start w:val="1"/>
      <w:numFmt w:val="decimal"/>
      <w:lvlText w:val="%7."/>
      <w:lvlJc w:val="left"/>
      <w:pPr>
        <w:ind w:left="5040" w:hanging="360"/>
      </w:pPr>
    </w:lvl>
    <w:lvl w:ilvl="7" w:tplc="38502096" w:tentative="1">
      <w:start w:val="1"/>
      <w:numFmt w:val="lowerLetter"/>
      <w:lvlText w:val="%8."/>
      <w:lvlJc w:val="left"/>
      <w:pPr>
        <w:ind w:left="5760" w:hanging="360"/>
      </w:pPr>
    </w:lvl>
    <w:lvl w:ilvl="8" w:tplc="38502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5">
    <w:multiLevelType w:val="hybridMultilevel"/>
    <w:lvl w:ilvl="0" w:tplc="48385157">
      <w:start w:val="1"/>
      <w:numFmt w:val="decimal"/>
      <w:lvlText w:val="%1."/>
      <w:lvlJc w:val="left"/>
      <w:pPr>
        <w:ind w:left="720" w:hanging="360"/>
      </w:pPr>
    </w:lvl>
    <w:lvl w:ilvl="1" w:tplc="48385157" w:tentative="1">
      <w:start w:val="1"/>
      <w:numFmt w:val="lowerLetter"/>
      <w:lvlText w:val="%2."/>
      <w:lvlJc w:val="left"/>
      <w:pPr>
        <w:ind w:left="1440" w:hanging="360"/>
      </w:pPr>
    </w:lvl>
    <w:lvl w:ilvl="2" w:tplc="48385157" w:tentative="1">
      <w:start w:val="1"/>
      <w:numFmt w:val="lowerRoman"/>
      <w:lvlText w:val="%3."/>
      <w:lvlJc w:val="right"/>
      <w:pPr>
        <w:ind w:left="2160" w:hanging="180"/>
      </w:pPr>
    </w:lvl>
    <w:lvl w:ilvl="3" w:tplc="48385157" w:tentative="1">
      <w:start w:val="1"/>
      <w:numFmt w:val="decimal"/>
      <w:lvlText w:val="%4."/>
      <w:lvlJc w:val="left"/>
      <w:pPr>
        <w:ind w:left="2880" w:hanging="360"/>
      </w:pPr>
    </w:lvl>
    <w:lvl w:ilvl="4" w:tplc="48385157" w:tentative="1">
      <w:start w:val="1"/>
      <w:numFmt w:val="lowerLetter"/>
      <w:lvlText w:val="%5."/>
      <w:lvlJc w:val="left"/>
      <w:pPr>
        <w:ind w:left="3600" w:hanging="360"/>
      </w:pPr>
    </w:lvl>
    <w:lvl w:ilvl="5" w:tplc="48385157" w:tentative="1">
      <w:start w:val="1"/>
      <w:numFmt w:val="lowerRoman"/>
      <w:lvlText w:val="%6."/>
      <w:lvlJc w:val="right"/>
      <w:pPr>
        <w:ind w:left="4320" w:hanging="180"/>
      </w:pPr>
    </w:lvl>
    <w:lvl w:ilvl="6" w:tplc="48385157" w:tentative="1">
      <w:start w:val="1"/>
      <w:numFmt w:val="decimal"/>
      <w:lvlText w:val="%7."/>
      <w:lvlJc w:val="left"/>
      <w:pPr>
        <w:ind w:left="5040" w:hanging="360"/>
      </w:pPr>
    </w:lvl>
    <w:lvl w:ilvl="7" w:tplc="48385157" w:tentative="1">
      <w:start w:val="1"/>
      <w:numFmt w:val="lowerLetter"/>
      <w:lvlText w:val="%8."/>
      <w:lvlJc w:val="left"/>
      <w:pPr>
        <w:ind w:left="5760" w:hanging="360"/>
      </w:pPr>
    </w:lvl>
    <w:lvl w:ilvl="8" w:tplc="48385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4">
    <w:multiLevelType w:val="hybridMultilevel"/>
    <w:lvl w:ilvl="0" w:tplc="11762658">
      <w:start w:val="1"/>
      <w:numFmt w:val="decimal"/>
      <w:lvlText w:val="%1."/>
      <w:lvlJc w:val="left"/>
      <w:pPr>
        <w:ind w:left="720" w:hanging="360"/>
      </w:pPr>
    </w:lvl>
    <w:lvl w:ilvl="1" w:tplc="11762658" w:tentative="1">
      <w:start w:val="1"/>
      <w:numFmt w:val="lowerLetter"/>
      <w:lvlText w:val="%2."/>
      <w:lvlJc w:val="left"/>
      <w:pPr>
        <w:ind w:left="1440" w:hanging="360"/>
      </w:pPr>
    </w:lvl>
    <w:lvl w:ilvl="2" w:tplc="11762658" w:tentative="1">
      <w:start w:val="1"/>
      <w:numFmt w:val="lowerRoman"/>
      <w:lvlText w:val="%3."/>
      <w:lvlJc w:val="right"/>
      <w:pPr>
        <w:ind w:left="2160" w:hanging="180"/>
      </w:pPr>
    </w:lvl>
    <w:lvl w:ilvl="3" w:tplc="11762658" w:tentative="1">
      <w:start w:val="1"/>
      <w:numFmt w:val="decimal"/>
      <w:lvlText w:val="%4."/>
      <w:lvlJc w:val="left"/>
      <w:pPr>
        <w:ind w:left="2880" w:hanging="360"/>
      </w:pPr>
    </w:lvl>
    <w:lvl w:ilvl="4" w:tplc="11762658" w:tentative="1">
      <w:start w:val="1"/>
      <w:numFmt w:val="lowerLetter"/>
      <w:lvlText w:val="%5."/>
      <w:lvlJc w:val="left"/>
      <w:pPr>
        <w:ind w:left="3600" w:hanging="360"/>
      </w:pPr>
    </w:lvl>
    <w:lvl w:ilvl="5" w:tplc="11762658" w:tentative="1">
      <w:start w:val="1"/>
      <w:numFmt w:val="lowerRoman"/>
      <w:lvlText w:val="%6."/>
      <w:lvlJc w:val="right"/>
      <w:pPr>
        <w:ind w:left="4320" w:hanging="180"/>
      </w:pPr>
    </w:lvl>
    <w:lvl w:ilvl="6" w:tplc="11762658" w:tentative="1">
      <w:start w:val="1"/>
      <w:numFmt w:val="decimal"/>
      <w:lvlText w:val="%7."/>
      <w:lvlJc w:val="left"/>
      <w:pPr>
        <w:ind w:left="5040" w:hanging="360"/>
      </w:pPr>
    </w:lvl>
    <w:lvl w:ilvl="7" w:tplc="11762658" w:tentative="1">
      <w:start w:val="1"/>
      <w:numFmt w:val="lowerLetter"/>
      <w:lvlText w:val="%8."/>
      <w:lvlJc w:val="left"/>
      <w:pPr>
        <w:ind w:left="5760" w:hanging="360"/>
      </w:pPr>
    </w:lvl>
    <w:lvl w:ilvl="8" w:tplc="11762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3">
    <w:multiLevelType w:val="hybridMultilevel"/>
    <w:lvl w:ilvl="0" w:tplc="35056582">
      <w:start w:val="1"/>
      <w:numFmt w:val="decimal"/>
      <w:lvlText w:val="%1."/>
      <w:lvlJc w:val="left"/>
      <w:pPr>
        <w:ind w:left="720" w:hanging="360"/>
      </w:pPr>
    </w:lvl>
    <w:lvl w:ilvl="1" w:tplc="35056582" w:tentative="1">
      <w:start w:val="1"/>
      <w:numFmt w:val="lowerLetter"/>
      <w:lvlText w:val="%2."/>
      <w:lvlJc w:val="left"/>
      <w:pPr>
        <w:ind w:left="1440" w:hanging="360"/>
      </w:pPr>
    </w:lvl>
    <w:lvl w:ilvl="2" w:tplc="35056582" w:tentative="1">
      <w:start w:val="1"/>
      <w:numFmt w:val="lowerRoman"/>
      <w:lvlText w:val="%3."/>
      <w:lvlJc w:val="right"/>
      <w:pPr>
        <w:ind w:left="2160" w:hanging="180"/>
      </w:pPr>
    </w:lvl>
    <w:lvl w:ilvl="3" w:tplc="35056582" w:tentative="1">
      <w:start w:val="1"/>
      <w:numFmt w:val="decimal"/>
      <w:lvlText w:val="%4."/>
      <w:lvlJc w:val="left"/>
      <w:pPr>
        <w:ind w:left="2880" w:hanging="360"/>
      </w:pPr>
    </w:lvl>
    <w:lvl w:ilvl="4" w:tplc="35056582" w:tentative="1">
      <w:start w:val="1"/>
      <w:numFmt w:val="lowerLetter"/>
      <w:lvlText w:val="%5."/>
      <w:lvlJc w:val="left"/>
      <w:pPr>
        <w:ind w:left="3600" w:hanging="360"/>
      </w:pPr>
    </w:lvl>
    <w:lvl w:ilvl="5" w:tplc="35056582" w:tentative="1">
      <w:start w:val="1"/>
      <w:numFmt w:val="lowerRoman"/>
      <w:lvlText w:val="%6."/>
      <w:lvlJc w:val="right"/>
      <w:pPr>
        <w:ind w:left="4320" w:hanging="180"/>
      </w:pPr>
    </w:lvl>
    <w:lvl w:ilvl="6" w:tplc="35056582" w:tentative="1">
      <w:start w:val="1"/>
      <w:numFmt w:val="decimal"/>
      <w:lvlText w:val="%7."/>
      <w:lvlJc w:val="left"/>
      <w:pPr>
        <w:ind w:left="5040" w:hanging="360"/>
      </w:pPr>
    </w:lvl>
    <w:lvl w:ilvl="7" w:tplc="35056582" w:tentative="1">
      <w:start w:val="1"/>
      <w:numFmt w:val="lowerLetter"/>
      <w:lvlText w:val="%8."/>
      <w:lvlJc w:val="left"/>
      <w:pPr>
        <w:ind w:left="5760" w:hanging="360"/>
      </w:pPr>
    </w:lvl>
    <w:lvl w:ilvl="8" w:tplc="35056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2">
    <w:multiLevelType w:val="hybridMultilevel"/>
    <w:lvl w:ilvl="0" w:tplc="63604440">
      <w:start w:val="1"/>
      <w:numFmt w:val="decimal"/>
      <w:lvlText w:val="%1."/>
      <w:lvlJc w:val="left"/>
      <w:pPr>
        <w:ind w:left="720" w:hanging="360"/>
      </w:pPr>
    </w:lvl>
    <w:lvl w:ilvl="1" w:tplc="63604440" w:tentative="1">
      <w:start w:val="1"/>
      <w:numFmt w:val="lowerLetter"/>
      <w:lvlText w:val="%2."/>
      <w:lvlJc w:val="left"/>
      <w:pPr>
        <w:ind w:left="1440" w:hanging="360"/>
      </w:pPr>
    </w:lvl>
    <w:lvl w:ilvl="2" w:tplc="63604440" w:tentative="1">
      <w:start w:val="1"/>
      <w:numFmt w:val="lowerRoman"/>
      <w:lvlText w:val="%3."/>
      <w:lvlJc w:val="right"/>
      <w:pPr>
        <w:ind w:left="2160" w:hanging="180"/>
      </w:pPr>
    </w:lvl>
    <w:lvl w:ilvl="3" w:tplc="63604440" w:tentative="1">
      <w:start w:val="1"/>
      <w:numFmt w:val="decimal"/>
      <w:lvlText w:val="%4."/>
      <w:lvlJc w:val="left"/>
      <w:pPr>
        <w:ind w:left="2880" w:hanging="360"/>
      </w:pPr>
    </w:lvl>
    <w:lvl w:ilvl="4" w:tplc="63604440" w:tentative="1">
      <w:start w:val="1"/>
      <w:numFmt w:val="lowerLetter"/>
      <w:lvlText w:val="%5."/>
      <w:lvlJc w:val="left"/>
      <w:pPr>
        <w:ind w:left="3600" w:hanging="360"/>
      </w:pPr>
    </w:lvl>
    <w:lvl w:ilvl="5" w:tplc="63604440" w:tentative="1">
      <w:start w:val="1"/>
      <w:numFmt w:val="lowerRoman"/>
      <w:lvlText w:val="%6."/>
      <w:lvlJc w:val="right"/>
      <w:pPr>
        <w:ind w:left="4320" w:hanging="180"/>
      </w:pPr>
    </w:lvl>
    <w:lvl w:ilvl="6" w:tplc="63604440" w:tentative="1">
      <w:start w:val="1"/>
      <w:numFmt w:val="decimal"/>
      <w:lvlText w:val="%7."/>
      <w:lvlJc w:val="left"/>
      <w:pPr>
        <w:ind w:left="5040" w:hanging="360"/>
      </w:pPr>
    </w:lvl>
    <w:lvl w:ilvl="7" w:tplc="63604440" w:tentative="1">
      <w:start w:val="1"/>
      <w:numFmt w:val="lowerLetter"/>
      <w:lvlText w:val="%8."/>
      <w:lvlJc w:val="left"/>
      <w:pPr>
        <w:ind w:left="5760" w:hanging="360"/>
      </w:pPr>
    </w:lvl>
    <w:lvl w:ilvl="8" w:tplc="63604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1">
    <w:multiLevelType w:val="hybridMultilevel"/>
    <w:lvl w:ilvl="0" w:tplc="64562956">
      <w:start w:val="1"/>
      <w:numFmt w:val="decimal"/>
      <w:lvlText w:val="%1."/>
      <w:lvlJc w:val="left"/>
      <w:pPr>
        <w:ind w:left="720" w:hanging="360"/>
      </w:pPr>
    </w:lvl>
    <w:lvl w:ilvl="1" w:tplc="64562956" w:tentative="1">
      <w:start w:val="1"/>
      <w:numFmt w:val="lowerLetter"/>
      <w:lvlText w:val="%2."/>
      <w:lvlJc w:val="left"/>
      <w:pPr>
        <w:ind w:left="1440" w:hanging="360"/>
      </w:pPr>
    </w:lvl>
    <w:lvl w:ilvl="2" w:tplc="64562956" w:tentative="1">
      <w:start w:val="1"/>
      <w:numFmt w:val="lowerRoman"/>
      <w:lvlText w:val="%3."/>
      <w:lvlJc w:val="right"/>
      <w:pPr>
        <w:ind w:left="2160" w:hanging="180"/>
      </w:pPr>
    </w:lvl>
    <w:lvl w:ilvl="3" w:tplc="64562956" w:tentative="1">
      <w:start w:val="1"/>
      <w:numFmt w:val="decimal"/>
      <w:lvlText w:val="%4."/>
      <w:lvlJc w:val="left"/>
      <w:pPr>
        <w:ind w:left="2880" w:hanging="360"/>
      </w:pPr>
    </w:lvl>
    <w:lvl w:ilvl="4" w:tplc="64562956" w:tentative="1">
      <w:start w:val="1"/>
      <w:numFmt w:val="lowerLetter"/>
      <w:lvlText w:val="%5."/>
      <w:lvlJc w:val="left"/>
      <w:pPr>
        <w:ind w:left="3600" w:hanging="360"/>
      </w:pPr>
    </w:lvl>
    <w:lvl w:ilvl="5" w:tplc="64562956" w:tentative="1">
      <w:start w:val="1"/>
      <w:numFmt w:val="lowerRoman"/>
      <w:lvlText w:val="%6."/>
      <w:lvlJc w:val="right"/>
      <w:pPr>
        <w:ind w:left="4320" w:hanging="180"/>
      </w:pPr>
    </w:lvl>
    <w:lvl w:ilvl="6" w:tplc="64562956" w:tentative="1">
      <w:start w:val="1"/>
      <w:numFmt w:val="decimal"/>
      <w:lvlText w:val="%7."/>
      <w:lvlJc w:val="left"/>
      <w:pPr>
        <w:ind w:left="5040" w:hanging="360"/>
      </w:pPr>
    </w:lvl>
    <w:lvl w:ilvl="7" w:tplc="64562956" w:tentative="1">
      <w:start w:val="1"/>
      <w:numFmt w:val="lowerLetter"/>
      <w:lvlText w:val="%8."/>
      <w:lvlJc w:val="left"/>
      <w:pPr>
        <w:ind w:left="5760" w:hanging="360"/>
      </w:pPr>
    </w:lvl>
    <w:lvl w:ilvl="8" w:tplc="64562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0">
    <w:multiLevelType w:val="hybridMultilevel"/>
    <w:lvl w:ilvl="0" w:tplc="88339079">
      <w:start w:val="1"/>
      <w:numFmt w:val="decimal"/>
      <w:lvlText w:val="%1."/>
      <w:lvlJc w:val="left"/>
      <w:pPr>
        <w:ind w:left="720" w:hanging="360"/>
      </w:pPr>
    </w:lvl>
    <w:lvl w:ilvl="1" w:tplc="88339079" w:tentative="1">
      <w:start w:val="1"/>
      <w:numFmt w:val="lowerLetter"/>
      <w:lvlText w:val="%2."/>
      <w:lvlJc w:val="left"/>
      <w:pPr>
        <w:ind w:left="1440" w:hanging="360"/>
      </w:pPr>
    </w:lvl>
    <w:lvl w:ilvl="2" w:tplc="88339079" w:tentative="1">
      <w:start w:val="1"/>
      <w:numFmt w:val="lowerRoman"/>
      <w:lvlText w:val="%3."/>
      <w:lvlJc w:val="right"/>
      <w:pPr>
        <w:ind w:left="2160" w:hanging="180"/>
      </w:pPr>
    </w:lvl>
    <w:lvl w:ilvl="3" w:tplc="88339079" w:tentative="1">
      <w:start w:val="1"/>
      <w:numFmt w:val="decimal"/>
      <w:lvlText w:val="%4."/>
      <w:lvlJc w:val="left"/>
      <w:pPr>
        <w:ind w:left="2880" w:hanging="360"/>
      </w:pPr>
    </w:lvl>
    <w:lvl w:ilvl="4" w:tplc="88339079" w:tentative="1">
      <w:start w:val="1"/>
      <w:numFmt w:val="lowerLetter"/>
      <w:lvlText w:val="%5."/>
      <w:lvlJc w:val="left"/>
      <w:pPr>
        <w:ind w:left="3600" w:hanging="360"/>
      </w:pPr>
    </w:lvl>
    <w:lvl w:ilvl="5" w:tplc="88339079" w:tentative="1">
      <w:start w:val="1"/>
      <w:numFmt w:val="lowerRoman"/>
      <w:lvlText w:val="%6."/>
      <w:lvlJc w:val="right"/>
      <w:pPr>
        <w:ind w:left="4320" w:hanging="180"/>
      </w:pPr>
    </w:lvl>
    <w:lvl w:ilvl="6" w:tplc="88339079" w:tentative="1">
      <w:start w:val="1"/>
      <w:numFmt w:val="decimal"/>
      <w:lvlText w:val="%7."/>
      <w:lvlJc w:val="left"/>
      <w:pPr>
        <w:ind w:left="5040" w:hanging="360"/>
      </w:pPr>
    </w:lvl>
    <w:lvl w:ilvl="7" w:tplc="88339079" w:tentative="1">
      <w:start w:val="1"/>
      <w:numFmt w:val="lowerLetter"/>
      <w:lvlText w:val="%8."/>
      <w:lvlJc w:val="left"/>
      <w:pPr>
        <w:ind w:left="5760" w:hanging="360"/>
      </w:pPr>
    </w:lvl>
    <w:lvl w:ilvl="8" w:tplc="88339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9">
    <w:multiLevelType w:val="hybridMultilevel"/>
    <w:lvl w:ilvl="0" w:tplc="35074209">
      <w:start w:val="1"/>
      <w:numFmt w:val="decimal"/>
      <w:lvlText w:val="%1."/>
      <w:lvlJc w:val="left"/>
      <w:pPr>
        <w:ind w:left="720" w:hanging="360"/>
      </w:pPr>
    </w:lvl>
    <w:lvl w:ilvl="1" w:tplc="35074209" w:tentative="1">
      <w:start w:val="1"/>
      <w:numFmt w:val="lowerLetter"/>
      <w:lvlText w:val="%2."/>
      <w:lvlJc w:val="left"/>
      <w:pPr>
        <w:ind w:left="1440" w:hanging="360"/>
      </w:pPr>
    </w:lvl>
    <w:lvl w:ilvl="2" w:tplc="35074209" w:tentative="1">
      <w:start w:val="1"/>
      <w:numFmt w:val="lowerRoman"/>
      <w:lvlText w:val="%3."/>
      <w:lvlJc w:val="right"/>
      <w:pPr>
        <w:ind w:left="2160" w:hanging="180"/>
      </w:pPr>
    </w:lvl>
    <w:lvl w:ilvl="3" w:tplc="35074209" w:tentative="1">
      <w:start w:val="1"/>
      <w:numFmt w:val="decimal"/>
      <w:lvlText w:val="%4."/>
      <w:lvlJc w:val="left"/>
      <w:pPr>
        <w:ind w:left="2880" w:hanging="360"/>
      </w:pPr>
    </w:lvl>
    <w:lvl w:ilvl="4" w:tplc="35074209" w:tentative="1">
      <w:start w:val="1"/>
      <w:numFmt w:val="lowerLetter"/>
      <w:lvlText w:val="%5."/>
      <w:lvlJc w:val="left"/>
      <w:pPr>
        <w:ind w:left="3600" w:hanging="360"/>
      </w:pPr>
    </w:lvl>
    <w:lvl w:ilvl="5" w:tplc="35074209" w:tentative="1">
      <w:start w:val="1"/>
      <w:numFmt w:val="lowerRoman"/>
      <w:lvlText w:val="%6."/>
      <w:lvlJc w:val="right"/>
      <w:pPr>
        <w:ind w:left="4320" w:hanging="180"/>
      </w:pPr>
    </w:lvl>
    <w:lvl w:ilvl="6" w:tplc="35074209" w:tentative="1">
      <w:start w:val="1"/>
      <w:numFmt w:val="decimal"/>
      <w:lvlText w:val="%7."/>
      <w:lvlJc w:val="left"/>
      <w:pPr>
        <w:ind w:left="5040" w:hanging="360"/>
      </w:pPr>
    </w:lvl>
    <w:lvl w:ilvl="7" w:tplc="35074209" w:tentative="1">
      <w:start w:val="1"/>
      <w:numFmt w:val="lowerLetter"/>
      <w:lvlText w:val="%8."/>
      <w:lvlJc w:val="left"/>
      <w:pPr>
        <w:ind w:left="5760" w:hanging="360"/>
      </w:pPr>
    </w:lvl>
    <w:lvl w:ilvl="8" w:tplc="35074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8">
    <w:multiLevelType w:val="hybridMultilevel"/>
    <w:lvl w:ilvl="0" w:tplc="72727119">
      <w:start w:val="1"/>
      <w:numFmt w:val="decimal"/>
      <w:lvlText w:val="%1."/>
      <w:lvlJc w:val="left"/>
      <w:pPr>
        <w:ind w:left="720" w:hanging="360"/>
      </w:pPr>
    </w:lvl>
    <w:lvl w:ilvl="1" w:tplc="72727119" w:tentative="1">
      <w:start w:val="1"/>
      <w:numFmt w:val="lowerLetter"/>
      <w:lvlText w:val="%2."/>
      <w:lvlJc w:val="left"/>
      <w:pPr>
        <w:ind w:left="1440" w:hanging="360"/>
      </w:pPr>
    </w:lvl>
    <w:lvl w:ilvl="2" w:tplc="72727119" w:tentative="1">
      <w:start w:val="1"/>
      <w:numFmt w:val="lowerRoman"/>
      <w:lvlText w:val="%3."/>
      <w:lvlJc w:val="right"/>
      <w:pPr>
        <w:ind w:left="2160" w:hanging="180"/>
      </w:pPr>
    </w:lvl>
    <w:lvl w:ilvl="3" w:tplc="72727119" w:tentative="1">
      <w:start w:val="1"/>
      <w:numFmt w:val="decimal"/>
      <w:lvlText w:val="%4."/>
      <w:lvlJc w:val="left"/>
      <w:pPr>
        <w:ind w:left="2880" w:hanging="360"/>
      </w:pPr>
    </w:lvl>
    <w:lvl w:ilvl="4" w:tplc="72727119" w:tentative="1">
      <w:start w:val="1"/>
      <w:numFmt w:val="lowerLetter"/>
      <w:lvlText w:val="%5."/>
      <w:lvlJc w:val="left"/>
      <w:pPr>
        <w:ind w:left="3600" w:hanging="360"/>
      </w:pPr>
    </w:lvl>
    <w:lvl w:ilvl="5" w:tplc="72727119" w:tentative="1">
      <w:start w:val="1"/>
      <w:numFmt w:val="lowerRoman"/>
      <w:lvlText w:val="%6."/>
      <w:lvlJc w:val="right"/>
      <w:pPr>
        <w:ind w:left="4320" w:hanging="180"/>
      </w:pPr>
    </w:lvl>
    <w:lvl w:ilvl="6" w:tplc="72727119" w:tentative="1">
      <w:start w:val="1"/>
      <w:numFmt w:val="decimal"/>
      <w:lvlText w:val="%7."/>
      <w:lvlJc w:val="left"/>
      <w:pPr>
        <w:ind w:left="5040" w:hanging="360"/>
      </w:pPr>
    </w:lvl>
    <w:lvl w:ilvl="7" w:tplc="72727119" w:tentative="1">
      <w:start w:val="1"/>
      <w:numFmt w:val="lowerLetter"/>
      <w:lvlText w:val="%8."/>
      <w:lvlJc w:val="left"/>
      <w:pPr>
        <w:ind w:left="5760" w:hanging="360"/>
      </w:pPr>
    </w:lvl>
    <w:lvl w:ilvl="8" w:tplc="72727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7">
    <w:multiLevelType w:val="hybridMultilevel"/>
    <w:lvl w:ilvl="0" w:tplc="55739019">
      <w:start w:val="1"/>
      <w:numFmt w:val="decimal"/>
      <w:lvlText w:val="%1."/>
      <w:lvlJc w:val="left"/>
      <w:pPr>
        <w:ind w:left="720" w:hanging="360"/>
      </w:pPr>
    </w:lvl>
    <w:lvl w:ilvl="1" w:tplc="55739019" w:tentative="1">
      <w:start w:val="1"/>
      <w:numFmt w:val="lowerLetter"/>
      <w:lvlText w:val="%2."/>
      <w:lvlJc w:val="left"/>
      <w:pPr>
        <w:ind w:left="1440" w:hanging="360"/>
      </w:pPr>
    </w:lvl>
    <w:lvl w:ilvl="2" w:tplc="55739019" w:tentative="1">
      <w:start w:val="1"/>
      <w:numFmt w:val="lowerRoman"/>
      <w:lvlText w:val="%3."/>
      <w:lvlJc w:val="right"/>
      <w:pPr>
        <w:ind w:left="2160" w:hanging="180"/>
      </w:pPr>
    </w:lvl>
    <w:lvl w:ilvl="3" w:tplc="55739019" w:tentative="1">
      <w:start w:val="1"/>
      <w:numFmt w:val="decimal"/>
      <w:lvlText w:val="%4."/>
      <w:lvlJc w:val="left"/>
      <w:pPr>
        <w:ind w:left="2880" w:hanging="360"/>
      </w:pPr>
    </w:lvl>
    <w:lvl w:ilvl="4" w:tplc="55739019" w:tentative="1">
      <w:start w:val="1"/>
      <w:numFmt w:val="lowerLetter"/>
      <w:lvlText w:val="%5."/>
      <w:lvlJc w:val="left"/>
      <w:pPr>
        <w:ind w:left="3600" w:hanging="360"/>
      </w:pPr>
    </w:lvl>
    <w:lvl w:ilvl="5" w:tplc="55739019" w:tentative="1">
      <w:start w:val="1"/>
      <w:numFmt w:val="lowerRoman"/>
      <w:lvlText w:val="%6."/>
      <w:lvlJc w:val="right"/>
      <w:pPr>
        <w:ind w:left="4320" w:hanging="180"/>
      </w:pPr>
    </w:lvl>
    <w:lvl w:ilvl="6" w:tplc="55739019" w:tentative="1">
      <w:start w:val="1"/>
      <w:numFmt w:val="decimal"/>
      <w:lvlText w:val="%7."/>
      <w:lvlJc w:val="left"/>
      <w:pPr>
        <w:ind w:left="5040" w:hanging="360"/>
      </w:pPr>
    </w:lvl>
    <w:lvl w:ilvl="7" w:tplc="55739019" w:tentative="1">
      <w:start w:val="1"/>
      <w:numFmt w:val="lowerLetter"/>
      <w:lvlText w:val="%8."/>
      <w:lvlJc w:val="left"/>
      <w:pPr>
        <w:ind w:left="5760" w:hanging="360"/>
      </w:pPr>
    </w:lvl>
    <w:lvl w:ilvl="8" w:tplc="55739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6">
    <w:multiLevelType w:val="hybridMultilevel"/>
    <w:lvl w:ilvl="0" w:tplc="85736844">
      <w:start w:val="1"/>
      <w:numFmt w:val="decimal"/>
      <w:lvlText w:val="%1."/>
      <w:lvlJc w:val="left"/>
      <w:pPr>
        <w:ind w:left="720" w:hanging="360"/>
      </w:pPr>
    </w:lvl>
    <w:lvl w:ilvl="1" w:tplc="85736844" w:tentative="1">
      <w:start w:val="1"/>
      <w:numFmt w:val="lowerLetter"/>
      <w:lvlText w:val="%2."/>
      <w:lvlJc w:val="left"/>
      <w:pPr>
        <w:ind w:left="1440" w:hanging="360"/>
      </w:pPr>
    </w:lvl>
    <w:lvl w:ilvl="2" w:tplc="85736844" w:tentative="1">
      <w:start w:val="1"/>
      <w:numFmt w:val="lowerRoman"/>
      <w:lvlText w:val="%3."/>
      <w:lvlJc w:val="right"/>
      <w:pPr>
        <w:ind w:left="2160" w:hanging="180"/>
      </w:pPr>
    </w:lvl>
    <w:lvl w:ilvl="3" w:tplc="85736844" w:tentative="1">
      <w:start w:val="1"/>
      <w:numFmt w:val="decimal"/>
      <w:lvlText w:val="%4."/>
      <w:lvlJc w:val="left"/>
      <w:pPr>
        <w:ind w:left="2880" w:hanging="360"/>
      </w:pPr>
    </w:lvl>
    <w:lvl w:ilvl="4" w:tplc="85736844" w:tentative="1">
      <w:start w:val="1"/>
      <w:numFmt w:val="lowerLetter"/>
      <w:lvlText w:val="%5."/>
      <w:lvlJc w:val="left"/>
      <w:pPr>
        <w:ind w:left="3600" w:hanging="360"/>
      </w:pPr>
    </w:lvl>
    <w:lvl w:ilvl="5" w:tplc="85736844" w:tentative="1">
      <w:start w:val="1"/>
      <w:numFmt w:val="lowerRoman"/>
      <w:lvlText w:val="%6."/>
      <w:lvlJc w:val="right"/>
      <w:pPr>
        <w:ind w:left="4320" w:hanging="180"/>
      </w:pPr>
    </w:lvl>
    <w:lvl w:ilvl="6" w:tplc="85736844" w:tentative="1">
      <w:start w:val="1"/>
      <w:numFmt w:val="decimal"/>
      <w:lvlText w:val="%7."/>
      <w:lvlJc w:val="left"/>
      <w:pPr>
        <w:ind w:left="5040" w:hanging="360"/>
      </w:pPr>
    </w:lvl>
    <w:lvl w:ilvl="7" w:tplc="85736844" w:tentative="1">
      <w:start w:val="1"/>
      <w:numFmt w:val="lowerLetter"/>
      <w:lvlText w:val="%8."/>
      <w:lvlJc w:val="left"/>
      <w:pPr>
        <w:ind w:left="5760" w:hanging="360"/>
      </w:pPr>
    </w:lvl>
    <w:lvl w:ilvl="8" w:tplc="85736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5">
    <w:multiLevelType w:val="hybridMultilevel"/>
    <w:lvl w:ilvl="0" w:tplc="81074233">
      <w:start w:val="1"/>
      <w:numFmt w:val="decimal"/>
      <w:lvlText w:val="%1."/>
      <w:lvlJc w:val="left"/>
      <w:pPr>
        <w:ind w:left="720" w:hanging="360"/>
      </w:pPr>
    </w:lvl>
    <w:lvl w:ilvl="1" w:tplc="81074233" w:tentative="1">
      <w:start w:val="1"/>
      <w:numFmt w:val="lowerLetter"/>
      <w:lvlText w:val="%2."/>
      <w:lvlJc w:val="left"/>
      <w:pPr>
        <w:ind w:left="1440" w:hanging="360"/>
      </w:pPr>
    </w:lvl>
    <w:lvl w:ilvl="2" w:tplc="81074233" w:tentative="1">
      <w:start w:val="1"/>
      <w:numFmt w:val="lowerRoman"/>
      <w:lvlText w:val="%3."/>
      <w:lvlJc w:val="right"/>
      <w:pPr>
        <w:ind w:left="2160" w:hanging="180"/>
      </w:pPr>
    </w:lvl>
    <w:lvl w:ilvl="3" w:tplc="81074233" w:tentative="1">
      <w:start w:val="1"/>
      <w:numFmt w:val="decimal"/>
      <w:lvlText w:val="%4."/>
      <w:lvlJc w:val="left"/>
      <w:pPr>
        <w:ind w:left="2880" w:hanging="360"/>
      </w:pPr>
    </w:lvl>
    <w:lvl w:ilvl="4" w:tplc="81074233" w:tentative="1">
      <w:start w:val="1"/>
      <w:numFmt w:val="lowerLetter"/>
      <w:lvlText w:val="%5."/>
      <w:lvlJc w:val="left"/>
      <w:pPr>
        <w:ind w:left="3600" w:hanging="360"/>
      </w:pPr>
    </w:lvl>
    <w:lvl w:ilvl="5" w:tplc="81074233" w:tentative="1">
      <w:start w:val="1"/>
      <w:numFmt w:val="lowerRoman"/>
      <w:lvlText w:val="%6."/>
      <w:lvlJc w:val="right"/>
      <w:pPr>
        <w:ind w:left="4320" w:hanging="180"/>
      </w:pPr>
    </w:lvl>
    <w:lvl w:ilvl="6" w:tplc="81074233" w:tentative="1">
      <w:start w:val="1"/>
      <w:numFmt w:val="decimal"/>
      <w:lvlText w:val="%7."/>
      <w:lvlJc w:val="left"/>
      <w:pPr>
        <w:ind w:left="5040" w:hanging="360"/>
      </w:pPr>
    </w:lvl>
    <w:lvl w:ilvl="7" w:tplc="81074233" w:tentative="1">
      <w:start w:val="1"/>
      <w:numFmt w:val="lowerLetter"/>
      <w:lvlText w:val="%8."/>
      <w:lvlJc w:val="left"/>
      <w:pPr>
        <w:ind w:left="5760" w:hanging="360"/>
      </w:pPr>
    </w:lvl>
    <w:lvl w:ilvl="8" w:tplc="81074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4">
    <w:multiLevelType w:val="hybridMultilevel"/>
    <w:lvl w:ilvl="0" w:tplc="88138223">
      <w:start w:val="1"/>
      <w:numFmt w:val="decimal"/>
      <w:lvlText w:val="%1."/>
      <w:lvlJc w:val="left"/>
      <w:pPr>
        <w:ind w:left="720" w:hanging="360"/>
      </w:pPr>
    </w:lvl>
    <w:lvl w:ilvl="1" w:tplc="88138223" w:tentative="1">
      <w:start w:val="1"/>
      <w:numFmt w:val="lowerLetter"/>
      <w:lvlText w:val="%2."/>
      <w:lvlJc w:val="left"/>
      <w:pPr>
        <w:ind w:left="1440" w:hanging="360"/>
      </w:pPr>
    </w:lvl>
    <w:lvl w:ilvl="2" w:tplc="88138223" w:tentative="1">
      <w:start w:val="1"/>
      <w:numFmt w:val="lowerRoman"/>
      <w:lvlText w:val="%3."/>
      <w:lvlJc w:val="right"/>
      <w:pPr>
        <w:ind w:left="2160" w:hanging="180"/>
      </w:pPr>
    </w:lvl>
    <w:lvl w:ilvl="3" w:tplc="88138223" w:tentative="1">
      <w:start w:val="1"/>
      <w:numFmt w:val="decimal"/>
      <w:lvlText w:val="%4."/>
      <w:lvlJc w:val="left"/>
      <w:pPr>
        <w:ind w:left="2880" w:hanging="360"/>
      </w:pPr>
    </w:lvl>
    <w:lvl w:ilvl="4" w:tplc="88138223" w:tentative="1">
      <w:start w:val="1"/>
      <w:numFmt w:val="lowerLetter"/>
      <w:lvlText w:val="%5."/>
      <w:lvlJc w:val="left"/>
      <w:pPr>
        <w:ind w:left="3600" w:hanging="360"/>
      </w:pPr>
    </w:lvl>
    <w:lvl w:ilvl="5" w:tplc="88138223" w:tentative="1">
      <w:start w:val="1"/>
      <w:numFmt w:val="lowerRoman"/>
      <w:lvlText w:val="%6."/>
      <w:lvlJc w:val="right"/>
      <w:pPr>
        <w:ind w:left="4320" w:hanging="180"/>
      </w:pPr>
    </w:lvl>
    <w:lvl w:ilvl="6" w:tplc="88138223" w:tentative="1">
      <w:start w:val="1"/>
      <w:numFmt w:val="decimal"/>
      <w:lvlText w:val="%7."/>
      <w:lvlJc w:val="left"/>
      <w:pPr>
        <w:ind w:left="5040" w:hanging="360"/>
      </w:pPr>
    </w:lvl>
    <w:lvl w:ilvl="7" w:tplc="88138223" w:tentative="1">
      <w:start w:val="1"/>
      <w:numFmt w:val="lowerLetter"/>
      <w:lvlText w:val="%8."/>
      <w:lvlJc w:val="left"/>
      <w:pPr>
        <w:ind w:left="5760" w:hanging="360"/>
      </w:pPr>
    </w:lvl>
    <w:lvl w:ilvl="8" w:tplc="88138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3">
    <w:multiLevelType w:val="hybridMultilevel"/>
    <w:lvl w:ilvl="0" w:tplc="612048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5113">
    <w:abstractNumId w:val="5113"/>
  </w:num>
  <w:num w:numId="5114">
    <w:abstractNumId w:val="5114"/>
  </w:num>
  <w:num w:numId="5115">
    <w:abstractNumId w:val="5115"/>
  </w:num>
  <w:num w:numId="5116">
    <w:abstractNumId w:val="5116"/>
  </w:num>
  <w:num w:numId="5117">
    <w:abstractNumId w:val="5117"/>
  </w:num>
  <w:num w:numId="5118">
    <w:abstractNumId w:val="5118"/>
  </w:num>
  <w:num w:numId="5119">
    <w:abstractNumId w:val="5119"/>
  </w:num>
  <w:num w:numId="5120">
    <w:abstractNumId w:val="5120"/>
  </w:num>
  <w:num w:numId="5121">
    <w:abstractNumId w:val="5121"/>
  </w:num>
  <w:num w:numId="5122">
    <w:abstractNumId w:val="5122"/>
  </w:num>
  <w:num w:numId="5123">
    <w:abstractNumId w:val="5123"/>
  </w:num>
  <w:num w:numId="5124">
    <w:abstractNumId w:val="5124"/>
  </w:num>
  <w:num w:numId="5125">
    <w:abstractNumId w:val="5125"/>
  </w:num>
  <w:num w:numId="5126">
    <w:abstractNumId w:val="5126"/>
  </w:num>
  <w:num w:numId="5127">
    <w:abstractNumId w:val="5127"/>
  </w:num>
  <w:num w:numId="5128">
    <w:abstractNumId w:val="5128"/>
  </w:num>
  <w:num w:numId="5129">
    <w:abstractNumId w:val="5129"/>
  </w:num>
  <w:num w:numId="5130">
    <w:abstractNumId w:val="5130"/>
  </w:num>
  <w:num w:numId="5131">
    <w:abstractNumId w:val="5131"/>
  </w:num>
  <w:num w:numId="5132">
    <w:abstractNumId w:val="5132"/>
  </w:num>
  <w:num w:numId="5133">
    <w:abstractNumId w:val="5133"/>
  </w:num>
  <w:num w:numId="5134">
    <w:abstractNumId w:val="5134"/>
  </w:num>
  <w:num w:numId="5135">
    <w:abstractNumId w:val="5135"/>
  </w:num>
  <w:num w:numId="5136">
    <w:abstractNumId w:val="5136"/>
  </w:num>
  <w:num w:numId="5137">
    <w:abstractNumId w:val="5137"/>
  </w:num>
  <w:num w:numId="5138">
    <w:abstractNumId w:val="5138"/>
  </w:num>
  <w:num w:numId="5139">
    <w:abstractNumId w:val="5139"/>
  </w:num>
  <w:num w:numId="5140">
    <w:abstractNumId w:val="5140"/>
  </w:num>
  <w:num w:numId="5141">
    <w:abstractNumId w:val="5141"/>
  </w:num>
  <w:num w:numId="5142">
    <w:abstractNumId w:val="5142"/>
  </w:num>
  <w:num w:numId="5143">
    <w:abstractNumId w:val="5143"/>
  </w:num>
  <w:num w:numId="5144">
    <w:abstractNumId w:val="5144"/>
  </w:num>
  <w:num w:numId="5145">
    <w:abstractNumId w:val="5145"/>
  </w:num>
  <w:num w:numId="5146">
    <w:abstractNumId w:val="5146"/>
  </w:num>
  <w:num w:numId="5147">
    <w:abstractNumId w:val="5147"/>
  </w:num>
  <w:num w:numId="5148">
    <w:abstractNumId w:val="5148"/>
  </w:num>
  <w:num w:numId="5149">
    <w:abstractNumId w:val="5149"/>
  </w:num>
  <w:num w:numId="5150">
    <w:abstractNumId w:val="5150"/>
  </w:num>
  <w:num w:numId="5151">
    <w:abstractNumId w:val="5151"/>
  </w:num>
  <w:num w:numId="5152">
    <w:abstractNumId w:val="5152"/>
  </w:num>
  <w:num w:numId="5153">
    <w:abstractNumId w:val="5153"/>
  </w:num>
  <w:num w:numId="5154">
    <w:abstractNumId w:val="5154"/>
  </w:num>
  <w:num w:numId="5155">
    <w:abstractNumId w:val="5155"/>
  </w:num>
  <w:num w:numId="5156">
    <w:abstractNumId w:val="5156"/>
  </w:num>
  <w:num w:numId="5157">
    <w:abstractNumId w:val="5157"/>
  </w:num>
  <w:num w:numId="5158">
    <w:abstractNumId w:val="5158"/>
  </w:num>
  <w:num w:numId="5159">
    <w:abstractNumId w:val="5159"/>
  </w:num>
  <w:num w:numId="5160">
    <w:abstractNumId w:val="5160"/>
  </w:num>
  <w:num w:numId="5161">
    <w:abstractNumId w:val="5161"/>
  </w:num>
  <w:num w:numId="5162">
    <w:abstractNumId w:val="5162"/>
  </w:num>
  <w:num w:numId="5163">
    <w:abstractNumId w:val="5163"/>
  </w:num>
  <w:num w:numId="5164">
    <w:abstractNumId w:val="5164"/>
  </w:num>
  <w:num w:numId="5165">
    <w:abstractNumId w:val="5165"/>
  </w:num>
  <w:num w:numId="5166">
    <w:abstractNumId w:val="5166"/>
  </w:num>
  <w:num w:numId="5167">
    <w:abstractNumId w:val="5167"/>
  </w:num>
  <w:num w:numId="5168">
    <w:abstractNumId w:val="5168"/>
  </w:num>
  <w:num w:numId="5169">
    <w:abstractNumId w:val="5169"/>
  </w:num>
  <w:num w:numId="5170">
    <w:abstractNumId w:val="5170"/>
  </w:num>
  <w:num w:numId="5171">
    <w:abstractNumId w:val="5171"/>
  </w:num>
  <w:num w:numId="5172">
    <w:abstractNumId w:val="5172"/>
  </w:num>
  <w:num w:numId="5173">
    <w:abstractNumId w:val="5173"/>
  </w:num>
  <w:num w:numId="5174">
    <w:abstractNumId w:val="5174"/>
  </w:num>
  <w:num w:numId="5175">
    <w:abstractNumId w:val="5175"/>
  </w:num>
  <w:num w:numId="5176">
    <w:abstractNumId w:val="5176"/>
  </w:num>
  <w:num w:numId="5177">
    <w:abstractNumId w:val="5177"/>
  </w:num>
  <w:num w:numId="5178">
    <w:abstractNumId w:val="5178"/>
  </w:num>
  <w:num w:numId="5179">
    <w:abstractNumId w:val="5179"/>
  </w:num>
  <w:num w:numId="5180">
    <w:abstractNumId w:val="5180"/>
  </w:num>
  <w:num w:numId="5181">
    <w:abstractNumId w:val="5181"/>
  </w:num>
  <w:num w:numId="5182">
    <w:abstractNumId w:val="5182"/>
  </w:num>
  <w:num w:numId="5183">
    <w:abstractNumId w:val="5183"/>
  </w:num>
  <w:num w:numId="5184">
    <w:abstractNumId w:val="5184"/>
  </w:num>
  <w:num w:numId="5185">
    <w:abstractNumId w:val="5185"/>
  </w:num>
  <w:num w:numId="5186">
    <w:abstractNumId w:val="5186"/>
  </w:num>
  <w:num w:numId="5187">
    <w:abstractNumId w:val="5187"/>
  </w:num>
  <w:num w:numId="5188">
    <w:abstractNumId w:val="5188"/>
  </w:num>
  <w:num w:numId="5189">
    <w:abstractNumId w:val="5189"/>
  </w:num>
  <w:num w:numId="5190">
    <w:abstractNumId w:val="5190"/>
  </w:num>
  <w:num w:numId="5191">
    <w:abstractNumId w:val="5191"/>
  </w:num>
  <w:num w:numId="5192">
    <w:abstractNumId w:val="5192"/>
  </w:num>
  <w:num w:numId="5193">
    <w:abstractNumId w:val="5193"/>
  </w:num>
  <w:num w:numId="5194">
    <w:abstractNumId w:val="5194"/>
  </w:num>
  <w:num w:numId="5195">
    <w:abstractNumId w:val="5195"/>
  </w:num>
  <w:num w:numId="5196">
    <w:abstractNumId w:val="5196"/>
  </w:num>
  <w:num w:numId="5197">
    <w:abstractNumId w:val="5197"/>
  </w:num>
  <w:num w:numId="5198">
    <w:abstractNumId w:val="5198"/>
  </w:num>
  <w:num w:numId="5199">
    <w:abstractNumId w:val="5199"/>
  </w:num>
  <w:num w:numId="5200">
    <w:abstractNumId w:val="5200"/>
  </w:num>
  <w:num w:numId="5201">
    <w:abstractNumId w:val="5201"/>
  </w:num>
  <w:num w:numId="5202">
    <w:abstractNumId w:val="5202"/>
  </w:num>
  <w:num w:numId="5203">
    <w:abstractNumId w:val="520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93784699" Type="http://schemas.openxmlformats.org/officeDocument/2006/relationships/comments" Target="comments.xml"/><Relationship Id="rId386233652" Type="http://schemas.microsoft.com/office/2011/relationships/commentsExtended" Target="commentsExtended.xml"/><Relationship Id="rId90126278" Type="http://schemas.openxmlformats.org/officeDocument/2006/relationships/image" Target="media/imgrId90126278.jpg"/><Relationship Id="rId519367633d65227a8" Type="http://schemas.openxmlformats.org/officeDocument/2006/relationships/hyperlink" Target="https://iservice.lombardini.it/jsp/Template2/manuale.jsp?id=283&amp;parent=1136" TargetMode="External"/><Relationship Id="rId285067633d656f709" Type="http://schemas.openxmlformats.org/officeDocument/2006/relationships/hyperlink" Target="https://iservice.lombardini.it/jsp/Template2/manuale.jsp?id=283&amp;parent=1136" TargetMode="External"/><Relationship Id="rId387267633d65dcda8" Type="http://schemas.openxmlformats.org/officeDocument/2006/relationships/hyperlink" Target="https://iservice.lombardini.it/jsp/Template2/manuale.jsp?id=198&amp;parent=1000" TargetMode="External"/><Relationship Id="rId372567633d65dd857" Type="http://schemas.openxmlformats.org/officeDocument/2006/relationships/hyperlink" Target="https://iservice.lombardini.it/jsp/Template2/manuale.jsp?id=178&amp;parent=1000" TargetMode="External"/><Relationship Id="rId110567633d65ddb3e" Type="http://schemas.openxmlformats.org/officeDocument/2006/relationships/hyperlink" Target="https://iservice.lombardini.it/jsp/Template2/manuale.jsp?id=178&amp;parent=1000" TargetMode="External"/><Relationship Id="rId204567633d65de29b" Type="http://schemas.openxmlformats.org/officeDocument/2006/relationships/hyperlink" Target="https://iservice.lombardini.it/jsp/Template2/manuale.jsp?id=178&amp;parent=1000" TargetMode="External"/><Relationship Id="rId712267633d6637cea" Type="http://schemas.openxmlformats.org/officeDocument/2006/relationships/hyperlink" Target="https://iservice.lombardini.it/jsp/Template2/manuale.jsp?id=283&amp;parent=1136" TargetMode="External"/><Relationship Id="rId175667633d669385a" Type="http://schemas.openxmlformats.org/officeDocument/2006/relationships/hyperlink" Target="https://iservice.lombardini.it/jsp/Template2/manuale.jsp?id=283&amp;parent=1136" TargetMode="External"/><Relationship Id="rId110767633d6715584" Type="http://schemas.openxmlformats.org/officeDocument/2006/relationships/hyperlink" Target="https://iservice.lombardini.it/jsp/Template2/manuale.jsp?id=283&amp;parent=1136" TargetMode="External"/><Relationship Id="rId238367633d6760ba2" Type="http://schemas.openxmlformats.org/officeDocument/2006/relationships/hyperlink" Target="https://iservice.lombardini.it/jsp/Template2/manuale.jsp?id=348&amp;parent=1136" TargetMode="External"/><Relationship Id="rId504567633d67b2302" Type="http://schemas.openxmlformats.org/officeDocument/2006/relationships/hyperlink" Target="https://iservice.lombardini.it/jsp/Template2/manuale.jsp?id=344&amp;parent=1136" TargetMode="External"/><Relationship Id="rId248567633d67b2500" Type="http://schemas.openxmlformats.org/officeDocument/2006/relationships/hyperlink" Target="https://iservice.lombardini.it/jsp/Template2/manuale.jsp?id=345&amp;parent=1136" TargetMode="External"/><Relationship Id="rId605967633d67b281f" Type="http://schemas.openxmlformats.org/officeDocument/2006/relationships/hyperlink" Target="https://iservice.lombardini.it/jsp/Template2/manuale.jsp?id=346&amp;parent=1136" TargetMode="External"/><Relationship Id="rId453567633d67c3a4a" Type="http://schemas.openxmlformats.org/officeDocument/2006/relationships/hyperlink" Target="https://iservice.lombardini.it/jsp/Template2/manuale.jsp?id=283&amp;parent=1136" TargetMode="External"/><Relationship Id="rId636467633d67c449f" Type="http://schemas.openxmlformats.org/officeDocument/2006/relationships/hyperlink" Target="https://iservice.lombardini.it/jsp/Template2/manuale.jsp?id=290&amp;parent=1136" TargetMode="External"/><Relationship Id="rId229767633d6834ff5" Type="http://schemas.openxmlformats.org/officeDocument/2006/relationships/hyperlink" Target="https://iservice.lombardini.it/jsp/Template2//jsp/Template2/manuale.jsp?id=339&amp;parent=1136.jsp?id=191&amp;parent=1000" TargetMode="External"/><Relationship Id="rId783467633d68355cf" Type="http://schemas.openxmlformats.org/officeDocument/2006/relationships/hyperlink" Target="https://iservice.lombardini.it/jsp/Template2/manuale.jsp?id=339&amp;parent=1136" TargetMode="External"/><Relationship Id="rId600867633d683f412" Type="http://schemas.openxmlformats.org/officeDocument/2006/relationships/hyperlink" Target="https://iservice.lombardini.it/jsp/Template2/manuale.jsp?id=191&amp;parent=1000" TargetMode="External"/><Relationship Id="rId550867633d684afdc" Type="http://schemas.openxmlformats.org/officeDocument/2006/relationships/hyperlink" Target="https://iservice.lombardini.it/jsp/Template2//jsp/Template2/manuale.jsp?id=339&amp;parent=1136.jsp?id=191&amp;parent=1000x" TargetMode="External"/><Relationship Id="rId174267633d685d081" Type="http://schemas.openxmlformats.org/officeDocument/2006/relationships/hyperlink" Target="https://iservice.lombardini.it/jsp/Template2/manuale.jsp?id=339&amp;parent=1136" TargetMode="External"/><Relationship Id="rId692567633d685f009" Type="http://schemas.openxmlformats.org/officeDocument/2006/relationships/hyperlink" Target="https://iservice.lombardini.it/jsp/Template2/manuale.jsp?id=321&amp;parent=1136" TargetMode="External"/><Relationship Id="rId846967633d6875cd9" Type="http://schemas.openxmlformats.org/officeDocument/2006/relationships/hyperlink" Target="https://iservice.lombardini.it/jsp/Template2/manuale.jsp?id=283&amp;parent=1136" TargetMode="External"/><Relationship Id="rId455467633d6893fb2" Type="http://schemas.openxmlformats.org/officeDocument/2006/relationships/hyperlink" Target="https://iservice.lombardini.it/jsp/Template2/manuale.jsp?id=290&amp;parent=1136" TargetMode="External"/><Relationship Id="rId889167633d689a452" Type="http://schemas.openxmlformats.org/officeDocument/2006/relationships/hyperlink" Target="https://iservice.lombardini.it/jsp/Template2/manuale.jsp?id=283&amp;parent=1136" TargetMode="External"/><Relationship Id="rId552967633d68f2ece" Type="http://schemas.openxmlformats.org/officeDocument/2006/relationships/hyperlink" Target="https://iservice.lombardini.it/jsp/Template2/manuale.jsp?id=283&amp;parent=1136" TargetMode="External"/><Relationship Id="rId264667633d6937c8e" Type="http://schemas.openxmlformats.org/officeDocument/2006/relationships/hyperlink" Target="https://iservice.lombardini.it/jsp/Template2/manuale.jsp?id=283&amp;parent=1136" TargetMode="External"/><Relationship Id="rId439467633d69627c4" Type="http://schemas.openxmlformats.org/officeDocument/2006/relationships/hyperlink" Target="https://iservice.lombardini.it/jsp/Template2/manuale.jsp?id=283&amp;parent=1136" TargetMode="External"/><Relationship Id="rId761167633d6a0b2eb" Type="http://schemas.openxmlformats.org/officeDocument/2006/relationships/hyperlink" Target="https://iservice.lombardini.it/jsp/Template2/manuale.jsp?id=306&amp;parent=1136" TargetMode="External"/><Relationship Id="rId790467633d6a0c2b3" Type="http://schemas.openxmlformats.org/officeDocument/2006/relationships/hyperlink" Target="https://iservice.lombardini.it/jsp/Template2/manuale.jsp?id=306&amp;parent=1136" TargetMode="External"/><Relationship Id="rId144567633d6a1c231" Type="http://schemas.openxmlformats.org/officeDocument/2006/relationships/hyperlink" Target="https://iservice.lombardini.it/jsp/Template2/manuale.jsp?id=290&amp;parent=1136" TargetMode="External"/><Relationship Id="rId210667633d6a28b1a" Type="http://schemas.openxmlformats.org/officeDocument/2006/relationships/hyperlink" Target="https://iservice.lombardini.it/jsp/Template2/manuale.jsp?id=339&amp;parent=1136" TargetMode="External"/><Relationship Id="rId983767633d6a6fac5" Type="http://schemas.openxmlformats.org/officeDocument/2006/relationships/hyperlink" Target="https://iservice.lombardini.it/jsp/Template2/manuale.jsp?id=322&amp;parent=1136" TargetMode="External"/><Relationship Id="rId636767633d65217ab" Type="http://schemas.openxmlformats.org/officeDocument/2006/relationships/image" Target="media/imgrId636767633d65217ab.jpg"/><Relationship Id="rId186567633d652f785" Type="http://schemas.openxmlformats.org/officeDocument/2006/relationships/image" Target="media/imgrId186567633d652f785.jpg"/><Relationship Id="rId117667633d653dd2f" Type="http://schemas.openxmlformats.org/officeDocument/2006/relationships/image" Target="media/imgrId117667633d653dd2f.jpg"/><Relationship Id="rId839567633d65448f4" Type="http://schemas.openxmlformats.org/officeDocument/2006/relationships/image" Target="media/imgrId839567633d65448f4.jpg"/><Relationship Id="rId661567633d6551450" Type="http://schemas.openxmlformats.org/officeDocument/2006/relationships/image" Target="media/imgrId661567633d6551450.jpg"/><Relationship Id="rId924667633d655c371" Type="http://schemas.openxmlformats.org/officeDocument/2006/relationships/image" Target="media/imgrId924667633d655c371.jpg"/><Relationship Id="rId115467633d65671de" Type="http://schemas.openxmlformats.org/officeDocument/2006/relationships/image" Target="media/imgrId115467633d65671de.jpg"/><Relationship Id="rId302267633d656ead5" Type="http://schemas.openxmlformats.org/officeDocument/2006/relationships/image" Target="media/imgrId302267633d656ead5.jpg"/><Relationship Id="rId788767633d657ec89" Type="http://schemas.openxmlformats.org/officeDocument/2006/relationships/image" Target="media/imgrId788767633d657ec89.jpg"/><Relationship Id="rId917367633d6584863" Type="http://schemas.openxmlformats.org/officeDocument/2006/relationships/image" Target="media/imgrId917367633d6584863.jpg"/><Relationship Id="rId841967633d65947da" Type="http://schemas.openxmlformats.org/officeDocument/2006/relationships/image" Target="media/imgrId841967633d65947da.jpg"/><Relationship Id="rId397267633d659ad2d" Type="http://schemas.openxmlformats.org/officeDocument/2006/relationships/image" Target="media/imgrId397267633d659ad2d.jpg"/><Relationship Id="rId194467633d65a31cb" Type="http://schemas.openxmlformats.org/officeDocument/2006/relationships/image" Target="media/imgrId194467633d65a31cb.png"/><Relationship Id="rId882067633d65ab3c4" Type="http://schemas.openxmlformats.org/officeDocument/2006/relationships/image" Target="media/imgrId882067633d65ab3c4.png"/><Relationship Id="rId694567633d65b3977" Type="http://schemas.openxmlformats.org/officeDocument/2006/relationships/image" Target="media/imgrId694567633d65b3977.png"/><Relationship Id="rId339867633d65bebe7" Type="http://schemas.openxmlformats.org/officeDocument/2006/relationships/image" Target="media/imgrId339867633d65bebe7.png"/><Relationship Id="rId315967633d65c6ad1" Type="http://schemas.openxmlformats.org/officeDocument/2006/relationships/image" Target="media/imgrId315967633d65c6ad1.jpg"/><Relationship Id="rId340567633d65d277d" Type="http://schemas.openxmlformats.org/officeDocument/2006/relationships/image" Target="media/imgrId340567633d65d277d.png"/><Relationship Id="rId947067633d65dc23b" Type="http://schemas.openxmlformats.org/officeDocument/2006/relationships/image" Target="media/imgrId947067633d65dc23b.jpg"/><Relationship Id="rId803467633d65e5f72" Type="http://schemas.openxmlformats.org/officeDocument/2006/relationships/image" Target="media/imgrId803467633d65e5f72.png"/><Relationship Id="rId677367633d65f04b5" Type="http://schemas.openxmlformats.org/officeDocument/2006/relationships/image" Target="media/imgrId677367633d65f04b5.jpg"/><Relationship Id="rId620967633d6603327" Type="http://schemas.openxmlformats.org/officeDocument/2006/relationships/image" Target="media/imgrId620967633d6603327.jpg"/><Relationship Id="rId741067633d660a4db" Type="http://schemas.openxmlformats.org/officeDocument/2006/relationships/image" Target="media/imgrId741067633d660a4db.jpg"/><Relationship Id="rId443067633d6614c34" Type="http://schemas.openxmlformats.org/officeDocument/2006/relationships/image" Target="media/imgrId443067633d6614c34.jpg"/><Relationship Id="rId769467633d661df32" Type="http://schemas.openxmlformats.org/officeDocument/2006/relationships/image" Target="media/imgrId769467633d661df32.jpg"/><Relationship Id="rId951267633d6626436" Type="http://schemas.openxmlformats.org/officeDocument/2006/relationships/image" Target="media/imgrId951267633d6626436.jpg"/><Relationship Id="rId530167633d6631360" Type="http://schemas.openxmlformats.org/officeDocument/2006/relationships/image" Target="media/imgrId530167633d6631360.png"/><Relationship Id="rId465767633d66370c4" Type="http://schemas.openxmlformats.org/officeDocument/2006/relationships/image" Target="media/imgrId465767633d66370c4.jpg"/><Relationship Id="rId479967633d6653a40" Type="http://schemas.openxmlformats.org/officeDocument/2006/relationships/image" Target="media/imgrId479967633d6653a40.jpg"/><Relationship Id="rId141267633d665e078" Type="http://schemas.openxmlformats.org/officeDocument/2006/relationships/image" Target="media/imgrId141267633d665e078.jpg"/><Relationship Id="rId898767633d6668ee5" Type="http://schemas.openxmlformats.org/officeDocument/2006/relationships/image" Target="media/imgrId898767633d6668ee5.jpg"/><Relationship Id="rId479967633d6674f3c" Type="http://schemas.openxmlformats.org/officeDocument/2006/relationships/image" Target="media/imgrId479967633d6674f3c.jpg"/><Relationship Id="rId719167633d66823b1" Type="http://schemas.openxmlformats.org/officeDocument/2006/relationships/image" Target="media/imgrId719167633d66823b1.jpg"/><Relationship Id="rId148067633d668cb81" Type="http://schemas.openxmlformats.org/officeDocument/2006/relationships/image" Target="media/imgrId148067633d668cb81.jpg"/><Relationship Id="rId675867633d6692cf0" Type="http://schemas.openxmlformats.org/officeDocument/2006/relationships/image" Target="media/imgrId675867633d6692cf0.jpg"/><Relationship Id="rId814367633d669da96" Type="http://schemas.openxmlformats.org/officeDocument/2006/relationships/image" Target="media/imgrId814367633d669da96.jpg"/><Relationship Id="rId840267633d66a7c27" Type="http://schemas.openxmlformats.org/officeDocument/2006/relationships/image" Target="media/imgrId840267633d66a7c27.jpg"/><Relationship Id="rId837467633d66b21a6" Type="http://schemas.openxmlformats.org/officeDocument/2006/relationships/image" Target="media/imgrId837467633d66b21a6.jpg"/><Relationship Id="rId925967633d66bc300" Type="http://schemas.openxmlformats.org/officeDocument/2006/relationships/image" Target="media/imgrId925967633d66bc300.jpg"/><Relationship Id="rId927067633d66c2068" Type="http://schemas.openxmlformats.org/officeDocument/2006/relationships/image" Target="media/imgrId927067633d66c2068.jpg"/><Relationship Id="rId853767633d66cdfe5" Type="http://schemas.openxmlformats.org/officeDocument/2006/relationships/image" Target="media/imgrId853767633d66cdfe5.jpg"/><Relationship Id="rId166467633d66d9fd1" Type="http://schemas.openxmlformats.org/officeDocument/2006/relationships/image" Target="media/imgrId166467633d66d9fd1.jpg"/><Relationship Id="rId833667633d66e023a" Type="http://schemas.openxmlformats.org/officeDocument/2006/relationships/image" Target="media/imgrId833667633d66e023a.jpg"/><Relationship Id="rId729667633d66ec2d9" Type="http://schemas.openxmlformats.org/officeDocument/2006/relationships/image" Target="media/imgrId729667633d66ec2d9.jpg"/><Relationship Id="rId133867633d670372f" Type="http://schemas.openxmlformats.org/officeDocument/2006/relationships/image" Target="media/imgrId133867633d670372f.jpg"/><Relationship Id="rId426267633d670d00c" Type="http://schemas.openxmlformats.org/officeDocument/2006/relationships/image" Target="media/imgrId426267633d670d00c.jpg"/><Relationship Id="rId359667633d6714a27" Type="http://schemas.openxmlformats.org/officeDocument/2006/relationships/image" Target="media/imgrId359667633d6714a27.jpg"/><Relationship Id="rId497967633d6723254" Type="http://schemas.openxmlformats.org/officeDocument/2006/relationships/image" Target="media/imgrId497967633d6723254.jpg"/><Relationship Id="rId544867633d672e9b4" Type="http://schemas.openxmlformats.org/officeDocument/2006/relationships/image" Target="media/imgrId544867633d672e9b4.jpg"/><Relationship Id="rId875267633d6738bb3" Type="http://schemas.openxmlformats.org/officeDocument/2006/relationships/image" Target="media/imgrId875267633d6738bb3.jpg"/><Relationship Id="rId491367633d67437b7" Type="http://schemas.openxmlformats.org/officeDocument/2006/relationships/image" Target="media/imgrId491367633d67437b7.jpg"/><Relationship Id="rId865667633d674e7a4" Type="http://schemas.openxmlformats.org/officeDocument/2006/relationships/image" Target="media/imgrId865667633d674e7a4.jpg"/><Relationship Id="rId208767633d6754b1b" Type="http://schemas.openxmlformats.org/officeDocument/2006/relationships/image" Target="media/imgrId208767633d6754b1b.jpg"/><Relationship Id="rId342467633d675f9b8" Type="http://schemas.openxmlformats.org/officeDocument/2006/relationships/image" Target="media/imgrId342467633d675f9b8.jpg"/><Relationship Id="rId981967633d676b9f4" Type="http://schemas.openxmlformats.org/officeDocument/2006/relationships/image" Target="media/imgrId981967633d676b9f4.jpg"/><Relationship Id="rId676167633d67711e4" Type="http://schemas.openxmlformats.org/officeDocument/2006/relationships/image" Target="media/imgrId676167633d67711e4.jpg"/><Relationship Id="rId896767633d677d1a9" Type="http://schemas.openxmlformats.org/officeDocument/2006/relationships/image" Target="media/imgrId896767633d677d1a9.jpg"/><Relationship Id="rId540767633d6783cd0" Type="http://schemas.openxmlformats.org/officeDocument/2006/relationships/image" Target="media/imgrId540767633d6783cd0.jpg"/><Relationship Id="rId342267633d67900dd" Type="http://schemas.openxmlformats.org/officeDocument/2006/relationships/image" Target="media/imgrId342267633d67900dd.jpg"/><Relationship Id="rId195067633d6795684" Type="http://schemas.openxmlformats.org/officeDocument/2006/relationships/image" Target="media/imgrId195067633d6795684.jpg"/><Relationship Id="rId608567633d679f9bd" Type="http://schemas.openxmlformats.org/officeDocument/2006/relationships/image" Target="media/imgrId608567633d679f9bd.jpg"/><Relationship Id="rId415067633d67ab799" Type="http://schemas.openxmlformats.org/officeDocument/2006/relationships/image" Target="media/imgrId415067633d67ab799.jpg"/><Relationship Id="rId107867633d67b196d" Type="http://schemas.openxmlformats.org/officeDocument/2006/relationships/image" Target="media/imgrId107867633d67b196d.jpg"/><Relationship Id="rId740767633d67bc7da" Type="http://schemas.openxmlformats.org/officeDocument/2006/relationships/image" Target="media/imgrId740767633d67bc7da.jpg"/><Relationship Id="rId927067633d67c2d2f" Type="http://schemas.openxmlformats.org/officeDocument/2006/relationships/image" Target="media/imgrId927067633d67c2d2f.jpg"/><Relationship Id="rId384667633d67cf15c" Type="http://schemas.openxmlformats.org/officeDocument/2006/relationships/image" Target="media/imgrId384667633d67cf15c.jpg"/><Relationship Id="rId389867633d67dcd17" Type="http://schemas.openxmlformats.org/officeDocument/2006/relationships/image" Target="media/imgrId389867633d67dcd17.jpg"/><Relationship Id="rId445167633d67e8700" Type="http://schemas.openxmlformats.org/officeDocument/2006/relationships/image" Target="media/imgrId445167633d67e8700.jpg"/><Relationship Id="rId236967633d68068af" Type="http://schemas.openxmlformats.org/officeDocument/2006/relationships/image" Target="media/imgrId236967633d68068af.jpg"/><Relationship Id="rId209367633d681035d" Type="http://schemas.openxmlformats.org/officeDocument/2006/relationships/image" Target="media/imgrId209367633d681035d.jpg"/><Relationship Id="rId663367633d681a28f" Type="http://schemas.openxmlformats.org/officeDocument/2006/relationships/image" Target="media/imgrId663367633d681a28f.jpg"/><Relationship Id="rId545567633d682aa0b" Type="http://schemas.openxmlformats.org/officeDocument/2006/relationships/image" Target="media/imgrId545567633d682aa0b.jpg"/><Relationship Id="rId634567633d683486f" Type="http://schemas.openxmlformats.org/officeDocument/2006/relationships/image" Target="media/imgrId634567633d683486f.jpg"/><Relationship Id="rId574567633d683eb27" Type="http://schemas.openxmlformats.org/officeDocument/2006/relationships/image" Target="media/imgrId574567633d683eb27.jpg"/><Relationship Id="rId103867633d68495a1" Type="http://schemas.openxmlformats.org/officeDocument/2006/relationships/image" Target="media/imgrId103867633d68495a1.jpg"/><Relationship Id="rId271067633d6856b55" Type="http://schemas.openxmlformats.org/officeDocument/2006/relationships/image" Target="media/imgrId271067633d6856b55.jpg"/><Relationship Id="rId307867633d685c5b9" Type="http://schemas.openxmlformats.org/officeDocument/2006/relationships/image" Target="media/imgrId307867633d685c5b9.jpg"/><Relationship Id="rId253067633d686e7e9" Type="http://schemas.openxmlformats.org/officeDocument/2006/relationships/image" Target="media/imgrId253067633d686e7e9.jpg"/><Relationship Id="rId644167633d6875103" Type="http://schemas.openxmlformats.org/officeDocument/2006/relationships/image" Target="media/imgrId644167633d6875103.jpg"/><Relationship Id="rId347267633d6881587" Type="http://schemas.openxmlformats.org/officeDocument/2006/relationships/image" Target="media/imgrId347267633d6881587.jpg"/><Relationship Id="rId532067633d688c774" Type="http://schemas.openxmlformats.org/officeDocument/2006/relationships/image" Target="media/imgrId532067633d688c774.jpg"/><Relationship Id="rId681067633d6892c42" Type="http://schemas.openxmlformats.org/officeDocument/2006/relationships/image" Target="media/imgrId681067633d6892c42.jpg"/><Relationship Id="rId727167633d68999e0" Type="http://schemas.openxmlformats.org/officeDocument/2006/relationships/image" Target="media/imgrId727167633d68999e0.jpg"/><Relationship Id="rId549567633d68a593a" Type="http://schemas.openxmlformats.org/officeDocument/2006/relationships/image" Target="media/imgrId549567633d68a593a.jpg"/><Relationship Id="rId529467633d68b3a81" Type="http://schemas.openxmlformats.org/officeDocument/2006/relationships/image" Target="media/imgrId529467633d68b3a81.jpg"/><Relationship Id="rId601467633d68be23c" Type="http://schemas.openxmlformats.org/officeDocument/2006/relationships/image" Target="media/imgrId601467633d68be23c.jpg"/><Relationship Id="rId566467633d68c422b" Type="http://schemas.openxmlformats.org/officeDocument/2006/relationships/image" Target="media/imgrId566467633d68c422b.jpg"/><Relationship Id="rId684767633d68cbb5b" Type="http://schemas.openxmlformats.org/officeDocument/2006/relationships/image" Target="media/imgrId684767633d68cbb5b.jpg"/><Relationship Id="rId850167633d68d922d" Type="http://schemas.openxmlformats.org/officeDocument/2006/relationships/image" Target="media/imgrId850167633d68d922d.jpg"/><Relationship Id="rId235967633d68e0dad" Type="http://schemas.openxmlformats.org/officeDocument/2006/relationships/image" Target="media/imgrId235967633d68e0dad.jpg"/><Relationship Id="rId187967633d68eafa9" Type="http://schemas.openxmlformats.org/officeDocument/2006/relationships/image" Target="media/imgrId187967633d68eafa9.jpg"/><Relationship Id="rId875667633d68f235d" Type="http://schemas.openxmlformats.org/officeDocument/2006/relationships/image" Target="media/imgrId875667633d68f235d.jpg"/><Relationship Id="rId740367633d6909dc1" Type="http://schemas.openxmlformats.org/officeDocument/2006/relationships/image" Target="media/imgrId740367633d6909dc1.jpg"/><Relationship Id="rId896567633d6914823" Type="http://schemas.openxmlformats.org/officeDocument/2006/relationships/image" Target="media/imgrId896567633d6914823.jpg"/><Relationship Id="rId814767633d692673c" Type="http://schemas.openxmlformats.org/officeDocument/2006/relationships/image" Target="media/imgrId814767633d692673c.jpg"/><Relationship Id="rId207867633d6930e31" Type="http://schemas.openxmlformats.org/officeDocument/2006/relationships/image" Target="media/imgrId207867633d6930e31.jpg"/><Relationship Id="rId931167633d693711c" Type="http://schemas.openxmlformats.org/officeDocument/2006/relationships/image" Target="media/imgrId931167633d693711c.jpg"/><Relationship Id="rId649967633d69493c4" Type="http://schemas.openxmlformats.org/officeDocument/2006/relationships/image" Target="media/imgrId649967633d69493c4.jpg"/><Relationship Id="rId394467633d695a759" Type="http://schemas.openxmlformats.org/officeDocument/2006/relationships/image" Target="media/imgrId394467633d695a759.jpg"/><Relationship Id="rId903467633d6961b7f" Type="http://schemas.openxmlformats.org/officeDocument/2006/relationships/image" Target="media/imgrId903467633d6961b7f.jpg"/><Relationship Id="rId342667633d6973fe4" Type="http://schemas.openxmlformats.org/officeDocument/2006/relationships/image" Target="media/imgrId342667633d6973fe4.jpg"/><Relationship Id="rId253667633d697e675" Type="http://schemas.openxmlformats.org/officeDocument/2006/relationships/image" Target="media/imgrId253667633d697e675.jpg"/><Relationship Id="rId336767633d6989b98" Type="http://schemas.openxmlformats.org/officeDocument/2006/relationships/image" Target="media/imgrId336767633d6989b98.jpg"/><Relationship Id="rId220267633d6997517" Type="http://schemas.openxmlformats.org/officeDocument/2006/relationships/image" Target="media/imgrId220267633d6997517.jpg"/><Relationship Id="rId392067633d69a57b2" Type="http://schemas.openxmlformats.org/officeDocument/2006/relationships/image" Target="media/imgrId392067633d69a57b2.jpg"/><Relationship Id="rId843267633d69affbf" Type="http://schemas.openxmlformats.org/officeDocument/2006/relationships/image" Target="media/imgrId843267633d69affbf.jpg"/><Relationship Id="rId417767633d69bbd8c" Type="http://schemas.openxmlformats.org/officeDocument/2006/relationships/image" Target="media/imgrId417767633d69bbd8c.jpg"/><Relationship Id="rId340667633d69c742e" Type="http://schemas.openxmlformats.org/officeDocument/2006/relationships/image" Target="media/imgrId340667633d69c742e.jpg"/><Relationship Id="rId136567633d69d1a71" Type="http://schemas.openxmlformats.org/officeDocument/2006/relationships/image" Target="media/imgrId136567633d69d1a71.jpg"/><Relationship Id="rId858667633d69dbcf4" Type="http://schemas.openxmlformats.org/officeDocument/2006/relationships/image" Target="media/imgrId858667633d69dbcf4.jpg"/><Relationship Id="rId798167633d69e70d8" Type="http://schemas.openxmlformats.org/officeDocument/2006/relationships/image" Target="media/imgrId798167633d69e70d8.jpg"/><Relationship Id="rId788267633d69f19ff" Type="http://schemas.openxmlformats.org/officeDocument/2006/relationships/image" Target="media/imgrId788267633d69f19ff.jpg"/><Relationship Id="rId758567633d69f3194" Type="http://schemas.openxmlformats.org/officeDocument/2006/relationships/image" Target="media/imgrId758567633d69f3194.png"/><Relationship Id="rId809967633d6a09b5d" Type="http://schemas.openxmlformats.org/officeDocument/2006/relationships/image" Target="media/imgrId809967633d6a09b5d.jpg"/><Relationship Id="rId472267633d6a1b112" Type="http://schemas.openxmlformats.org/officeDocument/2006/relationships/image" Target="media/imgrId472267633d6a1b112.jpg"/><Relationship Id="rId575967633d6a26574" Type="http://schemas.openxmlformats.org/officeDocument/2006/relationships/image" Target="media/imgrId575967633d6a26574.jpg"/><Relationship Id="rId108367633d6a3134e" Type="http://schemas.openxmlformats.org/officeDocument/2006/relationships/image" Target="media/imgrId108367633d6a3134e.jpg"/><Relationship Id="rId322567633d6a3e174" Type="http://schemas.openxmlformats.org/officeDocument/2006/relationships/image" Target="media/imgrId322567633d6a3e174.jpg"/><Relationship Id="rId201967633d6a4a3ec" Type="http://schemas.openxmlformats.org/officeDocument/2006/relationships/image" Target="media/imgrId201967633d6a4a3ec.jpg"/><Relationship Id="rId778467633d6a55d99" Type="http://schemas.openxmlformats.org/officeDocument/2006/relationships/image" Target="media/imgrId778467633d6a55d99.jpg"/><Relationship Id="rId446667633d6a61e57" Type="http://schemas.openxmlformats.org/officeDocument/2006/relationships/image" Target="media/imgrId446667633d6a61e57.jpg"/><Relationship Id="rId667167633d6a6ce9f" Type="http://schemas.openxmlformats.org/officeDocument/2006/relationships/image" Target="media/imgrId667167633d6a6ce9f.jpg"/><Relationship Id="rId535567633d6a78ff9" Type="http://schemas.openxmlformats.org/officeDocument/2006/relationships/image" Target="media/imgrId535567633d6a78ff9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126278" Type="http://schemas.openxmlformats.org/officeDocument/2006/relationships/image" Target="media/imgrId9012627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126278" Type="http://schemas.openxmlformats.org/officeDocument/2006/relationships/image" Target="media/imgrId9012627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126278" Type="http://schemas.openxmlformats.org/officeDocument/2006/relationships/image" Target="media/imgrId9012627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126278" Type="http://schemas.openxmlformats.org/officeDocument/2006/relationships/image" Target="media/imgrId9012627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126278" Type="http://schemas.openxmlformats.org/officeDocument/2006/relationships/image" Target="media/imgrId9012627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126278" Type="http://schemas.openxmlformats.org/officeDocument/2006/relationships/image" Target="media/imgrId9012627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