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402306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89071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499728" w:name="ctxt"/>
    <w:bookmarkEnd w:id="9949972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814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143"/>
        </w:numPr>
        <w:spacing w:before="0" w:after="0" w:line="240" w:lineRule="auto"/>
        <w:jc w:val="left"/>
        <w:rPr>
          <w:color w:val="00274C"/>
          <w:sz w:val="20"/>
          <w:szCs w:val="20"/>
        </w:rPr>
      </w:pPr>
      <w:bookmarkStart w:id="70358178" w:name="result_box"/>
      <w:bookmarkEnd w:id="70358178"/>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9386763b54f25f3c"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15746763b54f26188"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814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814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814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814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5436763b54f28c74"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90396763b54f28f2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814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8143"/>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814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814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0384636" w:name="result_box"/>
      <w:bookmarkEnd w:id="8038463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8557731" w:name="result_box"/>
      <w:bookmarkEnd w:id="1855773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7393907" w:name="result_box"/>
      <w:bookmarkEnd w:id="8739390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8143"/>
        </w:numPr>
        <w:spacing w:before="0" w:after="0" w:line="240" w:lineRule="auto"/>
        <w:jc w:val="left"/>
        <w:rPr>
          <w:color w:val="00274C"/>
          <w:sz w:val="20"/>
          <w:szCs w:val="20"/>
        </w:rPr>
      </w:pPr>
      <w:bookmarkStart w:id="22414345" w:name="result_box"/>
      <w:bookmarkEnd w:id="2241434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3046763b54f2be96" w:history="1">
        <w:r>
          <w:rPr>
            <w:rStyle w:val="DefaultParagraphFontPHPDOCX"/>
            <w:b/>
            <w:bCs/>
            <w:color w:val="0000FF"/>
            <w:sz w:val="20"/>
            <w:szCs w:val="20"/>
            <w:u w:val="none"/>
          </w:rPr>
          <w:t xml:space="preserve">Chap.</w:t>
        </w:r>
      </w:hyperlink>
      <w:r>
        <w:rPr>
          <w:color w:val="00274C"/>
          <w:sz w:val="20"/>
          <w:szCs w:val="20"/>
          <w:u w:val="none"/>
        </w:rPr>
        <w:t xml:space="preserve"> </w:t>
      </w:r>
      <w:bookmarkStart w:id="45542336" w:name="result_box"/>
      <w:bookmarkEnd w:id="45542336"/>
      <w:hyperlink r:id="rId69236763b54f2c157"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73540913" name="name39806763b54f3955f"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75726763b54f3955a"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21500285" name="name93386763b54f45767"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26396763b54f45763"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87653923" name="name17176763b54f4fdb9"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2856763b54f4fdb4"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40156056" name="name93486763b54f5af92"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50236763b54f5af8e"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4876383" name="name87276763b54f630d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786763b54f630c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486821" name="name82256763b54f6e9f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466763b54f6e9f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6306698" name="name51056763b54f7647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3946763b54f7646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9018133" name="name80026763b54f7e07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156763b54f7e06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70421052" name="name49106763b54f9127f"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4896763b54f9127a"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97114338" name="name60076763b54f9b732"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97666763b54f9b72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98693929" name="name36056763b54fa665a"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82806763b54fa6655"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62590270" name="name69126763b54fb460f"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22226763b54fb460b"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4096763b54fb4ff4"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3937029" name="name70926763b54fd7198"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86506763b54fd7193"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144">
    <w:multiLevelType w:val="hybridMultilevel"/>
    <w:lvl w:ilvl="0" w:tplc="61859656">
      <w:start w:val="1"/>
      <w:numFmt w:val="decimal"/>
      <w:lvlText w:val="%1."/>
      <w:lvlJc w:val="left"/>
      <w:pPr>
        <w:ind w:left="720" w:hanging="360"/>
      </w:pPr>
    </w:lvl>
    <w:lvl w:ilvl="1" w:tplc="61859656" w:tentative="1">
      <w:start w:val="1"/>
      <w:numFmt w:val="lowerLetter"/>
      <w:lvlText w:val="%2."/>
      <w:lvlJc w:val="left"/>
      <w:pPr>
        <w:ind w:left="1440" w:hanging="360"/>
      </w:pPr>
    </w:lvl>
    <w:lvl w:ilvl="2" w:tplc="61859656" w:tentative="1">
      <w:start w:val="1"/>
      <w:numFmt w:val="lowerRoman"/>
      <w:lvlText w:val="%3."/>
      <w:lvlJc w:val="right"/>
      <w:pPr>
        <w:ind w:left="2160" w:hanging="180"/>
      </w:pPr>
    </w:lvl>
    <w:lvl w:ilvl="3" w:tplc="61859656" w:tentative="1">
      <w:start w:val="1"/>
      <w:numFmt w:val="decimal"/>
      <w:lvlText w:val="%4."/>
      <w:lvlJc w:val="left"/>
      <w:pPr>
        <w:ind w:left="2880" w:hanging="360"/>
      </w:pPr>
    </w:lvl>
    <w:lvl w:ilvl="4" w:tplc="61859656" w:tentative="1">
      <w:start w:val="1"/>
      <w:numFmt w:val="lowerLetter"/>
      <w:lvlText w:val="%5."/>
      <w:lvlJc w:val="left"/>
      <w:pPr>
        <w:ind w:left="3600" w:hanging="360"/>
      </w:pPr>
    </w:lvl>
    <w:lvl w:ilvl="5" w:tplc="61859656" w:tentative="1">
      <w:start w:val="1"/>
      <w:numFmt w:val="lowerRoman"/>
      <w:lvlText w:val="%6."/>
      <w:lvlJc w:val="right"/>
      <w:pPr>
        <w:ind w:left="4320" w:hanging="180"/>
      </w:pPr>
    </w:lvl>
    <w:lvl w:ilvl="6" w:tplc="61859656" w:tentative="1">
      <w:start w:val="1"/>
      <w:numFmt w:val="decimal"/>
      <w:lvlText w:val="%7."/>
      <w:lvlJc w:val="left"/>
      <w:pPr>
        <w:ind w:left="5040" w:hanging="360"/>
      </w:pPr>
    </w:lvl>
    <w:lvl w:ilvl="7" w:tplc="61859656" w:tentative="1">
      <w:start w:val="1"/>
      <w:numFmt w:val="lowerLetter"/>
      <w:lvlText w:val="%8."/>
      <w:lvlJc w:val="left"/>
      <w:pPr>
        <w:ind w:left="5760" w:hanging="360"/>
      </w:pPr>
    </w:lvl>
    <w:lvl w:ilvl="8" w:tplc="61859656" w:tentative="1">
      <w:start w:val="1"/>
      <w:numFmt w:val="lowerRoman"/>
      <w:lvlText w:val="%9."/>
      <w:lvlJc w:val="right"/>
      <w:pPr>
        <w:ind w:left="6480" w:hanging="180"/>
      </w:pPr>
    </w:lvl>
  </w:abstractNum>
  <w:abstractNum w:abstractNumId="28143">
    <w:multiLevelType w:val="hybridMultilevel"/>
    <w:lvl w:ilvl="0" w:tplc="544817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143">
    <w:abstractNumId w:val="28143"/>
  </w:num>
  <w:num w:numId="28144">
    <w:abstractNumId w:val="281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5215011" Type="http://schemas.openxmlformats.org/officeDocument/2006/relationships/comments" Target="comments.xml"/><Relationship Id="rId936847227" Type="http://schemas.microsoft.com/office/2011/relationships/commentsExtended" Target="commentsExtended.xml"/><Relationship Id="rId38890719" Type="http://schemas.openxmlformats.org/officeDocument/2006/relationships/image" Target="media/imgrId38890719.jpg"/><Relationship Id="rId49386763b54f25f3c" Type="http://schemas.openxmlformats.org/officeDocument/2006/relationships/hyperlink" Target="https://iservice.lombardini.it/jsp/Template2/manuale.jsp?id=259&amp;parent=1136" TargetMode="External"/><Relationship Id="rId15746763b54f26188" Type="http://schemas.openxmlformats.org/officeDocument/2006/relationships/hyperlink" Target="https://iservice.lombardini.it/jsp/Template2/manuale.jsp?id=260&amp;parent=1136" TargetMode="External"/><Relationship Id="rId65436763b54f28c74" Type="http://schemas.openxmlformats.org/officeDocument/2006/relationships/hyperlink" Target="https://iservice.lombardini.it/jsp/Template2/manuale.jsp?id=335&amp;parent=1136" TargetMode="External"/><Relationship Id="rId90396763b54f28f2f" Type="http://schemas.openxmlformats.org/officeDocument/2006/relationships/hyperlink" Target="https://iservice.lombardini.it/jsp/Template2/manuale.jsp?id=335&amp;parent=1136" TargetMode="External"/><Relationship Id="rId93046763b54f2be96" Type="http://schemas.openxmlformats.org/officeDocument/2006/relationships/hyperlink" Target="https://iservice.lombardini.it/jsp/Template2/manuale.jsp?id=282&amp;parent=1136" TargetMode="External"/><Relationship Id="rId69236763b54f2c157" Type="http://schemas.openxmlformats.org/officeDocument/2006/relationships/hyperlink" Target="https://iservice.lombardini.it/jsp/Template2/manuale.jsp?id=282&amp;parent=1136" TargetMode="External"/><Relationship Id="rId24096763b54fb4ff4" Type="http://schemas.openxmlformats.org/officeDocument/2006/relationships/hyperlink" Target="https://iservice.lombardini.it/jsp/Template2/manuale.jsp?id=341&amp;parent=1136" TargetMode="External"/><Relationship Id="rId75726763b54f3955a" Type="http://schemas.openxmlformats.org/officeDocument/2006/relationships/image" Target="media/imgrId75726763b54f3955a.jpg"/><Relationship Id="rId26396763b54f45763" Type="http://schemas.openxmlformats.org/officeDocument/2006/relationships/image" Target="media/imgrId26396763b54f45763.jpg"/><Relationship Id="rId22856763b54f4fdb4" Type="http://schemas.openxmlformats.org/officeDocument/2006/relationships/image" Target="media/imgrId22856763b54f4fdb4.jpg"/><Relationship Id="rId50236763b54f5af8e" Type="http://schemas.openxmlformats.org/officeDocument/2006/relationships/image" Target="media/imgrId50236763b54f5af8e.jpg"/><Relationship Id="rId13786763b54f630cd" Type="http://schemas.openxmlformats.org/officeDocument/2006/relationships/image" Target="media/imgrId13786763b54f630cd.gif"/><Relationship Id="rId83466763b54f6e9f6" Type="http://schemas.openxmlformats.org/officeDocument/2006/relationships/image" Target="media/imgrId83466763b54f6e9f6.gif"/><Relationship Id="rId53946763b54f7646c" Type="http://schemas.openxmlformats.org/officeDocument/2006/relationships/image" Target="media/imgrId53946763b54f7646c.gif"/><Relationship Id="rId25156763b54f7e06c" Type="http://schemas.openxmlformats.org/officeDocument/2006/relationships/image" Target="media/imgrId25156763b54f7e06c.gif"/><Relationship Id="rId74896763b54f9127a" Type="http://schemas.openxmlformats.org/officeDocument/2006/relationships/image" Target="media/imgrId74896763b54f9127a.jpg"/><Relationship Id="rId97666763b54f9b72c" Type="http://schemas.openxmlformats.org/officeDocument/2006/relationships/image" Target="media/imgrId97666763b54f9b72c.jpg"/><Relationship Id="rId82806763b54fa6655" Type="http://schemas.openxmlformats.org/officeDocument/2006/relationships/image" Target="media/imgrId82806763b54fa6655.jpg"/><Relationship Id="rId22226763b54fb460b" Type="http://schemas.openxmlformats.org/officeDocument/2006/relationships/image" Target="media/imgrId22226763b54fb460b.jpg"/><Relationship Id="rId86506763b54fd7193" Type="http://schemas.openxmlformats.org/officeDocument/2006/relationships/image" Target="media/imgrId86506763b54fd719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890719" Type="http://schemas.openxmlformats.org/officeDocument/2006/relationships/image" Target="media/imgrId388907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890719" Type="http://schemas.openxmlformats.org/officeDocument/2006/relationships/image" Target="media/imgrId388907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890719" Type="http://schemas.openxmlformats.org/officeDocument/2006/relationships/image" Target="media/imgrId388907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890719" Type="http://schemas.openxmlformats.org/officeDocument/2006/relationships/image" Target="media/imgrId388907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890719" Type="http://schemas.openxmlformats.org/officeDocument/2006/relationships/image" Target="media/imgrId388907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890719" Type="http://schemas.openxmlformats.org/officeDocument/2006/relationships/image" Target="media/imgrId388907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