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39514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518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318991" w:name="ctxt"/>
    <w:bookmarkEnd w:id="473189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14062" name="name17536763b57a4d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76763b57a4d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316763b57a4e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4366763b57a4f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76476763b57a4f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9991958" name="name93896763b57a595b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5366763b57a59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4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5131729" name="name14956763b57a653ee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56376763b57a65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92793214" name="name14696763b57a70523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7066763b57a70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8977558" name="name16966763b57a7d72e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2436763b57a7d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9434470" name="name23886763b57a889d9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1396763b57a88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786763b57a8a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9870792" name="name30096763b57a951e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94966763b57a95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9439297" name="name66616763b57a9e8c5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4026763b57a9e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21601" name="name43446763b57aa4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26763b57aa4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9526763b57aa5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9636763b57aa5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3516763b57aa6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566763b57aa7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74696763b57aa7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5313146" name="name56426763b57ab3f9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26136763b57ab3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8533195" name="name40926763b57ac8ef1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1676763b57ac8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77512" name="name66016763b57ad7ba1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63226763b57ad7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0816763b57ad8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56916763b57ad9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53986763b57ad9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43566763b57ad9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6706451" name="name14946763b57ae408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7016763b57ae4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0611020" name="name11826763b57aeef0f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4736763b57aee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10606763b57aef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66241" name="name12896763b57b02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36763b57b02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4836763b57b03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58566763b57b03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276891" name="name38636763b57b10932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54616763b57b10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4034086" name="name95436763b57b1aad0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2476763b57b1a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47476763b57b1b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9686763b57b1b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8800550" name="name36206763b57b26c00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4446763b57b26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526763b57b276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59866763b57b29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15840" name="name68686763b57b2fd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763b57b2f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4934993" name="name85406763b57b3cd53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43316763b57b3c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578204" name="name61546763b57b4711a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5386763b57b47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71586763b57b48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5756763b57b48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1964347" name="name98186763b57b562cc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0266763b57b56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7098923" name="name16256763b57b623d7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7886763b57b62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336763b57b62e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92149" name="name40406763b57b68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46763b57b68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7306763b57b69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4501765" name="name76426763b57b73222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5186763b57b73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8753704" name="name46716763b57b7d90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3006763b57b7d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2736999" name="name15396763b57b878e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6686763b57b87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13776763b57b88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2562873" name="name78426763b57b9a60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5896763b57b9a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156763b57b9b0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3084691" name="name54256763b57ba8b6e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34386763b57ba8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8902" name="name49146763b57bae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46763b57bae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71736763b57baf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4680" name="name52666763b57bb7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86763b57bb7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0756763b57bb8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42830963" name="name63706763b57bc233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5056763b57bc2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2266282" name="name17536763b57bcbdde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5626763b57bcb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3598779" name="name15546763b57bd599a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68726763b57bd5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8100013" name="name20876763b57bdf9a0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4336763b57bdf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06479" name="name40376763b57be6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36763b57be6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0723893" name="name71386763b57bf24b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8046763b57bf2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7342873" w:name="__mcenew"/>
            <w:bookmarkEnd w:id="7734287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6052129" name="name63056763b57c08e0f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5486763b57c08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97046763b57c0a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9846" name="name65236763b57c0f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46763b57c0f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886763b57c10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7758313" name="name50386763b57c1bcb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9886763b57c1b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0856146" name="name92106763b57c28db7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6516763b57c28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7438" name="name60506763b57c2e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86763b57c2e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4067654" name="name30676763b57c3bee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0836763b57c3b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4021474" name="name92406763b57c4a882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13316763b57c4a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7735" name="name36226763b57c52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46763b57c52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276763b57c52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776763b57c53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10416763b57c54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2204683" name="name40816763b57c61de4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17986763b57c61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2532728" name="name69916763b57c6c266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5586763b57c6c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5446763b57c6e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3350260" name="name43756763b57c78271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88216763b57c78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9901" name="name91906763b57c7e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26763b57c7e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13906763b57c7f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8476763b57c80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36763b57c80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33512" name="name43156763b57c87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06763b57c87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836763b57c88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4567718" name="name23286763b57c9462c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93886763b57c94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3882554" name="name72736763b57ca024e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9446763b57ca0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9207870" name="name54736763b57caa051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3376763b57caa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15475" name="name99256763b57cb1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96763b57cb1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116763b57cb1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4666763b57cb3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726763b57cb4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9567053" name="name48916763b57cbf2fa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40636763b57cbf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2569005" name="name53256763b57cc903e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2116763b57cc9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76225" name="name48376763b57cd1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26763b57cd1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3277208" name="name86556763b57ce2054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35936763b57ce2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4486763b57ce2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540647" name="name60646763b57cedcb9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4186763b57ced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9165305" name="name90116763b57d0541f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31926763b57d05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096763b57d06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426763b57d06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5697" name="name41596763b57d102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16763b57d10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556763b57d10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9457367" name="name18966763b57d1b95e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3896763b57d1b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34441" name="name24216763b57d21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763b57d21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0676763b57d22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8971324" name="name83806763b57d3039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7196763b57d30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226763b57d31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276763b57d31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9648438" name="name75076763b57d3c7cb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90766763b57d3c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0968333" name="name76036763b57d49b1a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7686763b57d49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3816" name="name59136763b57d54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06763b57d54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0256763b57d55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32724" name="name72146763b57d5d5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606763b57d5d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77820" name="name94516763b57d70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56763b57d70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228240" name="name43056763b57d7b92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4646763b57d7b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13735932" w:name="__mcenew"/>
            <w:bookmarkEnd w:id="1373593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961695" name="name16326763b57d848b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7726763b57d84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266" name="name42356763b57d8a2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666763b57d8a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7341869" name="name18776763b57d93cf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4806763b57d93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9130614" name="name75886763b57d9d1c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7496763b57d9d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716763b57d9d8f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823">
    <w:multiLevelType w:val="hybridMultilevel"/>
    <w:lvl w:ilvl="0" w:tplc="78799802">
      <w:start w:val="1"/>
      <w:numFmt w:val="decimal"/>
      <w:lvlText w:val="%1."/>
      <w:lvlJc w:val="left"/>
      <w:pPr>
        <w:ind w:left="720" w:hanging="360"/>
      </w:pPr>
    </w:lvl>
    <w:lvl w:ilvl="1" w:tplc="78799802" w:tentative="1">
      <w:start w:val="1"/>
      <w:numFmt w:val="lowerLetter"/>
      <w:lvlText w:val="%2."/>
      <w:lvlJc w:val="left"/>
      <w:pPr>
        <w:ind w:left="1440" w:hanging="360"/>
      </w:pPr>
    </w:lvl>
    <w:lvl w:ilvl="2" w:tplc="78799802" w:tentative="1">
      <w:start w:val="1"/>
      <w:numFmt w:val="lowerRoman"/>
      <w:lvlText w:val="%3."/>
      <w:lvlJc w:val="right"/>
      <w:pPr>
        <w:ind w:left="2160" w:hanging="180"/>
      </w:pPr>
    </w:lvl>
    <w:lvl w:ilvl="3" w:tplc="78799802" w:tentative="1">
      <w:start w:val="1"/>
      <w:numFmt w:val="decimal"/>
      <w:lvlText w:val="%4."/>
      <w:lvlJc w:val="left"/>
      <w:pPr>
        <w:ind w:left="2880" w:hanging="360"/>
      </w:pPr>
    </w:lvl>
    <w:lvl w:ilvl="4" w:tplc="78799802" w:tentative="1">
      <w:start w:val="1"/>
      <w:numFmt w:val="lowerLetter"/>
      <w:lvlText w:val="%5."/>
      <w:lvlJc w:val="left"/>
      <w:pPr>
        <w:ind w:left="3600" w:hanging="360"/>
      </w:pPr>
    </w:lvl>
    <w:lvl w:ilvl="5" w:tplc="78799802" w:tentative="1">
      <w:start w:val="1"/>
      <w:numFmt w:val="lowerRoman"/>
      <w:lvlText w:val="%6."/>
      <w:lvlJc w:val="right"/>
      <w:pPr>
        <w:ind w:left="4320" w:hanging="180"/>
      </w:pPr>
    </w:lvl>
    <w:lvl w:ilvl="6" w:tplc="78799802" w:tentative="1">
      <w:start w:val="1"/>
      <w:numFmt w:val="decimal"/>
      <w:lvlText w:val="%7."/>
      <w:lvlJc w:val="left"/>
      <w:pPr>
        <w:ind w:left="5040" w:hanging="360"/>
      </w:pPr>
    </w:lvl>
    <w:lvl w:ilvl="7" w:tplc="78799802" w:tentative="1">
      <w:start w:val="1"/>
      <w:numFmt w:val="lowerLetter"/>
      <w:lvlText w:val="%8."/>
      <w:lvlJc w:val="left"/>
      <w:pPr>
        <w:ind w:left="5760" w:hanging="360"/>
      </w:pPr>
    </w:lvl>
    <w:lvl w:ilvl="8" w:tplc="7879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2">
    <w:multiLevelType w:val="hybridMultilevel"/>
    <w:lvl w:ilvl="0" w:tplc="11742031">
      <w:start w:val="1"/>
      <w:numFmt w:val="decimal"/>
      <w:lvlText w:val="%1."/>
      <w:lvlJc w:val="left"/>
      <w:pPr>
        <w:ind w:left="720" w:hanging="360"/>
      </w:pPr>
    </w:lvl>
    <w:lvl w:ilvl="1" w:tplc="11742031" w:tentative="1">
      <w:start w:val="1"/>
      <w:numFmt w:val="lowerLetter"/>
      <w:lvlText w:val="%2."/>
      <w:lvlJc w:val="left"/>
      <w:pPr>
        <w:ind w:left="1440" w:hanging="360"/>
      </w:pPr>
    </w:lvl>
    <w:lvl w:ilvl="2" w:tplc="11742031" w:tentative="1">
      <w:start w:val="1"/>
      <w:numFmt w:val="lowerRoman"/>
      <w:lvlText w:val="%3."/>
      <w:lvlJc w:val="right"/>
      <w:pPr>
        <w:ind w:left="2160" w:hanging="180"/>
      </w:pPr>
    </w:lvl>
    <w:lvl w:ilvl="3" w:tplc="11742031" w:tentative="1">
      <w:start w:val="1"/>
      <w:numFmt w:val="decimal"/>
      <w:lvlText w:val="%4."/>
      <w:lvlJc w:val="left"/>
      <w:pPr>
        <w:ind w:left="2880" w:hanging="360"/>
      </w:pPr>
    </w:lvl>
    <w:lvl w:ilvl="4" w:tplc="11742031" w:tentative="1">
      <w:start w:val="1"/>
      <w:numFmt w:val="lowerLetter"/>
      <w:lvlText w:val="%5."/>
      <w:lvlJc w:val="left"/>
      <w:pPr>
        <w:ind w:left="3600" w:hanging="360"/>
      </w:pPr>
    </w:lvl>
    <w:lvl w:ilvl="5" w:tplc="11742031" w:tentative="1">
      <w:start w:val="1"/>
      <w:numFmt w:val="lowerRoman"/>
      <w:lvlText w:val="%6."/>
      <w:lvlJc w:val="right"/>
      <w:pPr>
        <w:ind w:left="4320" w:hanging="180"/>
      </w:pPr>
    </w:lvl>
    <w:lvl w:ilvl="6" w:tplc="11742031" w:tentative="1">
      <w:start w:val="1"/>
      <w:numFmt w:val="decimal"/>
      <w:lvlText w:val="%7."/>
      <w:lvlJc w:val="left"/>
      <w:pPr>
        <w:ind w:left="5040" w:hanging="360"/>
      </w:pPr>
    </w:lvl>
    <w:lvl w:ilvl="7" w:tplc="11742031" w:tentative="1">
      <w:start w:val="1"/>
      <w:numFmt w:val="lowerLetter"/>
      <w:lvlText w:val="%8."/>
      <w:lvlJc w:val="left"/>
      <w:pPr>
        <w:ind w:left="5760" w:hanging="360"/>
      </w:pPr>
    </w:lvl>
    <w:lvl w:ilvl="8" w:tplc="1174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1">
    <w:multiLevelType w:val="hybridMultilevel"/>
    <w:lvl w:ilvl="0" w:tplc="92733540">
      <w:start w:val="1"/>
      <w:numFmt w:val="decimal"/>
      <w:lvlText w:val="%1."/>
      <w:lvlJc w:val="left"/>
      <w:pPr>
        <w:ind w:left="720" w:hanging="360"/>
      </w:pPr>
    </w:lvl>
    <w:lvl w:ilvl="1" w:tplc="92733540" w:tentative="1">
      <w:start w:val="1"/>
      <w:numFmt w:val="lowerLetter"/>
      <w:lvlText w:val="%2."/>
      <w:lvlJc w:val="left"/>
      <w:pPr>
        <w:ind w:left="1440" w:hanging="360"/>
      </w:pPr>
    </w:lvl>
    <w:lvl w:ilvl="2" w:tplc="92733540" w:tentative="1">
      <w:start w:val="1"/>
      <w:numFmt w:val="lowerRoman"/>
      <w:lvlText w:val="%3."/>
      <w:lvlJc w:val="right"/>
      <w:pPr>
        <w:ind w:left="2160" w:hanging="180"/>
      </w:pPr>
    </w:lvl>
    <w:lvl w:ilvl="3" w:tplc="92733540" w:tentative="1">
      <w:start w:val="1"/>
      <w:numFmt w:val="decimal"/>
      <w:lvlText w:val="%4."/>
      <w:lvlJc w:val="left"/>
      <w:pPr>
        <w:ind w:left="2880" w:hanging="360"/>
      </w:pPr>
    </w:lvl>
    <w:lvl w:ilvl="4" w:tplc="92733540" w:tentative="1">
      <w:start w:val="1"/>
      <w:numFmt w:val="lowerLetter"/>
      <w:lvlText w:val="%5."/>
      <w:lvlJc w:val="left"/>
      <w:pPr>
        <w:ind w:left="3600" w:hanging="360"/>
      </w:pPr>
    </w:lvl>
    <w:lvl w:ilvl="5" w:tplc="92733540" w:tentative="1">
      <w:start w:val="1"/>
      <w:numFmt w:val="lowerRoman"/>
      <w:lvlText w:val="%6."/>
      <w:lvlJc w:val="right"/>
      <w:pPr>
        <w:ind w:left="4320" w:hanging="180"/>
      </w:pPr>
    </w:lvl>
    <w:lvl w:ilvl="6" w:tplc="92733540" w:tentative="1">
      <w:start w:val="1"/>
      <w:numFmt w:val="decimal"/>
      <w:lvlText w:val="%7."/>
      <w:lvlJc w:val="left"/>
      <w:pPr>
        <w:ind w:left="5040" w:hanging="360"/>
      </w:pPr>
    </w:lvl>
    <w:lvl w:ilvl="7" w:tplc="92733540" w:tentative="1">
      <w:start w:val="1"/>
      <w:numFmt w:val="lowerLetter"/>
      <w:lvlText w:val="%8."/>
      <w:lvlJc w:val="left"/>
      <w:pPr>
        <w:ind w:left="5760" w:hanging="360"/>
      </w:pPr>
    </w:lvl>
    <w:lvl w:ilvl="8" w:tplc="9273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0">
    <w:multiLevelType w:val="hybridMultilevel"/>
    <w:lvl w:ilvl="0" w:tplc="49412853">
      <w:start w:val="1"/>
      <w:numFmt w:val="decimal"/>
      <w:lvlText w:val="%1."/>
      <w:lvlJc w:val="left"/>
      <w:pPr>
        <w:ind w:left="720" w:hanging="360"/>
      </w:pPr>
    </w:lvl>
    <w:lvl w:ilvl="1" w:tplc="49412853" w:tentative="1">
      <w:start w:val="1"/>
      <w:numFmt w:val="lowerLetter"/>
      <w:lvlText w:val="%2."/>
      <w:lvlJc w:val="left"/>
      <w:pPr>
        <w:ind w:left="1440" w:hanging="360"/>
      </w:pPr>
    </w:lvl>
    <w:lvl w:ilvl="2" w:tplc="49412853" w:tentative="1">
      <w:start w:val="1"/>
      <w:numFmt w:val="lowerRoman"/>
      <w:lvlText w:val="%3."/>
      <w:lvlJc w:val="right"/>
      <w:pPr>
        <w:ind w:left="2160" w:hanging="180"/>
      </w:pPr>
    </w:lvl>
    <w:lvl w:ilvl="3" w:tplc="49412853" w:tentative="1">
      <w:start w:val="1"/>
      <w:numFmt w:val="decimal"/>
      <w:lvlText w:val="%4."/>
      <w:lvlJc w:val="left"/>
      <w:pPr>
        <w:ind w:left="2880" w:hanging="360"/>
      </w:pPr>
    </w:lvl>
    <w:lvl w:ilvl="4" w:tplc="49412853" w:tentative="1">
      <w:start w:val="1"/>
      <w:numFmt w:val="lowerLetter"/>
      <w:lvlText w:val="%5."/>
      <w:lvlJc w:val="left"/>
      <w:pPr>
        <w:ind w:left="3600" w:hanging="360"/>
      </w:pPr>
    </w:lvl>
    <w:lvl w:ilvl="5" w:tplc="49412853" w:tentative="1">
      <w:start w:val="1"/>
      <w:numFmt w:val="lowerRoman"/>
      <w:lvlText w:val="%6."/>
      <w:lvlJc w:val="right"/>
      <w:pPr>
        <w:ind w:left="4320" w:hanging="180"/>
      </w:pPr>
    </w:lvl>
    <w:lvl w:ilvl="6" w:tplc="49412853" w:tentative="1">
      <w:start w:val="1"/>
      <w:numFmt w:val="decimal"/>
      <w:lvlText w:val="%7."/>
      <w:lvlJc w:val="left"/>
      <w:pPr>
        <w:ind w:left="5040" w:hanging="360"/>
      </w:pPr>
    </w:lvl>
    <w:lvl w:ilvl="7" w:tplc="49412853" w:tentative="1">
      <w:start w:val="1"/>
      <w:numFmt w:val="lowerLetter"/>
      <w:lvlText w:val="%8."/>
      <w:lvlJc w:val="left"/>
      <w:pPr>
        <w:ind w:left="5760" w:hanging="360"/>
      </w:pPr>
    </w:lvl>
    <w:lvl w:ilvl="8" w:tplc="4941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9">
    <w:multiLevelType w:val="hybridMultilevel"/>
    <w:lvl w:ilvl="0" w:tplc="36394880">
      <w:start w:val="1"/>
      <w:numFmt w:val="decimal"/>
      <w:lvlText w:val="%1."/>
      <w:lvlJc w:val="left"/>
      <w:pPr>
        <w:ind w:left="720" w:hanging="360"/>
      </w:pPr>
    </w:lvl>
    <w:lvl w:ilvl="1" w:tplc="36394880" w:tentative="1">
      <w:start w:val="1"/>
      <w:numFmt w:val="lowerLetter"/>
      <w:lvlText w:val="%2."/>
      <w:lvlJc w:val="left"/>
      <w:pPr>
        <w:ind w:left="1440" w:hanging="360"/>
      </w:pPr>
    </w:lvl>
    <w:lvl w:ilvl="2" w:tplc="36394880" w:tentative="1">
      <w:start w:val="1"/>
      <w:numFmt w:val="lowerRoman"/>
      <w:lvlText w:val="%3."/>
      <w:lvlJc w:val="right"/>
      <w:pPr>
        <w:ind w:left="2160" w:hanging="180"/>
      </w:pPr>
    </w:lvl>
    <w:lvl w:ilvl="3" w:tplc="36394880" w:tentative="1">
      <w:start w:val="1"/>
      <w:numFmt w:val="decimal"/>
      <w:lvlText w:val="%4."/>
      <w:lvlJc w:val="left"/>
      <w:pPr>
        <w:ind w:left="2880" w:hanging="360"/>
      </w:pPr>
    </w:lvl>
    <w:lvl w:ilvl="4" w:tplc="36394880" w:tentative="1">
      <w:start w:val="1"/>
      <w:numFmt w:val="lowerLetter"/>
      <w:lvlText w:val="%5."/>
      <w:lvlJc w:val="left"/>
      <w:pPr>
        <w:ind w:left="3600" w:hanging="360"/>
      </w:pPr>
    </w:lvl>
    <w:lvl w:ilvl="5" w:tplc="36394880" w:tentative="1">
      <w:start w:val="1"/>
      <w:numFmt w:val="lowerRoman"/>
      <w:lvlText w:val="%6."/>
      <w:lvlJc w:val="right"/>
      <w:pPr>
        <w:ind w:left="4320" w:hanging="180"/>
      </w:pPr>
    </w:lvl>
    <w:lvl w:ilvl="6" w:tplc="36394880" w:tentative="1">
      <w:start w:val="1"/>
      <w:numFmt w:val="decimal"/>
      <w:lvlText w:val="%7."/>
      <w:lvlJc w:val="left"/>
      <w:pPr>
        <w:ind w:left="5040" w:hanging="360"/>
      </w:pPr>
    </w:lvl>
    <w:lvl w:ilvl="7" w:tplc="36394880" w:tentative="1">
      <w:start w:val="1"/>
      <w:numFmt w:val="lowerLetter"/>
      <w:lvlText w:val="%8."/>
      <w:lvlJc w:val="left"/>
      <w:pPr>
        <w:ind w:left="5760" w:hanging="360"/>
      </w:pPr>
    </w:lvl>
    <w:lvl w:ilvl="8" w:tplc="3639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8">
    <w:multiLevelType w:val="hybridMultilevel"/>
    <w:lvl w:ilvl="0" w:tplc="28420108">
      <w:start w:val="1"/>
      <w:numFmt w:val="decimal"/>
      <w:lvlText w:val="%1."/>
      <w:lvlJc w:val="left"/>
      <w:pPr>
        <w:ind w:left="720" w:hanging="360"/>
      </w:pPr>
    </w:lvl>
    <w:lvl w:ilvl="1" w:tplc="28420108" w:tentative="1">
      <w:start w:val="1"/>
      <w:numFmt w:val="lowerLetter"/>
      <w:lvlText w:val="%2."/>
      <w:lvlJc w:val="left"/>
      <w:pPr>
        <w:ind w:left="1440" w:hanging="360"/>
      </w:pPr>
    </w:lvl>
    <w:lvl w:ilvl="2" w:tplc="28420108" w:tentative="1">
      <w:start w:val="1"/>
      <w:numFmt w:val="lowerRoman"/>
      <w:lvlText w:val="%3."/>
      <w:lvlJc w:val="right"/>
      <w:pPr>
        <w:ind w:left="2160" w:hanging="180"/>
      </w:pPr>
    </w:lvl>
    <w:lvl w:ilvl="3" w:tplc="28420108" w:tentative="1">
      <w:start w:val="1"/>
      <w:numFmt w:val="decimal"/>
      <w:lvlText w:val="%4."/>
      <w:lvlJc w:val="left"/>
      <w:pPr>
        <w:ind w:left="2880" w:hanging="360"/>
      </w:pPr>
    </w:lvl>
    <w:lvl w:ilvl="4" w:tplc="28420108" w:tentative="1">
      <w:start w:val="1"/>
      <w:numFmt w:val="lowerLetter"/>
      <w:lvlText w:val="%5."/>
      <w:lvlJc w:val="left"/>
      <w:pPr>
        <w:ind w:left="3600" w:hanging="360"/>
      </w:pPr>
    </w:lvl>
    <w:lvl w:ilvl="5" w:tplc="28420108" w:tentative="1">
      <w:start w:val="1"/>
      <w:numFmt w:val="lowerRoman"/>
      <w:lvlText w:val="%6."/>
      <w:lvlJc w:val="right"/>
      <w:pPr>
        <w:ind w:left="4320" w:hanging="180"/>
      </w:pPr>
    </w:lvl>
    <w:lvl w:ilvl="6" w:tplc="28420108" w:tentative="1">
      <w:start w:val="1"/>
      <w:numFmt w:val="decimal"/>
      <w:lvlText w:val="%7."/>
      <w:lvlJc w:val="left"/>
      <w:pPr>
        <w:ind w:left="5040" w:hanging="360"/>
      </w:pPr>
    </w:lvl>
    <w:lvl w:ilvl="7" w:tplc="28420108" w:tentative="1">
      <w:start w:val="1"/>
      <w:numFmt w:val="lowerLetter"/>
      <w:lvlText w:val="%8."/>
      <w:lvlJc w:val="left"/>
      <w:pPr>
        <w:ind w:left="5760" w:hanging="360"/>
      </w:pPr>
    </w:lvl>
    <w:lvl w:ilvl="8" w:tplc="2842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7">
    <w:multiLevelType w:val="hybridMultilevel"/>
    <w:lvl w:ilvl="0" w:tplc="18872305">
      <w:start w:val="1"/>
      <w:numFmt w:val="decimal"/>
      <w:lvlText w:val="%1."/>
      <w:lvlJc w:val="left"/>
      <w:pPr>
        <w:ind w:left="720" w:hanging="360"/>
      </w:pPr>
    </w:lvl>
    <w:lvl w:ilvl="1" w:tplc="18872305" w:tentative="1">
      <w:start w:val="1"/>
      <w:numFmt w:val="lowerLetter"/>
      <w:lvlText w:val="%2."/>
      <w:lvlJc w:val="left"/>
      <w:pPr>
        <w:ind w:left="1440" w:hanging="360"/>
      </w:pPr>
    </w:lvl>
    <w:lvl w:ilvl="2" w:tplc="18872305" w:tentative="1">
      <w:start w:val="1"/>
      <w:numFmt w:val="lowerRoman"/>
      <w:lvlText w:val="%3."/>
      <w:lvlJc w:val="right"/>
      <w:pPr>
        <w:ind w:left="2160" w:hanging="180"/>
      </w:pPr>
    </w:lvl>
    <w:lvl w:ilvl="3" w:tplc="18872305" w:tentative="1">
      <w:start w:val="1"/>
      <w:numFmt w:val="decimal"/>
      <w:lvlText w:val="%4."/>
      <w:lvlJc w:val="left"/>
      <w:pPr>
        <w:ind w:left="2880" w:hanging="360"/>
      </w:pPr>
    </w:lvl>
    <w:lvl w:ilvl="4" w:tplc="18872305" w:tentative="1">
      <w:start w:val="1"/>
      <w:numFmt w:val="lowerLetter"/>
      <w:lvlText w:val="%5."/>
      <w:lvlJc w:val="left"/>
      <w:pPr>
        <w:ind w:left="3600" w:hanging="360"/>
      </w:pPr>
    </w:lvl>
    <w:lvl w:ilvl="5" w:tplc="18872305" w:tentative="1">
      <w:start w:val="1"/>
      <w:numFmt w:val="lowerRoman"/>
      <w:lvlText w:val="%6."/>
      <w:lvlJc w:val="right"/>
      <w:pPr>
        <w:ind w:left="4320" w:hanging="180"/>
      </w:pPr>
    </w:lvl>
    <w:lvl w:ilvl="6" w:tplc="18872305" w:tentative="1">
      <w:start w:val="1"/>
      <w:numFmt w:val="decimal"/>
      <w:lvlText w:val="%7."/>
      <w:lvlJc w:val="left"/>
      <w:pPr>
        <w:ind w:left="5040" w:hanging="360"/>
      </w:pPr>
    </w:lvl>
    <w:lvl w:ilvl="7" w:tplc="18872305" w:tentative="1">
      <w:start w:val="1"/>
      <w:numFmt w:val="lowerLetter"/>
      <w:lvlText w:val="%8."/>
      <w:lvlJc w:val="left"/>
      <w:pPr>
        <w:ind w:left="5760" w:hanging="360"/>
      </w:pPr>
    </w:lvl>
    <w:lvl w:ilvl="8" w:tplc="1887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6">
    <w:multiLevelType w:val="hybridMultilevel"/>
    <w:lvl w:ilvl="0" w:tplc="78156275">
      <w:start w:val="1"/>
      <w:numFmt w:val="decimal"/>
      <w:lvlText w:val="%1."/>
      <w:lvlJc w:val="left"/>
      <w:pPr>
        <w:ind w:left="720" w:hanging="360"/>
      </w:pPr>
    </w:lvl>
    <w:lvl w:ilvl="1" w:tplc="78156275" w:tentative="1">
      <w:start w:val="1"/>
      <w:numFmt w:val="lowerLetter"/>
      <w:lvlText w:val="%2."/>
      <w:lvlJc w:val="left"/>
      <w:pPr>
        <w:ind w:left="1440" w:hanging="360"/>
      </w:pPr>
    </w:lvl>
    <w:lvl w:ilvl="2" w:tplc="78156275" w:tentative="1">
      <w:start w:val="1"/>
      <w:numFmt w:val="lowerRoman"/>
      <w:lvlText w:val="%3."/>
      <w:lvlJc w:val="right"/>
      <w:pPr>
        <w:ind w:left="2160" w:hanging="180"/>
      </w:pPr>
    </w:lvl>
    <w:lvl w:ilvl="3" w:tplc="78156275" w:tentative="1">
      <w:start w:val="1"/>
      <w:numFmt w:val="decimal"/>
      <w:lvlText w:val="%4."/>
      <w:lvlJc w:val="left"/>
      <w:pPr>
        <w:ind w:left="2880" w:hanging="360"/>
      </w:pPr>
    </w:lvl>
    <w:lvl w:ilvl="4" w:tplc="78156275" w:tentative="1">
      <w:start w:val="1"/>
      <w:numFmt w:val="lowerLetter"/>
      <w:lvlText w:val="%5."/>
      <w:lvlJc w:val="left"/>
      <w:pPr>
        <w:ind w:left="3600" w:hanging="360"/>
      </w:pPr>
    </w:lvl>
    <w:lvl w:ilvl="5" w:tplc="78156275" w:tentative="1">
      <w:start w:val="1"/>
      <w:numFmt w:val="lowerRoman"/>
      <w:lvlText w:val="%6."/>
      <w:lvlJc w:val="right"/>
      <w:pPr>
        <w:ind w:left="4320" w:hanging="180"/>
      </w:pPr>
    </w:lvl>
    <w:lvl w:ilvl="6" w:tplc="78156275" w:tentative="1">
      <w:start w:val="1"/>
      <w:numFmt w:val="decimal"/>
      <w:lvlText w:val="%7."/>
      <w:lvlJc w:val="left"/>
      <w:pPr>
        <w:ind w:left="5040" w:hanging="360"/>
      </w:pPr>
    </w:lvl>
    <w:lvl w:ilvl="7" w:tplc="78156275" w:tentative="1">
      <w:start w:val="1"/>
      <w:numFmt w:val="lowerLetter"/>
      <w:lvlText w:val="%8."/>
      <w:lvlJc w:val="left"/>
      <w:pPr>
        <w:ind w:left="5760" w:hanging="360"/>
      </w:pPr>
    </w:lvl>
    <w:lvl w:ilvl="8" w:tplc="7815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5">
    <w:multiLevelType w:val="hybridMultilevel"/>
    <w:lvl w:ilvl="0" w:tplc="38664802">
      <w:start w:val="1"/>
      <w:numFmt w:val="decimal"/>
      <w:lvlText w:val="%1."/>
      <w:lvlJc w:val="left"/>
      <w:pPr>
        <w:ind w:left="720" w:hanging="360"/>
      </w:pPr>
    </w:lvl>
    <w:lvl w:ilvl="1" w:tplc="38664802" w:tentative="1">
      <w:start w:val="1"/>
      <w:numFmt w:val="lowerLetter"/>
      <w:lvlText w:val="%2."/>
      <w:lvlJc w:val="left"/>
      <w:pPr>
        <w:ind w:left="1440" w:hanging="360"/>
      </w:pPr>
    </w:lvl>
    <w:lvl w:ilvl="2" w:tplc="38664802" w:tentative="1">
      <w:start w:val="1"/>
      <w:numFmt w:val="lowerRoman"/>
      <w:lvlText w:val="%3."/>
      <w:lvlJc w:val="right"/>
      <w:pPr>
        <w:ind w:left="2160" w:hanging="180"/>
      </w:pPr>
    </w:lvl>
    <w:lvl w:ilvl="3" w:tplc="38664802" w:tentative="1">
      <w:start w:val="1"/>
      <w:numFmt w:val="decimal"/>
      <w:lvlText w:val="%4."/>
      <w:lvlJc w:val="left"/>
      <w:pPr>
        <w:ind w:left="2880" w:hanging="360"/>
      </w:pPr>
    </w:lvl>
    <w:lvl w:ilvl="4" w:tplc="38664802" w:tentative="1">
      <w:start w:val="1"/>
      <w:numFmt w:val="lowerLetter"/>
      <w:lvlText w:val="%5."/>
      <w:lvlJc w:val="left"/>
      <w:pPr>
        <w:ind w:left="3600" w:hanging="360"/>
      </w:pPr>
    </w:lvl>
    <w:lvl w:ilvl="5" w:tplc="38664802" w:tentative="1">
      <w:start w:val="1"/>
      <w:numFmt w:val="lowerRoman"/>
      <w:lvlText w:val="%6."/>
      <w:lvlJc w:val="right"/>
      <w:pPr>
        <w:ind w:left="4320" w:hanging="180"/>
      </w:pPr>
    </w:lvl>
    <w:lvl w:ilvl="6" w:tplc="38664802" w:tentative="1">
      <w:start w:val="1"/>
      <w:numFmt w:val="decimal"/>
      <w:lvlText w:val="%7."/>
      <w:lvlJc w:val="left"/>
      <w:pPr>
        <w:ind w:left="5040" w:hanging="360"/>
      </w:pPr>
    </w:lvl>
    <w:lvl w:ilvl="7" w:tplc="38664802" w:tentative="1">
      <w:start w:val="1"/>
      <w:numFmt w:val="lowerLetter"/>
      <w:lvlText w:val="%8."/>
      <w:lvlJc w:val="left"/>
      <w:pPr>
        <w:ind w:left="5760" w:hanging="360"/>
      </w:pPr>
    </w:lvl>
    <w:lvl w:ilvl="8" w:tplc="38664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4">
    <w:multiLevelType w:val="hybridMultilevel"/>
    <w:lvl w:ilvl="0" w:tplc="68026075">
      <w:start w:val="1"/>
      <w:numFmt w:val="decimal"/>
      <w:lvlText w:val="%1."/>
      <w:lvlJc w:val="left"/>
      <w:pPr>
        <w:ind w:left="720" w:hanging="360"/>
      </w:pPr>
    </w:lvl>
    <w:lvl w:ilvl="1" w:tplc="68026075" w:tentative="1">
      <w:start w:val="1"/>
      <w:numFmt w:val="lowerLetter"/>
      <w:lvlText w:val="%2."/>
      <w:lvlJc w:val="left"/>
      <w:pPr>
        <w:ind w:left="1440" w:hanging="360"/>
      </w:pPr>
    </w:lvl>
    <w:lvl w:ilvl="2" w:tplc="68026075" w:tentative="1">
      <w:start w:val="1"/>
      <w:numFmt w:val="lowerRoman"/>
      <w:lvlText w:val="%3."/>
      <w:lvlJc w:val="right"/>
      <w:pPr>
        <w:ind w:left="2160" w:hanging="180"/>
      </w:pPr>
    </w:lvl>
    <w:lvl w:ilvl="3" w:tplc="68026075" w:tentative="1">
      <w:start w:val="1"/>
      <w:numFmt w:val="decimal"/>
      <w:lvlText w:val="%4."/>
      <w:lvlJc w:val="left"/>
      <w:pPr>
        <w:ind w:left="2880" w:hanging="360"/>
      </w:pPr>
    </w:lvl>
    <w:lvl w:ilvl="4" w:tplc="68026075" w:tentative="1">
      <w:start w:val="1"/>
      <w:numFmt w:val="lowerLetter"/>
      <w:lvlText w:val="%5."/>
      <w:lvlJc w:val="left"/>
      <w:pPr>
        <w:ind w:left="3600" w:hanging="360"/>
      </w:pPr>
    </w:lvl>
    <w:lvl w:ilvl="5" w:tplc="68026075" w:tentative="1">
      <w:start w:val="1"/>
      <w:numFmt w:val="lowerRoman"/>
      <w:lvlText w:val="%6."/>
      <w:lvlJc w:val="right"/>
      <w:pPr>
        <w:ind w:left="4320" w:hanging="180"/>
      </w:pPr>
    </w:lvl>
    <w:lvl w:ilvl="6" w:tplc="68026075" w:tentative="1">
      <w:start w:val="1"/>
      <w:numFmt w:val="decimal"/>
      <w:lvlText w:val="%7."/>
      <w:lvlJc w:val="left"/>
      <w:pPr>
        <w:ind w:left="5040" w:hanging="360"/>
      </w:pPr>
    </w:lvl>
    <w:lvl w:ilvl="7" w:tplc="68026075" w:tentative="1">
      <w:start w:val="1"/>
      <w:numFmt w:val="lowerLetter"/>
      <w:lvlText w:val="%8."/>
      <w:lvlJc w:val="left"/>
      <w:pPr>
        <w:ind w:left="5760" w:hanging="360"/>
      </w:pPr>
    </w:lvl>
    <w:lvl w:ilvl="8" w:tplc="6802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3">
    <w:multiLevelType w:val="hybridMultilevel"/>
    <w:lvl w:ilvl="0" w:tplc="31117811">
      <w:start w:val="1"/>
      <w:numFmt w:val="decimal"/>
      <w:lvlText w:val="%1."/>
      <w:lvlJc w:val="left"/>
      <w:pPr>
        <w:ind w:left="720" w:hanging="360"/>
      </w:pPr>
    </w:lvl>
    <w:lvl w:ilvl="1" w:tplc="31117811" w:tentative="1">
      <w:start w:val="1"/>
      <w:numFmt w:val="lowerLetter"/>
      <w:lvlText w:val="%2."/>
      <w:lvlJc w:val="left"/>
      <w:pPr>
        <w:ind w:left="1440" w:hanging="360"/>
      </w:pPr>
    </w:lvl>
    <w:lvl w:ilvl="2" w:tplc="31117811" w:tentative="1">
      <w:start w:val="1"/>
      <w:numFmt w:val="lowerRoman"/>
      <w:lvlText w:val="%3."/>
      <w:lvlJc w:val="right"/>
      <w:pPr>
        <w:ind w:left="2160" w:hanging="180"/>
      </w:pPr>
    </w:lvl>
    <w:lvl w:ilvl="3" w:tplc="31117811" w:tentative="1">
      <w:start w:val="1"/>
      <w:numFmt w:val="decimal"/>
      <w:lvlText w:val="%4."/>
      <w:lvlJc w:val="left"/>
      <w:pPr>
        <w:ind w:left="2880" w:hanging="360"/>
      </w:pPr>
    </w:lvl>
    <w:lvl w:ilvl="4" w:tplc="31117811" w:tentative="1">
      <w:start w:val="1"/>
      <w:numFmt w:val="lowerLetter"/>
      <w:lvlText w:val="%5."/>
      <w:lvlJc w:val="left"/>
      <w:pPr>
        <w:ind w:left="3600" w:hanging="360"/>
      </w:pPr>
    </w:lvl>
    <w:lvl w:ilvl="5" w:tplc="31117811" w:tentative="1">
      <w:start w:val="1"/>
      <w:numFmt w:val="lowerRoman"/>
      <w:lvlText w:val="%6."/>
      <w:lvlJc w:val="right"/>
      <w:pPr>
        <w:ind w:left="4320" w:hanging="180"/>
      </w:pPr>
    </w:lvl>
    <w:lvl w:ilvl="6" w:tplc="31117811" w:tentative="1">
      <w:start w:val="1"/>
      <w:numFmt w:val="decimal"/>
      <w:lvlText w:val="%7."/>
      <w:lvlJc w:val="left"/>
      <w:pPr>
        <w:ind w:left="5040" w:hanging="360"/>
      </w:pPr>
    </w:lvl>
    <w:lvl w:ilvl="7" w:tplc="31117811" w:tentative="1">
      <w:start w:val="1"/>
      <w:numFmt w:val="lowerLetter"/>
      <w:lvlText w:val="%8."/>
      <w:lvlJc w:val="left"/>
      <w:pPr>
        <w:ind w:left="5760" w:hanging="360"/>
      </w:pPr>
    </w:lvl>
    <w:lvl w:ilvl="8" w:tplc="3111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2">
    <w:multiLevelType w:val="hybridMultilevel"/>
    <w:lvl w:ilvl="0" w:tplc="98694267">
      <w:start w:val="1"/>
      <w:numFmt w:val="decimal"/>
      <w:lvlText w:val="%1."/>
      <w:lvlJc w:val="left"/>
      <w:pPr>
        <w:ind w:left="720" w:hanging="360"/>
      </w:pPr>
    </w:lvl>
    <w:lvl w:ilvl="1" w:tplc="98694267" w:tentative="1">
      <w:start w:val="1"/>
      <w:numFmt w:val="lowerLetter"/>
      <w:lvlText w:val="%2."/>
      <w:lvlJc w:val="left"/>
      <w:pPr>
        <w:ind w:left="1440" w:hanging="360"/>
      </w:pPr>
    </w:lvl>
    <w:lvl w:ilvl="2" w:tplc="98694267" w:tentative="1">
      <w:start w:val="1"/>
      <w:numFmt w:val="lowerRoman"/>
      <w:lvlText w:val="%3."/>
      <w:lvlJc w:val="right"/>
      <w:pPr>
        <w:ind w:left="2160" w:hanging="180"/>
      </w:pPr>
    </w:lvl>
    <w:lvl w:ilvl="3" w:tplc="98694267" w:tentative="1">
      <w:start w:val="1"/>
      <w:numFmt w:val="decimal"/>
      <w:lvlText w:val="%4."/>
      <w:lvlJc w:val="left"/>
      <w:pPr>
        <w:ind w:left="2880" w:hanging="360"/>
      </w:pPr>
    </w:lvl>
    <w:lvl w:ilvl="4" w:tplc="98694267" w:tentative="1">
      <w:start w:val="1"/>
      <w:numFmt w:val="lowerLetter"/>
      <w:lvlText w:val="%5."/>
      <w:lvlJc w:val="left"/>
      <w:pPr>
        <w:ind w:left="3600" w:hanging="360"/>
      </w:pPr>
    </w:lvl>
    <w:lvl w:ilvl="5" w:tplc="98694267" w:tentative="1">
      <w:start w:val="1"/>
      <w:numFmt w:val="lowerRoman"/>
      <w:lvlText w:val="%6."/>
      <w:lvlJc w:val="right"/>
      <w:pPr>
        <w:ind w:left="4320" w:hanging="180"/>
      </w:pPr>
    </w:lvl>
    <w:lvl w:ilvl="6" w:tplc="98694267" w:tentative="1">
      <w:start w:val="1"/>
      <w:numFmt w:val="decimal"/>
      <w:lvlText w:val="%7."/>
      <w:lvlJc w:val="left"/>
      <w:pPr>
        <w:ind w:left="5040" w:hanging="360"/>
      </w:pPr>
    </w:lvl>
    <w:lvl w:ilvl="7" w:tplc="98694267" w:tentative="1">
      <w:start w:val="1"/>
      <w:numFmt w:val="lowerLetter"/>
      <w:lvlText w:val="%8."/>
      <w:lvlJc w:val="left"/>
      <w:pPr>
        <w:ind w:left="5760" w:hanging="360"/>
      </w:pPr>
    </w:lvl>
    <w:lvl w:ilvl="8" w:tplc="9869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1">
    <w:multiLevelType w:val="hybridMultilevel"/>
    <w:lvl w:ilvl="0" w:tplc="53327404">
      <w:start w:val="1"/>
      <w:numFmt w:val="decimal"/>
      <w:lvlText w:val="%1."/>
      <w:lvlJc w:val="left"/>
      <w:pPr>
        <w:ind w:left="720" w:hanging="360"/>
      </w:pPr>
    </w:lvl>
    <w:lvl w:ilvl="1" w:tplc="53327404" w:tentative="1">
      <w:start w:val="1"/>
      <w:numFmt w:val="lowerLetter"/>
      <w:lvlText w:val="%2."/>
      <w:lvlJc w:val="left"/>
      <w:pPr>
        <w:ind w:left="1440" w:hanging="360"/>
      </w:pPr>
    </w:lvl>
    <w:lvl w:ilvl="2" w:tplc="53327404" w:tentative="1">
      <w:start w:val="1"/>
      <w:numFmt w:val="lowerRoman"/>
      <w:lvlText w:val="%3."/>
      <w:lvlJc w:val="right"/>
      <w:pPr>
        <w:ind w:left="2160" w:hanging="180"/>
      </w:pPr>
    </w:lvl>
    <w:lvl w:ilvl="3" w:tplc="53327404" w:tentative="1">
      <w:start w:val="1"/>
      <w:numFmt w:val="decimal"/>
      <w:lvlText w:val="%4."/>
      <w:lvlJc w:val="left"/>
      <w:pPr>
        <w:ind w:left="2880" w:hanging="360"/>
      </w:pPr>
    </w:lvl>
    <w:lvl w:ilvl="4" w:tplc="53327404" w:tentative="1">
      <w:start w:val="1"/>
      <w:numFmt w:val="lowerLetter"/>
      <w:lvlText w:val="%5."/>
      <w:lvlJc w:val="left"/>
      <w:pPr>
        <w:ind w:left="3600" w:hanging="360"/>
      </w:pPr>
    </w:lvl>
    <w:lvl w:ilvl="5" w:tplc="53327404" w:tentative="1">
      <w:start w:val="1"/>
      <w:numFmt w:val="lowerRoman"/>
      <w:lvlText w:val="%6."/>
      <w:lvlJc w:val="right"/>
      <w:pPr>
        <w:ind w:left="4320" w:hanging="180"/>
      </w:pPr>
    </w:lvl>
    <w:lvl w:ilvl="6" w:tplc="53327404" w:tentative="1">
      <w:start w:val="1"/>
      <w:numFmt w:val="decimal"/>
      <w:lvlText w:val="%7."/>
      <w:lvlJc w:val="left"/>
      <w:pPr>
        <w:ind w:left="5040" w:hanging="360"/>
      </w:pPr>
    </w:lvl>
    <w:lvl w:ilvl="7" w:tplc="53327404" w:tentative="1">
      <w:start w:val="1"/>
      <w:numFmt w:val="lowerLetter"/>
      <w:lvlText w:val="%8."/>
      <w:lvlJc w:val="left"/>
      <w:pPr>
        <w:ind w:left="5760" w:hanging="360"/>
      </w:pPr>
    </w:lvl>
    <w:lvl w:ilvl="8" w:tplc="53327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0">
    <w:multiLevelType w:val="hybridMultilevel"/>
    <w:lvl w:ilvl="0" w:tplc="92513447">
      <w:start w:val="1"/>
      <w:numFmt w:val="decimal"/>
      <w:lvlText w:val="%1."/>
      <w:lvlJc w:val="left"/>
      <w:pPr>
        <w:ind w:left="720" w:hanging="360"/>
      </w:pPr>
    </w:lvl>
    <w:lvl w:ilvl="1" w:tplc="92513447" w:tentative="1">
      <w:start w:val="1"/>
      <w:numFmt w:val="lowerLetter"/>
      <w:lvlText w:val="%2."/>
      <w:lvlJc w:val="left"/>
      <w:pPr>
        <w:ind w:left="1440" w:hanging="360"/>
      </w:pPr>
    </w:lvl>
    <w:lvl w:ilvl="2" w:tplc="92513447" w:tentative="1">
      <w:start w:val="1"/>
      <w:numFmt w:val="lowerRoman"/>
      <w:lvlText w:val="%3."/>
      <w:lvlJc w:val="right"/>
      <w:pPr>
        <w:ind w:left="2160" w:hanging="180"/>
      </w:pPr>
    </w:lvl>
    <w:lvl w:ilvl="3" w:tplc="92513447" w:tentative="1">
      <w:start w:val="1"/>
      <w:numFmt w:val="decimal"/>
      <w:lvlText w:val="%4."/>
      <w:lvlJc w:val="left"/>
      <w:pPr>
        <w:ind w:left="2880" w:hanging="360"/>
      </w:pPr>
    </w:lvl>
    <w:lvl w:ilvl="4" w:tplc="92513447" w:tentative="1">
      <w:start w:val="1"/>
      <w:numFmt w:val="lowerLetter"/>
      <w:lvlText w:val="%5."/>
      <w:lvlJc w:val="left"/>
      <w:pPr>
        <w:ind w:left="3600" w:hanging="360"/>
      </w:pPr>
    </w:lvl>
    <w:lvl w:ilvl="5" w:tplc="92513447" w:tentative="1">
      <w:start w:val="1"/>
      <w:numFmt w:val="lowerRoman"/>
      <w:lvlText w:val="%6."/>
      <w:lvlJc w:val="right"/>
      <w:pPr>
        <w:ind w:left="4320" w:hanging="180"/>
      </w:pPr>
    </w:lvl>
    <w:lvl w:ilvl="6" w:tplc="92513447" w:tentative="1">
      <w:start w:val="1"/>
      <w:numFmt w:val="decimal"/>
      <w:lvlText w:val="%7."/>
      <w:lvlJc w:val="left"/>
      <w:pPr>
        <w:ind w:left="5040" w:hanging="360"/>
      </w:pPr>
    </w:lvl>
    <w:lvl w:ilvl="7" w:tplc="92513447" w:tentative="1">
      <w:start w:val="1"/>
      <w:numFmt w:val="lowerLetter"/>
      <w:lvlText w:val="%8."/>
      <w:lvlJc w:val="left"/>
      <w:pPr>
        <w:ind w:left="5760" w:hanging="360"/>
      </w:pPr>
    </w:lvl>
    <w:lvl w:ilvl="8" w:tplc="9251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9">
    <w:multiLevelType w:val="hybridMultilevel"/>
    <w:lvl w:ilvl="0" w:tplc="70183728">
      <w:start w:val="1"/>
      <w:numFmt w:val="decimal"/>
      <w:lvlText w:val="%1."/>
      <w:lvlJc w:val="left"/>
      <w:pPr>
        <w:ind w:left="720" w:hanging="360"/>
      </w:pPr>
    </w:lvl>
    <w:lvl w:ilvl="1" w:tplc="70183728" w:tentative="1">
      <w:start w:val="1"/>
      <w:numFmt w:val="lowerLetter"/>
      <w:lvlText w:val="%2."/>
      <w:lvlJc w:val="left"/>
      <w:pPr>
        <w:ind w:left="1440" w:hanging="360"/>
      </w:pPr>
    </w:lvl>
    <w:lvl w:ilvl="2" w:tplc="70183728" w:tentative="1">
      <w:start w:val="1"/>
      <w:numFmt w:val="lowerRoman"/>
      <w:lvlText w:val="%3."/>
      <w:lvlJc w:val="right"/>
      <w:pPr>
        <w:ind w:left="2160" w:hanging="180"/>
      </w:pPr>
    </w:lvl>
    <w:lvl w:ilvl="3" w:tplc="70183728" w:tentative="1">
      <w:start w:val="1"/>
      <w:numFmt w:val="decimal"/>
      <w:lvlText w:val="%4."/>
      <w:lvlJc w:val="left"/>
      <w:pPr>
        <w:ind w:left="2880" w:hanging="360"/>
      </w:pPr>
    </w:lvl>
    <w:lvl w:ilvl="4" w:tplc="70183728" w:tentative="1">
      <w:start w:val="1"/>
      <w:numFmt w:val="lowerLetter"/>
      <w:lvlText w:val="%5."/>
      <w:lvlJc w:val="left"/>
      <w:pPr>
        <w:ind w:left="3600" w:hanging="360"/>
      </w:pPr>
    </w:lvl>
    <w:lvl w:ilvl="5" w:tplc="70183728" w:tentative="1">
      <w:start w:val="1"/>
      <w:numFmt w:val="lowerRoman"/>
      <w:lvlText w:val="%6."/>
      <w:lvlJc w:val="right"/>
      <w:pPr>
        <w:ind w:left="4320" w:hanging="180"/>
      </w:pPr>
    </w:lvl>
    <w:lvl w:ilvl="6" w:tplc="70183728" w:tentative="1">
      <w:start w:val="1"/>
      <w:numFmt w:val="decimal"/>
      <w:lvlText w:val="%7."/>
      <w:lvlJc w:val="left"/>
      <w:pPr>
        <w:ind w:left="5040" w:hanging="360"/>
      </w:pPr>
    </w:lvl>
    <w:lvl w:ilvl="7" w:tplc="70183728" w:tentative="1">
      <w:start w:val="1"/>
      <w:numFmt w:val="lowerLetter"/>
      <w:lvlText w:val="%8."/>
      <w:lvlJc w:val="left"/>
      <w:pPr>
        <w:ind w:left="5760" w:hanging="360"/>
      </w:pPr>
    </w:lvl>
    <w:lvl w:ilvl="8" w:tplc="7018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8">
    <w:multiLevelType w:val="hybridMultilevel"/>
    <w:lvl w:ilvl="0" w:tplc="42415610">
      <w:start w:val="1"/>
      <w:numFmt w:val="decimal"/>
      <w:lvlText w:val="%1."/>
      <w:lvlJc w:val="left"/>
      <w:pPr>
        <w:ind w:left="720" w:hanging="360"/>
      </w:pPr>
    </w:lvl>
    <w:lvl w:ilvl="1" w:tplc="42415610" w:tentative="1">
      <w:start w:val="1"/>
      <w:numFmt w:val="lowerLetter"/>
      <w:lvlText w:val="%2."/>
      <w:lvlJc w:val="left"/>
      <w:pPr>
        <w:ind w:left="1440" w:hanging="360"/>
      </w:pPr>
    </w:lvl>
    <w:lvl w:ilvl="2" w:tplc="42415610" w:tentative="1">
      <w:start w:val="1"/>
      <w:numFmt w:val="lowerRoman"/>
      <w:lvlText w:val="%3."/>
      <w:lvlJc w:val="right"/>
      <w:pPr>
        <w:ind w:left="2160" w:hanging="180"/>
      </w:pPr>
    </w:lvl>
    <w:lvl w:ilvl="3" w:tplc="42415610" w:tentative="1">
      <w:start w:val="1"/>
      <w:numFmt w:val="decimal"/>
      <w:lvlText w:val="%4."/>
      <w:lvlJc w:val="left"/>
      <w:pPr>
        <w:ind w:left="2880" w:hanging="360"/>
      </w:pPr>
    </w:lvl>
    <w:lvl w:ilvl="4" w:tplc="42415610" w:tentative="1">
      <w:start w:val="1"/>
      <w:numFmt w:val="lowerLetter"/>
      <w:lvlText w:val="%5."/>
      <w:lvlJc w:val="left"/>
      <w:pPr>
        <w:ind w:left="3600" w:hanging="360"/>
      </w:pPr>
    </w:lvl>
    <w:lvl w:ilvl="5" w:tplc="42415610" w:tentative="1">
      <w:start w:val="1"/>
      <w:numFmt w:val="lowerRoman"/>
      <w:lvlText w:val="%6."/>
      <w:lvlJc w:val="right"/>
      <w:pPr>
        <w:ind w:left="4320" w:hanging="180"/>
      </w:pPr>
    </w:lvl>
    <w:lvl w:ilvl="6" w:tplc="42415610" w:tentative="1">
      <w:start w:val="1"/>
      <w:numFmt w:val="decimal"/>
      <w:lvlText w:val="%7."/>
      <w:lvlJc w:val="left"/>
      <w:pPr>
        <w:ind w:left="5040" w:hanging="360"/>
      </w:pPr>
    </w:lvl>
    <w:lvl w:ilvl="7" w:tplc="42415610" w:tentative="1">
      <w:start w:val="1"/>
      <w:numFmt w:val="lowerLetter"/>
      <w:lvlText w:val="%8."/>
      <w:lvlJc w:val="left"/>
      <w:pPr>
        <w:ind w:left="5760" w:hanging="360"/>
      </w:pPr>
    </w:lvl>
    <w:lvl w:ilvl="8" w:tplc="4241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7">
    <w:multiLevelType w:val="hybridMultilevel"/>
    <w:lvl w:ilvl="0" w:tplc="77186125">
      <w:start w:val="1"/>
      <w:numFmt w:val="decimal"/>
      <w:lvlText w:val="%1."/>
      <w:lvlJc w:val="left"/>
      <w:pPr>
        <w:ind w:left="720" w:hanging="360"/>
      </w:pPr>
    </w:lvl>
    <w:lvl w:ilvl="1" w:tplc="77186125" w:tentative="1">
      <w:start w:val="1"/>
      <w:numFmt w:val="lowerLetter"/>
      <w:lvlText w:val="%2."/>
      <w:lvlJc w:val="left"/>
      <w:pPr>
        <w:ind w:left="1440" w:hanging="360"/>
      </w:pPr>
    </w:lvl>
    <w:lvl w:ilvl="2" w:tplc="77186125" w:tentative="1">
      <w:start w:val="1"/>
      <w:numFmt w:val="lowerRoman"/>
      <w:lvlText w:val="%3."/>
      <w:lvlJc w:val="right"/>
      <w:pPr>
        <w:ind w:left="2160" w:hanging="180"/>
      </w:pPr>
    </w:lvl>
    <w:lvl w:ilvl="3" w:tplc="77186125" w:tentative="1">
      <w:start w:val="1"/>
      <w:numFmt w:val="decimal"/>
      <w:lvlText w:val="%4."/>
      <w:lvlJc w:val="left"/>
      <w:pPr>
        <w:ind w:left="2880" w:hanging="360"/>
      </w:pPr>
    </w:lvl>
    <w:lvl w:ilvl="4" w:tplc="77186125" w:tentative="1">
      <w:start w:val="1"/>
      <w:numFmt w:val="lowerLetter"/>
      <w:lvlText w:val="%5."/>
      <w:lvlJc w:val="left"/>
      <w:pPr>
        <w:ind w:left="3600" w:hanging="360"/>
      </w:pPr>
    </w:lvl>
    <w:lvl w:ilvl="5" w:tplc="77186125" w:tentative="1">
      <w:start w:val="1"/>
      <w:numFmt w:val="lowerRoman"/>
      <w:lvlText w:val="%6."/>
      <w:lvlJc w:val="right"/>
      <w:pPr>
        <w:ind w:left="4320" w:hanging="180"/>
      </w:pPr>
    </w:lvl>
    <w:lvl w:ilvl="6" w:tplc="77186125" w:tentative="1">
      <w:start w:val="1"/>
      <w:numFmt w:val="decimal"/>
      <w:lvlText w:val="%7."/>
      <w:lvlJc w:val="left"/>
      <w:pPr>
        <w:ind w:left="5040" w:hanging="360"/>
      </w:pPr>
    </w:lvl>
    <w:lvl w:ilvl="7" w:tplc="77186125" w:tentative="1">
      <w:start w:val="1"/>
      <w:numFmt w:val="lowerLetter"/>
      <w:lvlText w:val="%8."/>
      <w:lvlJc w:val="left"/>
      <w:pPr>
        <w:ind w:left="5760" w:hanging="360"/>
      </w:pPr>
    </w:lvl>
    <w:lvl w:ilvl="8" w:tplc="7718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6">
    <w:multiLevelType w:val="hybridMultilevel"/>
    <w:lvl w:ilvl="0" w:tplc="71841724">
      <w:start w:val="1"/>
      <w:numFmt w:val="decimal"/>
      <w:lvlText w:val="%1."/>
      <w:lvlJc w:val="left"/>
      <w:pPr>
        <w:ind w:left="720" w:hanging="360"/>
      </w:pPr>
    </w:lvl>
    <w:lvl w:ilvl="1" w:tplc="71841724" w:tentative="1">
      <w:start w:val="1"/>
      <w:numFmt w:val="lowerLetter"/>
      <w:lvlText w:val="%2."/>
      <w:lvlJc w:val="left"/>
      <w:pPr>
        <w:ind w:left="1440" w:hanging="360"/>
      </w:pPr>
    </w:lvl>
    <w:lvl w:ilvl="2" w:tplc="71841724" w:tentative="1">
      <w:start w:val="1"/>
      <w:numFmt w:val="lowerRoman"/>
      <w:lvlText w:val="%3."/>
      <w:lvlJc w:val="right"/>
      <w:pPr>
        <w:ind w:left="2160" w:hanging="180"/>
      </w:pPr>
    </w:lvl>
    <w:lvl w:ilvl="3" w:tplc="71841724" w:tentative="1">
      <w:start w:val="1"/>
      <w:numFmt w:val="decimal"/>
      <w:lvlText w:val="%4."/>
      <w:lvlJc w:val="left"/>
      <w:pPr>
        <w:ind w:left="2880" w:hanging="360"/>
      </w:pPr>
    </w:lvl>
    <w:lvl w:ilvl="4" w:tplc="71841724" w:tentative="1">
      <w:start w:val="1"/>
      <w:numFmt w:val="lowerLetter"/>
      <w:lvlText w:val="%5."/>
      <w:lvlJc w:val="left"/>
      <w:pPr>
        <w:ind w:left="3600" w:hanging="360"/>
      </w:pPr>
    </w:lvl>
    <w:lvl w:ilvl="5" w:tplc="71841724" w:tentative="1">
      <w:start w:val="1"/>
      <w:numFmt w:val="lowerRoman"/>
      <w:lvlText w:val="%6."/>
      <w:lvlJc w:val="right"/>
      <w:pPr>
        <w:ind w:left="4320" w:hanging="180"/>
      </w:pPr>
    </w:lvl>
    <w:lvl w:ilvl="6" w:tplc="71841724" w:tentative="1">
      <w:start w:val="1"/>
      <w:numFmt w:val="decimal"/>
      <w:lvlText w:val="%7."/>
      <w:lvlJc w:val="left"/>
      <w:pPr>
        <w:ind w:left="5040" w:hanging="360"/>
      </w:pPr>
    </w:lvl>
    <w:lvl w:ilvl="7" w:tplc="71841724" w:tentative="1">
      <w:start w:val="1"/>
      <w:numFmt w:val="lowerLetter"/>
      <w:lvlText w:val="%8."/>
      <w:lvlJc w:val="left"/>
      <w:pPr>
        <w:ind w:left="5760" w:hanging="360"/>
      </w:pPr>
    </w:lvl>
    <w:lvl w:ilvl="8" w:tplc="7184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5">
    <w:multiLevelType w:val="hybridMultilevel"/>
    <w:lvl w:ilvl="0" w:tplc="43972375">
      <w:start w:val="1"/>
      <w:numFmt w:val="decimal"/>
      <w:lvlText w:val="%1."/>
      <w:lvlJc w:val="left"/>
      <w:pPr>
        <w:ind w:left="720" w:hanging="360"/>
      </w:pPr>
    </w:lvl>
    <w:lvl w:ilvl="1" w:tplc="43972375" w:tentative="1">
      <w:start w:val="1"/>
      <w:numFmt w:val="lowerLetter"/>
      <w:lvlText w:val="%2."/>
      <w:lvlJc w:val="left"/>
      <w:pPr>
        <w:ind w:left="1440" w:hanging="360"/>
      </w:pPr>
    </w:lvl>
    <w:lvl w:ilvl="2" w:tplc="43972375" w:tentative="1">
      <w:start w:val="1"/>
      <w:numFmt w:val="lowerRoman"/>
      <w:lvlText w:val="%3."/>
      <w:lvlJc w:val="right"/>
      <w:pPr>
        <w:ind w:left="2160" w:hanging="180"/>
      </w:pPr>
    </w:lvl>
    <w:lvl w:ilvl="3" w:tplc="43972375" w:tentative="1">
      <w:start w:val="1"/>
      <w:numFmt w:val="decimal"/>
      <w:lvlText w:val="%4."/>
      <w:lvlJc w:val="left"/>
      <w:pPr>
        <w:ind w:left="2880" w:hanging="360"/>
      </w:pPr>
    </w:lvl>
    <w:lvl w:ilvl="4" w:tplc="43972375" w:tentative="1">
      <w:start w:val="1"/>
      <w:numFmt w:val="lowerLetter"/>
      <w:lvlText w:val="%5."/>
      <w:lvlJc w:val="left"/>
      <w:pPr>
        <w:ind w:left="3600" w:hanging="360"/>
      </w:pPr>
    </w:lvl>
    <w:lvl w:ilvl="5" w:tplc="43972375" w:tentative="1">
      <w:start w:val="1"/>
      <w:numFmt w:val="lowerRoman"/>
      <w:lvlText w:val="%6."/>
      <w:lvlJc w:val="right"/>
      <w:pPr>
        <w:ind w:left="4320" w:hanging="180"/>
      </w:pPr>
    </w:lvl>
    <w:lvl w:ilvl="6" w:tplc="43972375" w:tentative="1">
      <w:start w:val="1"/>
      <w:numFmt w:val="decimal"/>
      <w:lvlText w:val="%7."/>
      <w:lvlJc w:val="left"/>
      <w:pPr>
        <w:ind w:left="5040" w:hanging="360"/>
      </w:pPr>
    </w:lvl>
    <w:lvl w:ilvl="7" w:tplc="43972375" w:tentative="1">
      <w:start w:val="1"/>
      <w:numFmt w:val="lowerLetter"/>
      <w:lvlText w:val="%8."/>
      <w:lvlJc w:val="left"/>
      <w:pPr>
        <w:ind w:left="5760" w:hanging="360"/>
      </w:pPr>
    </w:lvl>
    <w:lvl w:ilvl="8" w:tplc="4397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4">
    <w:multiLevelType w:val="hybridMultilevel"/>
    <w:lvl w:ilvl="0" w:tplc="21618408">
      <w:start w:val="1"/>
      <w:numFmt w:val="decimal"/>
      <w:lvlText w:val="%1."/>
      <w:lvlJc w:val="left"/>
      <w:pPr>
        <w:ind w:left="720" w:hanging="360"/>
      </w:pPr>
    </w:lvl>
    <w:lvl w:ilvl="1" w:tplc="21618408" w:tentative="1">
      <w:start w:val="1"/>
      <w:numFmt w:val="lowerLetter"/>
      <w:lvlText w:val="%2."/>
      <w:lvlJc w:val="left"/>
      <w:pPr>
        <w:ind w:left="1440" w:hanging="360"/>
      </w:pPr>
    </w:lvl>
    <w:lvl w:ilvl="2" w:tplc="21618408" w:tentative="1">
      <w:start w:val="1"/>
      <w:numFmt w:val="lowerRoman"/>
      <w:lvlText w:val="%3."/>
      <w:lvlJc w:val="right"/>
      <w:pPr>
        <w:ind w:left="2160" w:hanging="180"/>
      </w:pPr>
    </w:lvl>
    <w:lvl w:ilvl="3" w:tplc="21618408" w:tentative="1">
      <w:start w:val="1"/>
      <w:numFmt w:val="decimal"/>
      <w:lvlText w:val="%4."/>
      <w:lvlJc w:val="left"/>
      <w:pPr>
        <w:ind w:left="2880" w:hanging="360"/>
      </w:pPr>
    </w:lvl>
    <w:lvl w:ilvl="4" w:tplc="21618408" w:tentative="1">
      <w:start w:val="1"/>
      <w:numFmt w:val="lowerLetter"/>
      <w:lvlText w:val="%5."/>
      <w:lvlJc w:val="left"/>
      <w:pPr>
        <w:ind w:left="3600" w:hanging="360"/>
      </w:pPr>
    </w:lvl>
    <w:lvl w:ilvl="5" w:tplc="21618408" w:tentative="1">
      <w:start w:val="1"/>
      <w:numFmt w:val="lowerRoman"/>
      <w:lvlText w:val="%6."/>
      <w:lvlJc w:val="right"/>
      <w:pPr>
        <w:ind w:left="4320" w:hanging="180"/>
      </w:pPr>
    </w:lvl>
    <w:lvl w:ilvl="6" w:tplc="21618408" w:tentative="1">
      <w:start w:val="1"/>
      <w:numFmt w:val="decimal"/>
      <w:lvlText w:val="%7."/>
      <w:lvlJc w:val="left"/>
      <w:pPr>
        <w:ind w:left="5040" w:hanging="360"/>
      </w:pPr>
    </w:lvl>
    <w:lvl w:ilvl="7" w:tplc="21618408" w:tentative="1">
      <w:start w:val="1"/>
      <w:numFmt w:val="lowerLetter"/>
      <w:lvlText w:val="%8."/>
      <w:lvlJc w:val="left"/>
      <w:pPr>
        <w:ind w:left="5760" w:hanging="360"/>
      </w:pPr>
    </w:lvl>
    <w:lvl w:ilvl="8" w:tplc="2161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3">
    <w:multiLevelType w:val="hybridMultilevel"/>
    <w:lvl w:ilvl="0" w:tplc="53379249">
      <w:start w:val="1"/>
      <w:numFmt w:val="decimal"/>
      <w:lvlText w:val="%1."/>
      <w:lvlJc w:val="left"/>
      <w:pPr>
        <w:ind w:left="720" w:hanging="360"/>
      </w:pPr>
    </w:lvl>
    <w:lvl w:ilvl="1" w:tplc="53379249" w:tentative="1">
      <w:start w:val="1"/>
      <w:numFmt w:val="lowerLetter"/>
      <w:lvlText w:val="%2."/>
      <w:lvlJc w:val="left"/>
      <w:pPr>
        <w:ind w:left="1440" w:hanging="360"/>
      </w:pPr>
    </w:lvl>
    <w:lvl w:ilvl="2" w:tplc="53379249" w:tentative="1">
      <w:start w:val="1"/>
      <w:numFmt w:val="lowerRoman"/>
      <w:lvlText w:val="%3."/>
      <w:lvlJc w:val="right"/>
      <w:pPr>
        <w:ind w:left="2160" w:hanging="180"/>
      </w:pPr>
    </w:lvl>
    <w:lvl w:ilvl="3" w:tplc="53379249" w:tentative="1">
      <w:start w:val="1"/>
      <w:numFmt w:val="decimal"/>
      <w:lvlText w:val="%4."/>
      <w:lvlJc w:val="left"/>
      <w:pPr>
        <w:ind w:left="2880" w:hanging="360"/>
      </w:pPr>
    </w:lvl>
    <w:lvl w:ilvl="4" w:tplc="53379249" w:tentative="1">
      <w:start w:val="1"/>
      <w:numFmt w:val="lowerLetter"/>
      <w:lvlText w:val="%5."/>
      <w:lvlJc w:val="left"/>
      <w:pPr>
        <w:ind w:left="3600" w:hanging="360"/>
      </w:pPr>
    </w:lvl>
    <w:lvl w:ilvl="5" w:tplc="53379249" w:tentative="1">
      <w:start w:val="1"/>
      <w:numFmt w:val="lowerRoman"/>
      <w:lvlText w:val="%6."/>
      <w:lvlJc w:val="right"/>
      <w:pPr>
        <w:ind w:left="4320" w:hanging="180"/>
      </w:pPr>
    </w:lvl>
    <w:lvl w:ilvl="6" w:tplc="53379249" w:tentative="1">
      <w:start w:val="1"/>
      <w:numFmt w:val="decimal"/>
      <w:lvlText w:val="%7."/>
      <w:lvlJc w:val="left"/>
      <w:pPr>
        <w:ind w:left="5040" w:hanging="360"/>
      </w:pPr>
    </w:lvl>
    <w:lvl w:ilvl="7" w:tplc="53379249" w:tentative="1">
      <w:start w:val="1"/>
      <w:numFmt w:val="lowerLetter"/>
      <w:lvlText w:val="%8."/>
      <w:lvlJc w:val="left"/>
      <w:pPr>
        <w:ind w:left="5760" w:hanging="360"/>
      </w:pPr>
    </w:lvl>
    <w:lvl w:ilvl="8" w:tplc="5337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2">
    <w:multiLevelType w:val="hybridMultilevel"/>
    <w:lvl w:ilvl="0" w:tplc="86072224">
      <w:start w:val="1"/>
      <w:numFmt w:val="decimal"/>
      <w:lvlText w:val="%1."/>
      <w:lvlJc w:val="left"/>
      <w:pPr>
        <w:ind w:left="720" w:hanging="360"/>
      </w:pPr>
    </w:lvl>
    <w:lvl w:ilvl="1" w:tplc="86072224" w:tentative="1">
      <w:start w:val="1"/>
      <w:numFmt w:val="lowerLetter"/>
      <w:lvlText w:val="%2."/>
      <w:lvlJc w:val="left"/>
      <w:pPr>
        <w:ind w:left="1440" w:hanging="360"/>
      </w:pPr>
    </w:lvl>
    <w:lvl w:ilvl="2" w:tplc="86072224" w:tentative="1">
      <w:start w:val="1"/>
      <w:numFmt w:val="lowerRoman"/>
      <w:lvlText w:val="%3."/>
      <w:lvlJc w:val="right"/>
      <w:pPr>
        <w:ind w:left="2160" w:hanging="180"/>
      </w:pPr>
    </w:lvl>
    <w:lvl w:ilvl="3" w:tplc="86072224" w:tentative="1">
      <w:start w:val="1"/>
      <w:numFmt w:val="decimal"/>
      <w:lvlText w:val="%4."/>
      <w:lvlJc w:val="left"/>
      <w:pPr>
        <w:ind w:left="2880" w:hanging="360"/>
      </w:pPr>
    </w:lvl>
    <w:lvl w:ilvl="4" w:tplc="86072224" w:tentative="1">
      <w:start w:val="1"/>
      <w:numFmt w:val="lowerLetter"/>
      <w:lvlText w:val="%5."/>
      <w:lvlJc w:val="left"/>
      <w:pPr>
        <w:ind w:left="3600" w:hanging="360"/>
      </w:pPr>
    </w:lvl>
    <w:lvl w:ilvl="5" w:tplc="86072224" w:tentative="1">
      <w:start w:val="1"/>
      <w:numFmt w:val="lowerRoman"/>
      <w:lvlText w:val="%6."/>
      <w:lvlJc w:val="right"/>
      <w:pPr>
        <w:ind w:left="4320" w:hanging="180"/>
      </w:pPr>
    </w:lvl>
    <w:lvl w:ilvl="6" w:tplc="86072224" w:tentative="1">
      <w:start w:val="1"/>
      <w:numFmt w:val="decimal"/>
      <w:lvlText w:val="%7."/>
      <w:lvlJc w:val="left"/>
      <w:pPr>
        <w:ind w:left="5040" w:hanging="360"/>
      </w:pPr>
    </w:lvl>
    <w:lvl w:ilvl="7" w:tplc="86072224" w:tentative="1">
      <w:start w:val="1"/>
      <w:numFmt w:val="lowerLetter"/>
      <w:lvlText w:val="%8."/>
      <w:lvlJc w:val="left"/>
      <w:pPr>
        <w:ind w:left="5760" w:hanging="360"/>
      </w:pPr>
    </w:lvl>
    <w:lvl w:ilvl="8" w:tplc="86072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1">
    <w:multiLevelType w:val="hybridMultilevel"/>
    <w:lvl w:ilvl="0" w:tplc="97019310">
      <w:start w:val="1"/>
      <w:numFmt w:val="decimal"/>
      <w:lvlText w:val="%1."/>
      <w:lvlJc w:val="left"/>
      <w:pPr>
        <w:ind w:left="720" w:hanging="360"/>
      </w:pPr>
    </w:lvl>
    <w:lvl w:ilvl="1" w:tplc="97019310" w:tentative="1">
      <w:start w:val="1"/>
      <w:numFmt w:val="lowerLetter"/>
      <w:lvlText w:val="%2."/>
      <w:lvlJc w:val="left"/>
      <w:pPr>
        <w:ind w:left="1440" w:hanging="360"/>
      </w:pPr>
    </w:lvl>
    <w:lvl w:ilvl="2" w:tplc="97019310" w:tentative="1">
      <w:start w:val="1"/>
      <w:numFmt w:val="lowerRoman"/>
      <w:lvlText w:val="%3."/>
      <w:lvlJc w:val="right"/>
      <w:pPr>
        <w:ind w:left="2160" w:hanging="180"/>
      </w:pPr>
    </w:lvl>
    <w:lvl w:ilvl="3" w:tplc="97019310" w:tentative="1">
      <w:start w:val="1"/>
      <w:numFmt w:val="decimal"/>
      <w:lvlText w:val="%4."/>
      <w:lvlJc w:val="left"/>
      <w:pPr>
        <w:ind w:left="2880" w:hanging="360"/>
      </w:pPr>
    </w:lvl>
    <w:lvl w:ilvl="4" w:tplc="97019310" w:tentative="1">
      <w:start w:val="1"/>
      <w:numFmt w:val="lowerLetter"/>
      <w:lvlText w:val="%5."/>
      <w:lvlJc w:val="left"/>
      <w:pPr>
        <w:ind w:left="3600" w:hanging="360"/>
      </w:pPr>
    </w:lvl>
    <w:lvl w:ilvl="5" w:tplc="97019310" w:tentative="1">
      <w:start w:val="1"/>
      <w:numFmt w:val="lowerRoman"/>
      <w:lvlText w:val="%6."/>
      <w:lvlJc w:val="right"/>
      <w:pPr>
        <w:ind w:left="4320" w:hanging="180"/>
      </w:pPr>
    </w:lvl>
    <w:lvl w:ilvl="6" w:tplc="97019310" w:tentative="1">
      <w:start w:val="1"/>
      <w:numFmt w:val="decimal"/>
      <w:lvlText w:val="%7."/>
      <w:lvlJc w:val="left"/>
      <w:pPr>
        <w:ind w:left="5040" w:hanging="360"/>
      </w:pPr>
    </w:lvl>
    <w:lvl w:ilvl="7" w:tplc="97019310" w:tentative="1">
      <w:start w:val="1"/>
      <w:numFmt w:val="lowerLetter"/>
      <w:lvlText w:val="%8."/>
      <w:lvlJc w:val="left"/>
      <w:pPr>
        <w:ind w:left="5760" w:hanging="360"/>
      </w:pPr>
    </w:lvl>
    <w:lvl w:ilvl="8" w:tplc="9701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0">
    <w:multiLevelType w:val="hybridMultilevel"/>
    <w:lvl w:ilvl="0" w:tplc="44096914">
      <w:start w:val="1"/>
      <w:numFmt w:val="decimal"/>
      <w:lvlText w:val="%1."/>
      <w:lvlJc w:val="left"/>
      <w:pPr>
        <w:ind w:left="720" w:hanging="360"/>
      </w:pPr>
    </w:lvl>
    <w:lvl w:ilvl="1" w:tplc="44096914" w:tentative="1">
      <w:start w:val="1"/>
      <w:numFmt w:val="lowerLetter"/>
      <w:lvlText w:val="%2."/>
      <w:lvlJc w:val="left"/>
      <w:pPr>
        <w:ind w:left="1440" w:hanging="360"/>
      </w:pPr>
    </w:lvl>
    <w:lvl w:ilvl="2" w:tplc="44096914" w:tentative="1">
      <w:start w:val="1"/>
      <w:numFmt w:val="lowerRoman"/>
      <w:lvlText w:val="%3."/>
      <w:lvlJc w:val="right"/>
      <w:pPr>
        <w:ind w:left="2160" w:hanging="180"/>
      </w:pPr>
    </w:lvl>
    <w:lvl w:ilvl="3" w:tplc="44096914" w:tentative="1">
      <w:start w:val="1"/>
      <w:numFmt w:val="decimal"/>
      <w:lvlText w:val="%4."/>
      <w:lvlJc w:val="left"/>
      <w:pPr>
        <w:ind w:left="2880" w:hanging="360"/>
      </w:pPr>
    </w:lvl>
    <w:lvl w:ilvl="4" w:tplc="44096914" w:tentative="1">
      <w:start w:val="1"/>
      <w:numFmt w:val="lowerLetter"/>
      <w:lvlText w:val="%5."/>
      <w:lvlJc w:val="left"/>
      <w:pPr>
        <w:ind w:left="3600" w:hanging="360"/>
      </w:pPr>
    </w:lvl>
    <w:lvl w:ilvl="5" w:tplc="44096914" w:tentative="1">
      <w:start w:val="1"/>
      <w:numFmt w:val="lowerRoman"/>
      <w:lvlText w:val="%6."/>
      <w:lvlJc w:val="right"/>
      <w:pPr>
        <w:ind w:left="4320" w:hanging="180"/>
      </w:pPr>
    </w:lvl>
    <w:lvl w:ilvl="6" w:tplc="44096914" w:tentative="1">
      <w:start w:val="1"/>
      <w:numFmt w:val="decimal"/>
      <w:lvlText w:val="%7."/>
      <w:lvlJc w:val="left"/>
      <w:pPr>
        <w:ind w:left="5040" w:hanging="360"/>
      </w:pPr>
    </w:lvl>
    <w:lvl w:ilvl="7" w:tplc="44096914" w:tentative="1">
      <w:start w:val="1"/>
      <w:numFmt w:val="lowerLetter"/>
      <w:lvlText w:val="%8."/>
      <w:lvlJc w:val="left"/>
      <w:pPr>
        <w:ind w:left="5760" w:hanging="360"/>
      </w:pPr>
    </w:lvl>
    <w:lvl w:ilvl="8" w:tplc="4409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9">
    <w:multiLevelType w:val="hybridMultilevel"/>
    <w:lvl w:ilvl="0" w:tplc="86259939">
      <w:start w:val="1"/>
      <w:numFmt w:val="decimal"/>
      <w:lvlText w:val="%1."/>
      <w:lvlJc w:val="left"/>
      <w:pPr>
        <w:ind w:left="720" w:hanging="360"/>
      </w:pPr>
    </w:lvl>
    <w:lvl w:ilvl="1" w:tplc="86259939" w:tentative="1">
      <w:start w:val="1"/>
      <w:numFmt w:val="lowerLetter"/>
      <w:lvlText w:val="%2."/>
      <w:lvlJc w:val="left"/>
      <w:pPr>
        <w:ind w:left="1440" w:hanging="360"/>
      </w:pPr>
    </w:lvl>
    <w:lvl w:ilvl="2" w:tplc="86259939" w:tentative="1">
      <w:start w:val="1"/>
      <w:numFmt w:val="lowerRoman"/>
      <w:lvlText w:val="%3."/>
      <w:lvlJc w:val="right"/>
      <w:pPr>
        <w:ind w:left="2160" w:hanging="180"/>
      </w:pPr>
    </w:lvl>
    <w:lvl w:ilvl="3" w:tplc="86259939" w:tentative="1">
      <w:start w:val="1"/>
      <w:numFmt w:val="decimal"/>
      <w:lvlText w:val="%4."/>
      <w:lvlJc w:val="left"/>
      <w:pPr>
        <w:ind w:left="2880" w:hanging="360"/>
      </w:pPr>
    </w:lvl>
    <w:lvl w:ilvl="4" w:tplc="86259939" w:tentative="1">
      <w:start w:val="1"/>
      <w:numFmt w:val="lowerLetter"/>
      <w:lvlText w:val="%5."/>
      <w:lvlJc w:val="left"/>
      <w:pPr>
        <w:ind w:left="3600" w:hanging="360"/>
      </w:pPr>
    </w:lvl>
    <w:lvl w:ilvl="5" w:tplc="86259939" w:tentative="1">
      <w:start w:val="1"/>
      <w:numFmt w:val="lowerRoman"/>
      <w:lvlText w:val="%6."/>
      <w:lvlJc w:val="right"/>
      <w:pPr>
        <w:ind w:left="4320" w:hanging="180"/>
      </w:pPr>
    </w:lvl>
    <w:lvl w:ilvl="6" w:tplc="86259939" w:tentative="1">
      <w:start w:val="1"/>
      <w:numFmt w:val="decimal"/>
      <w:lvlText w:val="%7."/>
      <w:lvlJc w:val="left"/>
      <w:pPr>
        <w:ind w:left="5040" w:hanging="360"/>
      </w:pPr>
    </w:lvl>
    <w:lvl w:ilvl="7" w:tplc="86259939" w:tentative="1">
      <w:start w:val="1"/>
      <w:numFmt w:val="lowerLetter"/>
      <w:lvlText w:val="%8."/>
      <w:lvlJc w:val="left"/>
      <w:pPr>
        <w:ind w:left="5760" w:hanging="360"/>
      </w:pPr>
    </w:lvl>
    <w:lvl w:ilvl="8" w:tplc="8625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8">
    <w:multiLevelType w:val="hybridMultilevel"/>
    <w:lvl w:ilvl="0" w:tplc="12967847">
      <w:start w:val="1"/>
      <w:numFmt w:val="decimal"/>
      <w:lvlText w:val="%1."/>
      <w:lvlJc w:val="left"/>
      <w:pPr>
        <w:ind w:left="720" w:hanging="360"/>
      </w:pPr>
    </w:lvl>
    <w:lvl w:ilvl="1" w:tplc="12967847" w:tentative="1">
      <w:start w:val="1"/>
      <w:numFmt w:val="lowerLetter"/>
      <w:lvlText w:val="%2."/>
      <w:lvlJc w:val="left"/>
      <w:pPr>
        <w:ind w:left="1440" w:hanging="360"/>
      </w:pPr>
    </w:lvl>
    <w:lvl w:ilvl="2" w:tplc="12967847" w:tentative="1">
      <w:start w:val="1"/>
      <w:numFmt w:val="lowerRoman"/>
      <w:lvlText w:val="%3."/>
      <w:lvlJc w:val="right"/>
      <w:pPr>
        <w:ind w:left="2160" w:hanging="180"/>
      </w:pPr>
    </w:lvl>
    <w:lvl w:ilvl="3" w:tplc="12967847" w:tentative="1">
      <w:start w:val="1"/>
      <w:numFmt w:val="decimal"/>
      <w:lvlText w:val="%4."/>
      <w:lvlJc w:val="left"/>
      <w:pPr>
        <w:ind w:left="2880" w:hanging="360"/>
      </w:pPr>
    </w:lvl>
    <w:lvl w:ilvl="4" w:tplc="12967847" w:tentative="1">
      <w:start w:val="1"/>
      <w:numFmt w:val="lowerLetter"/>
      <w:lvlText w:val="%5."/>
      <w:lvlJc w:val="left"/>
      <w:pPr>
        <w:ind w:left="3600" w:hanging="360"/>
      </w:pPr>
    </w:lvl>
    <w:lvl w:ilvl="5" w:tplc="12967847" w:tentative="1">
      <w:start w:val="1"/>
      <w:numFmt w:val="lowerRoman"/>
      <w:lvlText w:val="%6."/>
      <w:lvlJc w:val="right"/>
      <w:pPr>
        <w:ind w:left="4320" w:hanging="180"/>
      </w:pPr>
    </w:lvl>
    <w:lvl w:ilvl="6" w:tplc="12967847" w:tentative="1">
      <w:start w:val="1"/>
      <w:numFmt w:val="decimal"/>
      <w:lvlText w:val="%7."/>
      <w:lvlJc w:val="left"/>
      <w:pPr>
        <w:ind w:left="5040" w:hanging="360"/>
      </w:pPr>
    </w:lvl>
    <w:lvl w:ilvl="7" w:tplc="12967847" w:tentative="1">
      <w:start w:val="1"/>
      <w:numFmt w:val="lowerLetter"/>
      <w:lvlText w:val="%8."/>
      <w:lvlJc w:val="left"/>
      <w:pPr>
        <w:ind w:left="5760" w:hanging="360"/>
      </w:pPr>
    </w:lvl>
    <w:lvl w:ilvl="8" w:tplc="1296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7">
    <w:multiLevelType w:val="hybridMultilevel"/>
    <w:lvl w:ilvl="0" w:tplc="38154342">
      <w:start w:val="1"/>
      <w:numFmt w:val="decimal"/>
      <w:lvlText w:val="%1."/>
      <w:lvlJc w:val="left"/>
      <w:pPr>
        <w:ind w:left="720" w:hanging="360"/>
      </w:pPr>
    </w:lvl>
    <w:lvl w:ilvl="1" w:tplc="38154342" w:tentative="1">
      <w:start w:val="1"/>
      <w:numFmt w:val="lowerLetter"/>
      <w:lvlText w:val="%2."/>
      <w:lvlJc w:val="left"/>
      <w:pPr>
        <w:ind w:left="1440" w:hanging="360"/>
      </w:pPr>
    </w:lvl>
    <w:lvl w:ilvl="2" w:tplc="38154342" w:tentative="1">
      <w:start w:val="1"/>
      <w:numFmt w:val="lowerRoman"/>
      <w:lvlText w:val="%3."/>
      <w:lvlJc w:val="right"/>
      <w:pPr>
        <w:ind w:left="2160" w:hanging="180"/>
      </w:pPr>
    </w:lvl>
    <w:lvl w:ilvl="3" w:tplc="38154342" w:tentative="1">
      <w:start w:val="1"/>
      <w:numFmt w:val="decimal"/>
      <w:lvlText w:val="%4."/>
      <w:lvlJc w:val="left"/>
      <w:pPr>
        <w:ind w:left="2880" w:hanging="360"/>
      </w:pPr>
    </w:lvl>
    <w:lvl w:ilvl="4" w:tplc="38154342" w:tentative="1">
      <w:start w:val="1"/>
      <w:numFmt w:val="lowerLetter"/>
      <w:lvlText w:val="%5."/>
      <w:lvlJc w:val="left"/>
      <w:pPr>
        <w:ind w:left="3600" w:hanging="360"/>
      </w:pPr>
    </w:lvl>
    <w:lvl w:ilvl="5" w:tplc="38154342" w:tentative="1">
      <w:start w:val="1"/>
      <w:numFmt w:val="lowerRoman"/>
      <w:lvlText w:val="%6."/>
      <w:lvlJc w:val="right"/>
      <w:pPr>
        <w:ind w:left="4320" w:hanging="180"/>
      </w:pPr>
    </w:lvl>
    <w:lvl w:ilvl="6" w:tplc="38154342" w:tentative="1">
      <w:start w:val="1"/>
      <w:numFmt w:val="decimal"/>
      <w:lvlText w:val="%7."/>
      <w:lvlJc w:val="left"/>
      <w:pPr>
        <w:ind w:left="5040" w:hanging="360"/>
      </w:pPr>
    </w:lvl>
    <w:lvl w:ilvl="7" w:tplc="38154342" w:tentative="1">
      <w:start w:val="1"/>
      <w:numFmt w:val="lowerLetter"/>
      <w:lvlText w:val="%8."/>
      <w:lvlJc w:val="left"/>
      <w:pPr>
        <w:ind w:left="5760" w:hanging="360"/>
      </w:pPr>
    </w:lvl>
    <w:lvl w:ilvl="8" w:tplc="3815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6">
    <w:multiLevelType w:val="hybridMultilevel"/>
    <w:lvl w:ilvl="0" w:tplc="22182057">
      <w:start w:val="1"/>
      <w:numFmt w:val="decimal"/>
      <w:lvlText w:val="%1."/>
      <w:lvlJc w:val="left"/>
      <w:pPr>
        <w:ind w:left="720" w:hanging="360"/>
      </w:pPr>
    </w:lvl>
    <w:lvl w:ilvl="1" w:tplc="22182057" w:tentative="1">
      <w:start w:val="1"/>
      <w:numFmt w:val="lowerLetter"/>
      <w:lvlText w:val="%2."/>
      <w:lvlJc w:val="left"/>
      <w:pPr>
        <w:ind w:left="1440" w:hanging="360"/>
      </w:pPr>
    </w:lvl>
    <w:lvl w:ilvl="2" w:tplc="22182057" w:tentative="1">
      <w:start w:val="1"/>
      <w:numFmt w:val="lowerRoman"/>
      <w:lvlText w:val="%3."/>
      <w:lvlJc w:val="right"/>
      <w:pPr>
        <w:ind w:left="2160" w:hanging="180"/>
      </w:pPr>
    </w:lvl>
    <w:lvl w:ilvl="3" w:tplc="22182057" w:tentative="1">
      <w:start w:val="1"/>
      <w:numFmt w:val="decimal"/>
      <w:lvlText w:val="%4."/>
      <w:lvlJc w:val="left"/>
      <w:pPr>
        <w:ind w:left="2880" w:hanging="360"/>
      </w:pPr>
    </w:lvl>
    <w:lvl w:ilvl="4" w:tplc="22182057" w:tentative="1">
      <w:start w:val="1"/>
      <w:numFmt w:val="lowerLetter"/>
      <w:lvlText w:val="%5."/>
      <w:lvlJc w:val="left"/>
      <w:pPr>
        <w:ind w:left="3600" w:hanging="360"/>
      </w:pPr>
    </w:lvl>
    <w:lvl w:ilvl="5" w:tplc="22182057" w:tentative="1">
      <w:start w:val="1"/>
      <w:numFmt w:val="lowerRoman"/>
      <w:lvlText w:val="%6."/>
      <w:lvlJc w:val="right"/>
      <w:pPr>
        <w:ind w:left="4320" w:hanging="180"/>
      </w:pPr>
    </w:lvl>
    <w:lvl w:ilvl="6" w:tplc="22182057" w:tentative="1">
      <w:start w:val="1"/>
      <w:numFmt w:val="decimal"/>
      <w:lvlText w:val="%7."/>
      <w:lvlJc w:val="left"/>
      <w:pPr>
        <w:ind w:left="5040" w:hanging="360"/>
      </w:pPr>
    </w:lvl>
    <w:lvl w:ilvl="7" w:tplc="22182057" w:tentative="1">
      <w:start w:val="1"/>
      <w:numFmt w:val="lowerLetter"/>
      <w:lvlText w:val="%8."/>
      <w:lvlJc w:val="left"/>
      <w:pPr>
        <w:ind w:left="5760" w:hanging="360"/>
      </w:pPr>
    </w:lvl>
    <w:lvl w:ilvl="8" w:tplc="2218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5">
    <w:multiLevelType w:val="hybridMultilevel"/>
    <w:lvl w:ilvl="0" w:tplc="11045674">
      <w:start w:val="1"/>
      <w:numFmt w:val="decimal"/>
      <w:lvlText w:val="%1."/>
      <w:lvlJc w:val="left"/>
      <w:pPr>
        <w:ind w:left="720" w:hanging="360"/>
      </w:pPr>
    </w:lvl>
    <w:lvl w:ilvl="1" w:tplc="11045674" w:tentative="1">
      <w:start w:val="1"/>
      <w:numFmt w:val="lowerLetter"/>
      <w:lvlText w:val="%2."/>
      <w:lvlJc w:val="left"/>
      <w:pPr>
        <w:ind w:left="1440" w:hanging="360"/>
      </w:pPr>
    </w:lvl>
    <w:lvl w:ilvl="2" w:tplc="11045674" w:tentative="1">
      <w:start w:val="1"/>
      <w:numFmt w:val="lowerRoman"/>
      <w:lvlText w:val="%3."/>
      <w:lvlJc w:val="right"/>
      <w:pPr>
        <w:ind w:left="2160" w:hanging="180"/>
      </w:pPr>
    </w:lvl>
    <w:lvl w:ilvl="3" w:tplc="11045674" w:tentative="1">
      <w:start w:val="1"/>
      <w:numFmt w:val="decimal"/>
      <w:lvlText w:val="%4."/>
      <w:lvlJc w:val="left"/>
      <w:pPr>
        <w:ind w:left="2880" w:hanging="360"/>
      </w:pPr>
    </w:lvl>
    <w:lvl w:ilvl="4" w:tplc="11045674" w:tentative="1">
      <w:start w:val="1"/>
      <w:numFmt w:val="lowerLetter"/>
      <w:lvlText w:val="%5."/>
      <w:lvlJc w:val="left"/>
      <w:pPr>
        <w:ind w:left="3600" w:hanging="360"/>
      </w:pPr>
    </w:lvl>
    <w:lvl w:ilvl="5" w:tplc="11045674" w:tentative="1">
      <w:start w:val="1"/>
      <w:numFmt w:val="lowerRoman"/>
      <w:lvlText w:val="%6."/>
      <w:lvlJc w:val="right"/>
      <w:pPr>
        <w:ind w:left="4320" w:hanging="180"/>
      </w:pPr>
    </w:lvl>
    <w:lvl w:ilvl="6" w:tplc="11045674" w:tentative="1">
      <w:start w:val="1"/>
      <w:numFmt w:val="decimal"/>
      <w:lvlText w:val="%7."/>
      <w:lvlJc w:val="left"/>
      <w:pPr>
        <w:ind w:left="5040" w:hanging="360"/>
      </w:pPr>
    </w:lvl>
    <w:lvl w:ilvl="7" w:tplc="11045674" w:tentative="1">
      <w:start w:val="1"/>
      <w:numFmt w:val="lowerLetter"/>
      <w:lvlText w:val="%8."/>
      <w:lvlJc w:val="left"/>
      <w:pPr>
        <w:ind w:left="5760" w:hanging="360"/>
      </w:pPr>
    </w:lvl>
    <w:lvl w:ilvl="8" w:tplc="1104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4">
    <w:multiLevelType w:val="hybridMultilevel"/>
    <w:lvl w:ilvl="0" w:tplc="51178628">
      <w:start w:val="1"/>
      <w:numFmt w:val="decimal"/>
      <w:lvlText w:val="%1."/>
      <w:lvlJc w:val="left"/>
      <w:pPr>
        <w:ind w:left="720" w:hanging="360"/>
      </w:pPr>
    </w:lvl>
    <w:lvl w:ilvl="1" w:tplc="51178628" w:tentative="1">
      <w:start w:val="1"/>
      <w:numFmt w:val="lowerLetter"/>
      <w:lvlText w:val="%2."/>
      <w:lvlJc w:val="left"/>
      <w:pPr>
        <w:ind w:left="1440" w:hanging="360"/>
      </w:pPr>
    </w:lvl>
    <w:lvl w:ilvl="2" w:tplc="51178628" w:tentative="1">
      <w:start w:val="1"/>
      <w:numFmt w:val="lowerRoman"/>
      <w:lvlText w:val="%3."/>
      <w:lvlJc w:val="right"/>
      <w:pPr>
        <w:ind w:left="2160" w:hanging="180"/>
      </w:pPr>
    </w:lvl>
    <w:lvl w:ilvl="3" w:tplc="51178628" w:tentative="1">
      <w:start w:val="1"/>
      <w:numFmt w:val="decimal"/>
      <w:lvlText w:val="%4."/>
      <w:lvlJc w:val="left"/>
      <w:pPr>
        <w:ind w:left="2880" w:hanging="360"/>
      </w:pPr>
    </w:lvl>
    <w:lvl w:ilvl="4" w:tplc="51178628" w:tentative="1">
      <w:start w:val="1"/>
      <w:numFmt w:val="lowerLetter"/>
      <w:lvlText w:val="%5."/>
      <w:lvlJc w:val="left"/>
      <w:pPr>
        <w:ind w:left="3600" w:hanging="360"/>
      </w:pPr>
    </w:lvl>
    <w:lvl w:ilvl="5" w:tplc="51178628" w:tentative="1">
      <w:start w:val="1"/>
      <w:numFmt w:val="lowerRoman"/>
      <w:lvlText w:val="%6."/>
      <w:lvlJc w:val="right"/>
      <w:pPr>
        <w:ind w:left="4320" w:hanging="180"/>
      </w:pPr>
    </w:lvl>
    <w:lvl w:ilvl="6" w:tplc="51178628" w:tentative="1">
      <w:start w:val="1"/>
      <w:numFmt w:val="decimal"/>
      <w:lvlText w:val="%7."/>
      <w:lvlJc w:val="left"/>
      <w:pPr>
        <w:ind w:left="5040" w:hanging="360"/>
      </w:pPr>
    </w:lvl>
    <w:lvl w:ilvl="7" w:tplc="51178628" w:tentative="1">
      <w:start w:val="1"/>
      <w:numFmt w:val="lowerLetter"/>
      <w:lvlText w:val="%8."/>
      <w:lvlJc w:val="left"/>
      <w:pPr>
        <w:ind w:left="5760" w:hanging="360"/>
      </w:pPr>
    </w:lvl>
    <w:lvl w:ilvl="8" w:tplc="5117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3">
    <w:multiLevelType w:val="hybridMultilevel"/>
    <w:lvl w:ilvl="0" w:tplc="76260412">
      <w:start w:val="1"/>
      <w:numFmt w:val="decimal"/>
      <w:lvlText w:val="%1."/>
      <w:lvlJc w:val="left"/>
      <w:pPr>
        <w:ind w:left="720" w:hanging="360"/>
      </w:pPr>
    </w:lvl>
    <w:lvl w:ilvl="1" w:tplc="76260412" w:tentative="1">
      <w:start w:val="1"/>
      <w:numFmt w:val="lowerLetter"/>
      <w:lvlText w:val="%2."/>
      <w:lvlJc w:val="left"/>
      <w:pPr>
        <w:ind w:left="1440" w:hanging="360"/>
      </w:pPr>
    </w:lvl>
    <w:lvl w:ilvl="2" w:tplc="76260412" w:tentative="1">
      <w:start w:val="1"/>
      <w:numFmt w:val="lowerRoman"/>
      <w:lvlText w:val="%3."/>
      <w:lvlJc w:val="right"/>
      <w:pPr>
        <w:ind w:left="2160" w:hanging="180"/>
      </w:pPr>
    </w:lvl>
    <w:lvl w:ilvl="3" w:tplc="76260412" w:tentative="1">
      <w:start w:val="1"/>
      <w:numFmt w:val="decimal"/>
      <w:lvlText w:val="%4."/>
      <w:lvlJc w:val="left"/>
      <w:pPr>
        <w:ind w:left="2880" w:hanging="360"/>
      </w:pPr>
    </w:lvl>
    <w:lvl w:ilvl="4" w:tplc="76260412" w:tentative="1">
      <w:start w:val="1"/>
      <w:numFmt w:val="lowerLetter"/>
      <w:lvlText w:val="%5."/>
      <w:lvlJc w:val="left"/>
      <w:pPr>
        <w:ind w:left="3600" w:hanging="360"/>
      </w:pPr>
    </w:lvl>
    <w:lvl w:ilvl="5" w:tplc="76260412" w:tentative="1">
      <w:start w:val="1"/>
      <w:numFmt w:val="lowerRoman"/>
      <w:lvlText w:val="%6."/>
      <w:lvlJc w:val="right"/>
      <w:pPr>
        <w:ind w:left="4320" w:hanging="180"/>
      </w:pPr>
    </w:lvl>
    <w:lvl w:ilvl="6" w:tplc="76260412" w:tentative="1">
      <w:start w:val="1"/>
      <w:numFmt w:val="decimal"/>
      <w:lvlText w:val="%7."/>
      <w:lvlJc w:val="left"/>
      <w:pPr>
        <w:ind w:left="5040" w:hanging="360"/>
      </w:pPr>
    </w:lvl>
    <w:lvl w:ilvl="7" w:tplc="76260412" w:tentative="1">
      <w:start w:val="1"/>
      <w:numFmt w:val="lowerLetter"/>
      <w:lvlText w:val="%8."/>
      <w:lvlJc w:val="left"/>
      <w:pPr>
        <w:ind w:left="5760" w:hanging="360"/>
      </w:pPr>
    </w:lvl>
    <w:lvl w:ilvl="8" w:tplc="7626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2">
    <w:multiLevelType w:val="hybridMultilevel"/>
    <w:lvl w:ilvl="0" w:tplc="34189700">
      <w:start w:val="1"/>
      <w:numFmt w:val="decimal"/>
      <w:lvlText w:val="%1."/>
      <w:lvlJc w:val="left"/>
      <w:pPr>
        <w:ind w:left="720" w:hanging="360"/>
      </w:pPr>
    </w:lvl>
    <w:lvl w:ilvl="1" w:tplc="34189700" w:tentative="1">
      <w:start w:val="1"/>
      <w:numFmt w:val="lowerLetter"/>
      <w:lvlText w:val="%2."/>
      <w:lvlJc w:val="left"/>
      <w:pPr>
        <w:ind w:left="1440" w:hanging="360"/>
      </w:pPr>
    </w:lvl>
    <w:lvl w:ilvl="2" w:tplc="34189700" w:tentative="1">
      <w:start w:val="1"/>
      <w:numFmt w:val="lowerRoman"/>
      <w:lvlText w:val="%3."/>
      <w:lvlJc w:val="right"/>
      <w:pPr>
        <w:ind w:left="2160" w:hanging="180"/>
      </w:pPr>
    </w:lvl>
    <w:lvl w:ilvl="3" w:tplc="34189700" w:tentative="1">
      <w:start w:val="1"/>
      <w:numFmt w:val="decimal"/>
      <w:lvlText w:val="%4."/>
      <w:lvlJc w:val="left"/>
      <w:pPr>
        <w:ind w:left="2880" w:hanging="360"/>
      </w:pPr>
    </w:lvl>
    <w:lvl w:ilvl="4" w:tplc="34189700" w:tentative="1">
      <w:start w:val="1"/>
      <w:numFmt w:val="lowerLetter"/>
      <w:lvlText w:val="%5."/>
      <w:lvlJc w:val="left"/>
      <w:pPr>
        <w:ind w:left="3600" w:hanging="360"/>
      </w:pPr>
    </w:lvl>
    <w:lvl w:ilvl="5" w:tplc="34189700" w:tentative="1">
      <w:start w:val="1"/>
      <w:numFmt w:val="lowerRoman"/>
      <w:lvlText w:val="%6."/>
      <w:lvlJc w:val="right"/>
      <w:pPr>
        <w:ind w:left="4320" w:hanging="180"/>
      </w:pPr>
    </w:lvl>
    <w:lvl w:ilvl="6" w:tplc="34189700" w:tentative="1">
      <w:start w:val="1"/>
      <w:numFmt w:val="decimal"/>
      <w:lvlText w:val="%7."/>
      <w:lvlJc w:val="left"/>
      <w:pPr>
        <w:ind w:left="5040" w:hanging="360"/>
      </w:pPr>
    </w:lvl>
    <w:lvl w:ilvl="7" w:tplc="34189700" w:tentative="1">
      <w:start w:val="1"/>
      <w:numFmt w:val="lowerLetter"/>
      <w:lvlText w:val="%8."/>
      <w:lvlJc w:val="left"/>
      <w:pPr>
        <w:ind w:left="5760" w:hanging="360"/>
      </w:pPr>
    </w:lvl>
    <w:lvl w:ilvl="8" w:tplc="3418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1">
    <w:multiLevelType w:val="hybridMultilevel"/>
    <w:lvl w:ilvl="0" w:tplc="75483888">
      <w:start w:val="1"/>
      <w:numFmt w:val="decimal"/>
      <w:lvlText w:val="%1."/>
      <w:lvlJc w:val="left"/>
      <w:pPr>
        <w:ind w:left="720" w:hanging="360"/>
      </w:pPr>
    </w:lvl>
    <w:lvl w:ilvl="1" w:tplc="75483888" w:tentative="1">
      <w:start w:val="1"/>
      <w:numFmt w:val="lowerLetter"/>
      <w:lvlText w:val="%2."/>
      <w:lvlJc w:val="left"/>
      <w:pPr>
        <w:ind w:left="1440" w:hanging="360"/>
      </w:pPr>
    </w:lvl>
    <w:lvl w:ilvl="2" w:tplc="75483888" w:tentative="1">
      <w:start w:val="1"/>
      <w:numFmt w:val="lowerRoman"/>
      <w:lvlText w:val="%3."/>
      <w:lvlJc w:val="right"/>
      <w:pPr>
        <w:ind w:left="2160" w:hanging="180"/>
      </w:pPr>
    </w:lvl>
    <w:lvl w:ilvl="3" w:tplc="75483888" w:tentative="1">
      <w:start w:val="1"/>
      <w:numFmt w:val="decimal"/>
      <w:lvlText w:val="%4."/>
      <w:lvlJc w:val="left"/>
      <w:pPr>
        <w:ind w:left="2880" w:hanging="360"/>
      </w:pPr>
    </w:lvl>
    <w:lvl w:ilvl="4" w:tplc="75483888" w:tentative="1">
      <w:start w:val="1"/>
      <w:numFmt w:val="lowerLetter"/>
      <w:lvlText w:val="%5."/>
      <w:lvlJc w:val="left"/>
      <w:pPr>
        <w:ind w:left="3600" w:hanging="360"/>
      </w:pPr>
    </w:lvl>
    <w:lvl w:ilvl="5" w:tplc="75483888" w:tentative="1">
      <w:start w:val="1"/>
      <w:numFmt w:val="lowerRoman"/>
      <w:lvlText w:val="%6."/>
      <w:lvlJc w:val="right"/>
      <w:pPr>
        <w:ind w:left="4320" w:hanging="180"/>
      </w:pPr>
    </w:lvl>
    <w:lvl w:ilvl="6" w:tplc="75483888" w:tentative="1">
      <w:start w:val="1"/>
      <w:numFmt w:val="decimal"/>
      <w:lvlText w:val="%7."/>
      <w:lvlJc w:val="left"/>
      <w:pPr>
        <w:ind w:left="5040" w:hanging="360"/>
      </w:pPr>
    </w:lvl>
    <w:lvl w:ilvl="7" w:tplc="75483888" w:tentative="1">
      <w:start w:val="1"/>
      <w:numFmt w:val="lowerLetter"/>
      <w:lvlText w:val="%8."/>
      <w:lvlJc w:val="left"/>
      <w:pPr>
        <w:ind w:left="5760" w:hanging="360"/>
      </w:pPr>
    </w:lvl>
    <w:lvl w:ilvl="8" w:tplc="7548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0">
    <w:multiLevelType w:val="hybridMultilevel"/>
    <w:lvl w:ilvl="0" w:tplc="43270674">
      <w:start w:val="1"/>
      <w:numFmt w:val="decimal"/>
      <w:lvlText w:val="%1."/>
      <w:lvlJc w:val="left"/>
      <w:pPr>
        <w:ind w:left="720" w:hanging="360"/>
      </w:pPr>
    </w:lvl>
    <w:lvl w:ilvl="1" w:tplc="43270674" w:tentative="1">
      <w:start w:val="1"/>
      <w:numFmt w:val="lowerLetter"/>
      <w:lvlText w:val="%2."/>
      <w:lvlJc w:val="left"/>
      <w:pPr>
        <w:ind w:left="1440" w:hanging="360"/>
      </w:pPr>
    </w:lvl>
    <w:lvl w:ilvl="2" w:tplc="43270674" w:tentative="1">
      <w:start w:val="1"/>
      <w:numFmt w:val="lowerRoman"/>
      <w:lvlText w:val="%3."/>
      <w:lvlJc w:val="right"/>
      <w:pPr>
        <w:ind w:left="2160" w:hanging="180"/>
      </w:pPr>
    </w:lvl>
    <w:lvl w:ilvl="3" w:tplc="43270674" w:tentative="1">
      <w:start w:val="1"/>
      <w:numFmt w:val="decimal"/>
      <w:lvlText w:val="%4."/>
      <w:lvlJc w:val="left"/>
      <w:pPr>
        <w:ind w:left="2880" w:hanging="360"/>
      </w:pPr>
    </w:lvl>
    <w:lvl w:ilvl="4" w:tplc="43270674" w:tentative="1">
      <w:start w:val="1"/>
      <w:numFmt w:val="lowerLetter"/>
      <w:lvlText w:val="%5."/>
      <w:lvlJc w:val="left"/>
      <w:pPr>
        <w:ind w:left="3600" w:hanging="360"/>
      </w:pPr>
    </w:lvl>
    <w:lvl w:ilvl="5" w:tplc="43270674" w:tentative="1">
      <w:start w:val="1"/>
      <w:numFmt w:val="lowerRoman"/>
      <w:lvlText w:val="%6."/>
      <w:lvlJc w:val="right"/>
      <w:pPr>
        <w:ind w:left="4320" w:hanging="180"/>
      </w:pPr>
    </w:lvl>
    <w:lvl w:ilvl="6" w:tplc="43270674" w:tentative="1">
      <w:start w:val="1"/>
      <w:numFmt w:val="decimal"/>
      <w:lvlText w:val="%7."/>
      <w:lvlJc w:val="left"/>
      <w:pPr>
        <w:ind w:left="5040" w:hanging="360"/>
      </w:pPr>
    </w:lvl>
    <w:lvl w:ilvl="7" w:tplc="43270674" w:tentative="1">
      <w:start w:val="1"/>
      <w:numFmt w:val="lowerLetter"/>
      <w:lvlText w:val="%8."/>
      <w:lvlJc w:val="left"/>
      <w:pPr>
        <w:ind w:left="5760" w:hanging="360"/>
      </w:pPr>
    </w:lvl>
    <w:lvl w:ilvl="8" w:tplc="4327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9">
    <w:multiLevelType w:val="hybridMultilevel"/>
    <w:lvl w:ilvl="0" w:tplc="50797619">
      <w:start w:val="1"/>
      <w:numFmt w:val="decimal"/>
      <w:lvlText w:val="%1."/>
      <w:lvlJc w:val="left"/>
      <w:pPr>
        <w:ind w:left="720" w:hanging="360"/>
      </w:pPr>
    </w:lvl>
    <w:lvl w:ilvl="1" w:tplc="50797619" w:tentative="1">
      <w:start w:val="1"/>
      <w:numFmt w:val="lowerLetter"/>
      <w:lvlText w:val="%2."/>
      <w:lvlJc w:val="left"/>
      <w:pPr>
        <w:ind w:left="1440" w:hanging="360"/>
      </w:pPr>
    </w:lvl>
    <w:lvl w:ilvl="2" w:tplc="50797619" w:tentative="1">
      <w:start w:val="1"/>
      <w:numFmt w:val="lowerRoman"/>
      <w:lvlText w:val="%3."/>
      <w:lvlJc w:val="right"/>
      <w:pPr>
        <w:ind w:left="2160" w:hanging="180"/>
      </w:pPr>
    </w:lvl>
    <w:lvl w:ilvl="3" w:tplc="50797619" w:tentative="1">
      <w:start w:val="1"/>
      <w:numFmt w:val="decimal"/>
      <w:lvlText w:val="%4."/>
      <w:lvlJc w:val="left"/>
      <w:pPr>
        <w:ind w:left="2880" w:hanging="360"/>
      </w:pPr>
    </w:lvl>
    <w:lvl w:ilvl="4" w:tplc="50797619" w:tentative="1">
      <w:start w:val="1"/>
      <w:numFmt w:val="lowerLetter"/>
      <w:lvlText w:val="%5."/>
      <w:lvlJc w:val="left"/>
      <w:pPr>
        <w:ind w:left="3600" w:hanging="360"/>
      </w:pPr>
    </w:lvl>
    <w:lvl w:ilvl="5" w:tplc="50797619" w:tentative="1">
      <w:start w:val="1"/>
      <w:numFmt w:val="lowerRoman"/>
      <w:lvlText w:val="%6."/>
      <w:lvlJc w:val="right"/>
      <w:pPr>
        <w:ind w:left="4320" w:hanging="180"/>
      </w:pPr>
    </w:lvl>
    <w:lvl w:ilvl="6" w:tplc="50797619" w:tentative="1">
      <w:start w:val="1"/>
      <w:numFmt w:val="decimal"/>
      <w:lvlText w:val="%7."/>
      <w:lvlJc w:val="left"/>
      <w:pPr>
        <w:ind w:left="5040" w:hanging="360"/>
      </w:pPr>
    </w:lvl>
    <w:lvl w:ilvl="7" w:tplc="50797619" w:tentative="1">
      <w:start w:val="1"/>
      <w:numFmt w:val="lowerLetter"/>
      <w:lvlText w:val="%8."/>
      <w:lvlJc w:val="left"/>
      <w:pPr>
        <w:ind w:left="5760" w:hanging="360"/>
      </w:pPr>
    </w:lvl>
    <w:lvl w:ilvl="8" w:tplc="5079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8">
    <w:multiLevelType w:val="hybridMultilevel"/>
    <w:lvl w:ilvl="0" w:tplc="16828360">
      <w:start w:val="1"/>
      <w:numFmt w:val="decimal"/>
      <w:lvlText w:val="%1."/>
      <w:lvlJc w:val="left"/>
      <w:pPr>
        <w:ind w:left="720" w:hanging="360"/>
      </w:pPr>
    </w:lvl>
    <w:lvl w:ilvl="1" w:tplc="16828360" w:tentative="1">
      <w:start w:val="1"/>
      <w:numFmt w:val="lowerLetter"/>
      <w:lvlText w:val="%2."/>
      <w:lvlJc w:val="left"/>
      <w:pPr>
        <w:ind w:left="1440" w:hanging="360"/>
      </w:pPr>
    </w:lvl>
    <w:lvl w:ilvl="2" w:tplc="16828360" w:tentative="1">
      <w:start w:val="1"/>
      <w:numFmt w:val="lowerRoman"/>
      <w:lvlText w:val="%3."/>
      <w:lvlJc w:val="right"/>
      <w:pPr>
        <w:ind w:left="2160" w:hanging="180"/>
      </w:pPr>
    </w:lvl>
    <w:lvl w:ilvl="3" w:tplc="16828360" w:tentative="1">
      <w:start w:val="1"/>
      <w:numFmt w:val="decimal"/>
      <w:lvlText w:val="%4."/>
      <w:lvlJc w:val="left"/>
      <w:pPr>
        <w:ind w:left="2880" w:hanging="360"/>
      </w:pPr>
    </w:lvl>
    <w:lvl w:ilvl="4" w:tplc="16828360" w:tentative="1">
      <w:start w:val="1"/>
      <w:numFmt w:val="lowerLetter"/>
      <w:lvlText w:val="%5."/>
      <w:lvlJc w:val="left"/>
      <w:pPr>
        <w:ind w:left="3600" w:hanging="360"/>
      </w:pPr>
    </w:lvl>
    <w:lvl w:ilvl="5" w:tplc="16828360" w:tentative="1">
      <w:start w:val="1"/>
      <w:numFmt w:val="lowerRoman"/>
      <w:lvlText w:val="%6."/>
      <w:lvlJc w:val="right"/>
      <w:pPr>
        <w:ind w:left="4320" w:hanging="180"/>
      </w:pPr>
    </w:lvl>
    <w:lvl w:ilvl="6" w:tplc="16828360" w:tentative="1">
      <w:start w:val="1"/>
      <w:numFmt w:val="decimal"/>
      <w:lvlText w:val="%7."/>
      <w:lvlJc w:val="left"/>
      <w:pPr>
        <w:ind w:left="5040" w:hanging="360"/>
      </w:pPr>
    </w:lvl>
    <w:lvl w:ilvl="7" w:tplc="16828360" w:tentative="1">
      <w:start w:val="1"/>
      <w:numFmt w:val="lowerLetter"/>
      <w:lvlText w:val="%8."/>
      <w:lvlJc w:val="left"/>
      <w:pPr>
        <w:ind w:left="5760" w:hanging="360"/>
      </w:pPr>
    </w:lvl>
    <w:lvl w:ilvl="8" w:tplc="1682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7">
    <w:multiLevelType w:val="hybridMultilevel"/>
    <w:lvl w:ilvl="0" w:tplc="59374999">
      <w:start w:val="1"/>
      <w:numFmt w:val="decimal"/>
      <w:lvlText w:val="%1."/>
      <w:lvlJc w:val="left"/>
      <w:pPr>
        <w:ind w:left="720" w:hanging="360"/>
      </w:pPr>
    </w:lvl>
    <w:lvl w:ilvl="1" w:tplc="59374999" w:tentative="1">
      <w:start w:val="1"/>
      <w:numFmt w:val="lowerLetter"/>
      <w:lvlText w:val="%2."/>
      <w:lvlJc w:val="left"/>
      <w:pPr>
        <w:ind w:left="1440" w:hanging="360"/>
      </w:pPr>
    </w:lvl>
    <w:lvl w:ilvl="2" w:tplc="59374999" w:tentative="1">
      <w:start w:val="1"/>
      <w:numFmt w:val="lowerRoman"/>
      <w:lvlText w:val="%3."/>
      <w:lvlJc w:val="right"/>
      <w:pPr>
        <w:ind w:left="2160" w:hanging="180"/>
      </w:pPr>
    </w:lvl>
    <w:lvl w:ilvl="3" w:tplc="59374999" w:tentative="1">
      <w:start w:val="1"/>
      <w:numFmt w:val="decimal"/>
      <w:lvlText w:val="%4."/>
      <w:lvlJc w:val="left"/>
      <w:pPr>
        <w:ind w:left="2880" w:hanging="360"/>
      </w:pPr>
    </w:lvl>
    <w:lvl w:ilvl="4" w:tplc="59374999" w:tentative="1">
      <w:start w:val="1"/>
      <w:numFmt w:val="lowerLetter"/>
      <w:lvlText w:val="%5."/>
      <w:lvlJc w:val="left"/>
      <w:pPr>
        <w:ind w:left="3600" w:hanging="360"/>
      </w:pPr>
    </w:lvl>
    <w:lvl w:ilvl="5" w:tplc="59374999" w:tentative="1">
      <w:start w:val="1"/>
      <w:numFmt w:val="lowerRoman"/>
      <w:lvlText w:val="%6."/>
      <w:lvlJc w:val="right"/>
      <w:pPr>
        <w:ind w:left="4320" w:hanging="180"/>
      </w:pPr>
    </w:lvl>
    <w:lvl w:ilvl="6" w:tplc="59374999" w:tentative="1">
      <w:start w:val="1"/>
      <w:numFmt w:val="decimal"/>
      <w:lvlText w:val="%7."/>
      <w:lvlJc w:val="left"/>
      <w:pPr>
        <w:ind w:left="5040" w:hanging="360"/>
      </w:pPr>
    </w:lvl>
    <w:lvl w:ilvl="7" w:tplc="59374999" w:tentative="1">
      <w:start w:val="1"/>
      <w:numFmt w:val="lowerLetter"/>
      <w:lvlText w:val="%8."/>
      <w:lvlJc w:val="left"/>
      <w:pPr>
        <w:ind w:left="5760" w:hanging="360"/>
      </w:pPr>
    </w:lvl>
    <w:lvl w:ilvl="8" w:tplc="5937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6">
    <w:multiLevelType w:val="hybridMultilevel"/>
    <w:lvl w:ilvl="0" w:tplc="47344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786">
    <w:abstractNumId w:val="4786"/>
  </w:num>
  <w:num w:numId="4787">
    <w:abstractNumId w:val="4787"/>
  </w:num>
  <w:num w:numId="4788">
    <w:abstractNumId w:val="4788"/>
  </w:num>
  <w:num w:numId="4789">
    <w:abstractNumId w:val="4789"/>
  </w:num>
  <w:num w:numId="4790">
    <w:abstractNumId w:val="4790"/>
  </w:num>
  <w:num w:numId="4791">
    <w:abstractNumId w:val="4791"/>
  </w:num>
  <w:num w:numId="4792">
    <w:abstractNumId w:val="4792"/>
  </w:num>
  <w:num w:numId="4793">
    <w:abstractNumId w:val="4793"/>
  </w:num>
  <w:num w:numId="4794">
    <w:abstractNumId w:val="4794"/>
  </w:num>
  <w:num w:numId="4795">
    <w:abstractNumId w:val="4795"/>
  </w:num>
  <w:num w:numId="4796">
    <w:abstractNumId w:val="4796"/>
  </w:num>
  <w:num w:numId="4797">
    <w:abstractNumId w:val="4797"/>
  </w:num>
  <w:num w:numId="4798">
    <w:abstractNumId w:val="4798"/>
  </w:num>
  <w:num w:numId="4799">
    <w:abstractNumId w:val="4799"/>
  </w:num>
  <w:num w:numId="4800">
    <w:abstractNumId w:val="4800"/>
  </w:num>
  <w:num w:numId="4801">
    <w:abstractNumId w:val="4801"/>
  </w:num>
  <w:num w:numId="4802">
    <w:abstractNumId w:val="4802"/>
  </w:num>
  <w:num w:numId="4803">
    <w:abstractNumId w:val="4803"/>
  </w:num>
  <w:num w:numId="4804">
    <w:abstractNumId w:val="4804"/>
  </w:num>
  <w:num w:numId="4805">
    <w:abstractNumId w:val="4805"/>
  </w:num>
  <w:num w:numId="4806">
    <w:abstractNumId w:val="4806"/>
  </w:num>
  <w:num w:numId="4807">
    <w:abstractNumId w:val="4807"/>
  </w:num>
  <w:num w:numId="4808">
    <w:abstractNumId w:val="4808"/>
  </w:num>
  <w:num w:numId="4809">
    <w:abstractNumId w:val="4809"/>
  </w:num>
  <w:num w:numId="4810">
    <w:abstractNumId w:val="4810"/>
  </w:num>
  <w:num w:numId="4811">
    <w:abstractNumId w:val="4811"/>
  </w:num>
  <w:num w:numId="4812">
    <w:abstractNumId w:val="4812"/>
  </w:num>
  <w:num w:numId="4813">
    <w:abstractNumId w:val="4813"/>
  </w:num>
  <w:num w:numId="4814">
    <w:abstractNumId w:val="4814"/>
  </w:num>
  <w:num w:numId="4815">
    <w:abstractNumId w:val="4815"/>
  </w:num>
  <w:num w:numId="4816">
    <w:abstractNumId w:val="4816"/>
  </w:num>
  <w:num w:numId="4817">
    <w:abstractNumId w:val="4817"/>
  </w:num>
  <w:num w:numId="4818">
    <w:abstractNumId w:val="4818"/>
  </w:num>
  <w:num w:numId="4819">
    <w:abstractNumId w:val="4819"/>
  </w:num>
  <w:num w:numId="4820">
    <w:abstractNumId w:val="4820"/>
  </w:num>
  <w:num w:numId="4821">
    <w:abstractNumId w:val="4821"/>
  </w:num>
  <w:num w:numId="4822">
    <w:abstractNumId w:val="4822"/>
  </w:num>
  <w:num w:numId="4823">
    <w:abstractNumId w:val="48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8787270" Type="http://schemas.openxmlformats.org/officeDocument/2006/relationships/comments" Target="comments.xml"/><Relationship Id="rId674790148" Type="http://schemas.microsoft.com/office/2011/relationships/commentsExtended" Target="commentsExtended.xml"/><Relationship Id="rId35518554" Type="http://schemas.openxmlformats.org/officeDocument/2006/relationships/image" Target="media/imgrId35518554.jpg"/><Relationship Id="rId71316763b57a4e744" Type="http://schemas.openxmlformats.org/officeDocument/2006/relationships/hyperlink" Target="https://iservice.lombardini.it/jsp/Template2/manuale.jsp?id=283&amp;parent=1136" TargetMode="External"/><Relationship Id="rId44366763b57a4f359" Type="http://schemas.openxmlformats.org/officeDocument/2006/relationships/hyperlink" Target="https://iservice.lombardini.it/jsp/Template2/manuale.jsp?id=279&amp;parent=1136&amp;txts=2.18" TargetMode="External"/><Relationship Id="rId76476763b57a4f99c" Type="http://schemas.openxmlformats.org/officeDocument/2006/relationships/hyperlink" Target="https://iservice.lombardini.it/jsp/Template2/manuale.jsp?id=269&amp;parent=1136" TargetMode="External"/><Relationship Id="rId74786763b57a8a731" Type="http://schemas.openxmlformats.org/officeDocument/2006/relationships/hyperlink" Target="https://iservice.lombardini.it/jsp/Template2/manuale.jsp?id=269&amp;parent=1136" TargetMode="External"/><Relationship Id="rId99526763b57aa59cb" Type="http://schemas.openxmlformats.org/officeDocument/2006/relationships/hyperlink" Target="https://iservice.lombardini.it/jsp/Template2/manuale.jsp?id=269&amp;parent=1136" TargetMode="External"/><Relationship Id="rId99636763b57aa5e8b" Type="http://schemas.openxmlformats.org/officeDocument/2006/relationships/hyperlink" Target="https://partners.lombardini.it/App/SparepartCatalogue/Default/Catalogue.aspx" TargetMode="External"/><Relationship Id="rId83516763b57aa631f" Type="http://schemas.openxmlformats.org/officeDocument/2006/relationships/hyperlink" Target="https://iservice.lombardini.it/jsp/Template2/manuale.jsp?id=339&amp;parent=1136" TargetMode="External"/><Relationship Id="rId63566763b57aa74bb" Type="http://schemas.openxmlformats.org/officeDocument/2006/relationships/hyperlink" Target="https://iservice.lombardini.it/jsp/Template2/manuale.jsp?id=339&amp;parent=1136" TargetMode="External"/><Relationship Id="rId74696763b57aa7bfa" Type="http://schemas.openxmlformats.org/officeDocument/2006/relationships/hyperlink" Target="https://iservice.lombardini.it/jsp/Template2/manuale.jsp?id=339&amp;parent=1136" TargetMode="External"/><Relationship Id="rId60816763b57ad87db" Type="http://schemas.openxmlformats.org/officeDocument/2006/relationships/hyperlink" Target="https://iservice.lombardini.it/jsp/Template2/manuale.jsp?id=339&amp;parent=1136" TargetMode="External"/><Relationship Id="rId56916763b57ad90d5" Type="http://schemas.openxmlformats.org/officeDocument/2006/relationships/hyperlink" Target="https://iservice.lombardini.it/jsp/Template2/manuale.jsp?id=339&amp;parent=1136" TargetMode="External"/><Relationship Id="rId53986763b57ad94df" Type="http://schemas.openxmlformats.org/officeDocument/2006/relationships/hyperlink" Target="https://iservice.lombardini.it/jsp/Template2/manuale.jsp?id=339&amp;parent=1136" TargetMode="External"/><Relationship Id="rId43566763b57ad9fbe" Type="http://schemas.openxmlformats.org/officeDocument/2006/relationships/hyperlink" Target="https://iservice.lombardini.it/jsp/Template2/manuale.jsp?id=339&amp;parent=1136" TargetMode="External"/><Relationship Id="rId10606763b57aef7c2" Type="http://schemas.openxmlformats.org/officeDocument/2006/relationships/hyperlink" Target="https://iservice.lombardini.it/jsp/Template2/manuale.jsp?id=339&amp;parent=1136" TargetMode="External"/><Relationship Id="rId74836763b57b038af" Type="http://schemas.openxmlformats.org/officeDocument/2006/relationships/hyperlink" Target="https://iservice.lombardini.it/jsp/Template2/manuale.jsp?id=339&amp;parent=1136" TargetMode="External"/><Relationship Id="rId58566763b57b03f88" Type="http://schemas.openxmlformats.org/officeDocument/2006/relationships/hyperlink" Target="https://iservice.lombardini.it/jsp/Template2/manuale.jsp?id=339&amp;parent=1136" TargetMode="External"/><Relationship Id="rId47476763b57b1b336" Type="http://schemas.openxmlformats.org/officeDocument/2006/relationships/hyperlink" Target="https://iservice.lombardini.it/jsp/Template2/manuale.jsp?id=339&amp;parent=1136" TargetMode="External"/><Relationship Id="rId49686763b57b1bf9e" Type="http://schemas.openxmlformats.org/officeDocument/2006/relationships/hyperlink" Target="https://iservice.lombardini.it/jsp/Template2/manuale.jsp?id=339&amp;parent=1136" TargetMode="External"/><Relationship Id="rId95526763b57b276b1" Type="http://schemas.openxmlformats.org/officeDocument/2006/relationships/hyperlink" Target="https://www.youtube.com/embed/zqY-GFl8lG0?rel=0" TargetMode="External"/><Relationship Id="rId59866763b57b29772" Type="http://schemas.openxmlformats.org/officeDocument/2006/relationships/hyperlink" Target="https://iservice.lombardini.it/jsp/Template2/manuale.jsp?id=339&amp;parent=1136" TargetMode="External"/><Relationship Id="rId71586763b57b484c8" Type="http://schemas.openxmlformats.org/officeDocument/2006/relationships/hyperlink" Target="https://iservice.lombardini.it/jsp/Template2/manuale.jsp?id=339&amp;parent=1136" TargetMode="External"/><Relationship Id="rId75756763b57b48753" Type="http://schemas.openxmlformats.org/officeDocument/2006/relationships/hyperlink" Target="https://iservice.lombardini.it/jsp/Template2/manuale.jsp?id=339&amp;parent=1136" TargetMode="External"/><Relationship Id="rId89336763b57b62eb1" Type="http://schemas.openxmlformats.org/officeDocument/2006/relationships/hyperlink" Target="https://www.youtube.com/embed/RJLCkTqlczU?rel=0" TargetMode="External"/><Relationship Id="rId97306763b57b696b2" Type="http://schemas.openxmlformats.org/officeDocument/2006/relationships/hyperlink" Target="https://iservice.lombardini.it/jsp/Template2/manuale.jsp?id=269&amp;parent=1136" TargetMode="External"/><Relationship Id="rId13776763b57b8807e" Type="http://schemas.openxmlformats.org/officeDocument/2006/relationships/hyperlink" Target="https://iservice.lombardini.it/jsp/Template2/manuale.jsp?id=339&amp;parent=1136" TargetMode="External"/><Relationship Id="rId59156763b57b9b0e6" Type="http://schemas.openxmlformats.org/officeDocument/2006/relationships/hyperlink" Target="https://www.youtube.com/embed/Kcv-_3Edask?rel=0" TargetMode="External"/><Relationship Id="rId71736763b57bafa5f" Type="http://schemas.openxmlformats.org/officeDocument/2006/relationships/hyperlink" Target="https://iservice.lombardini.it/jsp/Template2/manuale.jsp?id=339&amp;parent=1136" TargetMode="External"/><Relationship Id="rId50756763b57bb809d" Type="http://schemas.openxmlformats.org/officeDocument/2006/relationships/hyperlink" Target="https://iservice.lombardini.it/jsp/Template2/manuale.jsp?id=339&amp;parent=1136" TargetMode="External"/><Relationship Id="rId97046763b57c0a1e8" Type="http://schemas.openxmlformats.org/officeDocument/2006/relationships/hyperlink" Target="https://iservice.lombardini.it/jsp/Template2/manuale.jsp?id=289&amp;parent=1136" TargetMode="External"/><Relationship Id="rId84886763b57c10941" Type="http://schemas.openxmlformats.org/officeDocument/2006/relationships/hyperlink" Target="https://iservice.lombardini.it/jsp/Template2/manuale.jsp?id=283&amp;parent=1136" TargetMode="External"/><Relationship Id="rId31276763b57c52f9c" Type="http://schemas.openxmlformats.org/officeDocument/2006/relationships/hyperlink" Target="https://iservice.lombardini.it/jsp/Template2/manuale.jsp?id=283&amp;parent=1136" TargetMode="External"/><Relationship Id="rId54776763b57c53565" Type="http://schemas.openxmlformats.org/officeDocument/2006/relationships/hyperlink" Target="https://iservice.lombardini.it/jsp/Template2/manuale.jsp?id=291&amp;parent=1136" TargetMode="External"/><Relationship Id="rId10416763b57c540a0" Type="http://schemas.openxmlformats.org/officeDocument/2006/relationships/hyperlink" Target="https://iservice.lombardini.it/jsp/Template2/manuale.jsp?id=292&amp;parent=1136" TargetMode="External"/><Relationship Id="rId45446763b57c6e83e" Type="http://schemas.openxmlformats.org/officeDocument/2006/relationships/hyperlink" Target="https://iservice.lombardini.it/jsp/Template2/manuale.jsp?id=339&amp;parent=1136" TargetMode="External"/><Relationship Id="rId13906763b57c7f666" Type="http://schemas.openxmlformats.org/officeDocument/2006/relationships/hyperlink" Target="https://iservice.lombardini.it/jsp/Template2/manuale.jsp?id=283&amp;parent=1136" TargetMode="External"/><Relationship Id="rId58476763b57c804e7" Type="http://schemas.openxmlformats.org/officeDocument/2006/relationships/hyperlink" Target="https://iservice.lombardini.it/jsp/Template2/manuale.jsp?id=292&amp;parent=1136" TargetMode="External"/><Relationship Id="rId32636763b57c80ff2" Type="http://schemas.openxmlformats.org/officeDocument/2006/relationships/hyperlink" Target="https://iservice.lombardini.it/jsp/Template2/manuale.jsp?id=337&amp;parent=1136" TargetMode="External"/><Relationship Id="rId40836763b57c88438" Type="http://schemas.openxmlformats.org/officeDocument/2006/relationships/hyperlink" Target="https://iservice.lombardini.it/jsp/Template2/manuale.jsp?id=290&amp;parent=1136" TargetMode="External"/><Relationship Id="rId20116763b57cb1d93" Type="http://schemas.openxmlformats.org/officeDocument/2006/relationships/hyperlink" Target="https://iservice.lombardini.it/jsp/Template2/manuale.jsp?id=317&amp;parent=1136" TargetMode="External"/><Relationship Id="rId64666763b57cb376a" Type="http://schemas.openxmlformats.org/officeDocument/2006/relationships/hyperlink" Target="https://iservice.lombardini.it/jsp/Template2/manuale.jsp?id=271&amp;parent=1136" TargetMode="External"/><Relationship Id="rId28726763b57cb4ee6" Type="http://schemas.openxmlformats.org/officeDocument/2006/relationships/hyperlink" Target="https://iservice.lombardini.it/jsp/Template2/manuale.jsp?id=339&amp;parent=1136" TargetMode="External"/><Relationship Id="rId34486763b57ce2f2e" Type="http://schemas.openxmlformats.org/officeDocument/2006/relationships/hyperlink" Target="https://iservice.lombardini.it/jsp/Template2/manuale.jsp?id=339&amp;parent=1136" TargetMode="External"/><Relationship Id="rId95096763b57d06186" Type="http://schemas.openxmlformats.org/officeDocument/2006/relationships/hyperlink" Target="https://iservice.lombardini.it/jsp/Template2/manuale.jsp?id=337&amp;parent=1136" TargetMode="External"/><Relationship Id="rId67426763b57d06c52" Type="http://schemas.openxmlformats.org/officeDocument/2006/relationships/hyperlink" Target="https://iservice.lombardini.it/jsp/Template2/manuale.jsp?id=292&amp;parent=1136" TargetMode="External"/><Relationship Id="rId78556763b57d10f38" Type="http://schemas.openxmlformats.org/officeDocument/2006/relationships/hyperlink" Target="https://iservice.lombardini.it/jsp/Template2/manuale.jsp?id=283&amp;parent=1136" TargetMode="External"/><Relationship Id="rId80676763b57d22889" Type="http://schemas.openxmlformats.org/officeDocument/2006/relationships/hyperlink" Target="https://iservice.lombardini.it/jsp/Template2/manuale.jsp?id=317&amp;parent=1136" TargetMode="External"/><Relationship Id="rId66226763b57d319e0" Type="http://schemas.openxmlformats.org/officeDocument/2006/relationships/hyperlink" Target="https://iservice.lombardini.it/jsp/Template2/manuale.jsp?id=283&amp;parent=1136" TargetMode="External"/><Relationship Id="rId17276763b57d31e95" Type="http://schemas.openxmlformats.org/officeDocument/2006/relationships/hyperlink" Target="https://iservice.lombardini.it/jsp/Template2/manuale.jsp?id=290&amp;parent=1136" TargetMode="External"/><Relationship Id="rId90256763b57d55829" Type="http://schemas.openxmlformats.org/officeDocument/2006/relationships/hyperlink" Target="https://iservice.lombardini.it/jsp/Template2/manuale.jsp?id=283&amp;parent=1136" TargetMode="External"/><Relationship Id="rId72716763b57d9d8f5" Type="http://schemas.openxmlformats.org/officeDocument/2006/relationships/hyperlink" Target="https://www.youtube.com/embed/meko2s8_-U0?rel=0" TargetMode="External"/><Relationship Id="rId51876763b57a4da23" Type="http://schemas.openxmlformats.org/officeDocument/2006/relationships/image" Target="media/imgrId51876763b57a4da23.jpg"/><Relationship Id="rId55366763b57a595b6" Type="http://schemas.openxmlformats.org/officeDocument/2006/relationships/image" Target="media/imgrId55366763b57a595b6.jpg"/><Relationship Id="rId56376763b57a653e9" Type="http://schemas.openxmlformats.org/officeDocument/2006/relationships/image" Target="media/imgrId56376763b57a653e9.jpg"/><Relationship Id="rId17066763b57a7051e" Type="http://schemas.openxmlformats.org/officeDocument/2006/relationships/image" Target="media/imgrId17066763b57a7051e.jpg"/><Relationship Id="rId82436763b57a7d72a" Type="http://schemas.openxmlformats.org/officeDocument/2006/relationships/image" Target="media/imgrId82436763b57a7d72a.jpg"/><Relationship Id="rId41396763b57a889d5" Type="http://schemas.openxmlformats.org/officeDocument/2006/relationships/image" Target="media/imgrId41396763b57a889d5.jpg"/><Relationship Id="rId94966763b57a951df" Type="http://schemas.openxmlformats.org/officeDocument/2006/relationships/image" Target="media/imgrId94966763b57a951df.jpg"/><Relationship Id="rId64026763b57a9e8bf" Type="http://schemas.openxmlformats.org/officeDocument/2006/relationships/image" Target="media/imgrId64026763b57a9e8bf.jpg"/><Relationship Id="rId78226763b57aa4fea" Type="http://schemas.openxmlformats.org/officeDocument/2006/relationships/image" Target="media/imgrId78226763b57aa4fea.jpg"/><Relationship Id="rId26136763b57ab3f94" Type="http://schemas.openxmlformats.org/officeDocument/2006/relationships/image" Target="media/imgrId26136763b57ab3f94.jpg"/><Relationship Id="rId81676763b57ac8eed" Type="http://schemas.openxmlformats.org/officeDocument/2006/relationships/image" Target="media/imgrId81676763b57ac8eed.jpg"/><Relationship Id="rId63226763b57ad7b9c" Type="http://schemas.openxmlformats.org/officeDocument/2006/relationships/image" Target="media/imgrId63226763b57ad7b9c.jpg"/><Relationship Id="rId77016763b57ae4080" Type="http://schemas.openxmlformats.org/officeDocument/2006/relationships/image" Target="media/imgrId77016763b57ae4080.jpg"/><Relationship Id="rId34736763b57aeef0a" Type="http://schemas.openxmlformats.org/officeDocument/2006/relationships/image" Target="media/imgrId34736763b57aeef0a.jpg"/><Relationship Id="rId91236763b57b02f14" Type="http://schemas.openxmlformats.org/officeDocument/2006/relationships/image" Target="media/imgrId91236763b57b02f14.jpg"/><Relationship Id="rId54616763b57b1092e" Type="http://schemas.openxmlformats.org/officeDocument/2006/relationships/image" Target="media/imgrId54616763b57b1092e.jpg"/><Relationship Id="rId62476763b57b1aacb" Type="http://schemas.openxmlformats.org/officeDocument/2006/relationships/image" Target="media/imgrId62476763b57b1aacb.jpg"/><Relationship Id="rId54446763b57b26bfb" Type="http://schemas.openxmlformats.org/officeDocument/2006/relationships/image" Target="media/imgrId54446763b57b26bfb.jpg"/><Relationship Id="rId64666763b57b2fd18" Type="http://schemas.openxmlformats.org/officeDocument/2006/relationships/image" Target="media/imgrId64666763b57b2fd18.jpg"/><Relationship Id="rId43316763b57b3cd4e" Type="http://schemas.openxmlformats.org/officeDocument/2006/relationships/image" Target="media/imgrId43316763b57b3cd4e.jpg"/><Relationship Id="rId75386763b57b47115" Type="http://schemas.openxmlformats.org/officeDocument/2006/relationships/image" Target="media/imgrId75386763b57b47115.png"/><Relationship Id="rId80266763b57b562bf" Type="http://schemas.openxmlformats.org/officeDocument/2006/relationships/image" Target="media/imgrId80266763b57b562bf.jpg"/><Relationship Id="rId97886763b57b623d3" Type="http://schemas.openxmlformats.org/officeDocument/2006/relationships/image" Target="media/imgrId97886763b57b623d3.jpg"/><Relationship Id="rId31446763b57b68cfe" Type="http://schemas.openxmlformats.org/officeDocument/2006/relationships/image" Target="media/imgrId31446763b57b68cfe.jpg"/><Relationship Id="rId65186763b57b7321d" Type="http://schemas.openxmlformats.org/officeDocument/2006/relationships/image" Target="media/imgrId65186763b57b7321d.jpg"/><Relationship Id="rId13006763b57b7d8ff" Type="http://schemas.openxmlformats.org/officeDocument/2006/relationships/image" Target="media/imgrId13006763b57b7d8ff.jpg"/><Relationship Id="rId66686763b57b878e4" Type="http://schemas.openxmlformats.org/officeDocument/2006/relationships/image" Target="media/imgrId66686763b57b878e4.jpg"/><Relationship Id="rId75896763b57b9a5ff" Type="http://schemas.openxmlformats.org/officeDocument/2006/relationships/image" Target="media/imgrId75896763b57b9a5ff.jpg"/><Relationship Id="rId34386763b57ba8b69" Type="http://schemas.openxmlformats.org/officeDocument/2006/relationships/image" Target="media/imgrId34386763b57ba8b69.jpg"/><Relationship Id="rId13246763b57baeba0" Type="http://schemas.openxmlformats.org/officeDocument/2006/relationships/image" Target="media/imgrId13246763b57baeba0.jpg"/><Relationship Id="rId88986763b57bb727c" Type="http://schemas.openxmlformats.org/officeDocument/2006/relationships/image" Target="media/imgrId88986763b57bb727c.jpg"/><Relationship Id="rId45056763b57bc232f" Type="http://schemas.openxmlformats.org/officeDocument/2006/relationships/image" Target="media/imgrId45056763b57bc232f.jpg"/><Relationship Id="rId15626763b57bcbdd9" Type="http://schemas.openxmlformats.org/officeDocument/2006/relationships/image" Target="media/imgrId15626763b57bcbdd9.jpg"/><Relationship Id="rId68726763b57bd5996" Type="http://schemas.openxmlformats.org/officeDocument/2006/relationships/image" Target="media/imgrId68726763b57bd5996.jpg"/><Relationship Id="rId64336763b57bdf99b" Type="http://schemas.openxmlformats.org/officeDocument/2006/relationships/image" Target="media/imgrId64336763b57bdf99b.jpg"/><Relationship Id="rId43036763b57be618e" Type="http://schemas.openxmlformats.org/officeDocument/2006/relationships/image" Target="media/imgrId43036763b57be618e.jpg"/><Relationship Id="rId68046763b57bf24b9" Type="http://schemas.openxmlformats.org/officeDocument/2006/relationships/image" Target="media/imgrId68046763b57bf24b9.jpg"/><Relationship Id="rId95486763b57c08e0b" Type="http://schemas.openxmlformats.org/officeDocument/2006/relationships/image" Target="media/imgrId95486763b57c08e0b.jpg"/><Relationship Id="rId56746763b57c0fe0d" Type="http://schemas.openxmlformats.org/officeDocument/2006/relationships/image" Target="media/imgrId56746763b57c0fe0d.jpg"/><Relationship Id="rId29886763b57c1bcba" Type="http://schemas.openxmlformats.org/officeDocument/2006/relationships/image" Target="media/imgrId29886763b57c1bcba.jpg"/><Relationship Id="rId66516763b57c28db2" Type="http://schemas.openxmlformats.org/officeDocument/2006/relationships/image" Target="media/imgrId66516763b57c28db2.jpg"/><Relationship Id="rId96086763b57c2eed3" Type="http://schemas.openxmlformats.org/officeDocument/2006/relationships/image" Target="media/imgrId96086763b57c2eed3.jpg"/><Relationship Id="rId90836763b57c3bee1" Type="http://schemas.openxmlformats.org/officeDocument/2006/relationships/image" Target="media/imgrId90836763b57c3bee1.jpg"/><Relationship Id="rId13316763b57c4a87d" Type="http://schemas.openxmlformats.org/officeDocument/2006/relationships/image" Target="media/imgrId13316763b57c4a87d.jpg"/><Relationship Id="rId97946763b57c5211d" Type="http://schemas.openxmlformats.org/officeDocument/2006/relationships/image" Target="media/imgrId97946763b57c5211d.jpg"/><Relationship Id="rId17986763b57c61ddf" Type="http://schemas.openxmlformats.org/officeDocument/2006/relationships/image" Target="media/imgrId17986763b57c61ddf.jpg"/><Relationship Id="rId65586763b57c6c260" Type="http://schemas.openxmlformats.org/officeDocument/2006/relationships/image" Target="media/imgrId65586763b57c6c260.jpg"/><Relationship Id="rId88216763b57c7826c" Type="http://schemas.openxmlformats.org/officeDocument/2006/relationships/image" Target="media/imgrId88216763b57c7826c.jpg"/><Relationship Id="rId29826763b57c7ea32" Type="http://schemas.openxmlformats.org/officeDocument/2006/relationships/image" Target="media/imgrId29826763b57c7ea32.jpg"/><Relationship Id="rId62806763b57c87a3c" Type="http://schemas.openxmlformats.org/officeDocument/2006/relationships/image" Target="media/imgrId62806763b57c87a3c.jpg"/><Relationship Id="rId93886763b57c94625" Type="http://schemas.openxmlformats.org/officeDocument/2006/relationships/image" Target="media/imgrId93886763b57c94625.jpg"/><Relationship Id="rId99446763b57ca0249" Type="http://schemas.openxmlformats.org/officeDocument/2006/relationships/image" Target="media/imgrId99446763b57ca0249.jpg"/><Relationship Id="rId33376763b57caa04d" Type="http://schemas.openxmlformats.org/officeDocument/2006/relationships/image" Target="media/imgrId33376763b57caa04d.jpg"/><Relationship Id="rId29296763b57cb12f6" Type="http://schemas.openxmlformats.org/officeDocument/2006/relationships/image" Target="media/imgrId29296763b57cb12f6.jpg"/><Relationship Id="rId40636763b57cbf2f5" Type="http://schemas.openxmlformats.org/officeDocument/2006/relationships/image" Target="media/imgrId40636763b57cbf2f5.jpg"/><Relationship Id="rId32116763b57cc903a" Type="http://schemas.openxmlformats.org/officeDocument/2006/relationships/image" Target="media/imgrId32116763b57cc903a.jpg"/><Relationship Id="rId89726763b57cd1a0f" Type="http://schemas.openxmlformats.org/officeDocument/2006/relationships/image" Target="media/imgrId89726763b57cd1a0f.jpg"/><Relationship Id="rId35936763b57ce2050" Type="http://schemas.openxmlformats.org/officeDocument/2006/relationships/image" Target="media/imgrId35936763b57ce2050.jpg"/><Relationship Id="rId94186763b57cedcb4" Type="http://schemas.openxmlformats.org/officeDocument/2006/relationships/image" Target="media/imgrId94186763b57cedcb4.jpg"/><Relationship Id="rId31926763b57d0541a" Type="http://schemas.openxmlformats.org/officeDocument/2006/relationships/image" Target="media/imgrId31926763b57d0541a.jpg"/><Relationship Id="rId47316763b57d1027a" Type="http://schemas.openxmlformats.org/officeDocument/2006/relationships/image" Target="media/imgrId47316763b57d1027a.jpg"/><Relationship Id="rId83896763b57d1b959" Type="http://schemas.openxmlformats.org/officeDocument/2006/relationships/image" Target="media/imgrId83896763b57d1b959.jpg"/><Relationship Id="rId35316763b57d21bf8" Type="http://schemas.openxmlformats.org/officeDocument/2006/relationships/image" Target="media/imgrId35316763b57d21bf8.jpg"/><Relationship Id="rId37196763b57d30391" Type="http://schemas.openxmlformats.org/officeDocument/2006/relationships/image" Target="media/imgrId37196763b57d30391.jpg"/><Relationship Id="rId90766763b57d3c7c6" Type="http://schemas.openxmlformats.org/officeDocument/2006/relationships/image" Target="media/imgrId90766763b57d3c7c6.jpg"/><Relationship Id="rId97686763b57d49b15" Type="http://schemas.openxmlformats.org/officeDocument/2006/relationships/image" Target="media/imgrId97686763b57d49b15.jpg"/><Relationship Id="rId21006763b57d54d77" Type="http://schemas.openxmlformats.org/officeDocument/2006/relationships/image" Target="media/imgrId21006763b57d54d77.jpg"/><Relationship Id="rId27606763b57d5d5ab" Type="http://schemas.openxmlformats.org/officeDocument/2006/relationships/image" Target="media/imgrId27606763b57d5d5ab.jpg"/><Relationship Id="rId35056763b57d703ba" Type="http://schemas.openxmlformats.org/officeDocument/2006/relationships/image" Target="media/imgrId35056763b57d703ba.jpg"/><Relationship Id="rId54646763b57d7b920" Type="http://schemas.openxmlformats.org/officeDocument/2006/relationships/image" Target="media/imgrId54646763b57d7b920.jpg"/><Relationship Id="rId17726763b57d848b0" Type="http://schemas.openxmlformats.org/officeDocument/2006/relationships/image" Target="media/imgrId17726763b57d848b0.jpg"/><Relationship Id="rId19666763b57d8a2ed" Type="http://schemas.openxmlformats.org/officeDocument/2006/relationships/image" Target="media/imgrId19666763b57d8a2ed.jpg"/><Relationship Id="rId34806763b57d93ced" Type="http://schemas.openxmlformats.org/officeDocument/2006/relationships/image" Target="media/imgrId34806763b57d93ced.png"/><Relationship Id="rId27496763b57d9d1cb" Type="http://schemas.openxmlformats.org/officeDocument/2006/relationships/image" Target="media/imgrId27496763b57d9d1c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8554" Type="http://schemas.openxmlformats.org/officeDocument/2006/relationships/image" Target="media/imgrId355185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8554" Type="http://schemas.openxmlformats.org/officeDocument/2006/relationships/image" Target="media/imgrId355185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8554" Type="http://schemas.openxmlformats.org/officeDocument/2006/relationships/image" Target="media/imgrId355185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8554" Type="http://schemas.openxmlformats.org/officeDocument/2006/relationships/image" Target="media/imgrId355185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8554" Type="http://schemas.openxmlformats.org/officeDocument/2006/relationships/image" Target="media/imgrId355185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18554" Type="http://schemas.openxmlformats.org/officeDocument/2006/relationships/image" Target="media/imgrId355185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