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Fluids filling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11878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337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3517768" w:name="ctxt"/>
    <w:bookmarkEnd w:id="235177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Fluids filling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Engine oil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2347" name="name94046763c85b328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763c85b32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4216763c85b33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accessible.</w:t>
            </w:r>
          </w:p>
          <w:p>
            <w:pPr>
              <w:numPr>
                <w:ilvl w:val="0"/>
                <w:numId w:val="1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14346763c85b348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17862" name="name61736763c85b3ec8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44106763c85b3e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oil level is not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more oil until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is reached as indicated on the dipstick.</w:t>
            </w:r>
          </w:p>
          <w:p>
            <w:pPr>
              <w:numPr>
                <w:ilvl w:val="0"/>
                <w:numId w:val="1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or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See the </w:t>
            </w:r>
            <w:hyperlink r:id="rId88916763c85b407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various configurations of the oil dipstick.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4901" name="name73806763c85b4eb56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88796763c85b4e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170" name="name75426763c85b548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86763c85b54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946763c85b55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cap.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61375" name="name67686763c85b60686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7066763c85b60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replacing the copper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876898" name="name45816763c85b6a94a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27246763c85b6a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Refill the radiator with coolant (refer to </w:t>
            </w:r>
            <w:hyperlink r:id="rId18066763c85b6b1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liquid specifications).</w:t>
            </w:r>
          </w:p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</w:t>
            </w:r>
          </w:p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separate expansion tank, pour in fluid until reaching the max level mark.</w:t>
            </w:r>
          </w:p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5072767" name="name59806763c85b765e0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21356763c85b76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Keep it running at idle speed until the cooling liquid level goes down and becomes steady (the waiting times varies according to the ambient temperature).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Stop the engine and allow it to cool.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there is an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top liquid up to the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Without expansion tank top liquid up until the pipes inside the radiator are covered by 5 mm. Do not overfill the radiator, but leave room for the coolant to expand.</w:t>
            </w:r>
          </w:p>
          <w:p>
            <w:pPr>
              <w:numPr>
                <w:ilvl w:val="0"/>
                <w:numId w:val="1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the expansion tank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47691" name="name49046763c85b7e9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496763c85b7e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expansion tank cap, if present, are installed correctly to avoid spillage of liquid or vapour at high temperatures.</w:t>
            </w:r>
          </w:p>
          <w:p/>
          <w:p/>
          <w:p>
            <w:pPr>
              <w:numPr>
                <w:ilvl w:val="0"/>
                <w:numId w:val="1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operation stop the engine and allow it to cool.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and top up the coolant liquid.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70867324" name="name27616763c85b88e09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59656763c85b88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97651119" name="name53696763c85b9451e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7776763c85b94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5933">
    <w:multiLevelType w:val="hybridMultilevel"/>
    <w:lvl w:ilvl="0" w:tplc="10019469">
      <w:start w:val="1"/>
      <w:numFmt w:val="decimal"/>
      <w:lvlText w:val="%1."/>
      <w:lvlJc w:val="left"/>
      <w:pPr>
        <w:ind w:left="720" w:hanging="360"/>
      </w:pPr>
    </w:lvl>
    <w:lvl w:ilvl="1" w:tplc="10019469" w:tentative="1">
      <w:start w:val="1"/>
      <w:numFmt w:val="lowerLetter"/>
      <w:lvlText w:val="%2."/>
      <w:lvlJc w:val="left"/>
      <w:pPr>
        <w:ind w:left="1440" w:hanging="360"/>
      </w:pPr>
    </w:lvl>
    <w:lvl w:ilvl="2" w:tplc="10019469" w:tentative="1">
      <w:start w:val="1"/>
      <w:numFmt w:val="lowerRoman"/>
      <w:lvlText w:val="%3."/>
      <w:lvlJc w:val="right"/>
      <w:pPr>
        <w:ind w:left="2160" w:hanging="180"/>
      </w:pPr>
    </w:lvl>
    <w:lvl w:ilvl="3" w:tplc="10019469" w:tentative="1">
      <w:start w:val="1"/>
      <w:numFmt w:val="decimal"/>
      <w:lvlText w:val="%4."/>
      <w:lvlJc w:val="left"/>
      <w:pPr>
        <w:ind w:left="2880" w:hanging="360"/>
      </w:pPr>
    </w:lvl>
    <w:lvl w:ilvl="4" w:tplc="10019469" w:tentative="1">
      <w:start w:val="1"/>
      <w:numFmt w:val="lowerLetter"/>
      <w:lvlText w:val="%5."/>
      <w:lvlJc w:val="left"/>
      <w:pPr>
        <w:ind w:left="3600" w:hanging="360"/>
      </w:pPr>
    </w:lvl>
    <w:lvl w:ilvl="5" w:tplc="10019469" w:tentative="1">
      <w:start w:val="1"/>
      <w:numFmt w:val="lowerRoman"/>
      <w:lvlText w:val="%6."/>
      <w:lvlJc w:val="right"/>
      <w:pPr>
        <w:ind w:left="4320" w:hanging="180"/>
      </w:pPr>
    </w:lvl>
    <w:lvl w:ilvl="6" w:tplc="10019469" w:tentative="1">
      <w:start w:val="1"/>
      <w:numFmt w:val="decimal"/>
      <w:lvlText w:val="%7."/>
      <w:lvlJc w:val="left"/>
      <w:pPr>
        <w:ind w:left="5040" w:hanging="360"/>
      </w:pPr>
    </w:lvl>
    <w:lvl w:ilvl="7" w:tplc="10019469" w:tentative="1">
      <w:start w:val="1"/>
      <w:numFmt w:val="lowerLetter"/>
      <w:lvlText w:val="%8."/>
      <w:lvlJc w:val="left"/>
      <w:pPr>
        <w:ind w:left="5760" w:hanging="360"/>
      </w:pPr>
    </w:lvl>
    <w:lvl w:ilvl="8" w:tplc="10019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2">
    <w:multiLevelType w:val="hybridMultilevel"/>
    <w:lvl w:ilvl="0" w:tplc="18489963">
      <w:start w:val="1"/>
      <w:numFmt w:val="decimal"/>
      <w:lvlText w:val="%1."/>
      <w:lvlJc w:val="left"/>
      <w:pPr>
        <w:ind w:left="720" w:hanging="360"/>
      </w:pPr>
    </w:lvl>
    <w:lvl w:ilvl="1" w:tplc="18489963" w:tentative="1">
      <w:start w:val="1"/>
      <w:numFmt w:val="lowerLetter"/>
      <w:lvlText w:val="%2."/>
      <w:lvlJc w:val="left"/>
      <w:pPr>
        <w:ind w:left="1440" w:hanging="360"/>
      </w:pPr>
    </w:lvl>
    <w:lvl w:ilvl="2" w:tplc="18489963" w:tentative="1">
      <w:start w:val="1"/>
      <w:numFmt w:val="lowerRoman"/>
      <w:lvlText w:val="%3."/>
      <w:lvlJc w:val="right"/>
      <w:pPr>
        <w:ind w:left="2160" w:hanging="180"/>
      </w:pPr>
    </w:lvl>
    <w:lvl w:ilvl="3" w:tplc="18489963" w:tentative="1">
      <w:start w:val="1"/>
      <w:numFmt w:val="decimal"/>
      <w:lvlText w:val="%4."/>
      <w:lvlJc w:val="left"/>
      <w:pPr>
        <w:ind w:left="2880" w:hanging="360"/>
      </w:pPr>
    </w:lvl>
    <w:lvl w:ilvl="4" w:tplc="18489963" w:tentative="1">
      <w:start w:val="1"/>
      <w:numFmt w:val="lowerLetter"/>
      <w:lvlText w:val="%5."/>
      <w:lvlJc w:val="left"/>
      <w:pPr>
        <w:ind w:left="3600" w:hanging="360"/>
      </w:pPr>
    </w:lvl>
    <w:lvl w:ilvl="5" w:tplc="18489963" w:tentative="1">
      <w:start w:val="1"/>
      <w:numFmt w:val="lowerRoman"/>
      <w:lvlText w:val="%6."/>
      <w:lvlJc w:val="right"/>
      <w:pPr>
        <w:ind w:left="4320" w:hanging="180"/>
      </w:pPr>
    </w:lvl>
    <w:lvl w:ilvl="6" w:tplc="18489963" w:tentative="1">
      <w:start w:val="1"/>
      <w:numFmt w:val="decimal"/>
      <w:lvlText w:val="%7."/>
      <w:lvlJc w:val="left"/>
      <w:pPr>
        <w:ind w:left="5040" w:hanging="360"/>
      </w:pPr>
    </w:lvl>
    <w:lvl w:ilvl="7" w:tplc="18489963" w:tentative="1">
      <w:start w:val="1"/>
      <w:numFmt w:val="lowerLetter"/>
      <w:lvlText w:val="%8."/>
      <w:lvlJc w:val="left"/>
      <w:pPr>
        <w:ind w:left="5760" w:hanging="360"/>
      </w:pPr>
    </w:lvl>
    <w:lvl w:ilvl="8" w:tplc="1848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1">
    <w:multiLevelType w:val="hybridMultilevel"/>
    <w:lvl w:ilvl="0" w:tplc="76389278">
      <w:start w:val="1"/>
      <w:numFmt w:val="decimal"/>
      <w:lvlText w:val="%1."/>
      <w:lvlJc w:val="left"/>
      <w:pPr>
        <w:ind w:left="720" w:hanging="360"/>
      </w:pPr>
    </w:lvl>
    <w:lvl w:ilvl="1" w:tplc="76389278" w:tentative="1">
      <w:start w:val="1"/>
      <w:numFmt w:val="lowerLetter"/>
      <w:lvlText w:val="%2."/>
      <w:lvlJc w:val="left"/>
      <w:pPr>
        <w:ind w:left="1440" w:hanging="360"/>
      </w:pPr>
    </w:lvl>
    <w:lvl w:ilvl="2" w:tplc="76389278" w:tentative="1">
      <w:start w:val="1"/>
      <w:numFmt w:val="lowerRoman"/>
      <w:lvlText w:val="%3."/>
      <w:lvlJc w:val="right"/>
      <w:pPr>
        <w:ind w:left="2160" w:hanging="180"/>
      </w:pPr>
    </w:lvl>
    <w:lvl w:ilvl="3" w:tplc="76389278" w:tentative="1">
      <w:start w:val="1"/>
      <w:numFmt w:val="decimal"/>
      <w:lvlText w:val="%4."/>
      <w:lvlJc w:val="left"/>
      <w:pPr>
        <w:ind w:left="2880" w:hanging="360"/>
      </w:pPr>
    </w:lvl>
    <w:lvl w:ilvl="4" w:tplc="76389278" w:tentative="1">
      <w:start w:val="1"/>
      <w:numFmt w:val="lowerLetter"/>
      <w:lvlText w:val="%5."/>
      <w:lvlJc w:val="left"/>
      <w:pPr>
        <w:ind w:left="3600" w:hanging="360"/>
      </w:pPr>
    </w:lvl>
    <w:lvl w:ilvl="5" w:tplc="76389278" w:tentative="1">
      <w:start w:val="1"/>
      <w:numFmt w:val="lowerRoman"/>
      <w:lvlText w:val="%6."/>
      <w:lvlJc w:val="right"/>
      <w:pPr>
        <w:ind w:left="4320" w:hanging="180"/>
      </w:pPr>
    </w:lvl>
    <w:lvl w:ilvl="6" w:tplc="76389278" w:tentative="1">
      <w:start w:val="1"/>
      <w:numFmt w:val="decimal"/>
      <w:lvlText w:val="%7."/>
      <w:lvlJc w:val="left"/>
      <w:pPr>
        <w:ind w:left="5040" w:hanging="360"/>
      </w:pPr>
    </w:lvl>
    <w:lvl w:ilvl="7" w:tplc="76389278" w:tentative="1">
      <w:start w:val="1"/>
      <w:numFmt w:val="lowerLetter"/>
      <w:lvlText w:val="%8."/>
      <w:lvlJc w:val="left"/>
      <w:pPr>
        <w:ind w:left="5760" w:hanging="360"/>
      </w:pPr>
    </w:lvl>
    <w:lvl w:ilvl="8" w:tplc="76389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30">
    <w:multiLevelType w:val="hybridMultilevel"/>
    <w:lvl w:ilvl="0" w:tplc="49999412">
      <w:start w:val="1"/>
      <w:numFmt w:val="decimal"/>
      <w:lvlText w:val="%1."/>
      <w:lvlJc w:val="left"/>
      <w:pPr>
        <w:ind w:left="720" w:hanging="360"/>
      </w:pPr>
    </w:lvl>
    <w:lvl w:ilvl="1" w:tplc="49999412" w:tentative="1">
      <w:start w:val="1"/>
      <w:numFmt w:val="lowerLetter"/>
      <w:lvlText w:val="%2."/>
      <w:lvlJc w:val="left"/>
      <w:pPr>
        <w:ind w:left="1440" w:hanging="360"/>
      </w:pPr>
    </w:lvl>
    <w:lvl w:ilvl="2" w:tplc="49999412" w:tentative="1">
      <w:start w:val="1"/>
      <w:numFmt w:val="lowerRoman"/>
      <w:lvlText w:val="%3."/>
      <w:lvlJc w:val="right"/>
      <w:pPr>
        <w:ind w:left="2160" w:hanging="180"/>
      </w:pPr>
    </w:lvl>
    <w:lvl w:ilvl="3" w:tplc="49999412" w:tentative="1">
      <w:start w:val="1"/>
      <w:numFmt w:val="decimal"/>
      <w:lvlText w:val="%4."/>
      <w:lvlJc w:val="left"/>
      <w:pPr>
        <w:ind w:left="2880" w:hanging="360"/>
      </w:pPr>
    </w:lvl>
    <w:lvl w:ilvl="4" w:tplc="49999412" w:tentative="1">
      <w:start w:val="1"/>
      <w:numFmt w:val="lowerLetter"/>
      <w:lvlText w:val="%5."/>
      <w:lvlJc w:val="left"/>
      <w:pPr>
        <w:ind w:left="3600" w:hanging="360"/>
      </w:pPr>
    </w:lvl>
    <w:lvl w:ilvl="5" w:tplc="49999412" w:tentative="1">
      <w:start w:val="1"/>
      <w:numFmt w:val="lowerRoman"/>
      <w:lvlText w:val="%6."/>
      <w:lvlJc w:val="right"/>
      <w:pPr>
        <w:ind w:left="4320" w:hanging="180"/>
      </w:pPr>
    </w:lvl>
    <w:lvl w:ilvl="6" w:tplc="49999412" w:tentative="1">
      <w:start w:val="1"/>
      <w:numFmt w:val="decimal"/>
      <w:lvlText w:val="%7."/>
      <w:lvlJc w:val="left"/>
      <w:pPr>
        <w:ind w:left="5040" w:hanging="360"/>
      </w:pPr>
    </w:lvl>
    <w:lvl w:ilvl="7" w:tplc="49999412" w:tentative="1">
      <w:start w:val="1"/>
      <w:numFmt w:val="lowerLetter"/>
      <w:lvlText w:val="%8."/>
      <w:lvlJc w:val="left"/>
      <w:pPr>
        <w:ind w:left="5760" w:hanging="360"/>
      </w:pPr>
    </w:lvl>
    <w:lvl w:ilvl="8" w:tplc="49999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9">
    <w:multiLevelType w:val="hybridMultilevel"/>
    <w:lvl w:ilvl="0" w:tplc="49131352">
      <w:start w:val="1"/>
      <w:numFmt w:val="decimal"/>
      <w:lvlText w:val="%1."/>
      <w:lvlJc w:val="left"/>
      <w:pPr>
        <w:ind w:left="720" w:hanging="360"/>
      </w:pPr>
    </w:lvl>
    <w:lvl w:ilvl="1" w:tplc="49131352" w:tentative="1">
      <w:start w:val="1"/>
      <w:numFmt w:val="lowerLetter"/>
      <w:lvlText w:val="%2."/>
      <w:lvlJc w:val="left"/>
      <w:pPr>
        <w:ind w:left="1440" w:hanging="360"/>
      </w:pPr>
    </w:lvl>
    <w:lvl w:ilvl="2" w:tplc="49131352" w:tentative="1">
      <w:start w:val="1"/>
      <w:numFmt w:val="lowerRoman"/>
      <w:lvlText w:val="%3."/>
      <w:lvlJc w:val="right"/>
      <w:pPr>
        <w:ind w:left="2160" w:hanging="180"/>
      </w:pPr>
    </w:lvl>
    <w:lvl w:ilvl="3" w:tplc="49131352" w:tentative="1">
      <w:start w:val="1"/>
      <w:numFmt w:val="decimal"/>
      <w:lvlText w:val="%4."/>
      <w:lvlJc w:val="left"/>
      <w:pPr>
        <w:ind w:left="2880" w:hanging="360"/>
      </w:pPr>
    </w:lvl>
    <w:lvl w:ilvl="4" w:tplc="49131352" w:tentative="1">
      <w:start w:val="1"/>
      <w:numFmt w:val="lowerLetter"/>
      <w:lvlText w:val="%5."/>
      <w:lvlJc w:val="left"/>
      <w:pPr>
        <w:ind w:left="3600" w:hanging="360"/>
      </w:pPr>
    </w:lvl>
    <w:lvl w:ilvl="5" w:tplc="49131352" w:tentative="1">
      <w:start w:val="1"/>
      <w:numFmt w:val="lowerRoman"/>
      <w:lvlText w:val="%6."/>
      <w:lvlJc w:val="right"/>
      <w:pPr>
        <w:ind w:left="4320" w:hanging="180"/>
      </w:pPr>
    </w:lvl>
    <w:lvl w:ilvl="6" w:tplc="49131352" w:tentative="1">
      <w:start w:val="1"/>
      <w:numFmt w:val="decimal"/>
      <w:lvlText w:val="%7."/>
      <w:lvlJc w:val="left"/>
      <w:pPr>
        <w:ind w:left="5040" w:hanging="360"/>
      </w:pPr>
    </w:lvl>
    <w:lvl w:ilvl="7" w:tplc="49131352" w:tentative="1">
      <w:start w:val="1"/>
      <w:numFmt w:val="lowerLetter"/>
      <w:lvlText w:val="%8."/>
      <w:lvlJc w:val="left"/>
      <w:pPr>
        <w:ind w:left="5760" w:hanging="360"/>
      </w:pPr>
    </w:lvl>
    <w:lvl w:ilvl="8" w:tplc="49131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8">
    <w:multiLevelType w:val="hybridMultilevel"/>
    <w:lvl w:ilvl="0" w:tplc="48294584">
      <w:start w:val="1"/>
      <w:numFmt w:val="decimal"/>
      <w:lvlText w:val="%1."/>
      <w:lvlJc w:val="left"/>
      <w:pPr>
        <w:ind w:left="720" w:hanging="360"/>
      </w:pPr>
    </w:lvl>
    <w:lvl w:ilvl="1" w:tplc="48294584" w:tentative="1">
      <w:start w:val="1"/>
      <w:numFmt w:val="lowerLetter"/>
      <w:lvlText w:val="%2."/>
      <w:lvlJc w:val="left"/>
      <w:pPr>
        <w:ind w:left="1440" w:hanging="360"/>
      </w:pPr>
    </w:lvl>
    <w:lvl w:ilvl="2" w:tplc="48294584" w:tentative="1">
      <w:start w:val="1"/>
      <w:numFmt w:val="lowerRoman"/>
      <w:lvlText w:val="%3."/>
      <w:lvlJc w:val="right"/>
      <w:pPr>
        <w:ind w:left="2160" w:hanging="180"/>
      </w:pPr>
    </w:lvl>
    <w:lvl w:ilvl="3" w:tplc="48294584" w:tentative="1">
      <w:start w:val="1"/>
      <w:numFmt w:val="decimal"/>
      <w:lvlText w:val="%4."/>
      <w:lvlJc w:val="left"/>
      <w:pPr>
        <w:ind w:left="2880" w:hanging="360"/>
      </w:pPr>
    </w:lvl>
    <w:lvl w:ilvl="4" w:tplc="48294584" w:tentative="1">
      <w:start w:val="1"/>
      <w:numFmt w:val="lowerLetter"/>
      <w:lvlText w:val="%5."/>
      <w:lvlJc w:val="left"/>
      <w:pPr>
        <w:ind w:left="3600" w:hanging="360"/>
      </w:pPr>
    </w:lvl>
    <w:lvl w:ilvl="5" w:tplc="48294584" w:tentative="1">
      <w:start w:val="1"/>
      <w:numFmt w:val="lowerRoman"/>
      <w:lvlText w:val="%6."/>
      <w:lvlJc w:val="right"/>
      <w:pPr>
        <w:ind w:left="4320" w:hanging="180"/>
      </w:pPr>
    </w:lvl>
    <w:lvl w:ilvl="6" w:tplc="48294584" w:tentative="1">
      <w:start w:val="1"/>
      <w:numFmt w:val="decimal"/>
      <w:lvlText w:val="%7."/>
      <w:lvlJc w:val="left"/>
      <w:pPr>
        <w:ind w:left="5040" w:hanging="360"/>
      </w:pPr>
    </w:lvl>
    <w:lvl w:ilvl="7" w:tplc="48294584" w:tentative="1">
      <w:start w:val="1"/>
      <w:numFmt w:val="lowerLetter"/>
      <w:lvlText w:val="%8."/>
      <w:lvlJc w:val="left"/>
      <w:pPr>
        <w:ind w:left="5760" w:hanging="360"/>
      </w:pPr>
    </w:lvl>
    <w:lvl w:ilvl="8" w:tplc="48294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7">
    <w:multiLevelType w:val="hybridMultilevel"/>
    <w:lvl w:ilvl="0" w:tplc="61387198">
      <w:start w:val="1"/>
      <w:numFmt w:val="decimal"/>
      <w:lvlText w:val="%1."/>
      <w:lvlJc w:val="left"/>
      <w:pPr>
        <w:ind w:left="720" w:hanging="360"/>
      </w:pPr>
    </w:lvl>
    <w:lvl w:ilvl="1" w:tplc="61387198" w:tentative="1">
      <w:start w:val="1"/>
      <w:numFmt w:val="lowerLetter"/>
      <w:lvlText w:val="%2."/>
      <w:lvlJc w:val="left"/>
      <w:pPr>
        <w:ind w:left="1440" w:hanging="360"/>
      </w:pPr>
    </w:lvl>
    <w:lvl w:ilvl="2" w:tplc="61387198" w:tentative="1">
      <w:start w:val="1"/>
      <w:numFmt w:val="lowerRoman"/>
      <w:lvlText w:val="%3."/>
      <w:lvlJc w:val="right"/>
      <w:pPr>
        <w:ind w:left="2160" w:hanging="180"/>
      </w:pPr>
    </w:lvl>
    <w:lvl w:ilvl="3" w:tplc="61387198" w:tentative="1">
      <w:start w:val="1"/>
      <w:numFmt w:val="decimal"/>
      <w:lvlText w:val="%4."/>
      <w:lvlJc w:val="left"/>
      <w:pPr>
        <w:ind w:left="2880" w:hanging="360"/>
      </w:pPr>
    </w:lvl>
    <w:lvl w:ilvl="4" w:tplc="61387198" w:tentative="1">
      <w:start w:val="1"/>
      <w:numFmt w:val="lowerLetter"/>
      <w:lvlText w:val="%5."/>
      <w:lvlJc w:val="left"/>
      <w:pPr>
        <w:ind w:left="3600" w:hanging="360"/>
      </w:pPr>
    </w:lvl>
    <w:lvl w:ilvl="5" w:tplc="61387198" w:tentative="1">
      <w:start w:val="1"/>
      <w:numFmt w:val="lowerRoman"/>
      <w:lvlText w:val="%6."/>
      <w:lvlJc w:val="right"/>
      <w:pPr>
        <w:ind w:left="4320" w:hanging="180"/>
      </w:pPr>
    </w:lvl>
    <w:lvl w:ilvl="6" w:tplc="61387198" w:tentative="1">
      <w:start w:val="1"/>
      <w:numFmt w:val="decimal"/>
      <w:lvlText w:val="%7."/>
      <w:lvlJc w:val="left"/>
      <w:pPr>
        <w:ind w:left="5040" w:hanging="360"/>
      </w:pPr>
    </w:lvl>
    <w:lvl w:ilvl="7" w:tplc="61387198" w:tentative="1">
      <w:start w:val="1"/>
      <w:numFmt w:val="lowerLetter"/>
      <w:lvlText w:val="%8."/>
      <w:lvlJc w:val="left"/>
      <w:pPr>
        <w:ind w:left="5760" w:hanging="360"/>
      </w:pPr>
    </w:lvl>
    <w:lvl w:ilvl="8" w:tplc="61387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6">
    <w:multiLevelType w:val="hybridMultilevel"/>
    <w:lvl w:ilvl="0" w:tplc="17342398">
      <w:start w:val="1"/>
      <w:numFmt w:val="decimal"/>
      <w:lvlText w:val="%1."/>
      <w:lvlJc w:val="left"/>
      <w:pPr>
        <w:ind w:left="720" w:hanging="360"/>
      </w:pPr>
    </w:lvl>
    <w:lvl w:ilvl="1" w:tplc="17342398" w:tentative="1">
      <w:start w:val="1"/>
      <w:numFmt w:val="lowerLetter"/>
      <w:lvlText w:val="%2."/>
      <w:lvlJc w:val="left"/>
      <w:pPr>
        <w:ind w:left="1440" w:hanging="360"/>
      </w:pPr>
    </w:lvl>
    <w:lvl w:ilvl="2" w:tplc="17342398" w:tentative="1">
      <w:start w:val="1"/>
      <w:numFmt w:val="lowerRoman"/>
      <w:lvlText w:val="%3."/>
      <w:lvlJc w:val="right"/>
      <w:pPr>
        <w:ind w:left="2160" w:hanging="180"/>
      </w:pPr>
    </w:lvl>
    <w:lvl w:ilvl="3" w:tplc="17342398" w:tentative="1">
      <w:start w:val="1"/>
      <w:numFmt w:val="decimal"/>
      <w:lvlText w:val="%4."/>
      <w:lvlJc w:val="left"/>
      <w:pPr>
        <w:ind w:left="2880" w:hanging="360"/>
      </w:pPr>
    </w:lvl>
    <w:lvl w:ilvl="4" w:tplc="17342398" w:tentative="1">
      <w:start w:val="1"/>
      <w:numFmt w:val="lowerLetter"/>
      <w:lvlText w:val="%5."/>
      <w:lvlJc w:val="left"/>
      <w:pPr>
        <w:ind w:left="3600" w:hanging="360"/>
      </w:pPr>
    </w:lvl>
    <w:lvl w:ilvl="5" w:tplc="17342398" w:tentative="1">
      <w:start w:val="1"/>
      <w:numFmt w:val="lowerRoman"/>
      <w:lvlText w:val="%6."/>
      <w:lvlJc w:val="right"/>
      <w:pPr>
        <w:ind w:left="4320" w:hanging="180"/>
      </w:pPr>
    </w:lvl>
    <w:lvl w:ilvl="6" w:tplc="17342398" w:tentative="1">
      <w:start w:val="1"/>
      <w:numFmt w:val="decimal"/>
      <w:lvlText w:val="%7."/>
      <w:lvlJc w:val="left"/>
      <w:pPr>
        <w:ind w:left="5040" w:hanging="360"/>
      </w:pPr>
    </w:lvl>
    <w:lvl w:ilvl="7" w:tplc="17342398" w:tentative="1">
      <w:start w:val="1"/>
      <w:numFmt w:val="lowerLetter"/>
      <w:lvlText w:val="%8."/>
      <w:lvlJc w:val="left"/>
      <w:pPr>
        <w:ind w:left="5760" w:hanging="360"/>
      </w:pPr>
    </w:lvl>
    <w:lvl w:ilvl="8" w:tplc="1734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25">
    <w:multiLevelType w:val="hybridMultilevel"/>
    <w:lvl w:ilvl="0" w:tplc="42255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925">
    <w:abstractNumId w:val="15925"/>
  </w:num>
  <w:num w:numId="15926">
    <w:abstractNumId w:val="15926"/>
  </w:num>
  <w:num w:numId="15927">
    <w:abstractNumId w:val="15927"/>
  </w:num>
  <w:num w:numId="15928">
    <w:abstractNumId w:val="15928"/>
  </w:num>
  <w:num w:numId="15929">
    <w:abstractNumId w:val="15929"/>
  </w:num>
  <w:num w:numId="15930">
    <w:abstractNumId w:val="15930"/>
  </w:num>
  <w:num w:numId="15931">
    <w:abstractNumId w:val="15931"/>
  </w:num>
  <w:num w:numId="15932">
    <w:abstractNumId w:val="15932"/>
  </w:num>
  <w:num w:numId="15933">
    <w:abstractNumId w:val="15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87636227" Type="http://schemas.openxmlformats.org/officeDocument/2006/relationships/comments" Target="comments.xml"/><Relationship Id="rId866425463" Type="http://schemas.microsoft.com/office/2011/relationships/commentsExtended" Target="commentsExtended.xml"/><Relationship Id="rId43337785" Type="http://schemas.openxmlformats.org/officeDocument/2006/relationships/image" Target="media/imgrId43337785.jpg"/><Relationship Id="rId14216763c85b33519" Type="http://schemas.openxmlformats.org/officeDocument/2006/relationships/hyperlink" Target="https://iservice.lombardini.it/jsp/Template2/manuale.jsp?id=283&amp;parent=1136" TargetMode="External"/><Relationship Id="rId14346763c85b348ba" Type="http://schemas.openxmlformats.org/officeDocument/2006/relationships/hyperlink" Target="https://iservice.lombardini.it/jsp/Template2/manuale.jsp?id=268&amp;parent=1136" TargetMode="External"/><Relationship Id="rId88916763c85b407b3" Type="http://schemas.openxmlformats.org/officeDocument/2006/relationships/hyperlink" Target="https://iservice.lombardini.it/jsp/Template2/manuale.jsp?id=341&amp;parent=1136" TargetMode="External"/><Relationship Id="rId30946763c85b55439" Type="http://schemas.openxmlformats.org/officeDocument/2006/relationships/hyperlink" Target="https://iservice.lombardini.it/jsp/Template2/manuale.jsp?id=283&amp;parent=1136" TargetMode="External"/><Relationship Id="rId18066763c85b6b113" Type="http://schemas.openxmlformats.org/officeDocument/2006/relationships/hyperlink" Target="https://iservice.lombardini.it/jsp/Template2/manuale.jsp?id=281&amp;parent=1136" TargetMode="External"/><Relationship Id="rId68896763c85b3287b" Type="http://schemas.openxmlformats.org/officeDocument/2006/relationships/image" Target="media/imgrId68896763c85b3287b.jpg"/><Relationship Id="rId44106763c85b3ec8b" Type="http://schemas.openxmlformats.org/officeDocument/2006/relationships/image" Target="media/imgrId44106763c85b3ec8b.png"/><Relationship Id="rId88796763c85b4eb51" Type="http://schemas.openxmlformats.org/officeDocument/2006/relationships/image" Target="media/imgrId88796763c85b4eb51.png"/><Relationship Id="rId19686763c85b54884" Type="http://schemas.openxmlformats.org/officeDocument/2006/relationships/image" Target="media/imgrId19686763c85b54884.jpg"/><Relationship Id="rId87066763c85b60681" Type="http://schemas.openxmlformats.org/officeDocument/2006/relationships/image" Target="media/imgrId87066763c85b60681.png"/><Relationship Id="rId27246763c85b6a945" Type="http://schemas.openxmlformats.org/officeDocument/2006/relationships/image" Target="media/imgrId27246763c85b6a945.png"/><Relationship Id="rId21356763c85b765db" Type="http://schemas.openxmlformats.org/officeDocument/2006/relationships/image" Target="media/imgrId21356763c85b765db.jpg"/><Relationship Id="rId28496763c85b7e9fa" Type="http://schemas.openxmlformats.org/officeDocument/2006/relationships/image" Target="media/imgrId28496763c85b7e9fa.jpg"/><Relationship Id="rId59656763c85b88e05" Type="http://schemas.openxmlformats.org/officeDocument/2006/relationships/image" Target="media/imgrId59656763c85b88e05.png"/><Relationship Id="rId27776763c85b94519" Type="http://schemas.openxmlformats.org/officeDocument/2006/relationships/image" Target="media/imgrId27776763c85b9451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337785" Type="http://schemas.openxmlformats.org/officeDocument/2006/relationships/image" Target="media/imgrId433377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