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2204_T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 Turbo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 Turbo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460180" w:name="ctxt"/>
    <w:bookmarkEnd w:id="934601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2204_T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Scarico_Turbocompressore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90676433ca313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73676433ca31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14676433ca323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23676433ca32b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5676433ca333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30676433ca33c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29676433ca345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22676433ca34d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72676433ca354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32676433ca35c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60676433ca364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44676433ca36d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17676433ca375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28">
    <w:multiLevelType w:val="hybridMultilevel"/>
    <w:lvl w:ilvl="0" w:tplc="36919936">
      <w:start w:val="1"/>
      <w:numFmt w:val="decimal"/>
      <w:lvlText w:val="%1."/>
      <w:lvlJc w:val="left"/>
      <w:pPr>
        <w:ind w:left="720" w:hanging="360"/>
      </w:pPr>
    </w:lvl>
    <w:lvl w:ilvl="1" w:tplc="36919936" w:tentative="1">
      <w:start w:val="1"/>
      <w:numFmt w:val="lowerLetter"/>
      <w:lvlText w:val="%2."/>
      <w:lvlJc w:val="left"/>
      <w:pPr>
        <w:ind w:left="1440" w:hanging="360"/>
      </w:pPr>
    </w:lvl>
    <w:lvl w:ilvl="2" w:tplc="36919936" w:tentative="1">
      <w:start w:val="1"/>
      <w:numFmt w:val="lowerRoman"/>
      <w:lvlText w:val="%3."/>
      <w:lvlJc w:val="right"/>
      <w:pPr>
        <w:ind w:left="2160" w:hanging="180"/>
      </w:pPr>
    </w:lvl>
    <w:lvl w:ilvl="3" w:tplc="36919936" w:tentative="1">
      <w:start w:val="1"/>
      <w:numFmt w:val="decimal"/>
      <w:lvlText w:val="%4."/>
      <w:lvlJc w:val="left"/>
      <w:pPr>
        <w:ind w:left="2880" w:hanging="360"/>
      </w:pPr>
    </w:lvl>
    <w:lvl w:ilvl="4" w:tplc="36919936" w:tentative="1">
      <w:start w:val="1"/>
      <w:numFmt w:val="lowerLetter"/>
      <w:lvlText w:val="%5."/>
      <w:lvlJc w:val="left"/>
      <w:pPr>
        <w:ind w:left="3600" w:hanging="360"/>
      </w:pPr>
    </w:lvl>
    <w:lvl w:ilvl="5" w:tplc="36919936" w:tentative="1">
      <w:start w:val="1"/>
      <w:numFmt w:val="lowerRoman"/>
      <w:lvlText w:val="%6."/>
      <w:lvlJc w:val="right"/>
      <w:pPr>
        <w:ind w:left="4320" w:hanging="180"/>
      </w:pPr>
    </w:lvl>
    <w:lvl w:ilvl="6" w:tplc="36919936" w:tentative="1">
      <w:start w:val="1"/>
      <w:numFmt w:val="decimal"/>
      <w:lvlText w:val="%7."/>
      <w:lvlJc w:val="left"/>
      <w:pPr>
        <w:ind w:left="5040" w:hanging="360"/>
      </w:pPr>
    </w:lvl>
    <w:lvl w:ilvl="7" w:tplc="36919936" w:tentative="1">
      <w:start w:val="1"/>
      <w:numFmt w:val="lowerLetter"/>
      <w:lvlText w:val="%8."/>
      <w:lvlJc w:val="left"/>
      <w:pPr>
        <w:ind w:left="5760" w:hanging="360"/>
      </w:pPr>
    </w:lvl>
    <w:lvl w:ilvl="8" w:tplc="36919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">
    <w:multiLevelType w:val="hybridMultilevel"/>
    <w:lvl w:ilvl="0" w:tplc="209305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27">
    <w:abstractNumId w:val="1427"/>
  </w:num>
  <w:num w:numId="1428">
    <w:abstractNumId w:val="14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7233203" Type="http://schemas.openxmlformats.org/officeDocument/2006/relationships/comments" Target="comments.xml"/><Relationship Id="rId349514820" Type="http://schemas.microsoft.com/office/2011/relationships/commentsExtended" Target="commentsExtended.xml"/><Relationship Id="rId1290676433ca313d7" Type="http://schemas.openxmlformats.org/officeDocument/2006/relationships/hyperlink" Target="https://iservice.lombardini.it/documents/Manuals/9542/a_-_aspirazione_e_scarico-turbocompress.pdf" TargetMode="External"/><Relationship Id="rId9673676433ca31c0e" Type="http://schemas.openxmlformats.org/officeDocument/2006/relationships/hyperlink" Target="https://iservice.lombardini.it/documents/Manuals/9543/b_-_biella-pistone.pdf" TargetMode="External"/><Relationship Id="rId6514676433ca323e2" Type="http://schemas.openxmlformats.org/officeDocument/2006/relationships/hyperlink" Target="https://iservice.lombardini.it/documents/Manuals/9544/c_-_albero_gom-volano.pdf" TargetMode="External"/><Relationship Id="rId9023676433ca32b66" Type="http://schemas.openxmlformats.org/officeDocument/2006/relationships/hyperlink" Target="https://iservice.lombardini.it/documents/Manuals/9532/d_-_distribuzione-regolatore_giri.pdf" TargetMode="External"/><Relationship Id="rId7235676433ca33327" Type="http://schemas.openxmlformats.org/officeDocument/2006/relationships/hyperlink" Target="https://iservice.lombardini.it/documents/Manuals/9533/e_-_basamento-portina-piedi.pdf" TargetMode="External"/><Relationship Id="rId6030676433ca33c9a" Type="http://schemas.openxmlformats.org/officeDocument/2006/relationships/hyperlink" Target="https://iservice.lombardini.it/documents/Manuals/9534/f_-_circuito_combustibile.pdf" TargetMode="External"/><Relationship Id="rId8329676433ca3453e" Type="http://schemas.openxmlformats.org/officeDocument/2006/relationships/hyperlink" Target="https://iservice.lombardini.it/documents/Manuals/9535/g_-_raffreddamento.pdf" TargetMode="External"/><Relationship Id="rId3622676433ca34d0f" Type="http://schemas.openxmlformats.org/officeDocument/2006/relationships/hyperlink" Target="https://iservice.lombardini.it/documents/Manuals/9536/h_-_circuito_di_lubrificazione.pdf" TargetMode="External"/><Relationship Id="rId8972676433ca354f0" Type="http://schemas.openxmlformats.org/officeDocument/2006/relationships/hyperlink" Target="https://iservice.lombardini.it/documents/Manuals/9537/i_-_comandi.pdf" TargetMode="External"/><Relationship Id="rId8532676433ca35caa" Type="http://schemas.openxmlformats.org/officeDocument/2006/relationships/hyperlink" Target="https://iservice.lombardini.it/documents/Manuals/9538/l_-_testa-capelli_bilanceri.pdf" TargetMode="External"/><Relationship Id="rId3660676433ca364a7" Type="http://schemas.openxmlformats.org/officeDocument/2006/relationships/hyperlink" Target="https://iservice.lombardini.it/documents/Manuals/9539/m_-_avviamento.pdf" TargetMode="External"/><Relationship Id="rId8344676433ca36d29" Type="http://schemas.openxmlformats.org/officeDocument/2006/relationships/hyperlink" Target="https://iservice.lombardini.it/documents/Manuals/9540/n_-_serie_guarnizioni.pdf" TargetMode="External"/><Relationship Id="rId4017676433ca37527" Type="http://schemas.openxmlformats.org/officeDocument/2006/relationships/hyperlink" Target="https://iservice.lombardini.it/documents/Manuals/954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