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Fluids filling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0997379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32064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0215291" w:name="ctxt"/>
    <w:bookmarkEnd w:id="4021529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Fluids filling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Engine oil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83054" name="name56726764580d442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766764580d442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3996764580d451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accessible.</w:t>
            </w:r>
          </w:p>
          <w:p>
            <w:pPr>
              <w:numPr>
                <w:ilvl w:val="0"/>
                <w:numId w:val="6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87836764580d465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567659" name="name70216764580d5110d" descr="10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1.png"/>
                          <pic:cNvPicPr/>
                        </pic:nvPicPr>
                        <pic:blipFill>
                          <a:blip r:embed="rId97016764580d51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oil level is not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more oil until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level is reached as indicated on the dipstick.</w:t>
            </w:r>
          </w:p>
          <w:p>
            <w:pPr>
              <w:numPr>
                <w:ilvl w:val="0"/>
                <w:numId w:val="6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or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See the </w:t>
            </w:r>
            <w:hyperlink r:id="rId24786764580d52b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various configurations of the oil dipstick.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7991236" name="name66156764580d5d616" descr="10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2.png"/>
                          <pic:cNvPicPr/>
                        </pic:nvPicPr>
                        <pic:blipFill>
                          <a:blip r:embed="rId77546764580d5d6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229599" name="name20546764580d65e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846764580d65e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1116764580d66a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cap.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replacing the copper gasket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024651" name="name69536764580d71001" descr="10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3.png"/>
                          <pic:cNvPicPr/>
                        </pic:nvPicPr>
                        <pic:blipFill>
                          <a:blip r:embed="rId78456764580d70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replacing the copper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1285" name="name57696764580d7e20b" descr="10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4.png"/>
                          <pic:cNvPicPr/>
                        </pic:nvPicPr>
                        <pic:blipFill>
                          <a:blip r:embed="rId52156764580d7e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10.4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Refill the radiator with coolant (refer to </w:t>
            </w:r>
            <w:hyperlink r:id="rId20626764580d7ea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liquid specifications).</w:t>
            </w:r>
          </w:p>
          <w:p>
            <w:pPr>
              <w:numPr>
                <w:ilvl w:val="0"/>
                <w:numId w:val="6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</w:t>
            </w:r>
          </w:p>
          <w:p>
            <w:pPr>
              <w:numPr>
                <w:ilvl w:val="0"/>
                <w:numId w:val="6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separate expansion tank, pour in fluid until reaching the max level mark.</w:t>
            </w:r>
          </w:p>
          <w:p>
            <w:pPr>
              <w:numPr>
                <w:ilvl w:val="0"/>
                <w:numId w:val="6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release any air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 - Fig. 10.7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without the radiator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4103409" name="name20416764580d89ebe" descr="Fig._10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0.5.jpg"/>
                          <pic:cNvPicPr/>
                        </pic:nvPicPr>
                        <pic:blipFill>
                          <a:blip r:embed="rId27966764580d89e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Keep it running at idle speed until the cooling liquid level goes down and becomes steady (the waiting times varies according to the ambient temperature).</w:t>
            </w:r>
          </w:p>
          <w:p>
            <w:pPr>
              <w:numPr>
                <w:ilvl w:val="0"/>
                <w:numId w:val="6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Stop the engine and allow it to cool.</w:t>
            </w:r>
          </w:p>
          <w:p>
            <w:pPr>
              <w:numPr>
                <w:ilvl w:val="0"/>
                <w:numId w:val="6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there is an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top liquid up to the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Without expansion tank top liquid up until the pipes inside the radiator are covered by 5 mm. Do not overfill the radiator, but leave room for the coolant to expand.</w:t>
            </w:r>
          </w:p>
          <w:p>
            <w:pPr>
              <w:numPr>
                <w:ilvl w:val="0"/>
                <w:numId w:val="6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radiator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610128" name="name98186764580d94aa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3736764580d94a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make sure that the radiator cap and expansion tank cap, if present, are installed correctly to avoid spillage of liquid or vapour at high temperatures.</w:t>
            </w:r>
          </w:p>
          <w:p/>
          <w:p/>
          <w:p>
            <w:pPr>
              <w:numPr>
                <w:ilvl w:val="0"/>
                <w:numId w:val="6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operation stop the engine and allow it to cool.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and top up the coolant liquid.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32000" cy="1663200"/>
                  <wp:effectExtent b="0" l="0" r="0" t="0"/>
                  <wp:docPr id="12112077" name="name60606764580da0589" descr="10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6.png"/>
                          <pic:cNvPicPr/>
                        </pic:nvPicPr>
                        <pic:blipFill>
                          <a:blip r:embed="rId18606764580da0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38"/>
              </w:rPr>
              <w:drawing>
                <wp:inline distT="0" distB="0" distL="0" distR="0">
                  <wp:extent cx="5544000" cy="1792800"/>
                  <wp:effectExtent b="0" l="0" r="0" t="0"/>
                  <wp:docPr id="88722518" name="name88866764580dae3fe" descr="10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7.png"/>
                          <pic:cNvPicPr/>
                        </pic:nvPicPr>
                        <pic:blipFill>
                          <a:blip r:embed="rId43186764580dae3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79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10.7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252">
    <w:multiLevelType w:val="hybridMultilevel"/>
    <w:lvl w:ilvl="0" w:tplc="55386163">
      <w:start w:val="1"/>
      <w:numFmt w:val="decimal"/>
      <w:lvlText w:val="%1."/>
      <w:lvlJc w:val="left"/>
      <w:pPr>
        <w:ind w:left="720" w:hanging="360"/>
      </w:pPr>
    </w:lvl>
    <w:lvl w:ilvl="1" w:tplc="55386163" w:tentative="1">
      <w:start w:val="1"/>
      <w:numFmt w:val="lowerLetter"/>
      <w:lvlText w:val="%2."/>
      <w:lvlJc w:val="left"/>
      <w:pPr>
        <w:ind w:left="1440" w:hanging="360"/>
      </w:pPr>
    </w:lvl>
    <w:lvl w:ilvl="2" w:tplc="55386163" w:tentative="1">
      <w:start w:val="1"/>
      <w:numFmt w:val="lowerRoman"/>
      <w:lvlText w:val="%3."/>
      <w:lvlJc w:val="right"/>
      <w:pPr>
        <w:ind w:left="2160" w:hanging="180"/>
      </w:pPr>
    </w:lvl>
    <w:lvl w:ilvl="3" w:tplc="55386163" w:tentative="1">
      <w:start w:val="1"/>
      <w:numFmt w:val="decimal"/>
      <w:lvlText w:val="%4."/>
      <w:lvlJc w:val="left"/>
      <w:pPr>
        <w:ind w:left="2880" w:hanging="360"/>
      </w:pPr>
    </w:lvl>
    <w:lvl w:ilvl="4" w:tplc="55386163" w:tentative="1">
      <w:start w:val="1"/>
      <w:numFmt w:val="lowerLetter"/>
      <w:lvlText w:val="%5."/>
      <w:lvlJc w:val="left"/>
      <w:pPr>
        <w:ind w:left="3600" w:hanging="360"/>
      </w:pPr>
    </w:lvl>
    <w:lvl w:ilvl="5" w:tplc="55386163" w:tentative="1">
      <w:start w:val="1"/>
      <w:numFmt w:val="lowerRoman"/>
      <w:lvlText w:val="%6."/>
      <w:lvlJc w:val="right"/>
      <w:pPr>
        <w:ind w:left="4320" w:hanging="180"/>
      </w:pPr>
    </w:lvl>
    <w:lvl w:ilvl="6" w:tplc="55386163" w:tentative="1">
      <w:start w:val="1"/>
      <w:numFmt w:val="decimal"/>
      <w:lvlText w:val="%7."/>
      <w:lvlJc w:val="left"/>
      <w:pPr>
        <w:ind w:left="5040" w:hanging="360"/>
      </w:pPr>
    </w:lvl>
    <w:lvl w:ilvl="7" w:tplc="55386163" w:tentative="1">
      <w:start w:val="1"/>
      <w:numFmt w:val="lowerLetter"/>
      <w:lvlText w:val="%8."/>
      <w:lvlJc w:val="left"/>
      <w:pPr>
        <w:ind w:left="5760" w:hanging="360"/>
      </w:pPr>
    </w:lvl>
    <w:lvl w:ilvl="8" w:tplc="55386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51">
    <w:multiLevelType w:val="hybridMultilevel"/>
    <w:lvl w:ilvl="0" w:tplc="46229588">
      <w:start w:val="1"/>
      <w:numFmt w:val="decimal"/>
      <w:lvlText w:val="%1."/>
      <w:lvlJc w:val="left"/>
      <w:pPr>
        <w:ind w:left="720" w:hanging="360"/>
      </w:pPr>
    </w:lvl>
    <w:lvl w:ilvl="1" w:tplc="46229588" w:tentative="1">
      <w:start w:val="1"/>
      <w:numFmt w:val="lowerLetter"/>
      <w:lvlText w:val="%2."/>
      <w:lvlJc w:val="left"/>
      <w:pPr>
        <w:ind w:left="1440" w:hanging="360"/>
      </w:pPr>
    </w:lvl>
    <w:lvl w:ilvl="2" w:tplc="46229588" w:tentative="1">
      <w:start w:val="1"/>
      <w:numFmt w:val="lowerRoman"/>
      <w:lvlText w:val="%3."/>
      <w:lvlJc w:val="right"/>
      <w:pPr>
        <w:ind w:left="2160" w:hanging="180"/>
      </w:pPr>
    </w:lvl>
    <w:lvl w:ilvl="3" w:tplc="46229588" w:tentative="1">
      <w:start w:val="1"/>
      <w:numFmt w:val="decimal"/>
      <w:lvlText w:val="%4."/>
      <w:lvlJc w:val="left"/>
      <w:pPr>
        <w:ind w:left="2880" w:hanging="360"/>
      </w:pPr>
    </w:lvl>
    <w:lvl w:ilvl="4" w:tplc="46229588" w:tentative="1">
      <w:start w:val="1"/>
      <w:numFmt w:val="lowerLetter"/>
      <w:lvlText w:val="%5."/>
      <w:lvlJc w:val="left"/>
      <w:pPr>
        <w:ind w:left="3600" w:hanging="360"/>
      </w:pPr>
    </w:lvl>
    <w:lvl w:ilvl="5" w:tplc="46229588" w:tentative="1">
      <w:start w:val="1"/>
      <w:numFmt w:val="lowerRoman"/>
      <w:lvlText w:val="%6."/>
      <w:lvlJc w:val="right"/>
      <w:pPr>
        <w:ind w:left="4320" w:hanging="180"/>
      </w:pPr>
    </w:lvl>
    <w:lvl w:ilvl="6" w:tplc="46229588" w:tentative="1">
      <w:start w:val="1"/>
      <w:numFmt w:val="decimal"/>
      <w:lvlText w:val="%7."/>
      <w:lvlJc w:val="left"/>
      <w:pPr>
        <w:ind w:left="5040" w:hanging="360"/>
      </w:pPr>
    </w:lvl>
    <w:lvl w:ilvl="7" w:tplc="46229588" w:tentative="1">
      <w:start w:val="1"/>
      <w:numFmt w:val="lowerLetter"/>
      <w:lvlText w:val="%8."/>
      <w:lvlJc w:val="left"/>
      <w:pPr>
        <w:ind w:left="5760" w:hanging="360"/>
      </w:pPr>
    </w:lvl>
    <w:lvl w:ilvl="8" w:tplc="46229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50">
    <w:multiLevelType w:val="hybridMultilevel"/>
    <w:lvl w:ilvl="0" w:tplc="31411410">
      <w:start w:val="1"/>
      <w:numFmt w:val="decimal"/>
      <w:lvlText w:val="%1."/>
      <w:lvlJc w:val="left"/>
      <w:pPr>
        <w:ind w:left="720" w:hanging="360"/>
      </w:pPr>
    </w:lvl>
    <w:lvl w:ilvl="1" w:tplc="31411410" w:tentative="1">
      <w:start w:val="1"/>
      <w:numFmt w:val="lowerLetter"/>
      <w:lvlText w:val="%2."/>
      <w:lvlJc w:val="left"/>
      <w:pPr>
        <w:ind w:left="1440" w:hanging="360"/>
      </w:pPr>
    </w:lvl>
    <w:lvl w:ilvl="2" w:tplc="31411410" w:tentative="1">
      <w:start w:val="1"/>
      <w:numFmt w:val="lowerRoman"/>
      <w:lvlText w:val="%3."/>
      <w:lvlJc w:val="right"/>
      <w:pPr>
        <w:ind w:left="2160" w:hanging="180"/>
      </w:pPr>
    </w:lvl>
    <w:lvl w:ilvl="3" w:tplc="31411410" w:tentative="1">
      <w:start w:val="1"/>
      <w:numFmt w:val="decimal"/>
      <w:lvlText w:val="%4."/>
      <w:lvlJc w:val="left"/>
      <w:pPr>
        <w:ind w:left="2880" w:hanging="360"/>
      </w:pPr>
    </w:lvl>
    <w:lvl w:ilvl="4" w:tplc="31411410" w:tentative="1">
      <w:start w:val="1"/>
      <w:numFmt w:val="lowerLetter"/>
      <w:lvlText w:val="%5."/>
      <w:lvlJc w:val="left"/>
      <w:pPr>
        <w:ind w:left="3600" w:hanging="360"/>
      </w:pPr>
    </w:lvl>
    <w:lvl w:ilvl="5" w:tplc="31411410" w:tentative="1">
      <w:start w:val="1"/>
      <w:numFmt w:val="lowerRoman"/>
      <w:lvlText w:val="%6."/>
      <w:lvlJc w:val="right"/>
      <w:pPr>
        <w:ind w:left="4320" w:hanging="180"/>
      </w:pPr>
    </w:lvl>
    <w:lvl w:ilvl="6" w:tplc="31411410" w:tentative="1">
      <w:start w:val="1"/>
      <w:numFmt w:val="decimal"/>
      <w:lvlText w:val="%7."/>
      <w:lvlJc w:val="left"/>
      <w:pPr>
        <w:ind w:left="5040" w:hanging="360"/>
      </w:pPr>
    </w:lvl>
    <w:lvl w:ilvl="7" w:tplc="31411410" w:tentative="1">
      <w:start w:val="1"/>
      <w:numFmt w:val="lowerLetter"/>
      <w:lvlText w:val="%8."/>
      <w:lvlJc w:val="left"/>
      <w:pPr>
        <w:ind w:left="5760" w:hanging="360"/>
      </w:pPr>
    </w:lvl>
    <w:lvl w:ilvl="8" w:tplc="31411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49">
    <w:multiLevelType w:val="hybridMultilevel"/>
    <w:lvl w:ilvl="0" w:tplc="64114721">
      <w:start w:val="1"/>
      <w:numFmt w:val="decimal"/>
      <w:lvlText w:val="%1."/>
      <w:lvlJc w:val="left"/>
      <w:pPr>
        <w:ind w:left="720" w:hanging="360"/>
      </w:pPr>
    </w:lvl>
    <w:lvl w:ilvl="1" w:tplc="64114721" w:tentative="1">
      <w:start w:val="1"/>
      <w:numFmt w:val="lowerLetter"/>
      <w:lvlText w:val="%2."/>
      <w:lvlJc w:val="left"/>
      <w:pPr>
        <w:ind w:left="1440" w:hanging="360"/>
      </w:pPr>
    </w:lvl>
    <w:lvl w:ilvl="2" w:tplc="64114721" w:tentative="1">
      <w:start w:val="1"/>
      <w:numFmt w:val="lowerRoman"/>
      <w:lvlText w:val="%3."/>
      <w:lvlJc w:val="right"/>
      <w:pPr>
        <w:ind w:left="2160" w:hanging="180"/>
      </w:pPr>
    </w:lvl>
    <w:lvl w:ilvl="3" w:tplc="64114721" w:tentative="1">
      <w:start w:val="1"/>
      <w:numFmt w:val="decimal"/>
      <w:lvlText w:val="%4."/>
      <w:lvlJc w:val="left"/>
      <w:pPr>
        <w:ind w:left="2880" w:hanging="360"/>
      </w:pPr>
    </w:lvl>
    <w:lvl w:ilvl="4" w:tplc="64114721" w:tentative="1">
      <w:start w:val="1"/>
      <w:numFmt w:val="lowerLetter"/>
      <w:lvlText w:val="%5."/>
      <w:lvlJc w:val="left"/>
      <w:pPr>
        <w:ind w:left="3600" w:hanging="360"/>
      </w:pPr>
    </w:lvl>
    <w:lvl w:ilvl="5" w:tplc="64114721" w:tentative="1">
      <w:start w:val="1"/>
      <w:numFmt w:val="lowerRoman"/>
      <w:lvlText w:val="%6."/>
      <w:lvlJc w:val="right"/>
      <w:pPr>
        <w:ind w:left="4320" w:hanging="180"/>
      </w:pPr>
    </w:lvl>
    <w:lvl w:ilvl="6" w:tplc="64114721" w:tentative="1">
      <w:start w:val="1"/>
      <w:numFmt w:val="decimal"/>
      <w:lvlText w:val="%7."/>
      <w:lvlJc w:val="left"/>
      <w:pPr>
        <w:ind w:left="5040" w:hanging="360"/>
      </w:pPr>
    </w:lvl>
    <w:lvl w:ilvl="7" w:tplc="64114721" w:tentative="1">
      <w:start w:val="1"/>
      <w:numFmt w:val="lowerLetter"/>
      <w:lvlText w:val="%8."/>
      <w:lvlJc w:val="left"/>
      <w:pPr>
        <w:ind w:left="5760" w:hanging="360"/>
      </w:pPr>
    </w:lvl>
    <w:lvl w:ilvl="8" w:tplc="64114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48">
    <w:multiLevelType w:val="hybridMultilevel"/>
    <w:lvl w:ilvl="0" w:tplc="89636172">
      <w:start w:val="1"/>
      <w:numFmt w:val="decimal"/>
      <w:lvlText w:val="%1."/>
      <w:lvlJc w:val="left"/>
      <w:pPr>
        <w:ind w:left="720" w:hanging="360"/>
      </w:pPr>
    </w:lvl>
    <w:lvl w:ilvl="1" w:tplc="89636172" w:tentative="1">
      <w:start w:val="1"/>
      <w:numFmt w:val="lowerLetter"/>
      <w:lvlText w:val="%2."/>
      <w:lvlJc w:val="left"/>
      <w:pPr>
        <w:ind w:left="1440" w:hanging="360"/>
      </w:pPr>
    </w:lvl>
    <w:lvl w:ilvl="2" w:tplc="89636172" w:tentative="1">
      <w:start w:val="1"/>
      <w:numFmt w:val="lowerRoman"/>
      <w:lvlText w:val="%3."/>
      <w:lvlJc w:val="right"/>
      <w:pPr>
        <w:ind w:left="2160" w:hanging="180"/>
      </w:pPr>
    </w:lvl>
    <w:lvl w:ilvl="3" w:tplc="89636172" w:tentative="1">
      <w:start w:val="1"/>
      <w:numFmt w:val="decimal"/>
      <w:lvlText w:val="%4."/>
      <w:lvlJc w:val="left"/>
      <w:pPr>
        <w:ind w:left="2880" w:hanging="360"/>
      </w:pPr>
    </w:lvl>
    <w:lvl w:ilvl="4" w:tplc="89636172" w:tentative="1">
      <w:start w:val="1"/>
      <w:numFmt w:val="lowerLetter"/>
      <w:lvlText w:val="%5."/>
      <w:lvlJc w:val="left"/>
      <w:pPr>
        <w:ind w:left="3600" w:hanging="360"/>
      </w:pPr>
    </w:lvl>
    <w:lvl w:ilvl="5" w:tplc="89636172" w:tentative="1">
      <w:start w:val="1"/>
      <w:numFmt w:val="lowerRoman"/>
      <w:lvlText w:val="%6."/>
      <w:lvlJc w:val="right"/>
      <w:pPr>
        <w:ind w:left="4320" w:hanging="180"/>
      </w:pPr>
    </w:lvl>
    <w:lvl w:ilvl="6" w:tplc="89636172" w:tentative="1">
      <w:start w:val="1"/>
      <w:numFmt w:val="decimal"/>
      <w:lvlText w:val="%7."/>
      <w:lvlJc w:val="left"/>
      <w:pPr>
        <w:ind w:left="5040" w:hanging="360"/>
      </w:pPr>
    </w:lvl>
    <w:lvl w:ilvl="7" w:tplc="89636172" w:tentative="1">
      <w:start w:val="1"/>
      <w:numFmt w:val="lowerLetter"/>
      <w:lvlText w:val="%8."/>
      <w:lvlJc w:val="left"/>
      <w:pPr>
        <w:ind w:left="5760" w:hanging="360"/>
      </w:pPr>
    </w:lvl>
    <w:lvl w:ilvl="8" w:tplc="89636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47">
    <w:multiLevelType w:val="hybridMultilevel"/>
    <w:lvl w:ilvl="0" w:tplc="95858687">
      <w:start w:val="1"/>
      <w:numFmt w:val="decimal"/>
      <w:lvlText w:val="%1."/>
      <w:lvlJc w:val="left"/>
      <w:pPr>
        <w:ind w:left="720" w:hanging="360"/>
      </w:pPr>
    </w:lvl>
    <w:lvl w:ilvl="1" w:tplc="95858687" w:tentative="1">
      <w:start w:val="1"/>
      <w:numFmt w:val="lowerLetter"/>
      <w:lvlText w:val="%2."/>
      <w:lvlJc w:val="left"/>
      <w:pPr>
        <w:ind w:left="1440" w:hanging="360"/>
      </w:pPr>
    </w:lvl>
    <w:lvl w:ilvl="2" w:tplc="95858687" w:tentative="1">
      <w:start w:val="1"/>
      <w:numFmt w:val="lowerRoman"/>
      <w:lvlText w:val="%3."/>
      <w:lvlJc w:val="right"/>
      <w:pPr>
        <w:ind w:left="2160" w:hanging="180"/>
      </w:pPr>
    </w:lvl>
    <w:lvl w:ilvl="3" w:tplc="95858687" w:tentative="1">
      <w:start w:val="1"/>
      <w:numFmt w:val="decimal"/>
      <w:lvlText w:val="%4."/>
      <w:lvlJc w:val="left"/>
      <w:pPr>
        <w:ind w:left="2880" w:hanging="360"/>
      </w:pPr>
    </w:lvl>
    <w:lvl w:ilvl="4" w:tplc="95858687" w:tentative="1">
      <w:start w:val="1"/>
      <w:numFmt w:val="lowerLetter"/>
      <w:lvlText w:val="%5."/>
      <w:lvlJc w:val="left"/>
      <w:pPr>
        <w:ind w:left="3600" w:hanging="360"/>
      </w:pPr>
    </w:lvl>
    <w:lvl w:ilvl="5" w:tplc="95858687" w:tentative="1">
      <w:start w:val="1"/>
      <w:numFmt w:val="lowerRoman"/>
      <w:lvlText w:val="%6."/>
      <w:lvlJc w:val="right"/>
      <w:pPr>
        <w:ind w:left="4320" w:hanging="180"/>
      </w:pPr>
    </w:lvl>
    <w:lvl w:ilvl="6" w:tplc="95858687" w:tentative="1">
      <w:start w:val="1"/>
      <w:numFmt w:val="decimal"/>
      <w:lvlText w:val="%7."/>
      <w:lvlJc w:val="left"/>
      <w:pPr>
        <w:ind w:left="5040" w:hanging="360"/>
      </w:pPr>
    </w:lvl>
    <w:lvl w:ilvl="7" w:tplc="95858687" w:tentative="1">
      <w:start w:val="1"/>
      <w:numFmt w:val="lowerLetter"/>
      <w:lvlText w:val="%8."/>
      <w:lvlJc w:val="left"/>
      <w:pPr>
        <w:ind w:left="5760" w:hanging="360"/>
      </w:pPr>
    </w:lvl>
    <w:lvl w:ilvl="8" w:tplc="95858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46">
    <w:multiLevelType w:val="hybridMultilevel"/>
    <w:lvl w:ilvl="0" w:tplc="50507560">
      <w:start w:val="1"/>
      <w:numFmt w:val="decimal"/>
      <w:lvlText w:val="%1."/>
      <w:lvlJc w:val="left"/>
      <w:pPr>
        <w:ind w:left="720" w:hanging="360"/>
      </w:pPr>
    </w:lvl>
    <w:lvl w:ilvl="1" w:tplc="50507560" w:tentative="1">
      <w:start w:val="1"/>
      <w:numFmt w:val="lowerLetter"/>
      <w:lvlText w:val="%2."/>
      <w:lvlJc w:val="left"/>
      <w:pPr>
        <w:ind w:left="1440" w:hanging="360"/>
      </w:pPr>
    </w:lvl>
    <w:lvl w:ilvl="2" w:tplc="50507560" w:tentative="1">
      <w:start w:val="1"/>
      <w:numFmt w:val="lowerRoman"/>
      <w:lvlText w:val="%3."/>
      <w:lvlJc w:val="right"/>
      <w:pPr>
        <w:ind w:left="2160" w:hanging="180"/>
      </w:pPr>
    </w:lvl>
    <w:lvl w:ilvl="3" w:tplc="50507560" w:tentative="1">
      <w:start w:val="1"/>
      <w:numFmt w:val="decimal"/>
      <w:lvlText w:val="%4."/>
      <w:lvlJc w:val="left"/>
      <w:pPr>
        <w:ind w:left="2880" w:hanging="360"/>
      </w:pPr>
    </w:lvl>
    <w:lvl w:ilvl="4" w:tplc="50507560" w:tentative="1">
      <w:start w:val="1"/>
      <w:numFmt w:val="lowerLetter"/>
      <w:lvlText w:val="%5."/>
      <w:lvlJc w:val="left"/>
      <w:pPr>
        <w:ind w:left="3600" w:hanging="360"/>
      </w:pPr>
    </w:lvl>
    <w:lvl w:ilvl="5" w:tplc="50507560" w:tentative="1">
      <w:start w:val="1"/>
      <w:numFmt w:val="lowerRoman"/>
      <w:lvlText w:val="%6."/>
      <w:lvlJc w:val="right"/>
      <w:pPr>
        <w:ind w:left="4320" w:hanging="180"/>
      </w:pPr>
    </w:lvl>
    <w:lvl w:ilvl="6" w:tplc="50507560" w:tentative="1">
      <w:start w:val="1"/>
      <w:numFmt w:val="decimal"/>
      <w:lvlText w:val="%7."/>
      <w:lvlJc w:val="left"/>
      <w:pPr>
        <w:ind w:left="5040" w:hanging="360"/>
      </w:pPr>
    </w:lvl>
    <w:lvl w:ilvl="7" w:tplc="50507560" w:tentative="1">
      <w:start w:val="1"/>
      <w:numFmt w:val="lowerLetter"/>
      <w:lvlText w:val="%8."/>
      <w:lvlJc w:val="left"/>
      <w:pPr>
        <w:ind w:left="5760" w:hanging="360"/>
      </w:pPr>
    </w:lvl>
    <w:lvl w:ilvl="8" w:tplc="50507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45">
    <w:multiLevelType w:val="hybridMultilevel"/>
    <w:lvl w:ilvl="0" w:tplc="47105076">
      <w:start w:val="1"/>
      <w:numFmt w:val="decimal"/>
      <w:lvlText w:val="%1."/>
      <w:lvlJc w:val="left"/>
      <w:pPr>
        <w:ind w:left="720" w:hanging="360"/>
      </w:pPr>
    </w:lvl>
    <w:lvl w:ilvl="1" w:tplc="47105076" w:tentative="1">
      <w:start w:val="1"/>
      <w:numFmt w:val="lowerLetter"/>
      <w:lvlText w:val="%2."/>
      <w:lvlJc w:val="left"/>
      <w:pPr>
        <w:ind w:left="1440" w:hanging="360"/>
      </w:pPr>
    </w:lvl>
    <w:lvl w:ilvl="2" w:tplc="47105076" w:tentative="1">
      <w:start w:val="1"/>
      <w:numFmt w:val="lowerRoman"/>
      <w:lvlText w:val="%3."/>
      <w:lvlJc w:val="right"/>
      <w:pPr>
        <w:ind w:left="2160" w:hanging="180"/>
      </w:pPr>
    </w:lvl>
    <w:lvl w:ilvl="3" w:tplc="47105076" w:tentative="1">
      <w:start w:val="1"/>
      <w:numFmt w:val="decimal"/>
      <w:lvlText w:val="%4."/>
      <w:lvlJc w:val="left"/>
      <w:pPr>
        <w:ind w:left="2880" w:hanging="360"/>
      </w:pPr>
    </w:lvl>
    <w:lvl w:ilvl="4" w:tplc="47105076" w:tentative="1">
      <w:start w:val="1"/>
      <w:numFmt w:val="lowerLetter"/>
      <w:lvlText w:val="%5."/>
      <w:lvlJc w:val="left"/>
      <w:pPr>
        <w:ind w:left="3600" w:hanging="360"/>
      </w:pPr>
    </w:lvl>
    <w:lvl w:ilvl="5" w:tplc="47105076" w:tentative="1">
      <w:start w:val="1"/>
      <w:numFmt w:val="lowerRoman"/>
      <w:lvlText w:val="%6."/>
      <w:lvlJc w:val="right"/>
      <w:pPr>
        <w:ind w:left="4320" w:hanging="180"/>
      </w:pPr>
    </w:lvl>
    <w:lvl w:ilvl="6" w:tplc="47105076" w:tentative="1">
      <w:start w:val="1"/>
      <w:numFmt w:val="decimal"/>
      <w:lvlText w:val="%7."/>
      <w:lvlJc w:val="left"/>
      <w:pPr>
        <w:ind w:left="5040" w:hanging="360"/>
      </w:pPr>
    </w:lvl>
    <w:lvl w:ilvl="7" w:tplc="47105076" w:tentative="1">
      <w:start w:val="1"/>
      <w:numFmt w:val="lowerLetter"/>
      <w:lvlText w:val="%8."/>
      <w:lvlJc w:val="left"/>
      <w:pPr>
        <w:ind w:left="5760" w:hanging="360"/>
      </w:pPr>
    </w:lvl>
    <w:lvl w:ilvl="8" w:tplc="47105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44">
    <w:multiLevelType w:val="hybridMultilevel"/>
    <w:lvl w:ilvl="0" w:tplc="998157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244">
    <w:abstractNumId w:val="6244"/>
  </w:num>
  <w:num w:numId="6245">
    <w:abstractNumId w:val="6245"/>
  </w:num>
  <w:num w:numId="6246">
    <w:abstractNumId w:val="6246"/>
  </w:num>
  <w:num w:numId="6247">
    <w:abstractNumId w:val="6247"/>
  </w:num>
  <w:num w:numId="6248">
    <w:abstractNumId w:val="6248"/>
  </w:num>
  <w:num w:numId="6249">
    <w:abstractNumId w:val="6249"/>
  </w:num>
  <w:num w:numId="6250">
    <w:abstractNumId w:val="6250"/>
  </w:num>
  <w:num w:numId="6251">
    <w:abstractNumId w:val="6251"/>
  </w:num>
  <w:num w:numId="6252">
    <w:abstractNumId w:val="62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45079547" Type="http://schemas.openxmlformats.org/officeDocument/2006/relationships/comments" Target="comments.xml"/><Relationship Id="rId732789392" Type="http://schemas.microsoft.com/office/2011/relationships/commentsExtended" Target="commentsExtended.xml"/><Relationship Id="rId53206479" Type="http://schemas.openxmlformats.org/officeDocument/2006/relationships/image" Target="media/imgrId53206479.jpg"/><Relationship Id="rId83996764580d451dc" Type="http://schemas.openxmlformats.org/officeDocument/2006/relationships/hyperlink" Target="https://iservice.lombardini.it/jsp/Template2/manuale.jsp?id=283&amp;parent=1136" TargetMode="External"/><Relationship Id="rId87836764580d46504" Type="http://schemas.openxmlformats.org/officeDocument/2006/relationships/hyperlink" Target="https://iservice.lombardini.it/jsp/Template2/manuale.jsp?id=268&amp;parent=1136" TargetMode="External"/><Relationship Id="rId24786764580d52baf" Type="http://schemas.openxmlformats.org/officeDocument/2006/relationships/hyperlink" Target="https://iservice.lombardini.it/jsp/Template2/manuale.jsp?id=341&amp;parent=1136" TargetMode="External"/><Relationship Id="rId11116764580d66ac3" Type="http://schemas.openxmlformats.org/officeDocument/2006/relationships/hyperlink" Target="https://iservice.lombardini.it/jsp/Template2/manuale.jsp?id=283&amp;parent=1136" TargetMode="External"/><Relationship Id="rId20626764580d7eaa0" Type="http://schemas.openxmlformats.org/officeDocument/2006/relationships/hyperlink" Target="https://iservice.lombardini.it/jsp/Template2/manuale.jsp?id=281&amp;parent=1136" TargetMode="External"/><Relationship Id="rId21766764580d442e1" Type="http://schemas.openxmlformats.org/officeDocument/2006/relationships/image" Target="media/imgrId21766764580d442e1.jpg"/><Relationship Id="rId97016764580d51108" Type="http://schemas.openxmlformats.org/officeDocument/2006/relationships/image" Target="media/imgrId97016764580d51108.png"/><Relationship Id="rId77546764580d5d612" Type="http://schemas.openxmlformats.org/officeDocument/2006/relationships/image" Target="media/imgrId77546764580d5d612.png"/><Relationship Id="rId28846764580d65e86" Type="http://schemas.openxmlformats.org/officeDocument/2006/relationships/image" Target="media/imgrId28846764580d65e86.jpg"/><Relationship Id="rId78456764580d70ffc" Type="http://schemas.openxmlformats.org/officeDocument/2006/relationships/image" Target="media/imgrId78456764580d70ffc.png"/><Relationship Id="rId52156764580d7e206" Type="http://schemas.openxmlformats.org/officeDocument/2006/relationships/image" Target="media/imgrId52156764580d7e206.png"/><Relationship Id="rId27966764580d89eba" Type="http://schemas.openxmlformats.org/officeDocument/2006/relationships/image" Target="media/imgrId27966764580d89eba.jpg"/><Relationship Id="rId33736764580d94aa7" Type="http://schemas.openxmlformats.org/officeDocument/2006/relationships/image" Target="media/imgrId33736764580d94aa7.jpg"/><Relationship Id="rId18606764580da0585" Type="http://schemas.openxmlformats.org/officeDocument/2006/relationships/image" Target="media/imgrId18606764580da0585.png"/><Relationship Id="rId43186764580dae3f9" Type="http://schemas.openxmlformats.org/officeDocument/2006/relationships/image" Target="media/imgrId43186764580dae3f9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206479" Type="http://schemas.openxmlformats.org/officeDocument/2006/relationships/image" Target="media/imgrId5320647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206479" Type="http://schemas.openxmlformats.org/officeDocument/2006/relationships/image" Target="media/imgrId5320647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206479" Type="http://schemas.openxmlformats.org/officeDocument/2006/relationships/image" Target="media/imgrId5320647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206479" Type="http://schemas.openxmlformats.org/officeDocument/2006/relationships/image" Target="media/imgrId5320647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206479" Type="http://schemas.openxmlformats.org/officeDocument/2006/relationships/image" Target="media/imgrId5320647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206479" Type="http://schemas.openxmlformats.org/officeDocument/2006/relationships/image" Target="media/imgrId5320647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