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164557" w:name="ctxt"/>
    <w:bookmarkEnd w:id="501645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4067648e20d31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6267648e20d39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7167648e20d41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767648e20d49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5667648e20d5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1467648e20d58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2067648e20d60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167">
    <w:multiLevelType w:val="hybridMultilevel"/>
    <w:lvl w:ilvl="0" w:tplc="78900021">
      <w:start w:val="1"/>
      <w:numFmt w:val="decimal"/>
      <w:lvlText w:val="%1."/>
      <w:lvlJc w:val="left"/>
      <w:pPr>
        <w:ind w:left="720" w:hanging="360"/>
      </w:pPr>
    </w:lvl>
    <w:lvl w:ilvl="1" w:tplc="78900021" w:tentative="1">
      <w:start w:val="1"/>
      <w:numFmt w:val="lowerLetter"/>
      <w:lvlText w:val="%2."/>
      <w:lvlJc w:val="left"/>
      <w:pPr>
        <w:ind w:left="1440" w:hanging="360"/>
      </w:pPr>
    </w:lvl>
    <w:lvl w:ilvl="2" w:tplc="78900021" w:tentative="1">
      <w:start w:val="1"/>
      <w:numFmt w:val="lowerRoman"/>
      <w:lvlText w:val="%3."/>
      <w:lvlJc w:val="right"/>
      <w:pPr>
        <w:ind w:left="2160" w:hanging="180"/>
      </w:pPr>
    </w:lvl>
    <w:lvl w:ilvl="3" w:tplc="78900021" w:tentative="1">
      <w:start w:val="1"/>
      <w:numFmt w:val="decimal"/>
      <w:lvlText w:val="%4."/>
      <w:lvlJc w:val="left"/>
      <w:pPr>
        <w:ind w:left="2880" w:hanging="360"/>
      </w:pPr>
    </w:lvl>
    <w:lvl w:ilvl="4" w:tplc="78900021" w:tentative="1">
      <w:start w:val="1"/>
      <w:numFmt w:val="lowerLetter"/>
      <w:lvlText w:val="%5."/>
      <w:lvlJc w:val="left"/>
      <w:pPr>
        <w:ind w:left="3600" w:hanging="360"/>
      </w:pPr>
    </w:lvl>
    <w:lvl w:ilvl="5" w:tplc="78900021" w:tentative="1">
      <w:start w:val="1"/>
      <w:numFmt w:val="lowerRoman"/>
      <w:lvlText w:val="%6."/>
      <w:lvlJc w:val="right"/>
      <w:pPr>
        <w:ind w:left="4320" w:hanging="180"/>
      </w:pPr>
    </w:lvl>
    <w:lvl w:ilvl="6" w:tplc="78900021" w:tentative="1">
      <w:start w:val="1"/>
      <w:numFmt w:val="decimal"/>
      <w:lvlText w:val="%7."/>
      <w:lvlJc w:val="left"/>
      <w:pPr>
        <w:ind w:left="5040" w:hanging="360"/>
      </w:pPr>
    </w:lvl>
    <w:lvl w:ilvl="7" w:tplc="78900021" w:tentative="1">
      <w:start w:val="1"/>
      <w:numFmt w:val="lowerLetter"/>
      <w:lvlText w:val="%8."/>
      <w:lvlJc w:val="left"/>
      <w:pPr>
        <w:ind w:left="5760" w:hanging="360"/>
      </w:pPr>
    </w:lvl>
    <w:lvl w:ilvl="8" w:tplc="78900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6">
    <w:multiLevelType w:val="hybridMultilevel"/>
    <w:lvl w:ilvl="0" w:tplc="410408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166">
    <w:abstractNumId w:val="22166"/>
  </w:num>
  <w:num w:numId="22167">
    <w:abstractNumId w:val="221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5003398" Type="http://schemas.openxmlformats.org/officeDocument/2006/relationships/comments" Target="comments.xml"/><Relationship Id="rId569487394" Type="http://schemas.microsoft.com/office/2011/relationships/commentsExtended" Target="commentsExtended.xml"/><Relationship Id="rId754067648e20d3112" Type="http://schemas.openxmlformats.org/officeDocument/2006/relationships/hyperlink" Target="https://iservice.lombardini.it/documents/Manuals/9039/a_-_intake_and_exhaust.pdf" TargetMode="External"/><Relationship Id="rId736267648e20d392a" Type="http://schemas.openxmlformats.org/officeDocument/2006/relationships/hyperlink" Target="https://iservice.lombardini.it/documents/Manuals/9033/b_-_conn_rod-piston_set-flywheel-crank.pdf" TargetMode="External"/><Relationship Id="rId297167648e20d414c" Type="http://schemas.openxmlformats.org/officeDocument/2006/relationships/hyperlink" Target="https://iservice.lombardini.it/documents/Manuals/9034/c_-_cylinder_head-speed_governor.pdf" TargetMode="External"/><Relationship Id="rId258767648e20d4930" Type="http://schemas.openxmlformats.org/officeDocument/2006/relationships/hyperlink" Target="https://iservice.lombardini.it/documents/Manuals/9035/d_-_controls-lubricating_system.pdf" TargetMode="External"/><Relationship Id="rId115667648e20d50c9" Type="http://schemas.openxmlformats.org/officeDocument/2006/relationships/hyperlink" Target="https://iservice.lombardini.it/documents/Manuals/9036/e_-_fuel_system.pdf" TargetMode="External"/><Relationship Id="rId291467648e20d5875" Type="http://schemas.openxmlformats.org/officeDocument/2006/relationships/hyperlink" Target="https://iservice.lombardini.it/documents/Manuals/9037/f_-_cooling_system-starting.pdf" TargetMode="External"/><Relationship Id="rId722067648e20d6003" Type="http://schemas.openxmlformats.org/officeDocument/2006/relationships/hyperlink" Target="https://iservice.lombardini.it/documents/Manuals/90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