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7178233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3267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0697657" w:name="ctxt"/>
    <w:bookmarkEnd w:id="1069765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2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5756765326f264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2456765326f267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2886765326f26c4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6016765326f270d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8226765326f276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5806765326f279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2166765326f27c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6716765326f27e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3826765326f281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90696765326f286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39486765326f28a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58756765326f28e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(Black | Yellow -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43236765326f292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DPF &amp; DOC filter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2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2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2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6256765326f29e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4196765326f2a2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2653587" name="name36686765326f33a3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6766765326f33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1108843" name="name85406765326f3a0e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6176765326f3a0d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2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95656765326f3ab1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2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2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2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2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2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2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2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2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62314" name="name69786765326f431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06765326f43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9116765326f43b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61728" name="name92426765326f4a2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16765326f4a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773439" name="name54996765326f55510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57586765326f55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209981" name="name85016765326f5e72e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11056765326f5e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129093" name="name94876765326f68cbb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80136765326f68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169285" name="name79056765326f73fbd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49046765326f73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3102" name="name47836765326f79a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46765326f79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6276765326f7a4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82532" name="name82726765326f8547a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5916765326f85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325277" name="name94566765326f91506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38166765326f91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2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41996153" name="name25296765326f9e68f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13946765326f9e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74633072" name="name98816765326fa86bb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33716765326fa8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23552202" name="name70406765326fb2b9b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10536765326fb2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78681" name="name32436765326fbaf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86765326fba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796765326fbed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526430" name="name94646765326fc8566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14636765326fc8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43155" name="name29736765326fd12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26765326fd1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986748" name="name27666765326fdbbd0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96286765326fdb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776129" name="name87736765326fe5361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12036765326fe5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616765326fe5e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3106765326fe79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4017421" name="name55976765326ff2359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3166765326ff2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772749" name="name28356765327006b5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5246765327006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75621" name="name2712676532700ca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7676532700c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028676532700d8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945676532700e1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801381" name="name5485676532701900a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70256765327019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794034" name="name79406765327021f84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73766765327021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43872" name="name252467653270280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76765327028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4366765327028a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821633" name="name417567653270327b7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20476765327032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2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29786" name="name66706765327039a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56765327039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2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590412" name="name46096765327045df8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68886765327045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949928" name="name6123676532704f26b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2067676532704f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781598" name="name13796765327058bef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26066765327058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912971" name="name90356765327061a0b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42476765327061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58992" name="name697267653270675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36765327067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667995" name="name70436765327071bfc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84446765327071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46523" name="name7454676532707cb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5676532707c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328676532707e3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53275" name="name378967653270841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96765327084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2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2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232530" name="name3249676532708ebac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8683676532708e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998732" name="name1606676532709790f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48546765327097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052792" name="name111467653270a0762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237667653270a0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23267653270a335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00746" name="name286267653270a94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967653270a9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11830" name="name196367653270b41bc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906967653270b4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96413" name="name704167653270ba4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767653270ba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898158" name="name706167653270c4eef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652467653270c4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470617" name="name537767653270cfddc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586667653270cf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921167653270d09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457592" name="name461567653270d9b13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833367653270d9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47422" name="name797167653270df4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967653270df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893864" name="name254067653270ea0c6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958367653270ea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41992" name="name254167653270f3a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767653270f3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19567653271002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88967653271015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499172" name="name9148676532710ba73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1411676532710b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48018" name="name3289676532711382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956765327113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029923" name="name627767653271230da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69086765327123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796765327123e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7567653271246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4416765327124a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2358713" name="name3523676532712e7d0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3135676532712e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949676532712f7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2796765327130c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68767653271319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83967653271321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49467653271332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66167653271338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785535" name="name6919676532713d7a9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5195676532713d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9236648" name="name4402676532714663f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67266765327146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23745426" name="name7606676532714fbc1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7727676532714f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3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3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59467653271514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20313" name="name1537676532715bbc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329676532715bbc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6632958" name="name88856765327163c8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3236765327163c7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2511398" name="name8233676532716c28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469676532716c27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3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60773" name="name89886765327172e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36765327172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103911" name="name6745676532717d64b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5736676532717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867312" name="name20656765327186389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26516765327186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768113" name="name3775676532718f31e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6605676532718f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3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07650" name="name45336765327195d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96765327195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875220" name="name497667653271a0be0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633367653271a0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9361079" name="name714367653271ac668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889867653271ac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3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39478" name="name652067653271b2e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167653271b2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051346" name="name514367653271bcf8b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611467653271bc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3301094" name="name389067653271c5b76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646867653271c5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84299" name="name996467653271cb4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967653271cb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377926" name="name585967653271d9600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119067653271d9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87865" name="name443267653271e408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86767653271e4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38948" name="name883967653271e9d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367653271e9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3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010007" name="name43626765327202c75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18826765327202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28387" name="name2609676532720be21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8252676532720b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707360" name="name805267653272152c7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74306765327215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92796" name="name8600676532721ac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3676532721a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94676532721bb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33676532721c0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480676532721ce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195676532721e3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512586" name="name84816765327227e11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30286765327227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6154933" name="name13686765327231182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37126765327231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64531" name="name913867653272373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16765327237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22667653272385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3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061340" name="name55106765327242832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46726765327242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42233" name="name34216765327249b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06765327249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596676532724ad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3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2067676532724c3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000820" name="name21446765327255520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73656765327255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69793" name="name2205676532725b5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0676532725b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1988676532725c1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2181676532725c6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22891" name="name338967653272633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56765327263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73546" name="name2508676532727152f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72406765327271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4247257" name="name2209676532727a1ab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5907676532727a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23617070" name="name29306765327283527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79776765327283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69416765327284f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651990" name="name1185676532728dfce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2447676532728d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91510" name="name79496765327293b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56765327293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47736765327294c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983967653272950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57927677" name="name315667653272a004b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460667653272a0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7992600" name="name991167653272a9528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760567653272a9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3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1781" name="name431467653272b3117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619367653272b3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46793" name="name492667653272bbc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167653272bb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60383" name="name910267653272c2d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967653272c2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85794" name="name915467653272c9e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667653272c9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3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16967" name="name694467653272d29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467653272d2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986939" name="name551167653272dfdfa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751867653272df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6510419" name="name305867653272e8a2e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736667653272e8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2342155" name="name163467653272f1e17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309367653272f1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3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776265" name="name14626765327307cdd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69536765327307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942296" name="name57946765327315347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53986765327315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5651627" name="name4606676532731e6a0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6777676532731e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3665427" name="name13636765327327dfa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59996765327327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71591" name="name5500676532732e9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5676532732e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19676532732fd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3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605767653273325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914319" name="name4454676532733c6c9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7728676532733c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4708829" name="name99896765327345970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36656765327345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1148660" name="name9903676532734ebe5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7374676532734e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3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8934676532734fa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973567653273500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9506990" name="name8684676532735b53f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8884676532735b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3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8257676532735db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098237" name="name62856765327366e94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96276765327366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3649502" name="name309867653273702b5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70966765327370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52496" name="name436867653273770d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806765327377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52016" name="name6555676532737d4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6676532737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323676532737e7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4160676532737f1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667676532737f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723676532737f5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946676532737f7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70567653273814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097883" name="name1268676532738d147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5350676532738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72613072" name="name59246765327397356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78596765327397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90521325" name="name644867653273a0eff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464667653273a0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1604" name="name473267653273ac44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19667653273ac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431467653273ad7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920967653273adf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3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298454" name="name470467653273baec7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110867653273ba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7060" name="name891167653273c13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567653273c1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51634830" name="name557867653273d01d6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929267653273d0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39367653273d1b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38955" name="name391867653273d80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967653273d8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09467653273d8d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3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3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09335" name="name978267653273e23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367653273e2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42667653273e34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52575" name="name291367653273f2056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673067653273f2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3584435" name="name12826765327408251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52466765327408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422547" name="name52716765327412430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39436765327412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5667653274146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969511" name="name4480676532741da72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5833676532741d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3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382579" name="name96996765327427b0a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41146765327427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3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588909" name="name65386765327433b2a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44536765327433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3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3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3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3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51087330" name="name15736765327442ebd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4166765327442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56456213" name="name1842676532744f74c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2620676532744f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3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946765327454b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48025" name="name4687676532745defe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002676532745d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415200" name="name28166765327468078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36496765327468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3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258970" name="name3110676532747263e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26366765327472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69227" name="name33386765327479f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66765327479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3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755676532747c9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099344" name="name25576765327485ab9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65646765327485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3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76167653274882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091337" name="name7013676532749171f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98896765327491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4167653274933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42622" name="name4534676532749933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5156765327499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114689" name="name437367653274a33ac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227167653274a3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753563" name="name775567653274ae14c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162767653274ae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00854" name="name898067653274b9d14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758567653274b9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701572" name="name596867653274c829e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609067653274c8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001185" name="name367467653274d3ca6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480567653274d3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989260" name="name422467653274de7a3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566967653274de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391271" name="name483567653274e8c32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466467653274e8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395261" name="name473567653274f37cd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821067653274f3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54039" name="name586167653275061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16765327506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4905566" name="name60696765327512ee0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16016765327512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29263" name="name4329676532751af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7676532751a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1755676532751cc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037920" name="name2887676532752897b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48826765327528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47676532752b5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451686" name="name39866765327534b5d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81396765327534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64921979" name="name4133676532753f518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3383676532753f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36816765327541f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909861" name="name6043676532754cd00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5258676532754c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30676532754e0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216626" name="name642967653275579df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32866765327557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1267676532755a3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558957" name="name23776765327563576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13446765327563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057">
    <w:multiLevelType w:val="hybridMultilevel"/>
    <w:lvl w:ilvl="0" w:tplc="76956566">
      <w:start w:val="1"/>
      <w:numFmt w:val="decimal"/>
      <w:lvlText w:val="%1."/>
      <w:lvlJc w:val="left"/>
      <w:pPr>
        <w:ind w:left="720" w:hanging="360"/>
      </w:pPr>
    </w:lvl>
    <w:lvl w:ilvl="1" w:tplc="76956566" w:tentative="1">
      <w:start w:val="1"/>
      <w:numFmt w:val="lowerLetter"/>
      <w:lvlText w:val="%2."/>
      <w:lvlJc w:val="left"/>
      <w:pPr>
        <w:ind w:left="1440" w:hanging="360"/>
      </w:pPr>
    </w:lvl>
    <w:lvl w:ilvl="2" w:tplc="76956566" w:tentative="1">
      <w:start w:val="1"/>
      <w:numFmt w:val="lowerRoman"/>
      <w:lvlText w:val="%3."/>
      <w:lvlJc w:val="right"/>
      <w:pPr>
        <w:ind w:left="2160" w:hanging="180"/>
      </w:pPr>
    </w:lvl>
    <w:lvl w:ilvl="3" w:tplc="76956566" w:tentative="1">
      <w:start w:val="1"/>
      <w:numFmt w:val="decimal"/>
      <w:lvlText w:val="%4."/>
      <w:lvlJc w:val="left"/>
      <w:pPr>
        <w:ind w:left="2880" w:hanging="360"/>
      </w:pPr>
    </w:lvl>
    <w:lvl w:ilvl="4" w:tplc="76956566" w:tentative="1">
      <w:start w:val="1"/>
      <w:numFmt w:val="lowerLetter"/>
      <w:lvlText w:val="%5."/>
      <w:lvlJc w:val="left"/>
      <w:pPr>
        <w:ind w:left="3600" w:hanging="360"/>
      </w:pPr>
    </w:lvl>
    <w:lvl w:ilvl="5" w:tplc="76956566" w:tentative="1">
      <w:start w:val="1"/>
      <w:numFmt w:val="lowerRoman"/>
      <w:lvlText w:val="%6."/>
      <w:lvlJc w:val="right"/>
      <w:pPr>
        <w:ind w:left="4320" w:hanging="180"/>
      </w:pPr>
    </w:lvl>
    <w:lvl w:ilvl="6" w:tplc="76956566" w:tentative="1">
      <w:start w:val="1"/>
      <w:numFmt w:val="decimal"/>
      <w:lvlText w:val="%7."/>
      <w:lvlJc w:val="left"/>
      <w:pPr>
        <w:ind w:left="5040" w:hanging="360"/>
      </w:pPr>
    </w:lvl>
    <w:lvl w:ilvl="7" w:tplc="76956566" w:tentative="1">
      <w:start w:val="1"/>
      <w:numFmt w:val="lowerLetter"/>
      <w:lvlText w:val="%8."/>
      <w:lvlJc w:val="left"/>
      <w:pPr>
        <w:ind w:left="5760" w:hanging="360"/>
      </w:pPr>
    </w:lvl>
    <w:lvl w:ilvl="8" w:tplc="76956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6">
    <w:multiLevelType w:val="hybridMultilevel"/>
    <w:lvl w:ilvl="0" w:tplc="11753931">
      <w:start w:val="1"/>
      <w:numFmt w:val="decimal"/>
      <w:lvlText w:val="%1."/>
      <w:lvlJc w:val="left"/>
      <w:pPr>
        <w:ind w:left="720" w:hanging="360"/>
      </w:pPr>
    </w:lvl>
    <w:lvl w:ilvl="1" w:tplc="11753931" w:tentative="1">
      <w:start w:val="1"/>
      <w:numFmt w:val="lowerLetter"/>
      <w:lvlText w:val="%2."/>
      <w:lvlJc w:val="left"/>
      <w:pPr>
        <w:ind w:left="1440" w:hanging="360"/>
      </w:pPr>
    </w:lvl>
    <w:lvl w:ilvl="2" w:tplc="11753931" w:tentative="1">
      <w:start w:val="1"/>
      <w:numFmt w:val="lowerRoman"/>
      <w:lvlText w:val="%3."/>
      <w:lvlJc w:val="right"/>
      <w:pPr>
        <w:ind w:left="2160" w:hanging="180"/>
      </w:pPr>
    </w:lvl>
    <w:lvl w:ilvl="3" w:tplc="11753931" w:tentative="1">
      <w:start w:val="1"/>
      <w:numFmt w:val="decimal"/>
      <w:lvlText w:val="%4."/>
      <w:lvlJc w:val="left"/>
      <w:pPr>
        <w:ind w:left="2880" w:hanging="360"/>
      </w:pPr>
    </w:lvl>
    <w:lvl w:ilvl="4" w:tplc="11753931" w:tentative="1">
      <w:start w:val="1"/>
      <w:numFmt w:val="lowerLetter"/>
      <w:lvlText w:val="%5."/>
      <w:lvlJc w:val="left"/>
      <w:pPr>
        <w:ind w:left="3600" w:hanging="360"/>
      </w:pPr>
    </w:lvl>
    <w:lvl w:ilvl="5" w:tplc="11753931" w:tentative="1">
      <w:start w:val="1"/>
      <w:numFmt w:val="lowerRoman"/>
      <w:lvlText w:val="%6."/>
      <w:lvlJc w:val="right"/>
      <w:pPr>
        <w:ind w:left="4320" w:hanging="180"/>
      </w:pPr>
    </w:lvl>
    <w:lvl w:ilvl="6" w:tplc="11753931" w:tentative="1">
      <w:start w:val="1"/>
      <w:numFmt w:val="decimal"/>
      <w:lvlText w:val="%7."/>
      <w:lvlJc w:val="left"/>
      <w:pPr>
        <w:ind w:left="5040" w:hanging="360"/>
      </w:pPr>
    </w:lvl>
    <w:lvl w:ilvl="7" w:tplc="11753931" w:tentative="1">
      <w:start w:val="1"/>
      <w:numFmt w:val="lowerLetter"/>
      <w:lvlText w:val="%8."/>
      <w:lvlJc w:val="left"/>
      <w:pPr>
        <w:ind w:left="5760" w:hanging="360"/>
      </w:pPr>
    </w:lvl>
    <w:lvl w:ilvl="8" w:tplc="11753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5">
    <w:multiLevelType w:val="hybridMultilevel"/>
    <w:lvl w:ilvl="0" w:tplc="15853587">
      <w:start w:val="1"/>
      <w:numFmt w:val="decimal"/>
      <w:lvlText w:val="%1."/>
      <w:lvlJc w:val="left"/>
      <w:pPr>
        <w:ind w:left="720" w:hanging="360"/>
      </w:pPr>
    </w:lvl>
    <w:lvl w:ilvl="1" w:tplc="15853587" w:tentative="1">
      <w:start w:val="1"/>
      <w:numFmt w:val="lowerLetter"/>
      <w:lvlText w:val="%2."/>
      <w:lvlJc w:val="left"/>
      <w:pPr>
        <w:ind w:left="1440" w:hanging="360"/>
      </w:pPr>
    </w:lvl>
    <w:lvl w:ilvl="2" w:tplc="15853587" w:tentative="1">
      <w:start w:val="1"/>
      <w:numFmt w:val="lowerRoman"/>
      <w:lvlText w:val="%3."/>
      <w:lvlJc w:val="right"/>
      <w:pPr>
        <w:ind w:left="2160" w:hanging="180"/>
      </w:pPr>
    </w:lvl>
    <w:lvl w:ilvl="3" w:tplc="15853587" w:tentative="1">
      <w:start w:val="1"/>
      <w:numFmt w:val="decimal"/>
      <w:lvlText w:val="%4."/>
      <w:lvlJc w:val="left"/>
      <w:pPr>
        <w:ind w:left="2880" w:hanging="360"/>
      </w:pPr>
    </w:lvl>
    <w:lvl w:ilvl="4" w:tplc="15853587" w:tentative="1">
      <w:start w:val="1"/>
      <w:numFmt w:val="lowerLetter"/>
      <w:lvlText w:val="%5."/>
      <w:lvlJc w:val="left"/>
      <w:pPr>
        <w:ind w:left="3600" w:hanging="360"/>
      </w:pPr>
    </w:lvl>
    <w:lvl w:ilvl="5" w:tplc="15853587" w:tentative="1">
      <w:start w:val="1"/>
      <w:numFmt w:val="lowerRoman"/>
      <w:lvlText w:val="%6."/>
      <w:lvlJc w:val="right"/>
      <w:pPr>
        <w:ind w:left="4320" w:hanging="180"/>
      </w:pPr>
    </w:lvl>
    <w:lvl w:ilvl="6" w:tplc="15853587" w:tentative="1">
      <w:start w:val="1"/>
      <w:numFmt w:val="decimal"/>
      <w:lvlText w:val="%7."/>
      <w:lvlJc w:val="left"/>
      <w:pPr>
        <w:ind w:left="5040" w:hanging="360"/>
      </w:pPr>
    </w:lvl>
    <w:lvl w:ilvl="7" w:tplc="15853587" w:tentative="1">
      <w:start w:val="1"/>
      <w:numFmt w:val="lowerLetter"/>
      <w:lvlText w:val="%8."/>
      <w:lvlJc w:val="left"/>
      <w:pPr>
        <w:ind w:left="5760" w:hanging="360"/>
      </w:pPr>
    </w:lvl>
    <w:lvl w:ilvl="8" w:tplc="15853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4">
    <w:multiLevelType w:val="hybridMultilevel"/>
    <w:lvl w:ilvl="0" w:tplc="14538899">
      <w:start w:val="1"/>
      <w:numFmt w:val="decimal"/>
      <w:lvlText w:val="%1."/>
      <w:lvlJc w:val="left"/>
      <w:pPr>
        <w:ind w:left="720" w:hanging="360"/>
      </w:pPr>
    </w:lvl>
    <w:lvl w:ilvl="1" w:tplc="14538899" w:tentative="1">
      <w:start w:val="1"/>
      <w:numFmt w:val="lowerLetter"/>
      <w:lvlText w:val="%2."/>
      <w:lvlJc w:val="left"/>
      <w:pPr>
        <w:ind w:left="1440" w:hanging="360"/>
      </w:pPr>
    </w:lvl>
    <w:lvl w:ilvl="2" w:tplc="14538899" w:tentative="1">
      <w:start w:val="1"/>
      <w:numFmt w:val="lowerRoman"/>
      <w:lvlText w:val="%3."/>
      <w:lvlJc w:val="right"/>
      <w:pPr>
        <w:ind w:left="2160" w:hanging="180"/>
      </w:pPr>
    </w:lvl>
    <w:lvl w:ilvl="3" w:tplc="14538899" w:tentative="1">
      <w:start w:val="1"/>
      <w:numFmt w:val="decimal"/>
      <w:lvlText w:val="%4."/>
      <w:lvlJc w:val="left"/>
      <w:pPr>
        <w:ind w:left="2880" w:hanging="360"/>
      </w:pPr>
    </w:lvl>
    <w:lvl w:ilvl="4" w:tplc="14538899" w:tentative="1">
      <w:start w:val="1"/>
      <w:numFmt w:val="lowerLetter"/>
      <w:lvlText w:val="%5."/>
      <w:lvlJc w:val="left"/>
      <w:pPr>
        <w:ind w:left="3600" w:hanging="360"/>
      </w:pPr>
    </w:lvl>
    <w:lvl w:ilvl="5" w:tplc="14538899" w:tentative="1">
      <w:start w:val="1"/>
      <w:numFmt w:val="lowerRoman"/>
      <w:lvlText w:val="%6."/>
      <w:lvlJc w:val="right"/>
      <w:pPr>
        <w:ind w:left="4320" w:hanging="180"/>
      </w:pPr>
    </w:lvl>
    <w:lvl w:ilvl="6" w:tplc="14538899" w:tentative="1">
      <w:start w:val="1"/>
      <w:numFmt w:val="decimal"/>
      <w:lvlText w:val="%7."/>
      <w:lvlJc w:val="left"/>
      <w:pPr>
        <w:ind w:left="5040" w:hanging="360"/>
      </w:pPr>
    </w:lvl>
    <w:lvl w:ilvl="7" w:tplc="14538899" w:tentative="1">
      <w:start w:val="1"/>
      <w:numFmt w:val="lowerLetter"/>
      <w:lvlText w:val="%8."/>
      <w:lvlJc w:val="left"/>
      <w:pPr>
        <w:ind w:left="5760" w:hanging="360"/>
      </w:pPr>
    </w:lvl>
    <w:lvl w:ilvl="8" w:tplc="14538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3">
    <w:multiLevelType w:val="hybridMultilevel"/>
    <w:lvl w:ilvl="0" w:tplc="10246221">
      <w:start w:val="1"/>
      <w:numFmt w:val="decimal"/>
      <w:lvlText w:val="%1."/>
      <w:lvlJc w:val="left"/>
      <w:pPr>
        <w:ind w:left="720" w:hanging="360"/>
      </w:pPr>
    </w:lvl>
    <w:lvl w:ilvl="1" w:tplc="10246221" w:tentative="1">
      <w:start w:val="1"/>
      <w:numFmt w:val="lowerLetter"/>
      <w:lvlText w:val="%2."/>
      <w:lvlJc w:val="left"/>
      <w:pPr>
        <w:ind w:left="1440" w:hanging="360"/>
      </w:pPr>
    </w:lvl>
    <w:lvl w:ilvl="2" w:tplc="10246221" w:tentative="1">
      <w:start w:val="1"/>
      <w:numFmt w:val="lowerRoman"/>
      <w:lvlText w:val="%3."/>
      <w:lvlJc w:val="right"/>
      <w:pPr>
        <w:ind w:left="2160" w:hanging="180"/>
      </w:pPr>
    </w:lvl>
    <w:lvl w:ilvl="3" w:tplc="10246221" w:tentative="1">
      <w:start w:val="1"/>
      <w:numFmt w:val="decimal"/>
      <w:lvlText w:val="%4."/>
      <w:lvlJc w:val="left"/>
      <w:pPr>
        <w:ind w:left="2880" w:hanging="360"/>
      </w:pPr>
    </w:lvl>
    <w:lvl w:ilvl="4" w:tplc="10246221" w:tentative="1">
      <w:start w:val="1"/>
      <w:numFmt w:val="lowerLetter"/>
      <w:lvlText w:val="%5."/>
      <w:lvlJc w:val="left"/>
      <w:pPr>
        <w:ind w:left="3600" w:hanging="360"/>
      </w:pPr>
    </w:lvl>
    <w:lvl w:ilvl="5" w:tplc="10246221" w:tentative="1">
      <w:start w:val="1"/>
      <w:numFmt w:val="lowerRoman"/>
      <w:lvlText w:val="%6."/>
      <w:lvlJc w:val="right"/>
      <w:pPr>
        <w:ind w:left="4320" w:hanging="180"/>
      </w:pPr>
    </w:lvl>
    <w:lvl w:ilvl="6" w:tplc="10246221" w:tentative="1">
      <w:start w:val="1"/>
      <w:numFmt w:val="decimal"/>
      <w:lvlText w:val="%7."/>
      <w:lvlJc w:val="left"/>
      <w:pPr>
        <w:ind w:left="5040" w:hanging="360"/>
      </w:pPr>
    </w:lvl>
    <w:lvl w:ilvl="7" w:tplc="10246221" w:tentative="1">
      <w:start w:val="1"/>
      <w:numFmt w:val="lowerLetter"/>
      <w:lvlText w:val="%8."/>
      <w:lvlJc w:val="left"/>
      <w:pPr>
        <w:ind w:left="5760" w:hanging="360"/>
      </w:pPr>
    </w:lvl>
    <w:lvl w:ilvl="8" w:tplc="10246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2">
    <w:multiLevelType w:val="hybridMultilevel"/>
    <w:lvl w:ilvl="0" w:tplc="90233995">
      <w:start w:val="1"/>
      <w:numFmt w:val="decimal"/>
      <w:lvlText w:val="%1."/>
      <w:lvlJc w:val="left"/>
      <w:pPr>
        <w:ind w:left="720" w:hanging="360"/>
      </w:pPr>
    </w:lvl>
    <w:lvl w:ilvl="1" w:tplc="90233995" w:tentative="1">
      <w:start w:val="1"/>
      <w:numFmt w:val="lowerLetter"/>
      <w:lvlText w:val="%2."/>
      <w:lvlJc w:val="left"/>
      <w:pPr>
        <w:ind w:left="1440" w:hanging="360"/>
      </w:pPr>
    </w:lvl>
    <w:lvl w:ilvl="2" w:tplc="90233995" w:tentative="1">
      <w:start w:val="1"/>
      <w:numFmt w:val="lowerRoman"/>
      <w:lvlText w:val="%3."/>
      <w:lvlJc w:val="right"/>
      <w:pPr>
        <w:ind w:left="2160" w:hanging="180"/>
      </w:pPr>
    </w:lvl>
    <w:lvl w:ilvl="3" w:tplc="90233995" w:tentative="1">
      <w:start w:val="1"/>
      <w:numFmt w:val="decimal"/>
      <w:lvlText w:val="%4."/>
      <w:lvlJc w:val="left"/>
      <w:pPr>
        <w:ind w:left="2880" w:hanging="360"/>
      </w:pPr>
    </w:lvl>
    <w:lvl w:ilvl="4" w:tplc="90233995" w:tentative="1">
      <w:start w:val="1"/>
      <w:numFmt w:val="lowerLetter"/>
      <w:lvlText w:val="%5."/>
      <w:lvlJc w:val="left"/>
      <w:pPr>
        <w:ind w:left="3600" w:hanging="360"/>
      </w:pPr>
    </w:lvl>
    <w:lvl w:ilvl="5" w:tplc="90233995" w:tentative="1">
      <w:start w:val="1"/>
      <w:numFmt w:val="lowerRoman"/>
      <w:lvlText w:val="%6."/>
      <w:lvlJc w:val="right"/>
      <w:pPr>
        <w:ind w:left="4320" w:hanging="180"/>
      </w:pPr>
    </w:lvl>
    <w:lvl w:ilvl="6" w:tplc="90233995" w:tentative="1">
      <w:start w:val="1"/>
      <w:numFmt w:val="decimal"/>
      <w:lvlText w:val="%7."/>
      <w:lvlJc w:val="left"/>
      <w:pPr>
        <w:ind w:left="5040" w:hanging="360"/>
      </w:pPr>
    </w:lvl>
    <w:lvl w:ilvl="7" w:tplc="90233995" w:tentative="1">
      <w:start w:val="1"/>
      <w:numFmt w:val="lowerLetter"/>
      <w:lvlText w:val="%8."/>
      <w:lvlJc w:val="left"/>
      <w:pPr>
        <w:ind w:left="5760" w:hanging="360"/>
      </w:pPr>
    </w:lvl>
    <w:lvl w:ilvl="8" w:tplc="90233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1">
    <w:multiLevelType w:val="hybridMultilevel"/>
    <w:lvl w:ilvl="0" w:tplc="63087752">
      <w:start w:val="1"/>
      <w:numFmt w:val="decimal"/>
      <w:lvlText w:val="%1."/>
      <w:lvlJc w:val="left"/>
      <w:pPr>
        <w:ind w:left="720" w:hanging="360"/>
      </w:pPr>
    </w:lvl>
    <w:lvl w:ilvl="1" w:tplc="63087752" w:tentative="1">
      <w:start w:val="1"/>
      <w:numFmt w:val="lowerLetter"/>
      <w:lvlText w:val="%2."/>
      <w:lvlJc w:val="left"/>
      <w:pPr>
        <w:ind w:left="1440" w:hanging="360"/>
      </w:pPr>
    </w:lvl>
    <w:lvl w:ilvl="2" w:tplc="63087752" w:tentative="1">
      <w:start w:val="1"/>
      <w:numFmt w:val="lowerRoman"/>
      <w:lvlText w:val="%3."/>
      <w:lvlJc w:val="right"/>
      <w:pPr>
        <w:ind w:left="2160" w:hanging="180"/>
      </w:pPr>
    </w:lvl>
    <w:lvl w:ilvl="3" w:tplc="63087752" w:tentative="1">
      <w:start w:val="1"/>
      <w:numFmt w:val="decimal"/>
      <w:lvlText w:val="%4."/>
      <w:lvlJc w:val="left"/>
      <w:pPr>
        <w:ind w:left="2880" w:hanging="360"/>
      </w:pPr>
    </w:lvl>
    <w:lvl w:ilvl="4" w:tplc="63087752" w:tentative="1">
      <w:start w:val="1"/>
      <w:numFmt w:val="lowerLetter"/>
      <w:lvlText w:val="%5."/>
      <w:lvlJc w:val="left"/>
      <w:pPr>
        <w:ind w:left="3600" w:hanging="360"/>
      </w:pPr>
    </w:lvl>
    <w:lvl w:ilvl="5" w:tplc="63087752" w:tentative="1">
      <w:start w:val="1"/>
      <w:numFmt w:val="lowerRoman"/>
      <w:lvlText w:val="%6."/>
      <w:lvlJc w:val="right"/>
      <w:pPr>
        <w:ind w:left="4320" w:hanging="180"/>
      </w:pPr>
    </w:lvl>
    <w:lvl w:ilvl="6" w:tplc="63087752" w:tentative="1">
      <w:start w:val="1"/>
      <w:numFmt w:val="decimal"/>
      <w:lvlText w:val="%7."/>
      <w:lvlJc w:val="left"/>
      <w:pPr>
        <w:ind w:left="5040" w:hanging="360"/>
      </w:pPr>
    </w:lvl>
    <w:lvl w:ilvl="7" w:tplc="63087752" w:tentative="1">
      <w:start w:val="1"/>
      <w:numFmt w:val="lowerLetter"/>
      <w:lvlText w:val="%8."/>
      <w:lvlJc w:val="left"/>
      <w:pPr>
        <w:ind w:left="5760" w:hanging="360"/>
      </w:pPr>
    </w:lvl>
    <w:lvl w:ilvl="8" w:tplc="63087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0">
    <w:multiLevelType w:val="hybridMultilevel"/>
    <w:lvl w:ilvl="0" w:tplc="29059681">
      <w:start w:val="1"/>
      <w:numFmt w:val="decimal"/>
      <w:lvlText w:val="%1."/>
      <w:lvlJc w:val="left"/>
      <w:pPr>
        <w:ind w:left="720" w:hanging="360"/>
      </w:pPr>
    </w:lvl>
    <w:lvl w:ilvl="1" w:tplc="29059681" w:tentative="1">
      <w:start w:val="1"/>
      <w:numFmt w:val="lowerLetter"/>
      <w:lvlText w:val="%2."/>
      <w:lvlJc w:val="left"/>
      <w:pPr>
        <w:ind w:left="1440" w:hanging="360"/>
      </w:pPr>
    </w:lvl>
    <w:lvl w:ilvl="2" w:tplc="29059681" w:tentative="1">
      <w:start w:val="1"/>
      <w:numFmt w:val="lowerRoman"/>
      <w:lvlText w:val="%3."/>
      <w:lvlJc w:val="right"/>
      <w:pPr>
        <w:ind w:left="2160" w:hanging="180"/>
      </w:pPr>
    </w:lvl>
    <w:lvl w:ilvl="3" w:tplc="29059681" w:tentative="1">
      <w:start w:val="1"/>
      <w:numFmt w:val="decimal"/>
      <w:lvlText w:val="%4."/>
      <w:lvlJc w:val="left"/>
      <w:pPr>
        <w:ind w:left="2880" w:hanging="360"/>
      </w:pPr>
    </w:lvl>
    <w:lvl w:ilvl="4" w:tplc="29059681" w:tentative="1">
      <w:start w:val="1"/>
      <w:numFmt w:val="lowerLetter"/>
      <w:lvlText w:val="%5."/>
      <w:lvlJc w:val="left"/>
      <w:pPr>
        <w:ind w:left="3600" w:hanging="360"/>
      </w:pPr>
    </w:lvl>
    <w:lvl w:ilvl="5" w:tplc="29059681" w:tentative="1">
      <w:start w:val="1"/>
      <w:numFmt w:val="lowerRoman"/>
      <w:lvlText w:val="%6."/>
      <w:lvlJc w:val="right"/>
      <w:pPr>
        <w:ind w:left="4320" w:hanging="180"/>
      </w:pPr>
    </w:lvl>
    <w:lvl w:ilvl="6" w:tplc="29059681" w:tentative="1">
      <w:start w:val="1"/>
      <w:numFmt w:val="decimal"/>
      <w:lvlText w:val="%7."/>
      <w:lvlJc w:val="left"/>
      <w:pPr>
        <w:ind w:left="5040" w:hanging="360"/>
      </w:pPr>
    </w:lvl>
    <w:lvl w:ilvl="7" w:tplc="29059681" w:tentative="1">
      <w:start w:val="1"/>
      <w:numFmt w:val="lowerLetter"/>
      <w:lvlText w:val="%8."/>
      <w:lvlJc w:val="left"/>
      <w:pPr>
        <w:ind w:left="5760" w:hanging="360"/>
      </w:pPr>
    </w:lvl>
    <w:lvl w:ilvl="8" w:tplc="29059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49">
    <w:multiLevelType w:val="hybridMultilevel"/>
    <w:lvl w:ilvl="0" w:tplc="69216673">
      <w:start w:val="1"/>
      <w:numFmt w:val="decimal"/>
      <w:lvlText w:val="%1."/>
      <w:lvlJc w:val="left"/>
      <w:pPr>
        <w:ind w:left="720" w:hanging="360"/>
      </w:pPr>
    </w:lvl>
    <w:lvl w:ilvl="1" w:tplc="69216673" w:tentative="1">
      <w:start w:val="1"/>
      <w:numFmt w:val="lowerLetter"/>
      <w:lvlText w:val="%2."/>
      <w:lvlJc w:val="left"/>
      <w:pPr>
        <w:ind w:left="1440" w:hanging="360"/>
      </w:pPr>
    </w:lvl>
    <w:lvl w:ilvl="2" w:tplc="69216673" w:tentative="1">
      <w:start w:val="1"/>
      <w:numFmt w:val="lowerRoman"/>
      <w:lvlText w:val="%3."/>
      <w:lvlJc w:val="right"/>
      <w:pPr>
        <w:ind w:left="2160" w:hanging="180"/>
      </w:pPr>
    </w:lvl>
    <w:lvl w:ilvl="3" w:tplc="69216673" w:tentative="1">
      <w:start w:val="1"/>
      <w:numFmt w:val="decimal"/>
      <w:lvlText w:val="%4."/>
      <w:lvlJc w:val="left"/>
      <w:pPr>
        <w:ind w:left="2880" w:hanging="360"/>
      </w:pPr>
    </w:lvl>
    <w:lvl w:ilvl="4" w:tplc="69216673" w:tentative="1">
      <w:start w:val="1"/>
      <w:numFmt w:val="lowerLetter"/>
      <w:lvlText w:val="%5."/>
      <w:lvlJc w:val="left"/>
      <w:pPr>
        <w:ind w:left="3600" w:hanging="360"/>
      </w:pPr>
    </w:lvl>
    <w:lvl w:ilvl="5" w:tplc="69216673" w:tentative="1">
      <w:start w:val="1"/>
      <w:numFmt w:val="lowerRoman"/>
      <w:lvlText w:val="%6."/>
      <w:lvlJc w:val="right"/>
      <w:pPr>
        <w:ind w:left="4320" w:hanging="180"/>
      </w:pPr>
    </w:lvl>
    <w:lvl w:ilvl="6" w:tplc="69216673" w:tentative="1">
      <w:start w:val="1"/>
      <w:numFmt w:val="decimal"/>
      <w:lvlText w:val="%7."/>
      <w:lvlJc w:val="left"/>
      <w:pPr>
        <w:ind w:left="5040" w:hanging="360"/>
      </w:pPr>
    </w:lvl>
    <w:lvl w:ilvl="7" w:tplc="69216673" w:tentative="1">
      <w:start w:val="1"/>
      <w:numFmt w:val="lowerLetter"/>
      <w:lvlText w:val="%8."/>
      <w:lvlJc w:val="left"/>
      <w:pPr>
        <w:ind w:left="5760" w:hanging="360"/>
      </w:pPr>
    </w:lvl>
    <w:lvl w:ilvl="8" w:tplc="69216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48">
    <w:multiLevelType w:val="hybridMultilevel"/>
    <w:lvl w:ilvl="0" w:tplc="46328286">
      <w:start w:val="1"/>
      <w:numFmt w:val="decimal"/>
      <w:lvlText w:val="%1."/>
      <w:lvlJc w:val="left"/>
      <w:pPr>
        <w:ind w:left="720" w:hanging="360"/>
      </w:pPr>
    </w:lvl>
    <w:lvl w:ilvl="1" w:tplc="46328286" w:tentative="1">
      <w:start w:val="1"/>
      <w:numFmt w:val="lowerLetter"/>
      <w:lvlText w:val="%2."/>
      <w:lvlJc w:val="left"/>
      <w:pPr>
        <w:ind w:left="1440" w:hanging="360"/>
      </w:pPr>
    </w:lvl>
    <w:lvl w:ilvl="2" w:tplc="46328286" w:tentative="1">
      <w:start w:val="1"/>
      <w:numFmt w:val="lowerRoman"/>
      <w:lvlText w:val="%3."/>
      <w:lvlJc w:val="right"/>
      <w:pPr>
        <w:ind w:left="2160" w:hanging="180"/>
      </w:pPr>
    </w:lvl>
    <w:lvl w:ilvl="3" w:tplc="46328286" w:tentative="1">
      <w:start w:val="1"/>
      <w:numFmt w:val="decimal"/>
      <w:lvlText w:val="%4."/>
      <w:lvlJc w:val="left"/>
      <w:pPr>
        <w:ind w:left="2880" w:hanging="360"/>
      </w:pPr>
    </w:lvl>
    <w:lvl w:ilvl="4" w:tplc="46328286" w:tentative="1">
      <w:start w:val="1"/>
      <w:numFmt w:val="lowerLetter"/>
      <w:lvlText w:val="%5."/>
      <w:lvlJc w:val="left"/>
      <w:pPr>
        <w:ind w:left="3600" w:hanging="360"/>
      </w:pPr>
    </w:lvl>
    <w:lvl w:ilvl="5" w:tplc="46328286" w:tentative="1">
      <w:start w:val="1"/>
      <w:numFmt w:val="lowerRoman"/>
      <w:lvlText w:val="%6."/>
      <w:lvlJc w:val="right"/>
      <w:pPr>
        <w:ind w:left="4320" w:hanging="180"/>
      </w:pPr>
    </w:lvl>
    <w:lvl w:ilvl="6" w:tplc="46328286" w:tentative="1">
      <w:start w:val="1"/>
      <w:numFmt w:val="decimal"/>
      <w:lvlText w:val="%7."/>
      <w:lvlJc w:val="left"/>
      <w:pPr>
        <w:ind w:left="5040" w:hanging="360"/>
      </w:pPr>
    </w:lvl>
    <w:lvl w:ilvl="7" w:tplc="46328286" w:tentative="1">
      <w:start w:val="1"/>
      <w:numFmt w:val="lowerLetter"/>
      <w:lvlText w:val="%8."/>
      <w:lvlJc w:val="left"/>
      <w:pPr>
        <w:ind w:left="5760" w:hanging="360"/>
      </w:pPr>
    </w:lvl>
    <w:lvl w:ilvl="8" w:tplc="46328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47">
    <w:multiLevelType w:val="hybridMultilevel"/>
    <w:lvl w:ilvl="0" w:tplc="96185898">
      <w:start w:val="1"/>
      <w:numFmt w:val="decimal"/>
      <w:lvlText w:val="%1."/>
      <w:lvlJc w:val="left"/>
      <w:pPr>
        <w:ind w:left="720" w:hanging="360"/>
      </w:pPr>
    </w:lvl>
    <w:lvl w:ilvl="1" w:tplc="96185898" w:tentative="1">
      <w:start w:val="1"/>
      <w:numFmt w:val="lowerLetter"/>
      <w:lvlText w:val="%2."/>
      <w:lvlJc w:val="left"/>
      <w:pPr>
        <w:ind w:left="1440" w:hanging="360"/>
      </w:pPr>
    </w:lvl>
    <w:lvl w:ilvl="2" w:tplc="96185898" w:tentative="1">
      <w:start w:val="1"/>
      <w:numFmt w:val="lowerRoman"/>
      <w:lvlText w:val="%3."/>
      <w:lvlJc w:val="right"/>
      <w:pPr>
        <w:ind w:left="2160" w:hanging="180"/>
      </w:pPr>
    </w:lvl>
    <w:lvl w:ilvl="3" w:tplc="96185898" w:tentative="1">
      <w:start w:val="1"/>
      <w:numFmt w:val="decimal"/>
      <w:lvlText w:val="%4."/>
      <w:lvlJc w:val="left"/>
      <w:pPr>
        <w:ind w:left="2880" w:hanging="360"/>
      </w:pPr>
    </w:lvl>
    <w:lvl w:ilvl="4" w:tplc="96185898" w:tentative="1">
      <w:start w:val="1"/>
      <w:numFmt w:val="lowerLetter"/>
      <w:lvlText w:val="%5."/>
      <w:lvlJc w:val="left"/>
      <w:pPr>
        <w:ind w:left="3600" w:hanging="360"/>
      </w:pPr>
    </w:lvl>
    <w:lvl w:ilvl="5" w:tplc="96185898" w:tentative="1">
      <w:start w:val="1"/>
      <w:numFmt w:val="lowerRoman"/>
      <w:lvlText w:val="%6."/>
      <w:lvlJc w:val="right"/>
      <w:pPr>
        <w:ind w:left="4320" w:hanging="180"/>
      </w:pPr>
    </w:lvl>
    <w:lvl w:ilvl="6" w:tplc="96185898" w:tentative="1">
      <w:start w:val="1"/>
      <w:numFmt w:val="decimal"/>
      <w:lvlText w:val="%7."/>
      <w:lvlJc w:val="left"/>
      <w:pPr>
        <w:ind w:left="5040" w:hanging="360"/>
      </w:pPr>
    </w:lvl>
    <w:lvl w:ilvl="7" w:tplc="96185898" w:tentative="1">
      <w:start w:val="1"/>
      <w:numFmt w:val="lowerLetter"/>
      <w:lvlText w:val="%8."/>
      <w:lvlJc w:val="left"/>
      <w:pPr>
        <w:ind w:left="5760" w:hanging="360"/>
      </w:pPr>
    </w:lvl>
    <w:lvl w:ilvl="8" w:tplc="96185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46">
    <w:multiLevelType w:val="hybridMultilevel"/>
    <w:lvl w:ilvl="0" w:tplc="28729162">
      <w:start w:val="1"/>
      <w:numFmt w:val="decimal"/>
      <w:lvlText w:val="%1."/>
      <w:lvlJc w:val="left"/>
      <w:pPr>
        <w:ind w:left="720" w:hanging="360"/>
      </w:pPr>
    </w:lvl>
    <w:lvl w:ilvl="1" w:tplc="28729162" w:tentative="1">
      <w:start w:val="1"/>
      <w:numFmt w:val="lowerLetter"/>
      <w:lvlText w:val="%2."/>
      <w:lvlJc w:val="left"/>
      <w:pPr>
        <w:ind w:left="1440" w:hanging="360"/>
      </w:pPr>
    </w:lvl>
    <w:lvl w:ilvl="2" w:tplc="28729162" w:tentative="1">
      <w:start w:val="1"/>
      <w:numFmt w:val="lowerRoman"/>
      <w:lvlText w:val="%3."/>
      <w:lvlJc w:val="right"/>
      <w:pPr>
        <w:ind w:left="2160" w:hanging="180"/>
      </w:pPr>
    </w:lvl>
    <w:lvl w:ilvl="3" w:tplc="28729162" w:tentative="1">
      <w:start w:val="1"/>
      <w:numFmt w:val="decimal"/>
      <w:lvlText w:val="%4."/>
      <w:lvlJc w:val="left"/>
      <w:pPr>
        <w:ind w:left="2880" w:hanging="360"/>
      </w:pPr>
    </w:lvl>
    <w:lvl w:ilvl="4" w:tplc="28729162" w:tentative="1">
      <w:start w:val="1"/>
      <w:numFmt w:val="lowerLetter"/>
      <w:lvlText w:val="%5."/>
      <w:lvlJc w:val="left"/>
      <w:pPr>
        <w:ind w:left="3600" w:hanging="360"/>
      </w:pPr>
    </w:lvl>
    <w:lvl w:ilvl="5" w:tplc="28729162" w:tentative="1">
      <w:start w:val="1"/>
      <w:numFmt w:val="lowerRoman"/>
      <w:lvlText w:val="%6."/>
      <w:lvlJc w:val="right"/>
      <w:pPr>
        <w:ind w:left="4320" w:hanging="180"/>
      </w:pPr>
    </w:lvl>
    <w:lvl w:ilvl="6" w:tplc="28729162" w:tentative="1">
      <w:start w:val="1"/>
      <w:numFmt w:val="decimal"/>
      <w:lvlText w:val="%7."/>
      <w:lvlJc w:val="left"/>
      <w:pPr>
        <w:ind w:left="5040" w:hanging="360"/>
      </w:pPr>
    </w:lvl>
    <w:lvl w:ilvl="7" w:tplc="28729162" w:tentative="1">
      <w:start w:val="1"/>
      <w:numFmt w:val="lowerLetter"/>
      <w:lvlText w:val="%8."/>
      <w:lvlJc w:val="left"/>
      <w:pPr>
        <w:ind w:left="5760" w:hanging="360"/>
      </w:pPr>
    </w:lvl>
    <w:lvl w:ilvl="8" w:tplc="28729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45">
    <w:multiLevelType w:val="hybridMultilevel"/>
    <w:lvl w:ilvl="0" w:tplc="18499764">
      <w:start w:val="1"/>
      <w:numFmt w:val="decimal"/>
      <w:lvlText w:val="%1."/>
      <w:lvlJc w:val="left"/>
      <w:pPr>
        <w:ind w:left="720" w:hanging="360"/>
      </w:pPr>
    </w:lvl>
    <w:lvl w:ilvl="1" w:tplc="18499764" w:tentative="1">
      <w:start w:val="1"/>
      <w:numFmt w:val="lowerLetter"/>
      <w:lvlText w:val="%2."/>
      <w:lvlJc w:val="left"/>
      <w:pPr>
        <w:ind w:left="1440" w:hanging="360"/>
      </w:pPr>
    </w:lvl>
    <w:lvl w:ilvl="2" w:tplc="18499764" w:tentative="1">
      <w:start w:val="1"/>
      <w:numFmt w:val="lowerRoman"/>
      <w:lvlText w:val="%3."/>
      <w:lvlJc w:val="right"/>
      <w:pPr>
        <w:ind w:left="2160" w:hanging="180"/>
      </w:pPr>
    </w:lvl>
    <w:lvl w:ilvl="3" w:tplc="18499764" w:tentative="1">
      <w:start w:val="1"/>
      <w:numFmt w:val="decimal"/>
      <w:lvlText w:val="%4."/>
      <w:lvlJc w:val="left"/>
      <w:pPr>
        <w:ind w:left="2880" w:hanging="360"/>
      </w:pPr>
    </w:lvl>
    <w:lvl w:ilvl="4" w:tplc="18499764" w:tentative="1">
      <w:start w:val="1"/>
      <w:numFmt w:val="lowerLetter"/>
      <w:lvlText w:val="%5."/>
      <w:lvlJc w:val="left"/>
      <w:pPr>
        <w:ind w:left="3600" w:hanging="360"/>
      </w:pPr>
    </w:lvl>
    <w:lvl w:ilvl="5" w:tplc="18499764" w:tentative="1">
      <w:start w:val="1"/>
      <w:numFmt w:val="lowerRoman"/>
      <w:lvlText w:val="%6."/>
      <w:lvlJc w:val="right"/>
      <w:pPr>
        <w:ind w:left="4320" w:hanging="180"/>
      </w:pPr>
    </w:lvl>
    <w:lvl w:ilvl="6" w:tplc="18499764" w:tentative="1">
      <w:start w:val="1"/>
      <w:numFmt w:val="decimal"/>
      <w:lvlText w:val="%7."/>
      <w:lvlJc w:val="left"/>
      <w:pPr>
        <w:ind w:left="5040" w:hanging="360"/>
      </w:pPr>
    </w:lvl>
    <w:lvl w:ilvl="7" w:tplc="18499764" w:tentative="1">
      <w:start w:val="1"/>
      <w:numFmt w:val="lowerLetter"/>
      <w:lvlText w:val="%8."/>
      <w:lvlJc w:val="left"/>
      <w:pPr>
        <w:ind w:left="5760" w:hanging="360"/>
      </w:pPr>
    </w:lvl>
    <w:lvl w:ilvl="8" w:tplc="18499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44">
    <w:multiLevelType w:val="hybridMultilevel"/>
    <w:lvl w:ilvl="0" w:tplc="98164756">
      <w:start w:val="1"/>
      <w:numFmt w:val="decimal"/>
      <w:lvlText w:val="%1."/>
      <w:lvlJc w:val="left"/>
      <w:pPr>
        <w:ind w:left="720" w:hanging="360"/>
      </w:pPr>
    </w:lvl>
    <w:lvl w:ilvl="1" w:tplc="98164756" w:tentative="1">
      <w:start w:val="1"/>
      <w:numFmt w:val="lowerLetter"/>
      <w:lvlText w:val="%2."/>
      <w:lvlJc w:val="left"/>
      <w:pPr>
        <w:ind w:left="1440" w:hanging="360"/>
      </w:pPr>
    </w:lvl>
    <w:lvl w:ilvl="2" w:tplc="98164756" w:tentative="1">
      <w:start w:val="1"/>
      <w:numFmt w:val="lowerRoman"/>
      <w:lvlText w:val="%3."/>
      <w:lvlJc w:val="right"/>
      <w:pPr>
        <w:ind w:left="2160" w:hanging="180"/>
      </w:pPr>
    </w:lvl>
    <w:lvl w:ilvl="3" w:tplc="98164756" w:tentative="1">
      <w:start w:val="1"/>
      <w:numFmt w:val="decimal"/>
      <w:lvlText w:val="%4."/>
      <w:lvlJc w:val="left"/>
      <w:pPr>
        <w:ind w:left="2880" w:hanging="360"/>
      </w:pPr>
    </w:lvl>
    <w:lvl w:ilvl="4" w:tplc="98164756" w:tentative="1">
      <w:start w:val="1"/>
      <w:numFmt w:val="lowerLetter"/>
      <w:lvlText w:val="%5."/>
      <w:lvlJc w:val="left"/>
      <w:pPr>
        <w:ind w:left="3600" w:hanging="360"/>
      </w:pPr>
    </w:lvl>
    <w:lvl w:ilvl="5" w:tplc="98164756" w:tentative="1">
      <w:start w:val="1"/>
      <w:numFmt w:val="lowerRoman"/>
      <w:lvlText w:val="%6."/>
      <w:lvlJc w:val="right"/>
      <w:pPr>
        <w:ind w:left="4320" w:hanging="180"/>
      </w:pPr>
    </w:lvl>
    <w:lvl w:ilvl="6" w:tplc="98164756" w:tentative="1">
      <w:start w:val="1"/>
      <w:numFmt w:val="decimal"/>
      <w:lvlText w:val="%7."/>
      <w:lvlJc w:val="left"/>
      <w:pPr>
        <w:ind w:left="5040" w:hanging="360"/>
      </w:pPr>
    </w:lvl>
    <w:lvl w:ilvl="7" w:tplc="98164756" w:tentative="1">
      <w:start w:val="1"/>
      <w:numFmt w:val="lowerLetter"/>
      <w:lvlText w:val="%8."/>
      <w:lvlJc w:val="left"/>
      <w:pPr>
        <w:ind w:left="5760" w:hanging="360"/>
      </w:pPr>
    </w:lvl>
    <w:lvl w:ilvl="8" w:tplc="9816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43">
    <w:multiLevelType w:val="hybridMultilevel"/>
    <w:lvl w:ilvl="0" w:tplc="58577785">
      <w:start w:val="1"/>
      <w:numFmt w:val="decimal"/>
      <w:lvlText w:val="%1."/>
      <w:lvlJc w:val="left"/>
      <w:pPr>
        <w:ind w:left="720" w:hanging="360"/>
      </w:pPr>
    </w:lvl>
    <w:lvl w:ilvl="1" w:tplc="58577785" w:tentative="1">
      <w:start w:val="1"/>
      <w:numFmt w:val="lowerLetter"/>
      <w:lvlText w:val="%2."/>
      <w:lvlJc w:val="left"/>
      <w:pPr>
        <w:ind w:left="1440" w:hanging="360"/>
      </w:pPr>
    </w:lvl>
    <w:lvl w:ilvl="2" w:tplc="58577785" w:tentative="1">
      <w:start w:val="1"/>
      <w:numFmt w:val="lowerRoman"/>
      <w:lvlText w:val="%3."/>
      <w:lvlJc w:val="right"/>
      <w:pPr>
        <w:ind w:left="2160" w:hanging="180"/>
      </w:pPr>
    </w:lvl>
    <w:lvl w:ilvl="3" w:tplc="58577785" w:tentative="1">
      <w:start w:val="1"/>
      <w:numFmt w:val="decimal"/>
      <w:lvlText w:val="%4."/>
      <w:lvlJc w:val="left"/>
      <w:pPr>
        <w:ind w:left="2880" w:hanging="360"/>
      </w:pPr>
    </w:lvl>
    <w:lvl w:ilvl="4" w:tplc="58577785" w:tentative="1">
      <w:start w:val="1"/>
      <w:numFmt w:val="lowerLetter"/>
      <w:lvlText w:val="%5."/>
      <w:lvlJc w:val="left"/>
      <w:pPr>
        <w:ind w:left="3600" w:hanging="360"/>
      </w:pPr>
    </w:lvl>
    <w:lvl w:ilvl="5" w:tplc="58577785" w:tentative="1">
      <w:start w:val="1"/>
      <w:numFmt w:val="lowerRoman"/>
      <w:lvlText w:val="%6."/>
      <w:lvlJc w:val="right"/>
      <w:pPr>
        <w:ind w:left="4320" w:hanging="180"/>
      </w:pPr>
    </w:lvl>
    <w:lvl w:ilvl="6" w:tplc="58577785" w:tentative="1">
      <w:start w:val="1"/>
      <w:numFmt w:val="decimal"/>
      <w:lvlText w:val="%7."/>
      <w:lvlJc w:val="left"/>
      <w:pPr>
        <w:ind w:left="5040" w:hanging="360"/>
      </w:pPr>
    </w:lvl>
    <w:lvl w:ilvl="7" w:tplc="58577785" w:tentative="1">
      <w:start w:val="1"/>
      <w:numFmt w:val="lowerLetter"/>
      <w:lvlText w:val="%8."/>
      <w:lvlJc w:val="left"/>
      <w:pPr>
        <w:ind w:left="5760" w:hanging="360"/>
      </w:pPr>
    </w:lvl>
    <w:lvl w:ilvl="8" w:tplc="58577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42">
    <w:multiLevelType w:val="hybridMultilevel"/>
    <w:lvl w:ilvl="0" w:tplc="89683002">
      <w:start w:val="1"/>
      <w:numFmt w:val="decimal"/>
      <w:lvlText w:val="%1."/>
      <w:lvlJc w:val="left"/>
      <w:pPr>
        <w:ind w:left="720" w:hanging="360"/>
      </w:pPr>
    </w:lvl>
    <w:lvl w:ilvl="1" w:tplc="89683002" w:tentative="1">
      <w:start w:val="1"/>
      <w:numFmt w:val="lowerLetter"/>
      <w:lvlText w:val="%2."/>
      <w:lvlJc w:val="left"/>
      <w:pPr>
        <w:ind w:left="1440" w:hanging="360"/>
      </w:pPr>
    </w:lvl>
    <w:lvl w:ilvl="2" w:tplc="89683002" w:tentative="1">
      <w:start w:val="1"/>
      <w:numFmt w:val="lowerRoman"/>
      <w:lvlText w:val="%3."/>
      <w:lvlJc w:val="right"/>
      <w:pPr>
        <w:ind w:left="2160" w:hanging="180"/>
      </w:pPr>
    </w:lvl>
    <w:lvl w:ilvl="3" w:tplc="89683002" w:tentative="1">
      <w:start w:val="1"/>
      <w:numFmt w:val="decimal"/>
      <w:lvlText w:val="%4."/>
      <w:lvlJc w:val="left"/>
      <w:pPr>
        <w:ind w:left="2880" w:hanging="360"/>
      </w:pPr>
    </w:lvl>
    <w:lvl w:ilvl="4" w:tplc="89683002" w:tentative="1">
      <w:start w:val="1"/>
      <w:numFmt w:val="lowerLetter"/>
      <w:lvlText w:val="%5."/>
      <w:lvlJc w:val="left"/>
      <w:pPr>
        <w:ind w:left="3600" w:hanging="360"/>
      </w:pPr>
    </w:lvl>
    <w:lvl w:ilvl="5" w:tplc="89683002" w:tentative="1">
      <w:start w:val="1"/>
      <w:numFmt w:val="lowerRoman"/>
      <w:lvlText w:val="%6."/>
      <w:lvlJc w:val="right"/>
      <w:pPr>
        <w:ind w:left="4320" w:hanging="180"/>
      </w:pPr>
    </w:lvl>
    <w:lvl w:ilvl="6" w:tplc="89683002" w:tentative="1">
      <w:start w:val="1"/>
      <w:numFmt w:val="decimal"/>
      <w:lvlText w:val="%7."/>
      <w:lvlJc w:val="left"/>
      <w:pPr>
        <w:ind w:left="5040" w:hanging="360"/>
      </w:pPr>
    </w:lvl>
    <w:lvl w:ilvl="7" w:tplc="89683002" w:tentative="1">
      <w:start w:val="1"/>
      <w:numFmt w:val="lowerLetter"/>
      <w:lvlText w:val="%8."/>
      <w:lvlJc w:val="left"/>
      <w:pPr>
        <w:ind w:left="5760" w:hanging="360"/>
      </w:pPr>
    </w:lvl>
    <w:lvl w:ilvl="8" w:tplc="89683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41">
    <w:multiLevelType w:val="hybridMultilevel"/>
    <w:lvl w:ilvl="0" w:tplc="66810405">
      <w:start w:val="1"/>
      <w:numFmt w:val="decimal"/>
      <w:lvlText w:val="%1."/>
      <w:lvlJc w:val="left"/>
      <w:pPr>
        <w:ind w:left="720" w:hanging="360"/>
      </w:pPr>
    </w:lvl>
    <w:lvl w:ilvl="1" w:tplc="66810405" w:tentative="1">
      <w:start w:val="1"/>
      <w:numFmt w:val="lowerLetter"/>
      <w:lvlText w:val="%2."/>
      <w:lvlJc w:val="left"/>
      <w:pPr>
        <w:ind w:left="1440" w:hanging="360"/>
      </w:pPr>
    </w:lvl>
    <w:lvl w:ilvl="2" w:tplc="66810405" w:tentative="1">
      <w:start w:val="1"/>
      <w:numFmt w:val="lowerRoman"/>
      <w:lvlText w:val="%3."/>
      <w:lvlJc w:val="right"/>
      <w:pPr>
        <w:ind w:left="2160" w:hanging="180"/>
      </w:pPr>
    </w:lvl>
    <w:lvl w:ilvl="3" w:tplc="66810405" w:tentative="1">
      <w:start w:val="1"/>
      <w:numFmt w:val="decimal"/>
      <w:lvlText w:val="%4."/>
      <w:lvlJc w:val="left"/>
      <w:pPr>
        <w:ind w:left="2880" w:hanging="360"/>
      </w:pPr>
    </w:lvl>
    <w:lvl w:ilvl="4" w:tplc="66810405" w:tentative="1">
      <w:start w:val="1"/>
      <w:numFmt w:val="lowerLetter"/>
      <w:lvlText w:val="%5."/>
      <w:lvlJc w:val="left"/>
      <w:pPr>
        <w:ind w:left="3600" w:hanging="360"/>
      </w:pPr>
    </w:lvl>
    <w:lvl w:ilvl="5" w:tplc="66810405" w:tentative="1">
      <w:start w:val="1"/>
      <w:numFmt w:val="lowerRoman"/>
      <w:lvlText w:val="%6."/>
      <w:lvlJc w:val="right"/>
      <w:pPr>
        <w:ind w:left="4320" w:hanging="180"/>
      </w:pPr>
    </w:lvl>
    <w:lvl w:ilvl="6" w:tplc="66810405" w:tentative="1">
      <w:start w:val="1"/>
      <w:numFmt w:val="decimal"/>
      <w:lvlText w:val="%7."/>
      <w:lvlJc w:val="left"/>
      <w:pPr>
        <w:ind w:left="5040" w:hanging="360"/>
      </w:pPr>
    </w:lvl>
    <w:lvl w:ilvl="7" w:tplc="66810405" w:tentative="1">
      <w:start w:val="1"/>
      <w:numFmt w:val="lowerLetter"/>
      <w:lvlText w:val="%8."/>
      <w:lvlJc w:val="left"/>
      <w:pPr>
        <w:ind w:left="5760" w:hanging="360"/>
      </w:pPr>
    </w:lvl>
    <w:lvl w:ilvl="8" w:tplc="66810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40">
    <w:multiLevelType w:val="hybridMultilevel"/>
    <w:lvl w:ilvl="0" w:tplc="76015061">
      <w:start w:val="1"/>
      <w:numFmt w:val="decimal"/>
      <w:lvlText w:val="%1."/>
      <w:lvlJc w:val="left"/>
      <w:pPr>
        <w:ind w:left="720" w:hanging="360"/>
      </w:pPr>
    </w:lvl>
    <w:lvl w:ilvl="1" w:tplc="76015061" w:tentative="1">
      <w:start w:val="1"/>
      <w:numFmt w:val="lowerLetter"/>
      <w:lvlText w:val="%2."/>
      <w:lvlJc w:val="left"/>
      <w:pPr>
        <w:ind w:left="1440" w:hanging="360"/>
      </w:pPr>
    </w:lvl>
    <w:lvl w:ilvl="2" w:tplc="76015061" w:tentative="1">
      <w:start w:val="1"/>
      <w:numFmt w:val="lowerRoman"/>
      <w:lvlText w:val="%3."/>
      <w:lvlJc w:val="right"/>
      <w:pPr>
        <w:ind w:left="2160" w:hanging="180"/>
      </w:pPr>
    </w:lvl>
    <w:lvl w:ilvl="3" w:tplc="76015061" w:tentative="1">
      <w:start w:val="1"/>
      <w:numFmt w:val="decimal"/>
      <w:lvlText w:val="%4."/>
      <w:lvlJc w:val="left"/>
      <w:pPr>
        <w:ind w:left="2880" w:hanging="360"/>
      </w:pPr>
    </w:lvl>
    <w:lvl w:ilvl="4" w:tplc="76015061" w:tentative="1">
      <w:start w:val="1"/>
      <w:numFmt w:val="lowerLetter"/>
      <w:lvlText w:val="%5."/>
      <w:lvlJc w:val="left"/>
      <w:pPr>
        <w:ind w:left="3600" w:hanging="360"/>
      </w:pPr>
    </w:lvl>
    <w:lvl w:ilvl="5" w:tplc="76015061" w:tentative="1">
      <w:start w:val="1"/>
      <w:numFmt w:val="lowerRoman"/>
      <w:lvlText w:val="%6."/>
      <w:lvlJc w:val="right"/>
      <w:pPr>
        <w:ind w:left="4320" w:hanging="180"/>
      </w:pPr>
    </w:lvl>
    <w:lvl w:ilvl="6" w:tplc="76015061" w:tentative="1">
      <w:start w:val="1"/>
      <w:numFmt w:val="decimal"/>
      <w:lvlText w:val="%7."/>
      <w:lvlJc w:val="left"/>
      <w:pPr>
        <w:ind w:left="5040" w:hanging="360"/>
      </w:pPr>
    </w:lvl>
    <w:lvl w:ilvl="7" w:tplc="76015061" w:tentative="1">
      <w:start w:val="1"/>
      <w:numFmt w:val="lowerLetter"/>
      <w:lvlText w:val="%8."/>
      <w:lvlJc w:val="left"/>
      <w:pPr>
        <w:ind w:left="5760" w:hanging="360"/>
      </w:pPr>
    </w:lvl>
    <w:lvl w:ilvl="8" w:tplc="76015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39">
    <w:multiLevelType w:val="hybridMultilevel"/>
    <w:lvl w:ilvl="0" w:tplc="44938523">
      <w:start w:val="1"/>
      <w:numFmt w:val="decimal"/>
      <w:lvlText w:val="%1."/>
      <w:lvlJc w:val="left"/>
      <w:pPr>
        <w:ind w:left="720" w:hanging="360"/>
      </w:pPr>
    </w:lvl>
    <w:lvl w:ilvl="1" w:tplc="44938523" w:tentative="1">
      <w:start w:val="1"/>
      <w:numFmt w:val="lowerLetter"/>
      <w:lvlText w:val="%2."/>
      <w:lvlJc w:val="left"/>
      <w:pPr>
        <w:ind w:left="1440" w:hanging="360"/>
      </w:pPr>
    </w:lvl>
    <w:lvl w:ilvl="2" w:tplc="44938523" w:tentative="1">
      <w:start w:val="1"/>
      <w:numFmt w:val="lowerRoman"/>
      <w:lvlText w:val="%3."/>
      <w:lvlJc w:val="right"/>
      <w:pPr>
        <w:ind w:left="2160" w:hanging="180"/>
      </w:pPr>
    </w:lvl>
    <w:lvl w:ilvl="3" w:tplc="44938523" w:tentative="1">
      <w:start w:val="1"/>
      <w:numFmt w:val="decimal"/>
      <w:lvlText w:val="%4."/>
      <w:lvlJc w:val="left"/>
      <w:pPr>
        <w:ind w:left="2880" w:hanging="360"/>
      </w:pPr>
    </w:lvl>
    <w:lvl w:ilvl="4" w:tplc="44938523" w:tentative="1">
      <w:start w:val="1"/>
      <w:numFmt w:val="lowerLetter"/>
      <w:lvlText w:val="%5."/>
      <w:lvlJc w:val="left"/>
      <w:pPr>
        <w:ind w:left="3600" w:hanging="360"/>
      </w:pPr>
    </w:lvl>
    <w:lvl w:ilvl="5" w:tplc="44938523" w:tentative="1">
      <w:start w:val="1"/>
      <w:numFmt w:val="lowerRoman"/>
      <w:lvlText w:val="%6."/>
      <w:lvlJc w:val="right"/>
      <w:pPr>
        <w:ind w:left="4320" w:hanging="180"/>
      </w:pPr>
    </w:lvl>
    <w:lvl w:ilvl="6" w:tplc="44938523" w:tentative="1">
      <w:start w:val="1"/>
      <w:numFmt w:val="decimal"/>
      <w:lvlText w:val="%7."/>
      <w:lvlJc w:val="left"/>
      <w:pPr>
        <w:ind w:left="5040" w:hanging="360"/>
      </w:pPr>
    </w:lvl>
    <w:lvl w:ilvl="7" w:tplc="44938523" w:tentative="1">
      <w:start w:val="1"/>
      <w:numFmt w:val="lowerLetter"/>
      <w:lvlText w:val="%8."/>
      <w:lvlJc w:val="left"/>
      <w:pPr>
        <w:ind w:left="5760" w:hanging="360"/>
      </w:pPr>
    </w:lvl>
    <w:lvl w:ilvl="8" w:tplc="44938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38">
    <w:multiLevelType w:val="hybridMultilevel"/>
    <w:lvl w:ilvl="0" w:tplc="59753812">
      <w:start w:val="1"/>
      <w:numFmt w:val="decimal"/>
      <w:lvlText w:val="%1."/>
      <w:lvlJc w:val="left"/>
      <w:pPr>
        <w:ind w:left="720" w:hanging="360"/>
      </w:pPr>
    </w:lvl>
    <w:lvl w:ilvl="1" w:tplc="59753812" w:tentative="1">
      <w:start w:val="1"/>
      <w:numFmt w:val="lowerLetter"/>
      <w:lvlText w:val="%2."/>
      <w:lvlJc w:val="left"/>
      <w:pPr>
        <w:ind w:left="1440" w:hanging="360"/>
      </w:pPr>
    </w:lvl>
    <w:lvl w:ilvl="2" w:tplc="59753812" w:tentative="1">
      <w:start w:val="1"/>
      <w:numFmt w:val="lowerRoman"/>
      <w:lvlText w:val="%3."/>
      <w:lvlJc w:val="right"/>
      <w:pPr>
        <w:ind w:left="2160" w:hanging="180"/>
      </w:pPr>
    </w:lvl>
    <w:lvl w:ilvl="3" w:tplc="59753812" w:tentative="1">
      <w:start w:val="1"/>
      <w:numFmt w:val="decimal"/>
      <w:lvlText w:val="%4."/>
      <w:lvlJc w:val="left"/>
      <w:pPr>
        <w:ind w:left="2880" w:hanging="360"/>
      </w:pPr>
    </w:lvl>
    <w:lvl w:ilvl="4" w:tplc="59753812" w:tentative="1">
      <w:start w:val="1"/>
      <w:numFmt w:val="lowerLetter"/>
      <w:lvlText w:val="%5."/>
      <w:lvlJc w:val="left"/>
      <w:pPr>
        <w:ind w:left="3600" w:hanging="360"/>
      </w:pPr>
    </w:lvl>
    <w:lvl w:ilvl="5" w:tplc="59753812" w:tentative="1">
      <w:start w:val="1"/>
      <w:numFmt w:val="lowerRoman"/>
      <w:lvlText w:val="%6."/>
      <w:lvlJc w:val="right"/>
      <w:pPr>
        <w:ind w:left="4320" w:hanging="180"/>
      </w:pPr>
    </w:lvl>
    <w:lvl w:ilvl="6" w:tplc="59753812" w:tentative="1">
      <w:start w:val="1"/>
      <w:numFmt w:val="decimal"/>
      <w:lvlText w:val="%7."/>
      <w:lvlJc w:val="left"/>
      <w:pPr>
        <w:ind w:left="5040" w:hanging="360"/>
      </w:pPr>
    </w:lvl>
    <w:lvl w:ilvl="7" w:tplc="59753812" w:tentative="1">
      <w:start w:val="1"/>
      <w:numFmt w:val="lowerLetter"/>
      <w:lvlText w:val="%8."/>
      <w:lvlJc w:val="left"/>
      <w:pPr>
        <w:ind w:left="5760" w:hanging="360"/>
      </w:pPr>
    </w:lvl>
    <w:lvl w:ilvl="8" w:tplc="59753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37">
    <w:multiLevelType w:val="hybridMultilevel"/>
    <w:lvl w:ilvl="0" w:tplc="61040483">
      <w:start w:val="1"/>
      <w:numFmt w:val="decimal"/>
      <w:lvlText w:val="%1."/>
      <w:lvlJc w:val="left"/>
      <w:pPr>
        <w:ind w:left="720" w:hanging="360"/>
      </w:pPr>
    </w:lvl>
    <w:lvl w:ilvl="1" w:tplc="61040483" w:tentative="1">
      <w:start w:val="1"/>
      <w:numFmt w:val="lowerLetter"/>
      <w:lvlText w:val="%2."/>
      <w:lvlJc w:val="left"/>
      <w:pPr>
        <w:ind w:left="1440" w:hanging="360"/>
      </w:pPr>
    </w:lvl>
    <w:lvl w:ilvl="2" w:tplc="61040483" w:tentative="1">
      <w:start w:val="1"/>
      <w:numFmt w:val="lowerRoman"/>
      <w:lvlText w:val="%3."/>
      <w:lvlJc w:val="right"/>
      <w:pPr>
        <w:ind w:left="2160" w:hanging="180"/>
      </w:pPr>
    </w:lvl>
    <w:lvl w:ilvl="3" w:tplc="61040483" w:tentative="1">
      <w:start w:val="1"/>
      <w:numFmt w:val="decimal"/>
      <w:lvlText w:val="%4."/>
      <w:lvlJc w:val="left"/>
      <w:pPr>
        <w:ind w:left="2880" w:hanging="360"/>
      </w:pPr>
    </w:lvl>
    <w:lvl w:ilvl="4" w:tplc="61040483" w:tentative="1">
      <w:start w:val="1"/>
      <w:numFmt w:val="lowerLetter"/>
      <w:lvlText w:val="%5."/>
      <w:lvlJc w:val="left"/>
      <w:pPr>
        <w:ind w:left="3600" w:hanging="360"/>
      </w:pPr>
    </w:lvl>
    <w:lvl w:ilvl="5" w:tplc="61040483" w:tentative="1">
      <w:start w:val="1"/>
      <w:numFmt w:val="lowerRoman"/>
      <w:lvlText w:val="%6."/>
      <w:lvlJc w:val="right"/>
      <w:pPr>
        <w:ind w:left="4320" w:hanging="180"/>
      </w:pPr>
    </w:lvl>
    <w:lvl w:ilvl="6" w:tplc="61040483" w:tentative="1">
      <w:start w:val="1"/>
      <w:numFmt w:val="decimal"/>
      <w:lvlText w:val="%7."/>
      <w:lvlJc w:val="left"/>
      <w:pPr>
        <w:ind w:left="5040" w:hanging="360"/>
      </w:pPr>
    </w:lvl>
    <w:lvl w:ilvl="7" w:tplc="61040483" w:tentative="1">
      <w:start w:val="1"/>
      <w:numFmt w:val="lowerLetter"/>
      <w:lvlText w:val="%8."/>
      <w:lvlJc w:val="left"/>
      <w:pPr>
        <w:ind w:left="5760" w:hanging="360"/>
      </w:pPr>
    </w:lvl>
    <w:lvl w:ilvl="8" w:tplc="61040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36">
    <w:multiLevelType w:val="hybridMultilevel"/>
    <w:lvl w:ilvl="0" w:tplc="19329470">
      <w:start w:val="1"/>
      <w:numFmt w:val="decimal"/>
      <w:lvlText w:val="%1."/>
      <w:lvlJc w:val="left"/>
      <w:pPr>
        <w:ind w:left="720" w:hanging="360"/>
      </w:pPr>
    </w:lvl>
    <w:lvl w:ilvl="1" w:tplc="19329470" w:tentative="1">
      <w:start w:val="1"/>
      <w:numFmt w:val="lowerLetter"/>
      <w:lvlText w:val="%2."/>
      <w:lvlJc w:val="left"/>
      <w:pPr>
        <w:ind w:left="1440" w:hanging="360"/>
      </w:pPr>
    </w:lvl>
    <w:lvl w:ilvl="2" w:tplc="19329470" w:tentative="1">
      <w:start w:val="1"/>
      <w:numFmt w:val="lowerRoman"/>
      <w:lvlText w:val="%3."/>
      <w:lvlJc w:val="right"/>
      <w:pPr>
        <w:ind w:left="2160" w:hanging="180"/>
      </w:pPr>
    </w:lvl>
    <w:lvl w:ilvl="3" w:tplc="19329470" w:tentative="1">
      <w:start w:val="1"/>
      <w:numFmt w:val="decimal"/>
      <w:lvlText w:val="%4."/>
      <w:lvlJc w:val="left"/>
      <w:pPr>
        <w:ind w:left="2880" w:hanging="360"/>
      </w:pPr>
    </w:lvl>
    <w:lvl w:ilvl="4" w:tplc="19329470" w:tentative="1">
      <w:start w:val="1"/>
      <w:numFmt w:val="lowerLetter"/>
      <w:lvlText w:val="%5."/>
      <w:lvlJc w:val="left"/>
      <w:pPr>
        <w:ind w:left="3600" w:hanging="360"/>
      </w:pPr>
    </w:lvl>
    <w:lvl w:ilvl="5" w:tplc="19329470" w:tentative="1">
      <w:start w:val="1"/>
      <w:numFmt w:val="lowerRoman"/>
      <w:lvlText w:val="%6."/>
      <w:lvlJc w:val="right"/>
      <w:pPr>
        <w:ind w:left="4320" w:hanging="180"/>
      </w:pPr>
    </w:lvl>
    <w:lvl w:ilvl="6" w:tplc="19329470" w:tentative="1">
      <w:start w:val="1"/>
      <w:numFmt w:val="decimal"/>
      <w:lvlText w:val="%7."/>
      <w:lvlJc w:val="left"/>
      <w:pPr>
        <w:ind w:left="5040" w:hanging="360"/>
      </w:pPr>
    </w:lvl>
    <w:lvl w:ilvl="7" w:tplc="19329470" w:tentative="1">
      <w:start w:val="1"/>
      <w:numFmt w:val="lowerLetter"/>
      <w:lvlText w:val="%8."/>
      <w:lvlJc w:val="left"/>
      <w:pPr>
        <w:ind w:left="5760" w:hanging="360"/>
      </w:pPr>
    </w:lvl>
    <w:lvl w:ilvl="8" w:tplc="19329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35">
    <w:multiLevelType w:val="hybridMultilevel"/>
    <w:lvl w:ilvl="0" w:tplc="14927593">
      <w:start w:val="1"/>
      <w:numFmt w:val="decimal"/>
      <w:lvlText w:val="%1."/>
      <w:lvlJc w:val="left"/>
      <w:pPr>
        <w:ind w:left="720" w:hanging="360"/>
      </w:pPr>
    </w:lvl>
    <w:lvl w:ilvl="1" w:tplc="14927593" w:tentative="1">
      <w:start w:val="1"/>
      <w:numFmt w:val="lowerLetter"/>
      <w:lvlText w:val="%2."/>
      <w:lvlJc w:val="left"/>
      <w:pPr>
        <w:ind w:left="1440" w:hanging="360"/>
      </w:pPr>
    </w:lvl>
    <w:lvl w:ilvl="2" w:tplc="14927593" w:tentative="1">
      <w:start w:val="1"/>
      <w:numFmt w:val="lowerRoman"/>
      <w:lvlText w:val="%3."/>
      <w:lvlJc w:val="right"/>
      <w:pPr>
        <w:ind w:left="2160" w:hanging="180"/>
      </w:pPr>
    </w:lvl>
    <w:lvl w:ilvl="3" w:tplc="14927593" w:tentative="1">
      <w:start w:val="1"/>
      <w:numFmt w:val="decimal"/>
      <w:lvlText w:val="%4."/>
      <w:lvlJc w:val="left"/>
      <w:pPr>
        <w:ind w:left="2880" w:hanging="360"/>
      </w:pPr>
    </w:lvl>
    <w:lvl w:ilvl="4" w:tplc="14927593" w:tentative="1">
      <w:start w:val="1"/>
      <w:numFmt w:val="lowerLetter"/>
      <w:lvlText w:val="%5."/>
      <w:lvlJc w:val="left"/>
      <w:pPr>
        <w:ind w:left="3600" w:hanging="360"/>
      </w:pPr>
    </w:lvl>
    <w:lvl w:ilvl="5" w:tplc="14927593" w:tentative="1">
      <w:start w:val="1"/>
      <w:numFmt w:val="lowerRoman"/>
      <w:lvlText w:val="%6."/>
      <w:lvlJc w:val="right"/>
      <w:pPr>
        <w:ind w:left="4320" w:hanging="180"/>
      </w:pPr>
    </w:lvl>
    <w:lvl w:ilvl="6" w:tplc="14927593" w:tentative="1">
      <w:start w:val="1"/>
      <w:numFmt w:val="decimal"/>
      <w:lvlText w:val="%7."/>
      <w:lvlJc w:val="left"/>
      <w:pPr>
        <w:ind w:left="5040" w:hanging="360"/>
      </w:pPr>
    </w:lvl>
    <w:lvl w:ilvl="7" w:tplc="14927593" w:tentative="1">
      <w:start w:val="1"/>
      <w:numFmt w:val="lowerLetter"/>
      <w:lvlText w:val="%8."/>
      <w:lvlJc w:val="left"/>
      <w:pPr>
        <w:ind w:left="5760" w:hanging="360"/>
      </w:pPr>
    </w:lvl>
    <w:lvl w:ilvl="8" w:tplc="14927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34">
    <w:multiLevelType w:val="hybridMultilevel"/>
    <w:lvl w:ilvl="0" w:tplc="30799183">
      <w:start w:val="1"/>
      <w:numFmt w:val="decimal"/>
      <w:lvlText w:val="%1."/>
      <w:lvlJc w:val="left"/>
      <w:pPr>
        <w:ind w:left="720" w:hanging="360"/>
      </w:pPr>
    </w:lvl>
    <w:lvl w:ilvl="1" w:tplc="30799183" w:tentative="1">
      <w:start w:val="1"/>
      <w:numFmt w:val="lowerLetter"/>
      <w:lvlText w:val="%2."/>
      <w:lvlJc w:val="left"/>
      <w:pPr>
        <w:ind w:left="1440" w:hanging="360"/>
      </w:pPr>
    </w:lvl>
    <w:lvl w:ilvl="2" w:tplc="30799183" w:tentative="1">
      <w:start w:val="1"/>
      <w:numFmt w:val="lowerRoman"/>
      <w:lvlText w:val="%3."/>
      <w:lvlJc w:val="right"/>
      <w:pPr>
        <w:ind w:left="2160" w:hanging="180"/>
      </w:pPr>
    </w:lvl>
    <w:lvl w:ilvl="3" w:tplc="30799183" w:tentative="1">
      <w:start w:val="1"/>
      <w:numFmt w:val="decimal"/>
      <w:lvlText w:val="%4."/>
      <w:lvlJc w:val="left"/>
      <w:pPr>
        <w:ind w:left="2880" w:hanging="360"/>
      </w:pPr>
    </w:lvl>
    <w:lvl w:ilvl="4" w:tplc="30799183" w:tentative="1">
      <w:start w:val="1"/>
      <w:numFmt w:val="lowerLetter"/>
      <w:lvlText w:val="%5."/>
      <w:lvlJc w:val="left"/>
      <w:pPr>
        <w:ind w:left="3600" w:hanging="360"/>
      </w:pPr>
    </w:lvl>
    <w:lvl w:ilvl="5" w:tplc="30799183" w:tentative="1">
      <w:start w:val="1"/>
      <w:numFmt w:val="lowerRoman"/>
      <w:lvlText w:val="%6."/>
      <w:lvlJc w:val="right"/>
      <w:pPr>
        <w:ind w:left="4320" w:hanging="180"/>
      </w:pPr>
    </w:lvl>
    <w:lvl w:ilvl="6" w:tplc="30799183" w:tentative="1">
      <w:start w:val="1"/>
      <w:numFmt w:val="decimal"/>
      <w:lvlText w:val="%7."/>
      <w:lvlJc w:val="left"/>
      <w:pPr>
        <w:ind w:left="5040" w:hanging="360"/>
      </w:pPr>
    </w:lvl>
    <w:lvl w:ilvl="7" w:tplc="30799183" w:tentative="1">
      <w:start w:val="1"/>
      <w:numFmt w:val="lowerLetter"/>
      <w:lvlText w:val="%8."/>
      <w:lvlJc w:val="left"/>
      <w:pPr>
        <w:ind w:left="5760" w:hanging="360"/>
      </w:pPr>
    </w:lvl>
    <w:lvl w:ilvl="8" w:tplc="30799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33">
    <w:multiLevelType w:val="hybridMultilevel"/>
    <w:lvl w:ilvl="0" w:tplc="58001629">
      <w:start w:val="1"/>
      <w:numFmt w:val="decimal"/>
      <w:lvlText w:val="%1."/>
      <w:lvlJc w:val="left"/>
      <w:pPr>
        <w:ind w:left="720" w:hanging="360"/>
      </w:pPr>
    </w:lvl>
    <w:lvl w:ilvl="1" w:tplc="58001629" w:tentative="1">
      <w:start w:val="1"/>
      <w:numFmt w:val="lowerLetter"/>
      <w:lvlText w:val="%2."/>
      <w:lvlJc w:val="left"/>
      <w:pPr>
        <w:ind w:left="1440" w:hanging="360"/>
      </w:pPr>
    </w:lvl>
    <w:lvl w:ilvl="2" w:tplc="58001629" w:tentative="1">
      <w:start w:val="1"/>
      <w:numFmt w:val="lowerRoman"/>
      <w:lvlText w:val="%3."/>
      <w:lvlJc w:val="right"/>
      <w:pPr>
        <w:ind w:left="2160" w:hanging="180"/>
      </w:pPr>
    </w:lvl>
    <w:lvl w:ilvl="3" w:tplc="58001629" w:tentative="1">
      <w:start w:val="1"/>
      <w:numFmt w:val="decimal"/>
      <w:lvlText w:val="%4."/>
      <w:lvlJc w:val="left"/>
      <w:pPr>
        <w:ind w:left="2880" w:hanging="360"/>
      </w:pPr>
    </w:lvl>
    <w:lvl w:ilvl="4" w:tplc="58001629" w:tentative="1">
      <w:start w:val="1"/>
      <w:numFmt w:val="lowerLetter"/>
      <w:lvlText w:val="%5."/>
      <w:lvlJc w:val="left"/>
      <w:pPr>
        <w:ind w:left="3600" w:hanging="360"/>
      </w:pPr>
    </w:lvl>
    <w:lvl w:ilvl="5" w:tplc="58001629" w:tentative="1">
      <w:start w:val="1"/>
      <w:numFmt w:val="lowerRoman"/>
      <w:lvlText w:val="%6."/>
      <w:lvlJc w:val="right"/>
      <w:pPr>
        <w:ind w:left="4320" w:hanging="180"/>
      </w:pPr>
    </w:lvl>
    <w:lvl w:ilvl="6" w:tplc="58001629" w:tentative="1">
      <w:start w:val="1"/>
      <w:numFmt w:val="decimal"/>
      <w:lvlText w:val="%7."/>
      <w:lvlJc w:val="left"/>
      <w:pPr>
        <w:ind w:left="5040" w:hanging="360"/>
      </w:pPr>
    </w:lvl>
    <w:lvl w:ilvl="7" w:tplc="58001629" w:tentative="1">
      <w:start w:val="1"/>
      <w:numFmt w:val="lowerLetter"/>
      <w:lvlText w:val="%8."/>
      <w:lvlJc w:val="left"/>
      <w:pPr>
        <w:ind w:left="5760" w:hanging="360"/>
      </w:pPr>
    </w:lvl>
    <w:lvl w:ilvl="8" w:tplc="58001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32">
    <w:multiLevelType w:val="hybridMultilevel"/>
    <w:lvl w:ilvl="0" w:tplc="27231042">
      <w:start w:val="1"/>
      <w:numFmt w:val="decimal"/>
      <w:lvlText w:val="%1."/>
      <w:lvlJc w:val="left"/>
      <w:pPr>
        <w:ind w:left="720" w:hanging="360"/>
      </w:pPr>
    </w:lvl>
    <w:lvl w:ilvl="1" w:tplc="27231042" w:tentative="1">
      <w:start w:val="1"/>
      <w:numFmt w:val="lowerLetter"/>
      <w:lvlText w:val="%2."/>
      <w:lvlJc w:val="left"/>
      <w:pPr>
        <w:ind w:left="1440" w:hanging="360"/>
      </w:pPr>
    </w:lvl>
    <w:lvl w:ilvl="2" w:tplc="27231042" w:tentative="1">
      <w:start w:val="1"/>
      <w:numFmt w:val="lowerRoman"/>
      <w:lvlText w:val="%3."/>
      <w:lvlJc w:val="right"/>
      <w:pPr>
        <w:ind w:left="2160" w:hanging="180"/>
      </w:pPr>
    </w:lvl>
    <w:lvl w:ilvl="3" w:tplc="27231042" w:tentative="1">
      <w:start w:val="1"/>
      <w:numFmt w:val="decimal"/>
      <w:lvlText w:val="%4."/>
      <w:lvlJc w:val="left"/>
      <w:pPr>
        <w:ind w:left="2880" w:hanging="360"/>
      </w:pPr>
    </w:lvl>
    <w:lvl w:ilvl="4" w:tplc="27231042" w:tentative="1">
      <w:start w:val="1"/>
      <w:numFmt w:val="lowerLetter"/>
      <w:lvlText w:val="%5."/>
      <w:lvlJc w:val="left"/>
      <w:pPr>
        <w:ind w:left="3600" w:hanging="360"/>
      </w:pPr>
    </w:lvl>
    <w:lvl w:ilvl="5" w:tplc="27231042" w:tentative="1">
      <w:start w:val="1"/>
      <w:numFmt w:val="lowerRoman"/>
      <w:lvlText w:val="%6."/>
      <w:lvlJc w:val="right"/>
      <w:pPr>
        <w:ind w:left="4320" w:hanging="180"/>
      </w:pPr>
    </w:lvl>
    <w:lvl w:ilvl="6" w:tplc="27231042" w:tentative="1">
      <w:start w:val="1"/>
      <w:numFmt w:val="decimal"/>
      <w:lvlText w:val="%7."/>
      <w:lvlJc w:val="left"/>
      <w:pPr>
        <w:ind w:left="5040" w:hanging="360"/>
      </w:pPr>
    </w:lvl>
    <w:lvl w:ilvl="7" w:tplc="27231042" w:tentative="1">
      <w:start w:val="1"/>
      <w:numFmt w:val="lowerLetter"/>
      <w:lvlText w:val="%8."/>
      <w:lvlJc w:val="left"/>
      <w:pPr>
        <w:ind w:left="5760" w:hanging="360"/>
      </w:pPr>
    </w:lvl>
    <w:lvl w:ilvl="8" w:tplc="27231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31">
    <w:multiLevelType w:val="hybridMultilevel"/>
    <w:lvl w:ilvl="0" w:tplc="60068705">
      <w:start w:val="1"/>
      <w:numFmt w:val="decimal"/>
      <w:lvlText w:val="%1."/>
      <w:lvlJc w:val="left"/>
      <w:pPr>
        <w:ind w:left="720" w:hanging="360"/>
      </w:pPr>
    </w:lvl>
    <w:lvl w:ilvl="1" w:tplc="60068705" w:tentative="1">
      <w:start w:val="1"/>
      <w:numFmt w:val="lowerLetter"/>
      <w:lvlText w:val="%2."/>
      <w:lvlJc w:val="left"/>
      <w:pPr>
        <w:ind w:left="1440" w:hanging="360"/>
      </w:pPr>
    </w:lvl>
    <w:lvl w:ilvl="2" w:tplc="60068705" w:tentative="1">
      <w:start w:val="1"/>
      <w:numFmt w:val="lowerRoman"/>
      <w:lvlText w:val="%3."/>
      <w:lvlJc w:val="right"/>
      <w:pPr>
        <w:ind w:left="2160" w:hanging="180"/>
      </w:pPr>
    </w:lvl>
    <w:lvl w:ilvl="3" w:tplc="60068705" w:tentative="1">
      <w:start w:val="1"/>
      <w:numFmt w:val="decimal"/>
      <w:lvlText w:val="%4."/>
      <w:lvlJc w:val="left"/>
      <w:pPr>
        <w:ind w:left="2880" w:hanging="360"/>
      </w:pPr>
    </w:lvl>
    <w:lvl w:ilvl="4" w:tplc="60068705" w:tentative="1">
      <w:start w:val="1"/>
      <w:numFmt w:val="lowerLetter"/>
      <w:lvlText w:val="%5."/>
      <w:lvlJc w:val="left"/>
      <w:pPr>
        <w:ind w:left="3600" w:hanging="360"/>
      </w:pPr>
    </w:lvl>
    <w:lvl w:ilvl="5" w:tplc="60068705" w:tentative="1">
      <w:start w:val="1"/>
      <w:numFmt w:val="lowerRoman"/>
      <w:lvlText w:val="%6."/>
      <w:lvlJc w:val="right"/>
      <w:pPr>
        <w:ind w:left="4320" w:hanging="180"/>
      </w:pPr>
    </w:lvl>
    <w:lvl w:ilvl="6" w:tplc="60068705" w:tentative="1">
      <w:start w:val="1"/>
      <w:numFmt w:val="decimal"/>
      <w:lvlText w:val="%7."/>
      <w:lvlJc w:val="left"/>
      <w:pPr>
        <w:ind w:left="5040" w:hanging="360"/>
      </w:pPr>
    </w:lvl>
    <w:lvl w:ilvl="7" w:tplc="60068705" w:tentative="1">
      <w:start w:val="1"/>
      <w:numFmt w:val="lowerLetter"/>
      <w:lvlText w:val="%8."/>
      <w:lvlJc w:val="left"/>
      <w:pPr>
        <w:ind w:left="5760" w:hanging="360"/>
      </w:pPr>
    </w:lvl>
    <w:lvl w:ilvl="8" w:tplc="60068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30">
    <w:multiLevelType w:val="hybridMultilevel"/>
    <w:lvl w:ilvl="0" w:tplc="48665800">
      <w:start w:val="1"/>
      <w:numFmt w:val="decimal"/>
      <w:lvlText w:val="%1."/>
      <w:lvlJc w:val="left"/>
      <w:pPr>
        <w:ind w:left="720" w:hanging="360"/>
      </w:pPr>
    </w:lvl>
    <w:lvl w:ilvl="1" w:tplc="48665800" w:tentative="1">
      <w:start w:val="1"/>
      <w:numFmt w:val="lowerLetter"/>
      <w:lvlText w:val="%2."/>
      <w:lvlJc w:val="left"/>
      <w:pPr>
        <w:ind w:left="1440" w:hanging="360"/>
      </w:pPr>
    </w:lvl>
    <w:lvl w:ilvl="2" w:tplc="48665800" w:tentative="1">
      <w:start w:val="1"/>
      <w:numFmt w:val="lowerRoman"/>
      <w:lvlText w:val="%3."/>
      <w:lvlJc w:val="right"/>
      <w:pPr>
        <w:ind w:left="2160" w:hanging="180"/>
      </w:pPr>
    </w:lvl>
    <w:lvl w:ilvl="3" w:tplc="48665800" w:tentative="1">
      <w:start w:val="1"/>
      <w:numFmt w:val="decimal"/>
      <w:lvlText w:val="%4."/>
      <w:lvlJc w:val="left"/>
      <w:pPr>
        <w:ind w:left="2880" w:hanging="360"/>
      </w:pPr>
    </w:lvl>
    <w:lvl w:ilvl="4" w:tplc="48665800" w:tentative="1">
      <w:start w:val="1"/>
      <w:numFmt w:val="lowerLetter"/>
      <w:lvlText w:val="%5."/>
      <w:lvlJc w:val="left"/>
      <w:pPr>
        <w:ind w:left="3600" w:hanging="360"/>
      </w:pPr>
    </w:lvl>
    <w:lvl w:ilvl="5" w:tplc="48665800" w:tentative="1">
      <w:start w:val="1"/>
      <w:numFmt w:val="lowerRoman"/>
      <w:lvlText w:val="%6."/>
      <w:lvlJc w:val="right"/>
      <w:pPr>
        <w:ind w:left="4320" w:hanging="180"/>
      </w:pPr>
    </w:lvl>
    <w:lvl w:ilvl="6" w:tplc="48665800" w:tentative="1">
      <w:start w:val="1"/>
      <w:numFmt w:val="decimal"/>
      <w:lvlText w:val="%7."/>
      <w:lvlJc w:val="left"/>
      <w:pPr>
        <w:ind w:left="5040" w:hanging="360"/>
      </w:pPr>
    </w:lvl>
    <w:lvl w:ilvl="7" w:tplc="48665800" w:tentative="1">
      <w:start w:val="1"/>
      <w:numFmt w:val="lowerLetter"/>
      <w:lvlText w:val="%8."/>
      <w:lvlJc w:val="left"/>
      <w:pPr>
        <w:ind w:left="5760" w:hanging="360"/>
      </w:pPr>
    </w:lvl>
    <w:lvl w:ilvl="8" w:tplc="48665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29">
    <w:multiLevelType w:val="hybridMultilevel"/>
    <w:lvl w:ilvl="0" w:tplc="31951128">
      <w:start w:val="1"/>
      <w:numFmt w:val="decimal"/>
      <w:lvlText w:val="%1."/>
      <w:lvlJc w:val="left"/>
      <w:pPr>
        <w:ind w:left="720" w:hanging="360"/>
      </w:pPr>
    </w:lvl>
    <w:lvl w:ilvl="1" w:tplc="31951128" w:tentative="1">
      <w:start w:val="1"/>
      <w:numFmt w:val="lowerLetter"/>
      <w:lvlText w:val="%2."/>
      <w:lvlJc w:val="left"/>
      <w:pPr>
        <w:ind w:left="1440" w:hanging="360"/>
      </w:pPr>
    </w:lvl>
    <w:lvl w:ilvl="2" w:tplc="31951128" w:tentative="1">
      <w:start w:val="1"/>
      <w:numFmt w:val="lowerRoman"/>
      <w:lvlText w:val="%3."/>
      <w:lvlJc w:val="right"/>
      <w:pPr>
        <w:ind w:left="2160" w:hanging="180"/>
      </w:pPr>
    </w:lvl>
    <w:lvl w:ilvl="3" w:tplc="31951128" w:tentative="1">
      <w:start w:val="1"/>
      <w:numFmt w:val="decimal"/>
      <w:lvlText w:val="%4."/>
      <w:lvlJc w:val="left"/>
      <w:pPr>
        <w:ind w:left="2880" w:hanging="360"/>
      </w:pPr>
    </w:lvl>
    <w:lvl w:ilvl="4" w:tplc="31951128" w:tentative="1">
      <w:start w:val="1"/>
      <w:numFmt w:val="lowerLetter"/>
      <w:lvlText w:val="%5."/>
      <w:lvlJc w:val="left"/>
      <w:pPr>
        <w:ind w:left="3600" w:hanging="360"/>
      </w:pPr>
    </w:lvl>
    <w:lvl w:ilvl="5" w:tplc="31951128" w:tentative="1">
      <w:start w:val="1"/>
      <w:numFmt w:val="lowerRoman"/>
      <w:lvlText w:val="%6."/>
      <w:lvlJc w:val="right"/>
      <w:pPr>
        <w:ind w:left="4320" w:hanging="180"/>
      </w:pPr>
    </w:lvl>
    <w:lvl w:ilvl="6" w:tplc="31951128" w:tentative="1">
      <w:start w:val="1"/>
      <w:numFmt w:val="decimal"/>
      <w:lvlText w:val="%7."/>
      <w:lvlJc w:val="left"/>
      <w:pPr>
        <w:ind w:left="5040" w:hanging="360"/>
      </w:pPr>
    </w:lvl>
    <w:lvl w:ilvl="7" w:tplc="31951128" w:tentative="1">
      <w:start w:val="1"/>
      <w:numFmt w:val="lowerLetter"/>
      <w:lvlText w:val="%8."/>
      <w:lvlJc w:val="left"/>
      <w:pPr>
        <w:ind w:left="5760" w:hanging="360"/>
      </w:pPr>
    </w:lvl>
    <w:lvl w:ilvl="8" w:tplc="31951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28">
    <w:multiLevelType w:val="hybridMultilevel"/>
    <w:lvl w:ilvl="0" w:tplc="13971241">
      <w:start w:val="1"/>
      <w:numFmt w:val="decimal"/>
      <w:lvlText w:val="%1."/>
      <w:lvlJc w:val="left"/>
      <w:pPr>
        <w:ind w:left="720" w:hanging="360"/>
      </w:pPr>
    </w:lvl>
    <w:lvl w:ilvl="1" w:tplc="13971241" w:tentative="1">
      <w:start w:val="1"/>
      <w:numFmt w:val="lowerLetter"/>
      <w:lvlText w:val="%2."/>
      <w:lvlJc w:val="left"/>
      <w:pPr>
        <w:ind w:left="1440" w:hanging="360"/>
      </w:pPr>
    </w:lvl>
    <w:lvl w:ilvl="2" w:tplc="13971241" w:tentative="1">
      <w:start w:val="1"/>
      <w:numFmt w:val="lowerRoman"/>
      <w:lvlText w:val="%3."/>
      <w:lvlJc w:val="right"/>
      <w:pPr>
        <w:ind w:left="2160" w:hanging="180"/>
      </w:pPr>
    </w:lvl>
    <w:lvl w:ilvl="3" w:tplc="13971241" w:tentative="1">
      <w:start w:val="1"/>
      <w:numFmt w:val="decimal"/>
      <w:lvlText w:val="%4."/>
      <w:lvlJc w:val="left"/>
      <w:pPr>
        <w:ind w:left="2880" w:hanging="360"/>
      </w:pPr>
    </w:lvl>
    <w:lvl w:ilvl="4" w:tplc="13971241" w:tentative="1">
      <w:start w:val="1"/>
      <w:numFmt w:val="lowerLetter"/>
      <w:lvlText w:val="%5."/>
      <w:lvlJc w:val="left"/>
      <w:pPr>
        <w:ind w:left="3600" w:hanging="360"/>
      </w:pPr>
    </w:lvl>
    <w:lvl w:ilvl="5" w:tplc="13971241" w:tentative="1">
      <w:start w:val="1"/>
      <w:numFmt w:val="lowerRoman"/>
      <w:lvlText w:val="%6."/>
      <w:lvlJc w:val="right"/>
      <w:pPr>
        <w:ind w:left="4320" w:hanging="180"/>
      </w:pPr>
    </w:lvl>
    <w:lvl w:ilvl="6" w:tplc="13971241" w:tentative="1">
      <w:start w:val="1"/>
      <w:numFmt w:val="decimal"/>
      <w:lvlText w:val="%7."/>
      <w:lvlJc w:val="left"/>
      <w:pPr>
        <w:ind w:left="5040" w:hanging="360"/>
      </w:pPr>
    </w:lvl>
    <w:lvl w:ilvl="7" w:tplc="13971241" w:tentative="1">
      <w:start w:val="1"/>
      <w:numFmt w:val="lowerLetter"/>
      <w:lvlText w:val="%8."/>
      <w:lvlJc w:val="left"/>
      <w:pPr>
        <w:ind w:left="5760" w:hanging="360"/>
      </w:pPr>
    </w:lvl>
    <w:lvl w:ilvl="8" w:tplc="13971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27">
    <w:multiLevelType w:val="hybridMultilevel"/>
    <w:lvl w:ilvl="0" w:tplc="94970803">
      <w:start w:val="1"/>
      <w:numFmt w:val="decimal"/>
      <w:lvlText w:val="%1."/>
      <w:lvlJc w:val="left"/>
      <w:pPr>
        <w:ind w:left="720" w:hanging="360"/>
      </w:pPr>
    </w:lvl>
    <w:lvl w:ilvl="1" w:tplc="94970803" w:tentative="1">
      <w:start w:val="1"/>
      <w:numFmt w:val="lowerLetter"/>
      <w:lvlText w:val="%2."/>
      <w:lvlJc w:val="left"/>
      <w:pPr>
        <w:ind w:left="1440" w:hanging="360"/>
      </w:pPr>
    </w:lvl>
    <w:lvl w:ilvl="2" w:tplc="94970803" w:tentative="1">
      <w:start w:val="1"/>
      <w:numFmt w:val="lowerRoman"/>
      <w:lvlText w:val="%3."/>
      <w:lvlJc w:val="right"/>
      <w:pPr>
        <w:ind w:left="2160" w:hanging="180"/>
      </w:pPr>
    </w:lvl>
    <w:lvl w:ilvl="3" w:tplc="94970803" w:tentative="1">
      <w:start w:val="1"/>
      <w:numFmt w:val="decimal"/>
      <w:lvlText w:val="%4."/>
      <w:lvlJc w:val="left"/>
      <w:pPr>
        <w:ind w:left="2880" w:hanging="360"/>
      </w:pPr>
    </w:lvl>
    <w:lvl w:ilvl="4" w:tplc="94970803" w:tentative="1">
      <w:start w:val="1"/>
      <w:numFmt w:val="lowerLetter"/>
      <w:lvlText w:val="%5."/>
      <w:lvlJc w:val="left"/>
      <w:pPr>
        <w:ind w:left="3600" w:hanging="360"/>
      </w:pPr>
    </w:lvl>
    <w:lvl w:ilvl="5" w:tplc="94970803" w:tentative="1">
      <w:start w:val="1"/>
      <w:numFmt w:val="lowerRoman"/>
      <w:lvlText w:val="%6."/>
      <w:lvlJc w:val="right"/>
      <w:pPr>
        <w:ind w:left="4320" w:hanging="180"/>
      </w:pPr>
    </w:lvl>
    <w:lvl w:ilvl="6" w:tplc="94970803" w:tentative="1">
      <w:start w:val="1"/>
      <w:numFmt w:val="decimal"/>
      <w:lvlText w:val="%7."/>
      <w:lvlJc w:val="left"/>
      <w:pPr>
        <w:ind w:left="5040" w:hanging="360"/>
      </w:pPr>
    </w:lvl>
    <w:lvl w:ilvl="7" w:tplc="94970803" w:tentative="1">
      <w:start w:val="1"/>
      <w:numFmt w:val="lowerLetter"/>
      <w:lvlText w:val="%8."/>
      <w:lvlJc w:val="left"/>
      <w:pPr>
        <w:ind w:left="5760" w:hanging="360"/>
      </w:pPr>
    </w:lvl>
    <w:lvl w:ilvl="8" w:tplc="94970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26">
    <w:multiLevelType w:val="hybridMultilevel"/>
    <w:lvl w:ilvl="0" w:tplc="82775235">
      <w:start w:val="1"/>
      <w:numFmt w:val="decimal"/>
      <w:lvlText w:val="%1."/>
      <w:lvlJc w:val="left"/>
      <w:pPr>
        <w:ind w:left="720" w:hanging="360"/>
      </w:pPr>
    </w:lvl>
    <w:lvl w:ilvl="1" w:tplc="82775235" w:tentative="1">
      <w:start w:val="1"/>
      <w:numFmt w:val="lowerLetter"/>
      <w:lvlText w:val="%2."/>
      <w:lvlJc w:val="left"/>
      <w:pPr>
        <w:ind w:left="1440" w:hanging="360"/>
      </w:pPr>
    </w:lvl>
    <w:lvl w:ilvl="2" w:tplc="82775235" w:tentative="1">
      <w:start w:val="1"/>
      <w:numFmt w:val="lowerRoman"/>
      <w:lvlText w:val="%3."/>
      <w:lvlJc w:val="right"/>
      <w:pPr>
        <w:ind w:left="2160" w:hanging="180"/>
      </w:pPr>
    </w:lvl>
    <w:lvl w:ilvl="3" w:tplc="82775235" w:tentative="1">
      <w:start w:val="1"/>
      <w:numFmt w:val="decimal"/>
      <w:lvlText w:val="%4."/>
      <w:lvlJc w:val="left"/>
      <w:pPr>
        <w:ind w:left="2880" w:hanging="360"/>
      </w:pPr>
    </w:lvl>
    <w:lvl w:ilvl="4" w:tplc="82775235" w:tentative="1">
      <w:start w:val="1"/>
      <w:numFmt w:val="lowerLetter"/>
      <w:lvlText w:val="%5."/>
      <w:lvlJc w:val="left"/>
      <w:pPr>
        <w:ind w:left="3600" w:hanging="360"/>
      </w:pPr>
    </w:lvl>
    <w:lvl w:ilvl="5" w:tplc="82775235" w:tentative="1">
      <w:start w:val="1"/>
      <w:numFmt w:val="lowerRoman"/>
      <w:lvlText w:val="%6."/>
      <w:lvlJc w:val="right"/>
      <w:pPr>
        <w:ind w:left="4320" w:hanging="180"/>
      </w:pPr>
    </w:lvl>
    <w:lvl w:ilvl="6" w:tplc="82775235" w:tentative="1">
      <w:start w:val="1"/>
      <w:numFmt w:val="decimal"/>
      <w:lvlText w:val="%7."/>
      <w:lvlJc w:val="left"/>
      <w:pPr>
        <w:ind w:left="5040" w:hanging="360"/>
      </w:pPr>
    </w:lvl>
    <w:lvl w:ilvl="7" w:tplc="82775235" w:tentative="1">
      <w:start w:val="1"/>
      <w:numFmt w:val="lowerLetter"/>
      <w:lvlText w:val="%8."/>
      <w:lvlJc w:val="left"/>
      <w:pPr>
        <w:ind w:left="5760" w:hanging="360"/>
      </w:pPr>
    </w:lvl>
    <w:lvl w:ilvl="8" w:tplc="82775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25">
    <w:multiLevelType w:val="hybridMultilevel"/>
    <w:lvl w:ilvl="0" w:tplc="59676532">
      <w:start w:val="1"/>
      <w:numFmt w:val="decimal"/>
      <w:lvlText w:val="%1."/>
      <w:lvlJc w:val="left"/>
      <w:pPr>
        <w:ind w:left="720" w:hanging="360"/>
      </w:pPr>
    </w:lvl>
    <w:lvl w:ilvl="1" w:tplc="59676532" w:tentative="1">
      <w:start w:val="1"/>
      <w:numFmt w:val="lowerLetter"/>
      <w:lvlText w:val="%2."/>
      <w:lvlJc w:val="left"/>
      <w:pPr>
        <w:ind w:left="1440" w:hanging="360"/>
      </w:pPr>
    </w:lvl>
    <w:lvl w:ilvl="2" w:tplc="59676532" w:tentative="1">
      <w:start w:val="1"/>
      <w:numFmt w:val="lowerRoman"/>
      <w:lvlText w:val="%3."/>
      <w:lvlJc w:val="right"/>
      <w:pPr>
        <w:ind w:left="2160" w:hanging="180"/>
      </w:pPr>
    </w:lvl>
    <w:lvl w:ilvl="3" w:tplc="59676532" w:tentative="1">
      <w:start w:val="1"/>
      <w:numFmt w:val="decimal"/>
      <w:lvlText w:val="%4."/>
      <w:lvlJc w:val="left"/>
      <w:pPr>
        <w:ind w:left="2880" w:hanging="360"/>
      </w:pPr>
    </w:lvl>
    <w:lvl w:ilvl="4" w:tplc="59676532" w:tentative="1">
      <w:start w:val="1"/>
      <w:numFmt w:val="lowerLetter"/>
      <w:lvlText w:val="%5."/>
      <w:lvlJc w:val="left"/>
      <w:pPr>
        <w:ind w:left="3600" w:hanging="360"/>
      </w:pPr>
    </w:lvl>
    <w:lvl w:ilvl="5" w:tplc="59676532" w:tentative="1">
      <w:start w:val="1"/>
      <w:numFmt w:val="lowerRoman"/>
      <w:lvlText w:val="%6."/>
      <w:lvlJc w:val="right"/>
      <w:pPr>
        <w:ind w:left="4320" w:hanging="180"/>
      </w:pPr>
    </w:lvl>
    <w:lvl w:ilvl="6" w:tplc="59676532" w:tentative="1">
      <w:start w:val="1"/>
      <w:numFmt w:val="decimal"/>
      <w:lvlText w:val="%7."/>
      <w:lvlJc w:val="left"/>
      <w:pPr>
        <w:ind w:left="5040" w:hanging="360"/>
      </w:pPr>
    </w:lvl>
    <w:lvl w:ilvl="7" w:tplc="59676532" w:tentative="1">
      <w:start w:val="1"/>
      <w:numFmt w:val="lowerLetter"/>
      <w:lvlText w:val="%8."/>
      <w:lvlJc w:val="left"/>
      <w:pPr>
        <w:ind w:left="5760" w:hanging="360"/>
      </w:pPr>
    </w:lvl>
    <w:lvl w:ilvl="8" w:tplc="59676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24">
    <w:multiLevelType w:val="hybridMultilevel"/>
    <w:lvl w:ilvl="0" w:tplc="52353374">
      <w:start w:val="1"/>
      <w:numFmt w:val="decimal"/>
      <w:lvlText w:val="%1."/>
      <w:lvlJc w:val="left"/>
      <w:pPr>
        <w:ind w:left="720" w:hanging="360"/>
      </w:pPr>
    </w:lvl>
    <w:lvl w:ilvl="1" w:tplc="52353374" w:tentative="1">
      <w:start w:val="1"/>
      <w:numFmt w:val="lowerLetter"/>
      <w:lvlText w:val="%2."/>
      <w:lvlJc w:val="left"/>
      <w:pPr>
        <w:ind w:left="1440" w:hanging="360"/>
      </w:pPr>
    </w:lvl>
    <w:lvl w:ilvl="2" w:tplc="52353374" w:tentative="1">
      <w:start w:val="1"/>
      <w:numFmt w:val="lowerRoman"/>
      <w:lvlText w:val="%3."/>
      <w:lvlJc w:val="right"/>
      <w:pPr>
        <w:ind w:left="2160" w:hanging="180"/>
      </w:pPr>
    </w:lvl>
    <w:lvl w:ilvl="3" w:tplc="52353374" w:tentative="1">
      <w:start w:val="1"/>
      <w:numFmt w:val="decimal"/>
      <w:lvlText w:val="%4."/>
      <w:lvlJc w:val="left"/>
      <w:pPr>
        <w:ind w:left="2880" w:hanging="360"/>
      </w:pPr>
    </w:lvl>
    <w:lvl w:ilvl="4" w:tplc="52353374" w:tentative="1">
      <w:start w:val="1"/>
      <w:numFmt w:val="lowerLetter"/>
      <w:lvlText w:val="%5."/>
      <w:lvlJc w:val="left"/>
      <w:pPr>
        <w:ind w:left="3600" w:hanging="360"/>
      </w:pPr>
    </w:lvl>
    <w:lvl w:ilvl="5" w:tplc="52353374" w:tentative="1">
      <w:start w:val="1"/>
      <w:numFmt w:val="lowerRoman"/>
      <w:lvlText w:val="%6."/>
      <w:lvlJc w:val="right"/>
      <w:pPr>
        <w:ind w:left="4320" w:hanging="180"/>
      </w:pPr>
    </w:lvl>
    <w:lvl w:ilvl="6" w:tplc="52353374" w:tentative="1">
      <w:start w:val="1"/>
      <w:numFmt w:val="decimal"/>
      <w:lvlText w:val="%7."/>
      <w:lvlJc w:val="left"/>
      <w:pPr>
        <w:ind w:left="5040" w:hanging="360"/>
      </w:pPr>
    </w:lvl>
    <w:lvl w:ilvl="7" w:tplc="52353374" w:tentative="1">
      <w:start w:val="1"/>
      <w:numFmt w:val="lowerLetter"/>
      <w:lvlText w:val="%8."/>
      <w:lvlJc w:val="left"/>
      <w:pPr>
        <w:ind w:left="5760" w:hanging="360"/>
      </w:pPr>
    </w:lvl>
    <w:lvl w:ilvl="8" w:tplc="52353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23">
    <w:multiLevelType w:val="hybridMultilevel"/>
    <w:lvl w:ilvl="0" w:tplc="90901611">
      <w:start w:val="1"/>
      <w:numFmt w:val="decimal"/>
      <w:lvlText w:val="%1."/>
      <w:lvlJc w:val="left"/>
      <w:pPr>
        <w:ind w:left="720" w:hanging="360"/>
      </w:pPr>
    </w:lvl>
    <w:lvl w:ilvl="1" w:tplc="90901611" w:tentative="1">
      <w:start w:val="1"/>
      <w:numFmt w:val="lowerLetter"/>
      <w:lvlText w:val="%2."/>
      <w:lvlJc w:val="left"/>
      <w:pPr>
        <w:ind w:left="1440" w:hanging="360"/>
      </w:pPr>
    </w:lvl>
    <w:lvl w:ilvl="2" w:tplc="90901611" w:tentative="1">
      <w:start w:val="1"/>
      <w:numFmt w:val="lowerRoman"/>
      <w:lvlText w:val="%3."/>
      <w:lvlJc w:val="right"/>
      <w:pPr>
        <w:ind w:left="2160" w:hanging="180"/>
      </w:pPr>
    </w:lvl>
    <w:lvl w:ilvl="3" w:tplc="90901611" w:tentative="1">
      <w:start w:val="1"/>
      <w:numFmt w:val="decimal"/>
      <w:lvlText w:val="%4."/>
      <w:lvlJc w:val="left"/>
      <w:pPr>
        <w:ind w:left="2880" w:hanging="360"/>
      </w:pPr>
    </w:lvl>
    <w:lvl w:ilvl="4" w:tplc="90901611" w:tentative="1">
      <w:start w:val="1"/>
      <w:numFmt w:val="lowerLetter"/>
      <w:lvlText w:val="%5."/>
      <w:lvlJc w:val="left"/>
      <w:pPr>
        <w:ind w:left="3600" w:hanging="360"/>
      </w:pPr>
    </w:lvl>
    <w:lvl w:ilvl="5" w:tplc="90901611" w:tentative="1">
      <w:start w:val="1"/>
      <w:numFmt w:val="lowerRoman"/>
      <w:lvlText w:val="%6."/>
      <w:lvlJc w:val="right"/>
      <w:pPr>
        <w:ind w:left="4320" w:hanging="180"/>
      </w:pPr>
    </w:lvl>
    <w:lvl w:ilvl="6" w:tplc="90901611" w:tentative="1">
      <w:start w:val="1"/>
      <w:numFmt w:val="decimal"/>
      <w:lvlText w:val="%7."/>
      <w:lvlJc w:val="left"/>
      <w:pPr>
        <w:ind w:left="5040" w:hanging="360"/>
      </w:pPr>
    </w:lvl>
    <w:lvl w:ilvl="7" w:tplc="90901611" w:tentative="1">
      <w:start w:val="1"/>
      <w:numFmt w:val="lowerLetter"/>
      <w:lvlText w:val="%8."/>
      <w:lvlJc w:val="left"/>
      <w:pPr>
        <w:ind w:left="5760" w:hanging="360"/>
      </w:pPr>
    </w:lvl>
    <w:lvl w:ilvl="8" w:tplc="90901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22">
    <w:multiLevelType w:val="hybridMultilevel"/>
    <w:lvl w:ilvl="0" w:tplc="20826885">
      <w:start w:val="1"/>
      <w:numFmt w:val="decimal"/>
      <w:lvlText w:val="%1."/>
      <w:lvlJc w:val="left"/>
      <w:pPr>
        <w:ind w:left="720" w:hanging="360"/>
      </w:pPr>
    </w:lvl>
    <w:lvl w:ilvl="1" w:tplc="20826885" w:tentative="1">
      <w:start w:val="1"/>
      <w:numFmt w:val="lowerLetter"/>
      <w:lvlText w:val="%2."/>
      <w:lvlJc w:val="left"/>
      <w:pPr>
        <w:ind w:left="1440" w:hanging="360"/>
      </w:pPr>
    </w:lvl>
    <w:lvl w:ilvl="2" w:tplc="20826885" w:tentative="1">
      <w:start w:val="1"/>
      <w:numFmt w:val="lowerRoman"/>
      <w:lvlText w:val="%3."/>
      <w:lvlJc w:val="right"/>
      <w:pPr>
        <w:ind w:left="2160" w:hanging="180"/>
      </w:pPr>
    </w:lvl>
    <w:lvl w:ilvl="3" w:tplc="20826885" w:tentative="1">
      <w:start w:val="1"/>
      <w:numFmt w:val="decimal"/>
      <w:lvlText w:val="%4."/>
      <w:lvlJc w:val="left"/>
      <w:pPr>
        <w:ind w:left="2880" w:hanging="360"/>
      </w:pPr>
    </w:lvl>
    <w:lvl w:ilvl="4" w:tplc="20826885" w:tentative="1">
      <w:start w:val="1"/>
      <w:numFmt w:val="lowerLetter"/>
      <w:lvlText w:val="%5."/>
      <w:lvlJc w:val="left"/>
      <w:pPr>
        <w:ind w:left="3600" w:hanging="360"/>
      </w:pPr>
    </w:lvl>
    <w:lvl w:ilvl="5" w:tplc="20826885" w:tentative="1">
      <w:start w:val="1"/>
      <w:numFmt w:val="lowerRoman"/>
      <w:lvlText w:val="%6."/>
      <w:lvlJc w:val="right"/>
      <w:pPr>
        <w:ind w:left="4320" w:hanging="180"/>
      </w:pPr>
    </w:lvl>
    <w:lvl w:ilvl="6" w:tplc="20826885" w:tentative="1">
      <w:start w:val="1"/>
      <w:numFmt w:val="decimal"/>
      <w:lvlText w:val="%7."/>
      <w:lvlJc w:val="left"/>
      <w:pPr>
        <w:ind w:left="5040" w:hanging="360"/>
      </w:pPr>
    </w:lvl>
    <w:lvl w:ilvl="7" w:tplc="20826885" w:tentative="1">
      <w:start w:val="1"/>
      <w:numFmt w:val="lowerLetter"/>
      <w:lvlText w:val="%8."/>
      <w:lvlJc w:val="left"/>
      <w:pPr>
        <w:ind w:left="5760" w:hanging="360"/>
      </w:pPr>
    </w:lvl>
    <w:lvl w:ilvl="8" w:tplc="20826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21">
    <w:multiLevelType w:val="hybridMultilevel"/>
    <w:lvl w:ilvl="0" w:tplc="46834568">
      <w:start w:val="1"/>
      <w:numFmt w:val="decimal"/>
      <w:lvlText w:val="%1."/>
      <w:lvlJc w:val="left"/>
      <w:pPr>
        <w:ind w:left="720" w:hanging="360"/>
      </w:pPr>
    </w:lvl>
    <w:lvl w:ilvl="1" w:tplc="46834568" w:tentative="1">
      <w:start w:val="1"/>
      <w:numFmt w:val="lowerLetter"/>
      <w:lvlText w:val="%2."/>
      <w:lvlJc w:val="left"/>
      <w:pPr>
        <w:ind w:left="1440" w:hanging="360"/>
      </w:pPr>
    </w:lvl>
    <w:lvl w:ilvl="2" w:tplc="46834568" w:tentative="1">
      <w:start w:val="1"/>
      <w:numFmt w:val="lowerRoman"/>
      <w:lvlText w:val="%3."/>
      <w:lvlJc w:val="right"/>
      <w:pPr>
        <w:ind w:left="2160" w:hanging="180"/>
      </w:pPr>
    </w:lvl>
    <w:lvl w:ilvl="3" w:tplc="46834568" w:tentative="1">
      <w:start w:val="1"/>
      <w:numFmt w:val="decimal"/>
      <w:lvlText w:val="%4."/>
      <w:lvlJc w:val="left"/>
      <w:pPr>
        <w:ind w:left="2880" w:hanging="360"/>
      </w:pPr>
    </w:lvl>
    <w:lvl w:ilvl="4" w:tplc="46834568" w:tentative="1">
      <w:start w:val="1"/>
      <w:numFmt w:val="lowerLetter"/>
      <w:lvlText w:val="%5."/>
      <w:lvlJc w:val="left"/>
      <w:pPr>
        <w:ind w:left="3600" w:hanging="360"/>
      </w:pPr>
    </w:lvl>
    <w:lvl w:ilvl="5" w:tplc="46834568" w:tentative="1">
      <w:start w:val="1"/>
      <w:numFmt w:val="lowerRoman"/>
      <w:lvlText w:val="%6."/>
      <w:lvlJc w:val="right"/>
      <w:pPr>
        <w:ind w:left="4320" w:hanging="180"/>
      </w:pPr>
    </w:lvl>
    <w:lvl w:ilvl="6" w:tplc="46834568" w:tentative="1">
      <w:start w:val="1"/>
      <w:numFmt w:val="decimal"/>
      <w:lvlText w:val="%7."/>
      <w:lvlJc w:val="left"/>
      <w:pPr>
        <w:ind w:left="5040" w:hanging="360"/>
      </w:pPr>
    </w:lvl>
    <w:lvl w:ilvl="7" w:tplc="46834568" w:tentative="1">
      <w:start w:val="1"/>
      <w:numFmt w:val="lowerLetter"/>
      <w:lvlText w:val="%8."/>
      <w:lvlJc w:val="left"/>
      <w:pPr>
        <w:ind w:left="5760" w:hanging="360"/>
      </w:pPr>
    </w:lvl>
    <w:lvl w:ilvl="8" w:tplc="46834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20">
    <w:multiLevelType w:val="hybridMultilevel"/>
    <w:lvl w:ilvl="0" w:tplc="49466277">
      <w:start w:val="1"/>
      <w:numFmt w:val="decimal"/>
      <w:lvlText w:val="%1."/>
      <w:lvlJc w:val="left"/>
      <w:pPr>
        <w:ind w:left="720" w:hanging="360"/>
      </w:pPr>
    </w:lvl>
    <w:lvl w:ilvl="1" w:tplc="49466277" w:tentative="1">
      <w:start w:val="1"/>
      <w:numFmt w:val="lowerLetter"/>
      <w:lvlText w:val="%2."/>
      <w:lvlJc w:val="left"/>
      <w:pPr>
        <w:ind w:left="1440" w:hanging="360"/>
      </w:pPr>
    </w:lvl>
    <w:lvl w:ilvl="2" w:tplc="49466277" w:tentative="1">
      <w:start w:val="1"/>
      <w:numFmt w:val="lowerRoman"/>
      <w:lvlText w:val="%3."/>
      <w:lvlJc w:val="right"/>
      <w:pPr>
        <w:ind w:left="2160" w:hanging="180"/>
      </w:pPr>
    </w:lvl>
    <w:lvl w:ilvl="3" w:tplc="49466277" w:tentative="1">
      <w:start w:val="1"/>
      <w:numFmt w:val="decimal"/>
      <w:lvlText w:val="%4."/>
      <w:lvlJc w:val="left"/>
      <w:pPr>
        <w:ind w:left="2880" w:hanging="360"/>
      </w:pPr>
    </w:lvl>
    <w:lvl w:ilvl="4" w:tplc="49466277" w:tentative="1">
      <w:start w:val="1"/>
      <w:numFmt w:val="lowerLetter"/>
      <w:lvlText w:val="%5."/>
      <w:lvlJc w:val="left"/>
      <w:pPr>
        <w:ind w:left="3600" w:hanging="360"/>
      </w:pPr>
    </w:lvl>
    <w:lvl w:ilvl="5" w:tplc="49466277" w:tentative="1">
      <w:start w:val="1"/>
      <w:numFmt w:val="lowerRoman"/>
      <w:lvlText w:val="%6."/>
      <w:lvlJc w:val="right"/>
      <w:pPr>
        <w:ind w:left="4320" w:hanging="180"/>
      </w:pPr>
    </w:lvl>
    <w:lvl w:ilvl="6" w:tplc="49466277" w:tentative="1">
      <w:start w:val="1"/>
      <w:numFmt w:val="decimal"/>
      <w:lvlText w:val="%7."/>
      <w:lvlJc w:val="left"/>
      <w:pPr>
        <w:ind w:left="5040" w:hanging="360"/>
      </w:pPr>
    </w:lvl>
    <w:lvl w:ilvl="7" w:tplc="49466277" w:tentative="1">
      <w:start w:val="1"/>
      <w:numFmt w:val="lowerLetter"/>
      <w:lvlText w:val="%8."/>
      <w:lvlJc w:val="left"/>
      <w:pPr>
        <w:ind w:left="5760" w:hanging="360"/>
      </w:pPr>
    </w:lvl>
    <w:lvl w:ilvl="8" w:tplc="49466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19">
    <w:multiLevelType w:val="hybridMultilevel"/>
    <w:lvl w:ilvl="0" w:tplc="21886623">
      <w:start w:val="1"/>
      <w:numFmt w:val="decimal"/>
      <w:lvlText w:val="%1."/>
      <w:lvlJc w:val="left"/>
      <w:pPr>
        <w:ind w:left="720" w:hanging="360"/>
      </w:pPr>
    </w:lvl>
    <w:lvl w:ilvl="1" w:tplc="21886623" w:tentative="1">
      <w:start w:val="1"/>
      <w:numFmt w:val="lowerLetter"/>
      <w:lvlText w:val="%2."/>
      <w:lvlJc w:val="left"/>
      <w:pPr>
        <w:ind w:left="1440" w:hanging="360"/>
      </w:pPr>
    </w:lvl>
    <w:lvl w:ilvl="2" w:tplc="21886623" w:tentative="1">
      <w:start w:val="1"/>
      <w:numFmt w:val="lowerRoman"/>
      <w:lvlText w:val="%3."/>
      <w:lvlJc w:val="right"/>
      <w:pPr>
        <w:ind w:left="2160" w:hanging="180"/>
      </w:pPr>
    </w:lvl>
    <w:lvl w:ilvl="3" w:tplc="21886623" w:tentative="1">
      <w:start w:val="1"/>
      <w:numFmt w:val="decimal"/>
      <w:lvlText w:val="%4."/>
      <w:lvlJc w:val="left"/>
      <w:pPr>
        <w:ind w:left="2880" w:hanging="360"/>
      </w:pPr>
    </w:lvl>
    <w:lvl w:ilvl="4" w:tplc="21886623" w:tentative="1">
      <w:start w:val="1"/>
      <w:numFmt w:val="lowerLetter"/>
      <w:lvlText w:val="%5."/>
      <w:lvlJc w:val="left"/>
      <w:pPr>
        <w:ind w:left="3600" w:hanging="360"/>
      </w:pPr>
    </w:lvl>
    <w:lvl w:ilvl="5" w:tplc="21886623" w:tentative="1">
      <w:start w:val="1"/>
      <w:numFmt w:val="lowerRoman"/>
      <w:lvlText w:val="%6."/>
      <w:lvlJc w:val="right"/>
      <w:pPr>
        <w:ind w:left="4320" w:hanging="180"/>
      </w:pPr>
    </w:lvl>
    <w:lvl w:ilvl="6" w:tplc="21886623" w:tentative="1">
      <w:start w:val="1"/>
      <w:numFmt w:val="decimal"/>
      <w:lvlText w:val="%7."/>
      <w:lvlJc w:val="left"/>
      <w:pPr>
        <w:ind w:left="5040" w:hanging="360"/>
      </w:pPr>
    </w:lvl>
    <w:lvl w:ilvl="7" w:tplc="21886623" w:tentative="1">
      <w:start w:val="1"/>
      <w:numFmt w:val="lowerLetter"/>
      <w:lvlText w:val="%8."/>
      <w:lvlJc w:val="left"/>
      <w:pPr>
        <w:ind w:left="5760" w:hanging="360"/>
      </w:pPr>
    </w:lvl>
    <w:lvl w:ilvl="8" w:tplc="21886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18">
    <w:multiLevelType w:val="hybridMultilevel"/>
    <w:lvl w:ilvl="0" w:tplc="87798500">
      <w:start w:val="1"/>
      <w:numFmt w:val="decimal"/>
      <w:lvlText w:val="%1."/>
      <w:lvlJc w:val="left"/>
      <w:pPr>
        <w:ind w:left="720" w:hanging="360"/>
      </w:pPr>
    </w:lvl>
    <w:lvl w:ilvl="1" w:tplc="87798500" w:tentative="1">
      <w:start w:val="1"/>
      <w:numFmt w:val="lowerLetter"/>
      <w:lvlText w:val="%2."/>
      <w:lvlJc w:val="left"/>
      <w:pPr>
        <w:ind w:left="1440" w:hanging="360"/>
      </w:pPr>
    </w:lvl>
    <w:lvl w:ilvl="2" w:tplc="87798500" w:tentative="1">
      <w:start w:val="1"/>
      <w:numFmt w:val="lowerRoman"/>
      <w:lvlText w:val="%3."/>
      <w:lvlJc w:val="right"/>
      <w:pPr>
        <w:ind w:left="2160" w:hanging="180"/>
      </w:pPr>
    </w:lvl>
    <w:lvl w:ilvl="3" w:tplc="87798500" w:tentative="1">
      <w:start w:val="1"/>
      <w:numFmt w:val="decimal"/>
      <w:lvlText w:val="%4."/>
      <w:lvlJc w:val="left"/>
      <w:pPr>
        <w:ind w:left="2880" w:hanging="360"/>
      </w:pPr>
    </w:lvl>
    <w:lvl w:ilvl="4" w:tplc="87798500" w:tentative="1">
      <w:start w:val="1"/>
      <w:numFmt w:val="lowerLetter"/>
      <w:lvlText w:val="%5."/>
      <w:lvlJc w:val="left"/>
      <w:pPr>
        <w:ind w:left="3600" w:hanging="360"/>
      </w:pPr>
    </w:lvl>
    <w:lvl w:ilvl="5" w:tplc="87798500" w:tentative="1">
      <w:start w:val="1"/>
      <w:numFmt w:val="lowerRoman"/>
      <w:lvlText w:val="%6."/>
      <w:lvlJc w:val="right"/>
      <w:pPr>
        <w:ind w:left="4320" w:hanging="180"/>
      </w:pPr>
    </w:lvl>
    <w:lvl w:ilvl="6" w:tplc="87798500" w:tentative="1">
      <w:start w:val="1"/>
      <w:numFmt w:val="decimal"/>
      <w:lvlText w:val="%7."/>
      <w:lvlJc w:val="left"/>
      <w:pPr>
        <w:ind w:left="5040" w:hanging="360"/>
      </w:pPr>
    </w:lvl>
    <w:lvl w:ilvl="7" w:tplc="87798500" w:tentative="1">
      <w:start w:val="1"/>
      <w:numFmt w:val="lowerLetter"/>
      <w:lvlText w:val="%8."/>
      <w:lvlJc w:val="left"/>
      <w:pPr>
        <w:ind w:left="5760" w:hanging="360"/>
      </w:pPr>
    </w:lvl>
    <w:lvl w:ilvl="8" w:tplc="87798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17">
    <w:multiLevelType w:val="hybridMultilevel"/>
    <w:lvl w:ilvl="0" w:tplc="85572919">
      <w:start w:val="1"/>
      <w:numFmt w:val="decimal"/>
      <w:lvlText w:val="%1."/>
      <w:lvlJc w:val="left"/>
      <w:pPr>
        <w:ind w:left="720" w:hanging="360"/>
      </w:pPr>
    </w:lvl>
    <w:lvl w:ilvl="1" w:tplc="85572919" w:tentative="1">
      <w:start w:val="1"/>
      <w:numFmt w:val="lowerLetter"/>
      <w:lvlText w:val="%2."/>
      <w:lvlJc w:val="left"/>
      <w:pPr>
        <w:ind w:left="1440" w:hanging="360"/>
      </w:pPr>
    </w:lvl>
    <w:lvl w:ilvl="2" w:tplc="85572919" w:tentative="1">
      <w:start w:val="1"/>
      <w:numFmt w:val="lowerRoman"/>
      <w:lvlText w:val="%3."/>
      <w:lvlJc w:val="right"/>
      <w:pPr>
        <w:ind w:left="2160" w:hanging="180"/>
      </w:pPr>
    </w:lvl>
    <w:lvl w:ilvl="3" w:tplc="85572919" w:tentative="1">
      <w:start w:val="1"/>
      <w:numFmt w:val="decimal"/>
      <w:lvlText w:val="%4."/>
      <w:lvlJc w:val="left"/>
      <w:pPr>
        <w:ind w:left="2880" w:hanging="360"/>
      </w:pPr>
    </w:lvl>
    <w:lvl w:ilvl="4" w:tplc="85572919" w:tentative="1">
      <w:start w:val="1"/>
      <w:numFmt w:val="lowerLetter"/>
      <w:lvlText w:val="%5."/>
      <w:lvlJc w:val="left"/>
      <w:pPr>
        <w:ind w:left="3600" w:hanging="360"/>
      </w:pPr>
    </w:lvl>
    <w:lvl w:ilvl="5" w:tplc="85572919" w:tentative="1">
      <w:start w:val="1"/>
      <w:numFmt w:val="lowerRoman"/>
      <w:lvlText w:val="%6."/>
      <w:lvlJc w:val="right"/>
      <w:pPr>
        <w:ind w:left="4320" w:hanging="180"/>
      </w:pPr>
    </w:lvl>
    <w:lvl w:ilvl="6" w:tplc="85572919" w:tentative="1">
      <w:start w:val="1"/>
      <w:numFmt w:val="decimal"/>
      <w:lvlText w:val="%7."/>
      <w:lvlJc w:val="left"/>
      <w:pPr>
        <w:ind w:left="5040" w:hanging="360"/>
      </w:pPr>
    </w:lvl>
    <w:lvl w:ilvl="7" w:tplc="85572919" w:tentative="1">
      <w:start w:val="1"/>
      <w:numFmt w:val="lowerLetter"/>
      <w:lvlText w:val="%8."/>
      <w:lvlJc w:val="left"/>
      <w:pPr>
        <w:ind w:left="5760" w:hanging="360"/>
      </w:pPr>
    </w:lvl>
    <w:lvl w:ilvl="8" w:tplc="85572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16">
    <w:multiLevelType w:val="hybridMultilevel"/>
    <w:lvl w:ilvl="0" w:tplc="82628066">
      <w:start w:val="1"/>
      <w:numFmt w:val="decimal"/>
      <w:lvlText w:val="%1."/>
      <w:lvlJc w:val="left"/>
      <w:pPr>
        <w:ind w:left="720" w:hanging="360"/>
      </w:pPr>
    </w:lvl>
    <w:lvl w:ilvl="1" w:tplc="82628066" w:tentative="1">
      <w:start w:val="1"/>
      <w:numFmt w:val="lowerLetter"/>
      <w:lvlText w:val="%2."/>
      <w:lvlJc w:val="left"/>
      <w:pPr>
        <w:ind w:left="1440" w:hanging="360"/>
      </w:pPr>
    </w:lvl>
    <w:lvl w:ilvl="2" w:tplc="82628066" w:tentative="1">
      <w:start w:val="1"/>
      <w:numFmt w:val="lowerRoman"/>
      <w:lvlText w:val="%3."/>
      <w:lvlJc w:val="right"/>
      <w:pPr>
        <w:ind w:left="2160" w:hanging="180"/>
      </w:pPr>
    </w:lvl>
    <w:lvl w:ilvl="3" w:tplc="82628066" w:tentative="1">
      <w:start w:val="1"/>
      <w:numFmt w:val="decimal"/>
      <w:lvlText w:val="%4."/>
      <w:lvlJc w:val="left"/>
      <w:pPr>
        <w:ind w:left="2880" w:hanging="360"/>
      </w:pPr>
    </w:lvl>
    <w:lvl w:ilvl="4" w:tplc="82628066" w:tentative="1">
      <w:start w:val="1"/>
      <w:numFmt w:val="lowerLetter"/>
      <w:lvlText w:val="%5."/>
      <w:lvlJc w:val="left"/>
      <w:pPr>
        <w:ind w:left="3600" w:hanging="360"/>
      </w:pPr>
    </w:lvl>
    <w:lvl w:ilvl="5" w:tplc="82628066" w:tentative="1">
      <w:start w:val="1"/>
      <w:numFmt w:val="lowerRoman"/>
      <w:lvlText w:val="%6."/>
      <w:lvlJc w:val="right"/>
      <w:pPr>
        <w:ind w:left="4320" w:hanging="180"/>
      </w:pPr>
    </w:lvl>
    <w:lvl w:ilvl="6" w:tplc="82628066" w:tentative="1">
      <w:start w:val="1"/>
      <w:numFmt w:val="decimal"/>
      <w:lvlText w:val="%7."/>
      <w:lvlJc w:val="left"/>
      <w:pPr>
        <w:ind w:left="5040" w:hanging="360"/>
      </w:pPr>
    </w:lvl>
    <w:lvl w:ilvl="7" w:tplc="82628066" w:tentative="1">
      <w:start w:val="1"/>
      <w:numFmt w:val="lowerLetter"/>
      <w:lvlText w:val="%8."/>
      <w:lvlJc w:val="left"/>
      <w:pPr>
        <w:ind w:left="5760" w:hanging="360"/>
      </w:pPr>
    </w:lvl>
    <w:lvl w:ilvl="8" w:tplc="82628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15">
    <w:multiLevelType w:val="hybridMultilevel"/>
    <w:lvl w:ilvl="0" w:tplc="46526977">
      <w:start w:val="1"/>
      <w:numFmt w:val="decimal"/>
      <w:lvlText w:val="%1."/>
      <w:lvlJc w:val="left"/>
      <w:pPr>
        <w:ind w:left="720" w:hanging="360"/>
      </w:pPr>
    </w:lvl>
    <w:lvl w:ilvl="1" w:tplc="46526977" w:tentative="1">
      <w:start w:val="1"/>
      <w:numFmt w:val="lowerLetter"/>
      <w:lvlText w:val="%2."/>
      <w:lvlJc w:val="left"/>
      <w:pPr>
        <w:ind w:left="1440" w:hanging="360"/>
      </w:pPr>
    </w:lvl>
    <w:lvl w:ilvl="2" w:tplc="46526977" w:tentative="1">
      <w:start w:val="1"/>
      <w:numFmt w:val="lowerRoman"/>
      <w:lvlText w:val="%3."/>
      <w:lvlJc w:val="right"/>
      <w:pPr>
        <w:ind w:left="2160" w:hanging="180"/>
      </w:pPr>
    </w:lvl>
    <w:lvl w:ilvl="3" w:tplc="46526977" w:tentative="1">
      <w:start w:val="1"/>
      <w:numFmt w:val="decimal"/>
      <w:lvlText w:val="%4."/>
      <w:lvlJc w:val="left"/>
      <w:pPr>
        <w:ind w:left="2880" w:hanging="360"/>
      </w:pPr>
    </w:lvl>
    <w:lvl w:ilvl="4" w:tplc="46526977" w:tentative="1">
      <w:start w:val="1"/>
      <w:numFmt w:val="lowerLetter"/>
      <w:lvlText w:val="%5."/>
      <w:lvlJc w:val="left"/>
      <w:pPr>
        <w:ind w:left="3600" w:hanging="360"/>
      </w:pPr>
    </w:lvl>
    <w:lvl w:ilvl="5" w:tplc="46526977" w:tentative="1">
      <w:start w:val="1"/>
      <w:numFmt w:val="lowerRoman"/>
      <w:lvlText w:val="%6."/>
      <w:lvlJc w:val="right"/>
      <w:pPr>
        <w:ind w:left="4320" w:hanging="180"/>
      </w:pPr>
    </w:lvl>
    <w:lvl w:ilvl="6" w:tplc="46526977" w:tentative="1">
      <w:start w:val="1"/>
      <w:numFmt w:val="decimal"/>
      <w:lvlText w:val="%7."/>
      <w:lvlJc w:val="left"/>
      <w:pPr>
        <w:ind w:left="5040" w:hanging="360"/>
      </w:pPr>
    </w:lvl>
    <w:lvl w:ilvl="7" w:tplc="46526977" w:tentative="1">
      <w:start w:val="1"/>
      <w:numFmt w:val="lowerLetter"/>
      <w:lvlText w:val="%8."/>
      <w:lvlJc w:val="left"/>
      <w:pPr>
        <w:ind w:left="5760" w:hanging="360"/>
      </w:pPr>
    </w:lvl>
    <w:lvl w:ilvl="8" w:tplc="46526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14">
    <w:multiLevelType w:val="hybridMultilevel"/>
    <w:lvl w:ilvl="0" w:tplc="25304281">
      <w:start w:val="1"/>
      <w:numFmt w:val="decimal"/>
      <w:lvlText w:val="%1."/>
      <w:lvlJc w:val="left"/>
      <w:pPr>
        <w:ind w:left="720" w:hanging="360"/>
      </w:pPr>
    </w:lvl>
    <w:lvl w:ilvl="1" w:tplc="25304281" w:tentative="1">
      <w:start w:val="1"/>
      <w:numFmt w:val="lowerLetter"/>
      <w:lvlText w:val="%2."/>
      <w:lvlJc w:val="left"/>
      <w:pPr>
        <w:ind w:left="1440" w:hanging="360"/>
      </w:pPr>
    </w:lvl>
    <w:lvl w:ilvl="2" w:tplc="25304281" w:tentative="1">
      <w:start w:val="1"/>
      <w:numFmt w:val="lowerRoman"/>
      <w:lvlText w:val="%3."/>
      <w:lvlJc w:val="right"/>
      <w:pPr>
        <w:ind w:left="2160" w:hanging="180"/>
      </w:pPr>
    </w:lvl>
    <w:lvl w:ilvl="3" w:tplc="25304281" w:tentative="1">
      <w:start w:val="1"/>
      <w:numFmt w:val="decimal"/>
      <w:lvlText w:val="%4."/>
      <w:lvlJc w:val="left"/>
      <w:pPr>
        <w:ind w:left="2880" w:hanging="360"/>
      </w:pPr>
    </w:lvl>
    <w:lvl w:ilvl="4" w:tplc="25304281" w:tentative="1">
      <w:start w:val="1"/>
      <w:numFmt w:val="lowerLetter"/>
      <w:lvlText w:val="%5."/>
      <w:lvlJc w:val="left"/>
      <w:pPr>
        <w:ind w:left="3600" w:hanging="360"/>
      </w:pPr>
    </w:lvl>
    <w:lvl w:ilvl="5" w:tplc="25304281" w:tentative="1">
      <w:start w:val="1"/>
      <w:numFmt w:val="lowerRoman"/>
      <w:lvlText w:val="%6."/>
      <w:lvlJc w:val="right"/>
      <w:pPr>
        <w:ind w:left="4320" w:hanging="180"/>
      </w:pPr>
    </w:lvl>
    <w:lvl w:ilvl="6" w:tplc="25304281" w:tentative="1">
      <w:start w:val="1"/>
      <w:numFmt w:val="decimal"/>
      <w:lvlText w:val="%7."/>
      <w:lvlJc w:val="left"/>
      <w:pPr>
        <w:ind w:left="5040" w:hanging="360"/>
      </w:pPr>
    </w:lvl>
    <w:lvl w:ilvl="7" w:tplc="25304281" w:tentative="1">
      <w:start w:val="1"/>
      <w:numFmt w:val="lowerLetter"/>
      <w:lvlText w:val="%8."/>
      <w:lvlJc w:val="left"/>
      <w:pPr>
        <w:ind w:left="5760" w:hanging="360"/>
      </w:pPr>
    </w:lvl>
    <w:lvl w:ilvl="8" w:tplc="25304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13">
    <w:multiLevelType w:val="hybridMultilevel"/>
    <w:lvl w:ilvl="0" w:tplc="58064841">
      <w:start w:val="1"/>
      <w:numFmt w:val="decimal"/>
      <w:lvlText w:val="%1."/>
      <w:lvlJc w:val="left"/>
      <w:pPr>
        <w:ind w:left="720" w:hanging="360"/>
      </w:pPr>
    </w:lvl>
    <w:lvl w:ilvl="1" w:tplc="58064841" w:tentative="1">
      <w:start w:val="1"/>
      <w:numFmt w:val="lowerLetter"/>
      <w:lvlText w:val="%2."/>
      <w:lvlJc w:val="left"/>
      <w:pPr>
        <w:ind w:left="1440" w:hanging="360"/>
      </w:pPr>
    </w:lvl>
    <w:lvl w:ilvl="2" w:tplc="58064841" w:tentative="1">
      <w:start w:val="1"/>
      <w:numFmt w:val="lowerRoman"/>
      <w:lvlText w:val="%3."/>
      <w:lvlJc w:val="right"/>
      <w:pPr>
        <w:ind w:left="2160" w:hanging="180"/>
      </w:pPr>
    </w:lvl>
    <w:lvl w:ilvl="3" w:tplc="58064841" w:tentative="1">
      <w:start w:val="1"/>
      <w:numFmt w:val="decimal"/>
      <w:lvlText w:val="%4."/>
      <w:lvlJc w:val="left"/>
      <w:pPr>
        <w:ind w:left="2880" w:hanging="360"/>
      </w:pPr>
    </w:lvl>
    <w:lvl w:ilvl="4" w:tplc="58064841" w:tentative="1">
      <w:start w:val="1"/>
      <w:numFmt w:val="lowerLetter"/>
      <w:lvlText w:val="%5."/>
      <w:lvlJc w:val="left"/>
      <w:pPr>
        <w:ind w:left="3600" w:hanging="360"/>
      </w:pPr>
    </w:lvl>
    <w:lvl w:ilvl="5" w:tplc="58064841" w:tentative="1">
      <w:start w:val="1"/>
      <w:numFmt w:val="lowerRoman"/>
      <w:lvlText w:val="%6."/>
      <w:lvlJc w:val="right"/>
      <w:pPr>
        <w:ind w:left="4320" w:hanging="180"/>
      </w:pPr>
    </w:lvl>
    <w:lvl w:ilvl="6" w:tplc="58064841" w:tentative="1">
      <w:start w:val="1"/>
      <w:numFmt w:val="decimal"/>
      <w:lvlText w:val="%7."/>
      <w:lvlJc w:val="left"/>
      <w:pPr>
        <w:ind w:left="5040" w:hanging="360"/>
      </w:pPr>
    </w:lvl>
    <w:lvl w:ilvl="7" w:tplc="58064841" w:tentative="1">
      <w:start w:val="1"/>
      <w:numFmt w:val="lowerLetter"/>
      <w:lvlText w:val="%8."/>
      <w:lvlJc w:val="left"/>
      <w:pPr>
        <w:ind w:left="5760" w:hanging="360"/>
      </w:pPr>
    </w:lvl>
    <w:lvl w:ilvl="8" w:tplc="58064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12">
    <w:multiLevelType w:val="hybridMultilevel"/>
    <w:lvl w:ilvl="0" w:tplc="83818788">
      <w:start w:val="1"/>
      <w:numFmt w:val="decimal"/>
      <w:lvlText w:val="%1."/>
      <w:lvlJc w:val="left"/>
      <w:pPr>
        <w:ind w:left="720" w:hanging="360"/>
      </w:pPr>
    </w:lvl>
    <w:lvl w:ilvl="1" w:tplc="83818788" w:tentative="1">
      <w:start w:val="1"/>
      <w:numFmt w:val="lowerLetter"/>
      <w:lvlText w:val="%2."/>
      <w:lvlJc w:val="left"/>
      <w:pPr>
        <w:ind w:left="1440" w:hanging="360"/>
      </w:pPr>
    </w:lvl>
    <w:lvl w:ilvl="2" w:tplc="83818788" w:tentative="1">
      <w:start w:val="1"/>
      <w:numFmt w:val="lowerRoman"/>
      <w:lvlText w:val="%3."/>
      <w:lvlJc w:val="right"/>
      <w:pPr>
        <w:ind w:left="2160" w:hanging="180"/>
      </w:pPr>
    </w:lvl>
    <w:lvl w:ilvl="3" w:tplc="83818788" w:tentative="1">
      <w:start w:val="1"/>
      <w:numFmt w:val="decimal"/>
      <w:lvlText w:val="%4."/>
      <w:lvlJc w:val="left"/>
      <w:pPr>
        <w:ind w:left="2880" w:hanging="360"/>
      </w:pPr>
    </w:lvl>
    <w:lvl w:ilvl="4" w:tplc="83818788" w:tentative="1">
      <w:start w:val="1"/>
      <w:numFmt w:val="lowerLetter"/>
      <w:lvlText w:val="%5."/>
      <w:lvlJc w:val="left"/>
      <w:pPr>
        <w:ind w:left="3600" w:hanging="360"/>
      </w:pPr>
    </w:lvl>
    <w:lvl w:ilvl="5" w:tplc="83818788" w:tentative="1">
      <w:start w:val="1"/>
      <w:numFmt w:val="lowerRoman"/>
      <w:lvlText w:val="%6."/>
      <w:lvlJc w:val="right"/>
      <w:pPr>
        <w:ind w:left="4320" w:hanging="180"/>
      </w:pPr>
    </w:lvl>
    <w:lvl w:ilvl="6" w:tplc="83818788" w:tentative="1">
      <w:start w:val="1"/>
      <w:numFmt w:val="decimal"/>
      <w:lvlText w:val="%7."/>
      <w:lvlJc w:val="left"/>
      <w:pPr>
        <w:ind w:left="5040" w:hanging="360"/>
      </w:pPr>
    </w:lvl>
    <w:lvl w:ilvl="7" w:tplc="83818788" w:tentative="1">
      <w:start w:val="1"/>
      <w:numFmt w:val="lowerLetter"/>
      <w:lvlText w:val="%8."/>
      <w:lvlJc w:val="left"/>
      <w:pPr>
        <w:ind w:left="5760" w:hanging="360"/>
      </w:pPr>
    </w:lvl>
    <w:lvl w:ilvl="8" w:tplc="83818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11">
    <w:multiLevelType w:val="hybridMultilevel"/>
    <w:lvl w:ilvl="0" w:tplc="13314437">
      <w:start w:val="1"/>
      <w:numFmt w:val="decimal"/>
      <w:lvlText w:val="%1."/>
      <w:lvlJc w:val="left"/>
      <w:pPr>
        <w:ind w:left="720" w:hanging="360"/>
      </w:pPr>
    </w:lvl>
    <w:lvl w:ilvl="1" w:tplc="13314437" w:tentative="1">
      <w:start w:val="1"/>
      <w:numFmt w:val="lowerLetter"/>
      <w:lvlText w:val="%2."/>
      <w:lvlJc w:val="left"/>
      <w:pPr>
        <w:ind w:left="1440" w:hanging="360"/>
      </w:pPr>
    </w:lvl>
    <w:lvl w:ilvl="2" w:tplc="13314437" w:tentative="1">
      <w:start w:val="1"/>
      <w:numFmt w:val="lowerRoman"/>
      <w:lvlText w:val="%3."/>
      <w:lvlJc w:val="right"/>
      <w:pPr>
        <w:ind w:left="2160" w:hanging="180"/>
      </w:pPr>
    </w:lvl>
    <w:lvl w:ilvl="3" w:tplc="13314437" w:tentative="1">
      <w:start w:val="1"/>
      <w:numFmt w:val="decimal"/>
      <w:lvlText w:val="%4."/>
      <w:lvlJc w:val="left"/>
      <w:pPr>
        <w:ind w:left="2880" w:hanging="360"/>
      </w:pPr>
    </w:lvl>
    <w:lvl w:ilvl="4" w:tplc="13314437" w:tentative="1">
      <w:start w:val="1"/>
      <w:numFmt w:val="lowerLetter"/>
      <w:lvlText w:val="%5."/>
      <w:lvlJc w:val="left"/>
      <w:pPr>
        <w:ind w:left="3600" w:hanging="360"/>
      </w:pPr>
    </w:lvl>
    <w:lvl w:ilvl="5" w:tplc="13314437" w:tentative="1">
      <w:start w:val="1"/>
      <w:numFmt w:val="lowerRoman"/>
      <w:lvlText w:val="%6."/>
      <w:lvlJc w:val="right"/>
      <w:pPr>
        <w:ind w:left="4320" w:hanging="180"/>
      </w:pPr>
    </w:lvl>
    <w:lvl w:ilvl="6" w:tplc="13314437" w:tentative="1">
      <w:start w:val="1"/>
      <w:numFmt w:val="decimal"/>
      <w:lvlText w:val="%7."/>
      <w:lvlJc w:val="left"/>
      <w:pPr>
        <w:ind w:left="5040" w:hanging="360"/>
      </w:pPr>
    </w:lvl>
    <w:lvl w:ilvl="7" w:tplc="13314437" w:tentative="1">
      <w:start w:val="1"/>
      <w:numFmt w:val="lowerLetter"/>
      <w:lvlText w:val="%8."/>
      <w:lvlJc w:val="left"/>
      <w:pPr>
        <w:ind w:left="5760" w:hanging="360"/>
      </w:pPr>
    </w:lvl>
    <w:lvl w:ilvl="8" w:tplc="13314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10">
    <w:multiLevelType w:val="hybridMultilevel"/>
    <w:lvl w:ilvl="0" w:tplc="98090325">
      <w:start w:val="1"/>
      <w:numFmt w:val="decimal"/>
      <w:lvlText w:val="%1."/>
      <w:lvlJc w:val="left"/>
      <w:pPr>
        <w:ind w:left="720" w:hanging="360"/>
      </w:pPr>
    </w:lvl>
    <w:lvl w:ilvl="1" w:tplc="98090325" w:tentative="1">
      <w:start w:val="1"/>
      <w:numFmt w:val="lowerLetter"/>
      <w:lvlText w:val="%2."/>
      <w:lvlJc w:val="left"/>
      <w:pPr>
        <w:ind w:left="1440" w:hanging="360"/>
      </w:pPr>
    </w:lvl>
    <w:lvl w:ilvl="2" w:tplc="98090325" w:tentative="1">
      <w:start w:val="1"/>
      <w:numFmt w:val="lowerRoman"/>
      <w:lvlText w:val="%3."/>
      <w:lvlJc w:val="right"/>
      <w:pPr>
        <w:ind w:left="2160" w:hanging="180"/>
      </w:pPr>
    </w:lvl>
    <w:lvl w:ilvl="3" w:tplc="98090325" w:tentative="1">
      <w:start w:val="1"/>
      <w:numFmt w:val="decimal"/>
      <w:lvlText w:val="%4."/>
      <w:lvlJc w:val="left"/>
      <w:pPr>
        <w:ind w:left="2880" w:hanging="360"/>
      </w:pPr>
    </w:lvl>
    <w:lvl w:ilvl="4" w:tplc="98090325" w:tentative="1">
      <w:start w:val="1"/>
      <w:numFmt w:val="lowerLetter"/>
      <w:lvlText w:val="%5."/>
      <w:lvlJc w:val="left"/>
      <w:pPr>
        <w:ind w:left="3600" w:hanging="360"/>
      </w:pPr>
    </w:lvl>
    <w:lvl w:ilvl="5" w:tplc="98090325" w:tentative="1">
      <w:start w:val="1"/>
      <w:numFmt w:val="lowerRoman"/>
      <w:lvlText w:val="%6."/>
      <w:lvlJc w:val="right"/>
      <w:pPr>
        <w:ind w:left="4320" w:hanging="180"/>
      </w:pPr>
    </w:lvl>
    <w:lvl w:ilvl="6" w:tplc="98090325" w:tentative="1">
      <w:start w:val="1"/>
      <w:numFmt w:val="decimal"/>
      <w:lvlText w:val="%7."/>
      <w:lvlJc w:val="left"/>
      <w:pPr>
        <w:ind w:left="5040" w:hanging="360"/>
      </w:pPr>
    </w:lvl>
    <w:lvl w:ilvl="7" w:tplc="98090325" w:tentative="1">
      <w:start w:val="1"/>
      <w:numFmt w:val="lowerLetter"/>
      <w:lvlText w:val="%8."/>
      <w:lvlJc w:val="left"/>
      <w:pPr>
        <w:ind w:left="5760" w:hanging="360"/>
      </w:pPr>
    </w:lvl>
    <w:lvl w:ilvl="8" w:tplc="98090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9">
    <w:multiLevelType w:val="hybridMultilevel"/>
    <w:lvl w:ilvl="0" w:tplc="19064014">
      <w:start w:val="1"/>
      <w:numFmt w:val="decimal"/>
      <w:lvlText w:val="%1."/>
      <w:lvlJc w:val="left"/>
      <w:pPr>
        <w:ind w:left="720" w:hanging="360"/>
      </w:pPr>
    </w:lvl>
    <w:lvl w:ilvl="1" w:tplc="19064014" w:tentative="1">
      <w:start w:val="1"/>
      <w:numFmt w:val="lowerLetter"/>
      <w:lvlText w:val="%2."/>
      <w:lvlJc w:val="left"/>
      <w:pPr>
        <w:ind w:left="1440" w:hanging="360"/>
      </w:pPr>
    </w:lvl>
    <w:lvl w:ilvl="2" w:tplc="19064014" w:tentative="1">
      <w:start w:val="1"/>
      <w:numFmt w:val="lowerRoman"/>
      <w:lvlText w:val="%3."/>
      <w:lvlJc w:val="right"/>
      <w:pPr>
        <w:ind w:left="2160" w:hanging="180"/>
      </w:pPr>
    </w:lvl>
    <w:lvl w:ilvl="3" w:tplc="19064014" w:tentative="1">
      <w:start w:val="1"/>
      <w:numFmt w:val="decimal"/>
      <w:lvlText w:val="%4."/>
      <w:lvlJc w:val="left"/>
      <w:pPr>
        <w:ind w:left="2880" w:hanging="360"/>
      </w:pPr>
    </w:lvl>
    <w:lvl w:ilvl="4" w:tplc="19064014" w:tentative="1">
      <w:start w:val="1"/>
      <w:numFmt w:val="lowerLetter"/>
      <w:lvlText w:val="%5."/>
      <w:lvlJc w:val="left"/>
      <w:pPr>
        <w:ind w:left="3600" w:hanging="360"/>
      </w:pPr>
    </w:lvl>
    <w:lvl w:ilvl="5" w:tplc="19064014" w:tentative="1">
      <w:start w:val="1"/>
      <w:numFmt w:val="lowerRoman"/>
      <w:lvlText w:val="%6."/>
      <w:lvlJc w:val="right"/>
      <w:pPr>
        <w:ind w:left="4320" w:hanging="180"/>
      </w:pPr>
    </w:lvl>
    <w:lvl w:ilvl="6" w:tplc="19064014" w:tentative="1">
      <w:start w:val="1"/>
      <w:numFmt w:val="decimal"/>
      <w:lvlText w:val="%7."/>
      <w:lvlJc w:val="left"/>
      <w:pPr>
        <w:ind w:left="5040" w:hanging="360"/>
      </w:pPr>
    </w:lvl>
    <w:lvl w:ilvl="7" w:tplc="19064014" w:tentative="1">
      <w:start w:val="1"/>
      <w:numFmt w:val="lowerLetter"/>
      <w:lvlText w:val="%8."/>
      <w:lvlJc w:val="left"/>
      <w:pPr>
        <w:ind w:left="5760" w:hanging="360"/>
      </w:pPr>
    </w:lvl>
    <w:lvl w:ilvl="8" w:tplc="19064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8">
    <w:multiLevelType w:val="hybridMultilevel"/>
    <w:lvl w:ilvl="0" w:tplc="42850858">
      <w:start w:val="1"/>
      <w:numFmt w:val="decimal"/>
      <w:lvlText w:val="%1."/>
      <w:lvlJc w:val="left"/>
      <w:pPr>
        <w:ind w:left="720" w:hanging="360"/>
      </w:pPr>
    </w:lvl>
    <w:lvl w:ilvl="1" w:tplc="42850858" w:tentative="1">
      <w:start w:val="1"/>
      <w:numFmt w:val="lowerLetter"/>
      <w:lvlText w:val="%2."/>
      <w:lvlJc w:val="left"/>
      <w:pPr>
        <w:ind w:left="1440" w:hanging="360"/>
      </w:pPr>
    </w:lvl>
    <w:lvl w:ilvl="2" w:tplc="42850858" w:tentative="1">
      <w:start w:val="1"/>
      <w:numFmt w:val="lowerRoman"/>
      <w:lvlText w:val="%3."/>
      <w:lvlJc w:val="right"/>
      <w:pPr>
        <w:ind w:left="2160" w:hanging="180"/>
      </w:pPr>
    </w:lvl>
    <w:lvl w:ilvl="3" w:tplc="42850858" w:tentative="1">
      <w:start w:val="1"/>
      <w:numFmt w:val="decimal"/>
      <w:lvlText w:val="%4."/>
      <w:lvlJc w:val="left"/>
      <w:pPr>
        <w:ind w:left="2880" w:hanging="360"/>
      </w:pPr>
    </w:lvl>
    <w:lvl w:ilvl="4" w:tplc="42850858" w:tentative="1">
      <w:start w:val="1"/>
      <w:numFmt w:val="lowerLetter"/>
      <w:lvlText w:val="%5."/>
      <w:lvlJc w:val="left"/>
      <w:pPr>
        <w:ind w:left="3600" w:hanging="360"/>
      </w:pPr>
    </w:lvl>
    <w:lvl w:ilvl="5" w:tplc="42850858" w:tentative="1">
      <w:start w:val="1"/>
      <w:numFmt w:val="lowerRoman"/>
      <w:lvlText w:val="%6."/>
      <w:lvlJc w:val="right"/>
      <w:pPr>
        <w:ind w:left="4320" w:hanging="180"/>
      </w:pPr>
    </w:lvl>
    <w:lvl w:ilvl="6" w:tplc="42850858" w:tentative="1">
      <w:start w:val="1"/>
      <w:numFmt w:val="decimal"/>
      <w:lvlText w:val="%7."/>
      <w:lvlJc w:val="left"/>
      <w:pPr>
        <w:ind w:left="5040" w:hanging="360"/>
      </w:pPr>
    </w:lvl>
    <w:lvl w:ilvl="7" w:tplc="42850858" w:tentative="1">
      <w:start w:val="1"/>
      <w:numFmt w:val="lowerLetter"/>
      <w:lvlText w:val="%8."/>
      <w:lvlJc w:val="left"/>
      <w:pPr>
        <w:ind w:left="5760" w:hanging="360"/>
      </w:pPr>
    </w:lvl>
    <w:lvl w:ilvl="8" w:tplc="42850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7">
    <w:multiLevelType w:val="hybridMultilevel"/>
    <w:lvl w:ilvl="0" w:tplc="45100791">
      <w:start w:val="1"/>
      <w:numFmt w:val="decimal"/>
      <w:lvlText w:val="%1."/>
      <w:lvlJc w:val="left"/>
      <w:pPr>
        <w:ind w:left="720" w:hanging="360"/>
      </w:pPr>
    </w:lvl>
    <w:lvl w:ilvl="1" w:tplc="45100791" w:tentative="1">
      <w:start w:val="1"/>
      <w:numFmt w:val="lowerLetter"/>
      <w:lvlText w:val="%2."/>
      <w:lvlJc w:val="left"/>
      <w:pPr>
        <w:ind w:left="1440" w:hanging="360"/>
      </w:pPr>
    </w:lvl>
    <w:lvl w:ilvl="2" w:tplc="45100791" w:tentative="1">
      <w:start w:val="1"/>
      <w:numFmt w:val="lowerRoman"/>
      <w:lvlText w:val="%3."/>
      <w:lvlJc w:val="right"/>
      <w:pPr>
        <w:ind w:left="2160" w:hanging="180"/>
      </w:pPr>
    </w:lvl>
    <w:lvl w:ilvl="3" w:tplc="45100791" w:tentative="1">
      <w:start w:val="1"/>
      <w:numFmt w:val="decimal"/>
      <w:lvlText w:val="%4."/>
      <w:lvlJc w:val="left"/>
      <w:pPr>
        <w:ind w:left="2880" w:hanging="360"/>
      </w:pPr>
    </w:lvl>
    <w:lvl w:ilvl="4" w:tplc="45100791" w:tentative="1">
      <w:start w:val="1"/>
      <w:numFmt w:val="lowerLetter"/>
      <w:lvlText w:val="%5."/>
      <w:lvlJc w:val="left"/>
      <w:pPr>
        <w:ind w:left="3600" w:hanging="360"/>
      </w:pPr>
    </w:lvl>
    <w:lvl w:ilvl="5" w:tplc="45100791" w:tentative="1">
      <w:start w:val="1"/>
      <w:numFmt w:val="lowerRoman"/>
      <w:lvlText w:val="%6."/>
      <w:lvlJc w:val="right"/>
      <w:pPr>
        <w:ind w:left="4320" w:hanging="180"/>
      </w:pPr>
    </w:lvl>
    <w:lvl w:ilvl="6" w:tplc="45100791" w:tentative="1">
      <w:start w:val="1"/>
      <w:numFmt w:val="decimal"/>
      <w:lvlText w:val="%7."/>
      <w:lvlJc w:val="left"/>
      <w:pPr>
        <w:ind w:left="5040" w:hanging="360"/>
      </w:pPr>
    </w:lvl>
    <w:lvl w:ilvl="7" w:tplc="45100791" w:tentative="1">
      <w:start w:val="1"/>
      <w:numFmt w:val="lowerLetter"/>
      <w:lvlText w:val="%8."/>
      <w:lvlJc w:val="left"/>
      <w:pPr>
        <w:ind w:left="5760" w:hanging="360"/>
      </w:pPr>
    </w:lvl>
    <w:lvl w:ilvl="8" w:tplc="45100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6">
    <w:multiLevelType w:val="hybridMultilevel"/>
    <w:lvl w:ilvl="0" w:tplc="35358933">
      <w:start w:val="1"/>
      <w:numFmt w:val="decimal"/>
      <w:lvlText w:val="%1."/>
      <w:lvlJc w:val="left"/>
      <w:pPr>
        <w:ind w:left="720" w:hanging="360"/>
      </w:pPr>
    </w:lvl>
    <w:lvl w:ilvl="1" w:tplc="35358933" w:tentative="1">
      <w:start w:val="1"/>
      <w:numFmt w:val="lowerLetter"/>
      <w:lvlText w:val="%2."/>
      <w:lvlJc w:val="left"/>
      <w:pPr>
        <w:ind w:left="1440" w:hanging="360"/>
      </w:pPr>
    </w:lvl>
    <w:lvl w:ilvl="2" w:tplc="35358933" w:tentative="1">
      <w:start w:val="1"/>
      <w:numFmt w:val="lowerRoman"/>
      <w:lvlText w:val="%3."/>
      <w:lvlJc w:val="right"/>
      <w:pPr>
        <w:ind w:left="2160" w:hanging="180"/>
      </w:pPr>
    </w:lvl>
    <w:lvl w:ilvl="3" w:tplc="35358933" w:tentative="1">
      <w:start w:val="1"/>
      <w:numFmt w:val="decimal"/>
      <w:lvlText w:val="%4."/>
      <w:lvlJc w:val="left"/>
      <w:pPr>
        <w:ind w:left="2880" w:hanging="360"/>
      </w:pPr>
    </w:lvl>
    <w:lvl w:ilvl="4" w:tplc="35358933" w:tentative="1">
      <w:start w:val="1"/>
      <w:numFmt w:val="lowerLetter"/>
      <w:lvlText w:val="%5."/>
      <w:lvlJc w:val="left"/>
      <w:pPr>
        <w:ind w:left="3600" w:hanging="360"/>
      </w:pPr>
    </w:lvl>
    <w:lvl w:ilvl="5" w:tplc="35358933" w:tentative="1">
      <w:start w:val="1"/>
      <w:numFmt w:val="lowerRoman"/>
      <w:lvlText w:val="%6."/>
      <w:lvlJc w:val="right"/>
      <w:pPr>
        <w:ind w:left="4320" w:hanging="180"/>
      </w:pPr>
    </w:lvl>
    <w:lvl w:ilvl="6" w:tplc="35358933" w:tentative="1">
      <w:start w:val="1"/>
      <w:numFmt w:val="decimal"/>
      <w:lvlText w:val="%7."/>
      <w:lvlJc w:val="left"/>
      <w:pPr>
        <w:ind w:left="5040" w:hanging="360"/>
      </w:pPr>
    </w:lvl>
    <w:lvl w:ilvl="7" w:tplc="35358933" w:tentative="1">
      <w:start w:val="1"/>
      <w:numFmt w:val="lowerLetter"/>
      <w:lvlText w:val="%8."/>
      <w:lvlJc w:val="left"/>
      <w:pPr>
        <w:ind w:left="5760" w:hanging="360"/>
      </w:pPr>
    </w:lvl>
    <w:lvl w:ilvl="8" w:tplc="35358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5">
    <w:multiLevelType w:val="hybridMultilevel"/>
    <w:lvl w:ilvl="0" w:tplc="78640600">
      <w:start w:val="1"/>
      <w:numFmt w:val="decimal"/>
      <w:lvlText w:val="%1."/>
      <w:lvlJc w:val="left"/>
      <w:pPr>
        <w:ind w:left="720" w:hanging="360"/>
      </w:pPr>
    </w:lvl>
    <w:lvl w:ilvl="1" w:tplc="78640600" w:tentative="1">
      <w:start w:val="1"/>
      <w:numFmt w:val="lowerLetter"/>
      <w:lvlText w:val="%2."/>
      <w:lvlJc w:val="left"/>
      <w:pPr>
        <w:ind w:left="1440" w:hanging="360"/>
      </w:pPr>
    </w:lvl>
    <w:lvl w:ilvl="2" w:tplc="78640600" w:tentative="1">
      <w:start w:val="1"/>
      <w:numFmt w:val="lowerRoman"/>
      <w:lvlText w:val="%3."/>
      <w:lvlJc w:val="right"/>
      <w:pPr>
        <w:ind w:left="2160" w:hanging="180"/>
      </w:pPr>
    </w:lvl>
    <w:lvl w:ilvl="3" w:tplc="78640600" w:tentative="1">
      <w:start w:val="1"/>
      <w:numFmt w:val="decimal"/>
      <w:lvlText w:val="%4."/>
      <w:lvlJc w:val="left"/>
      <w:pPr>
        <w:ind w:left="2880" w:hanging="360"/>
      </w:pPr>
    </w:lvl>
    <w:lvl w:ilvl="4" w:tplc="78640600" w:tentative="1">
      <w:start w:val="1"/>
      <w:numFmt w:val="lowerLetter"/>
      <w:lvlText w:val="%5."/>
      <w:lvlJc w:val="left"/>
      <w:pPr>
        <w:ind w:left="3600" w:hanging="360"/>
      </w:pPr>
    </w:lvl>
    <w:lvl w:ilvl="5" w:tplc="78640600" w:tentative="1">
      <w:start w:val="1"/>
      <w:numFmt w:val="lowerRoman"/>
      <w:lvlText w:val="%6."/>
      <w:lvlJc w:val="right"/>
      <w:pPr>
        <w:ind w:left="4320" w:hanging="180"/>
      </w:pPr>
    </w:lvl>
    <w:lvl w:ilvl="6" w:tplc="78640600" w:tentative="1">
      <w:start w:val="1"/>
      <w:numFmt w:val="decimal"/>
      <w:lvlText w:val="%7."/>
      <w:lvlJc w:val="left"/>
      <w:pPr>
        <w:ind w:left="5040" w:hanging="360"/>
      </w:pPr>
    </w:lvl>
    <w:lvl w:ilvl="7" w:tplc="78640600" w:tentative="1">
      <w:start w:val="1"/>
      <w:numFmt w:val="lowerLetter"/>
      <w:lvlText w:val="%8."/>
      <w:lvlJc w:val="left"/>
      <w:pPr>
        <w:ind w:left="5760" w:hanging="360"/>
      </w:pPr>
    </w:lvl>
    <w:lvl w:ilvl="8" w:tplc="78640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4">
    <w:multiLevelType w:val="hybridMultilevel"/>
    <w:lvl w:ilvl="0" w:tplc="67842681">
      <w:start w:val="1"/>
      <w:numFmt w:val="decimal"/>
      <w:lvlText w:val="%1."/>
      <w:lvlJc w:val="left"/>
      <w:pPr>
        <w:ind w:left="720" w:hanging="360"/>
      </w:pPr>
    </w:lvl>
    <w:lvl w:ilvl="1" w:tplc="67842681" w:tentative="1">
      <w:start w:val="1"/>
      <w:numFmt w:val="lowerLetter"/>
      <w:lvlText w:val="%2."/>
      <w:lvlJc w:val="left"/>
      <w:pPr>
        <w:ind w:left="1440" w:hanging="360"/>
      </w:pPr>
    </w:lvl>
    <w:lvl w:ilvl="2" w:tplc="67842681" w:tentative="1">
      <w:start w:val="1"/>
      <w:numFmt w:val="lowerRoman"/>
      <w:lvlText w:val="%3."/>
      <w:lvlJc w:val="right"/>
      <w:pPr>
        <w:ind w:left="2160" w:hanging="180"/>
      </w:pPr>
    </w:lvl>
    <w:lvl w:ilvl="3" w:tplc="67842681" w:tentative="1">
      <w:start w:val="1"/>
      <w:numFmt w:val="decimal"/>
      <w:lvlText w:val="%4."/>
      <w:lvlJc w:val="left"/>
      <w:pPr>
        <w:ind w:left="2880" w:hanging="360"/>
      </w:pPr>
    </w:lvl>
    <w:lvl w:ilvl="4" w:tplc="67842681" w:tentative="1">
      <w:start w:val="1"/>
      <w:numFmt w:val="lowerLetter"/>
      <w:lvlText w:val="%5."/>
      <w:lvlJc w:val="left"/>
      <w:pPr>
        <w:ind w:left="3600" w:hanging="360"/>
      </w:pPr>
    </w:lvl>
    <w:lvl w:ilvl="5" w:tplc="67842681" w:tentative="1">
      <w:start w:val="1"/>
      <w:numFmt w:val="lowerRoman"/>
      <w:lvlText w:val="%6."/>
      <w:lvlJc w:val="right"/>
      <w:pPr>
        <w:ind w:left="4320" w:hanging="180"/>
      </w:pPr>
    </w:lvl>
    <w:lvl w:ilvl="6" w:tplc="67842681" w:tentative="1">
      <w:start w:val="1"/>
      <w:numFmt w:val="decimal"/>
      <w:lvlText w:val="%7."/>
      <w:lvlJc w:val="left"/>
      <w:pPr>
        <w:ind w:left="5040" w:hanging="360"/>
      </w:pPr>
    </w:lvl>
    <w:lvl w:ilvl="7" w:tplc="67842681" w:tentative="1">
      <w:start w:val="1"/>
      <w:numFmt w:val="lowerLetter"/>
      <w:lvlText w:val="%8."/>
      <w:lvlJc w:val="left"/>
      <w:pPr>
        <w:ind w:left="5760" w:hanging="360"/>
      </w:pPr>
    </w:lvl>
    <w:lvl w:ilvl="8" w:tplc="67842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3">
    <w:multiLevelType w:val="hybridMultilevel"/>
    <w:lvl w:ilvl="0" w:tplc="76214483">
      <w:start w:val="1"/>
      <w:numFmt w:val="decimal"/>
      <w:lvlText w:val="%1."/>
      <w:lvlJc w:val="left"/>
      <w:pPr>
        <w:ind w:left="720" w:hanging="360"/>
      </w:pPr>
    </w:lvl>
    <w:lvl w:ilvl="1" w:tplc="76214483" w:tentative="1">
      <w:start w:val="1"/>
      <w:numFmt w:val="lowerLetter"/>
      <w:lvlText w:val="%2."/>
      <w:lvlJc w:val="left"/>
      <w:pPr>
        <w:ind w:left="1440" w:hanging="360"/>
      </w:pPr>
    </w:lvl>
    <w:lvl w:ilvl="2" w:tplc="76214483" w:tentative="1">
      <w:start w:val="1"/>
      <w:numFmt w:val="lowerRoman"/>
      <w:lvlText w:val="%3."/>
      <w:lvlJc w:val="right"/>
      <w:pPr>
        <w:ind w:left="2160" w:hanging="180"/>
      </w:pPr>
    </w:lvl>
    <w:lvl w:ilvl="3" w:tplc="76214483" w:tentative="1">
      <w:start w:val="1"/>
      <w:numFmt w:val="decimal"/>
      <w:lvlText w:val="%4."/>
      <w:lvlJc w:val="left"/>
      <w:pPr>
        <w:ind w:left="2880" w:hanging="360"/>
      </w:pPr>
    </w:lvl>
    <w:lvl w:ilvl="4" w:tplc="76214483" w:tentative="1">
      <w:start w:val="1"/>
      <w:numFmt w:val="lowerLetter"/>
      <w:lvlText w:val="%5."/>
      <w:lvlJc w:val="left"/>
      <w:pPr>
        <w:ind w:left="3600" w:hanging="360"/>
      </w:pPr>
    </w:lvl>
    <w:lvl w:ilvl="5" w:tplc="76214483" w:tentative="1">
      <w:start w:val="1"/>
      <w:numFmt w:val="lowerRoman"/>
      <w:lvlText w:val="%6."/>
      <w:lvlJc w:val="right"/>
      <w:pPr>
        <w:ind w:left="4320" w:hanging="180"/>
      </w:pPr>
    </w:lvl>
    <w:lvl w:ilvl="6" w:tplc="76214483" w:tentative="1">
      <w:start w:val="1"/>
      <w:numFmt w:val="decimal"/>
      <w:lvlText w:val="%7."/>
      <w:lvlJc w:val="left"/>
      <w:pPr>
        <w:ind w:left="5040" w:hanging="360"/>
      </w:pPr>
    </w:lvl>
    <w:lvl w:ilvl="7" w:tplc="76214483" w:tentative="1">
      <w:start w:val="1"/>
      <w:numFmt w:val="lowerLetter"/>
      <w:lvlText w:val="%8."/>
      <w:lvlJc w:val="left"/>
      <w:pPr>
        <w:ind w:left="5760" w:hanging="360"/>
      </w:pPr>
    </w:lvl>
    <w:lvl w:ilvl="8" w:tplc="76214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2">
    <w:multiLevelType w:val="hybridMultilevel"/>
    <w:lvl w:ilvl="0" w:tplc="20067835">
      <w:start w:val="1"/>
      <w:numFmt w:val="decimal"/>
      <w:lvlText w:val="%1."/>
      <w:lvlJc w:val="left"/>
      <w:pPr>
        <w:ind w:left="720" w:hanging="360"/>
      </w:pPr>
    </w:lvl>
    <w:lvl w:ilvl="1" w:tplc="20067835" w:tentative="1">
      <w:start w:val="1"/>
      <w:numFmt w:val="lowerLetter"/>
      <w:lvlText w:val="%2."/>
      <w:lvlJc w:val="left"/>
      <w:pPr>
        <w:ind w:left="1440" w:hanging="360"/>
      </w:pPr>
    </w:lvl>
    <w:lvl w:ilvl="2" w:tplc="20067835" w:tentative="1">
      <w:start w:val="1"/>
      <w:numFmt w:val="lowerRoman"/>
      <w:lvlText w:val="%3."/>
      <w:lvlJc w:val="right"/>
      <w:pPr>
        <w:ind w:left="2160" w:hanging="180"/>
      </w:pPr>
    </w:lvl>
    <w:lvl w:ilvl="3" w:tplc="20067835" w:tentative="1">
      <w:start w:val="1"/>
      <w:numFmt w:val="decimal"/>
      <w:lvlText w:val="%4."/>
      <w:lvlJc w:val="left"/>
      <w:pPr>
        <w:ind w:left="2880" w:hanging="360"/>
      </w:pPr>
    </w:lvl>
    <w:lvl w:ilvl="4" w:tplc="20067835" w:tentative="1">
      <w:start w:val="1"/>
      <w:numFmt w:val="lowerLetter"/>
      <w:lvlText w:val="%5."/>
      <w:lvlJc w:val="left"/>
      <w:pPr>
        <w:ind w:left="3600" w:hanging="360"/>
      </w:pPr>
    </w:lvl>
    <w:lvl w:ilvl="5" w:tplc="20067835" w:tentative="1">
      <w:start w:val="1"/>
      <w:numFmt w:val="lowerRoman"/>
      <w:lvlText w:val="%6."/>
      <w:lvlJc w:val="right"/>
      <w:pPr>
        <w:ind w:left="4320" w:hanging="180"/>
      </w:pPr>
    </w:lvl>
    <w:lvl w:ilvl="6" w:tplc="20067835" w:tentative="1">
      <w:start w:val="1"/>
      <w:numFmt w:val="decimal"/>
      <w:lvlText w:val="%7."/>
      <w:lvlJc w:val="left"/>
      <w:pPr>
        <w:ind w:left="5040" w:hanging="360"/>
      </w:pPr>
    </w:lvl>
    <w:lvl w:ilvl="7" w:tplc="20067835" w:tentative="1">
      <w:start w:val="1"/>
      <w:numFmt w:val="lowerLetter"/>
      <w:lvlText w:val="%8."/>
      <w:lvlJc w:val="left"/>
      <w:pPr>
        <w:ind w:left="5760" w:hanging="360"/>
      </w:pPr>
    </w:lvl>
    <w:lvl w:ilvl="8" w:tplc="20067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1">
    <w:multiLevelType w:val="hybridMultilevel"/>
    <w:lvl w:ilvl="0" w:tplc="71818537">
      <w:start w:val="1"/>
      <w:numFmt w:val="decimal"/>
      <w:lvlText w:val="%1."/>
      <w:lvlJc w:val="left"/>
      <w:pPr>
        <w:ind w:left="720" w:hanging="360"/>
      </w:pPr>
    </w:lvl>
    <w:lvl w:ilvl="1" w:tplc="71818537" w:tentative="1">
      <w:start w:val="1"/>
      <w:numFmt w:val="lowerLetter"/>
      <w:lvlText w:val="%2."/>
      <w:lvlJc w:val="left"/>
      <w:pPr>
        <w:ind w:left="1440" w:hanging="360"/>
      </w:pPr>
    </w:lvl>
    <w:lvl w:ilvl="2" w:tplc="71818537" w:tentative="1">
      <w:start w:val="1"/>
      <w:numFmt w:val="lowerRoman"/>
      <w:lvlText w:val="%3."/>
      <w:lvlJc w:val="right"/>
      <w:pPr>
        <w:ind w:left="2160" w:hanging="180"/>
      </w:pPr>
    </w:lvl>
    <w:lvl w:ilvl="3" w:tplc="71818537" w:tentative="1">
      <w:start w:val="1"/>
      <w:numFmt w:val="decimal"/>
      <w:lvlText w:val="%4."/>
      <w:lvlJc w:val="left"/>
      <w:pPr>
        <w:ind w:left="2880" w:hanging="360"/>
      </w:pPr>
    </w:lvl>
    <w:lvl w:ilvl="4" w:tplc="71818537" w:tentative="1">
      <w:start w:val="1"/>
      <w:numFmt w:val="lowerLetter"/>
      <w:lvlText w:val="%5."/>
      <w:lvlJc w:val="left"/>
      <w:pPr>
        <w:ind w:left="3600" w:hanging="360"/>
      </w:pPr>
    </w:lvl>
    <w:lvl w:ilvl="5" w:tplc="71818537" w:tentative="1">
      <w:start w:val="1"/>
      <w:numFmt w:val="lowerRoman"/>
      <w:lvlText w:val="%6."/>
      <w:lvlJc w:val="right"/>
      <w:pPr>
        <w:ind w:left="4320" w:hanging="180"/>
      </w:pPr>
    </w:lvl>
    <w:lvl w:ilvl="6" w:tplc="71818537" w:tentative="1">
      <w:start w:val="1"/>
      <w:numFmt w:val="decimal"/>
      <w:lvlText w:val="%7."/>
      <w:lvlJc w:val="left"/>
      <w:pPr>
        <w:ind w:left="5040" w:hanging="360"/>
      </w:pPr>
    </w:lvl>
    <w:lvl w:ilvl="7" w:tplc="71818537" w:tentative="1">
      <w:start w:val="1"/>
      <w:numFmt w:val="lowerLetter"/>
      <w:lvlText w:val="%8."/>
      <w:lvlJc w:val="left"/>
      <w:pPr>
        <w:ind w:left="5760" w:hanging="360"/>
      </w:pPr>
    </w:lvl>
    <w:lvl w:ilvl="8" w:tplc="71818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0">
    <w:multiLevelType w:val="hybridMultilevel"/>
    <w:lvl w:ilvl="0" w:tplc="74142660">
      <w:start w:val="1"/>
      <w:numFmt w:val="decimal"/>
      <w:lvlText w:val="%1."/>
      <w:lvlJc w:val="left"/>
      <w:pPr>
        <w:ind w:left="720" w:hanging="360"/>
      </w:pPr>
    </w:lvl>
    <w:lvl w:ilvl="1" w:tplc="74142660" w:tentative="1">
      <w:start w:val="1"/>
      <w:numFmt w:val="lowerLetter"/>
      <w:lvlText w:val="%2."/>
      <w:lvlJc w:val="left"/>
      <w:pPr>
        <w:ind w:left="1440" w:hanging="360"/>
      </w:pPr>
    </w:lvl>
    <w:lvl w:ilvl="2" w:tplc="74142660" w:tentative="1">
      <w:start w:val="1"/>
      <w:numFmt w:val="lowerRoman"/>
      <w:lvlText w:val="%3."/>
      <w:lvlJc w:val="right"/>
      <w:pPr>
        <w:ind w:left="2160" w:hanging="180"/>
      </w:pPr>
    </w:lvl>
    <w:lvl w:ilvl="3" w:tplc="74142660" w:tentative="1">
      <w:start w:val="1"/>
      <w:numFmt w:val="decimal"/>
      <w:lvlText w:val="%4."/>
      <w:lvlJc w:val="left"/>
      <w:pPr>
        <w:ind w:left="2880" w:hanging="360"/>
      </w:pPr>
    </w:lvl>
    <w:lvl w:ilvl="4" w:tplc="74142660" w:tentative="1">
      <w:start w:val="1"/>
      <w:numFmt w:val="lowerLetter"/>
      <w:lvlText w:val="%5."/>
      <w:lvlJc w:val="left"/>
      <w:pPr>
        <w:ind w:left="3600" w:hanging="360"/>
      </w:pPr>
    </w:lvl>
    <w:lvl w:ilvl="5" w:tplc="74142660" w:tentative="1">
      <w:start w:val="1"/>
      <w:numFmt w:val="lowerRoman"/>
      <w:lvlText w:val="%6."/>
      <w:lvlJc w:val="right"/>
      <w:pPr>
        <w:ind w:left="4320" w:hanging="180"/>
      </w:pPr>
    </w:lvl>
    <w:lvl w:ilvl="6" w:tplc="74142660" w:tentative="1">
      <w:start w:val="1"/>
      <w:numFmt w:val="decimal"/>
      <w:lvlText w:val="%7."/>
      <w:lvlJc w:val="left"/>
      <w:pPr>
        <w:ind w:left="5040" w:hanging="360"/>
      </w:pPr>
    </w:lvl>
    <w:lvl w:ilvl="7" w:tplc="74142660" w:tentative="1">
      <w:start w:val="1"/>
      <w:numFmt w:val="lowerLetter"/>
      <w:lvlText w:val="%8."/>
      <w:lvlJc w:val="left"/>
      <w:pPr>
        <w:ind w:left="5760" w:hanging="360"/>
      </w:pPr>
    </w:lvl>
    <w:lvl w:ilvl="8" w:tplc="74142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9">
    <w:multiLevelType w:val="hybridMultilevel"/>
    <w:lvl w:ilvl="0" w:tplc="82345217">
      <w:start w:val="1"/>
      <w:numFmt w:val="decimal"/>
      <w:lvlText w:val="%1."/>
      <w:lvlJc w:val="left"/>
      <w:pPr>
        <w:ind w:left="720" w:hanging="360"/>
      </w:pPr>
    </w:lvl>
    <w:lvl w:ilvl="1" w:tplc="82345217" w:tentative="1">
      <w:start w:val="1"/>
      <w:numFmt w:val="lowerLetter"/>
      <w:lvlText w:val="%2."/>
      <w:lvlJc w:val="left"/>
      <w:pPr>
        <w:ind w:left="1440" w:hanging="360"/>
      </w:pPr>
    </w:lvl>
    <w:lvl w:ilvl="2" w:tplc="82345217" w:tentative="1">
      <w:start w:val="1"/>
      <w:numFmt w:val="lowerRoman"/>
      <w:lvlText w:val="%3."/>
      <w:lvlJc w:val="right"/>
      <w:pPr>
        <w:ind w:left="2160" w:hanging="180"/>
      </w:pPr>
    </w:lvl>
    <w:lvl w:ilvl="3" w:tplc="82345217" w:tentative="1">
      <w:start w:val="1"/>
      <w:numFmt w:val="decimal"/>
      <w:lvlText w:val="%4."/>
      <w:lvlJc w:val="left"/>
      <w:pPr>
        <w:ind w:left="2880" w:hanging="360"/>
      </w:pPr>
    </w:lvl>
    <w:lvl w:ilvl="4" w:tplc="82345217" w:tentative="1">
      <w:start w:val="1"/>
      <w:numFmt w:val="lowerLetter"/>
      <w:lvlText w:val="%5."/>
      <w:lvlJc w:val="left"/>
      <w:pPr>
        <w:ind w:left="3600" w:hanging="360"/>
      </w:pPr>
    </w:lvl>
    <w:lvl w:ilvl="5" w:tplc="82345217" w:tentative="1">
      <w:start w:val="1"/>
      <w:numFmt w:val="lowerRoman"/>
      <w:lvlText w:val="%6."/>
      <w:lvlJc w:val="right"/>
      <w:pPr>
        <w:ind w:left="4320" w:hanging="180"/>
      </w:pPr>
    </w:lvl>
    <w:lvl w:ilvl="6" w:tplc="82345217" w:tentative="1">
      <w:start w:val="1"/>
      <w:numFmt w:val="decimal"/>
      <w:lvlText w:val="%7."/>
      <w:lvlJc w:val="left"/>
      <w:pPr>
        <w:ind w:left="5040" w:hanging="360"/>
      </w:pPr>
    </w:lvl>
    <w:lvl w:ilvl="7" w:tplc="82345217" w:tentative="1">
      <w:start w:val="1"/>
      <w:numFmt w:val="lowerLetter"/>
      <w:lvlText w:val="%8."/>
      <w:lvlJc w:val="left"/>
      <w:pPr>
        <w:ind w:left="5760" w:hanging="360"/>
      </w:pPr>
    </w:lvl>
    <w:lvl w:ilvl="8" w:tplc="82345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8">
    <w:multiLevelType w:val="hybridMultilevel"/>
    <w:lvl w:ilvl="0" w:tplc="54656490">
      <w:start w:val="1"/>
      <w:numFmt w:val="decimal"/>
      <w:lvlText w:val="%1."/>
      <w:lvlJc w:val="left"/>
      <w:pPr>
        <w:ind w:left="720" w:hanging="360"/>
      </w:pPr>
    </w:lvl>
    <w:lvl w:ilvl="1" w:tplc="54656490" w:tentative="1">
      <w:start w:val="1"/>
      <w:numFmt w:val="lowerLetter"/>
      <w:lvlText w:val="%2."/>
      <w:lvlJc w:val="left"/>
      <w:pPr>
        <w:ind w:left="1440" w:hanging="360"/>
      </w:pPr>
    </w:lvl>
    <w:lvl w:ilvl="2" w:tplc="54656490" w:tentative="1">
      <w:start w:val="1"/>
      <w:numFmt w:val="lowerRoman"/>
      <w:lvlText w:val="%3."/>
      <w:lvlJc w:val="right"/>
      <w:pPr>
        <w:ind w:left="2160" w:hanging="180"/>
      </w:pPr>
    </w:lvl>
    <w:lvl w:ilvl="3" w:tplc="54656490" w:tentative="1">
      <w:start w:val="1"/>
      <w:numFmt w:val="decimal"/>
      <w:lvlText w:val="%4."/>
      <w:lvlJc w:val="left"/>
      <w:pPr>
        <w:ind w:left="2880" w:hanging="360"/>
      </w:pPr>
    </w:lvl>
    <w:lvl w:ilvl="4" w:tplc="54656490" w:tentative="1">
      <w:start w:val="1"/>
      <w:numFmt w:val="lowerLetter"/>
      <w:lvlText w:val="%5."/>
      <w:lvlJc w:val="left"/>
      <w:pPr>
        <w:ind w:left="3600" w:hanging="360"/>
      </w:pPr>
    </w:lvl>
    <w:lvl w:ilvl="5" w:tplc="54656490" w:tentative="1">
      <w:start w:val="1"/>
      <w:numFmt w:val="lowerRoman"/>
      <w:lvlText w:val="%6."/>
      <w:lvlJc w:val="right"/>
      <w:pPr>
        <w:ind w:left="4320" w:hanging="180"/>
      </w:pPr>
    </w:lvl>
    <w:lvl w:ilvl="6" w:tplc="54656490" w:tentative="1">
      <w:start w:val="1"/>
      <w:numFmt w:val="decimal"/>
      <w:lvlText w:val="%7."/>
      <w:lvlJc w:val="left"/>
      <w:pPr>
        <w:ind w:left="5040" w:hanging="360"/>
      </w:pPr>
    </w:lvl>
    <w:lvl w:ilvl="7" w:tplc="54656490" w:tentative="1">
      <w:start w:val="1"/>
      <w:numFmt w:val="lowerLetter"/>
      <w:lvlText w:val="%8."/>
      <w:lvlJc w:val="left"/>
      <w:pPr>
        <w:ind w:left="5760" w:hanging="360"/>
      </w:pPr>
    </w:lvl>
    <w:lvl w:ilvl="8" w:tplc="54656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7">
    <w:multiLevelType w:val="hybridMultilevel"/>
    <w:lvl w:ilvl="0" w:tplc="92168086">
      <w:start w:val="1"/>
      <w:numFmt w:val="decimal"/>
      <w:lvlText w:val="%1."/>
      <w:lvlJc w:val="left"/>
      <w:pPr>
        <w:ind w:left="720" w:hanging="360"/>
      </w:pPr>
    </w:lvl>
    <w:lvl w:ilvl="1" w:tplc="92168086" w:tentative="1">
      <w:start w:val="1"/>
      <w:numFmt w:val="lowerLetter"/>
      <w:lvlText w:val="%2."/>
      <w:lvlJc w:val="left"/>
      <w:pPr>
        <w:ind w:left="1440" w:hanging="360"/>
      </w:pPr>
    </w:lvl>
    <w:lvl w:ilvl="2" w:tplc="92168086" w:tentative="1">
      <w:start w:val="1"/>
      <w:numFmt w:val="lowerRoman"/>
      <w:lvlText w:val="%3."/>
      <w:lvlJc w:val="right"/>
      <w:pPr>
        <w:ind w:left="2160" w:hanging="180"/>
      </w:pPr>
    </w:lvl>
    <w:lvl w:ilvl="3" w:tplc="92168086" w:tentative="1">
      <w:start w:val="1"/>
      <w:numFmt w:val="decimal"/>
      <w:lvlText w:val="%4."/>
      <w:lvlJc w:val="left"/>
      <w:pPr>
        <w:ind w:left="2880" w:hanging="360"/>
      </w:pPr>
    </w:lvl>
    <w:lvl w:ilvl="4" w:tplc="92168086" w:tentative="1">
      <w:start w:val="1"/>
      <w:numFmt w:val="lowerLetter"/>
      <w:lvlText w:val="%5."/>
      <w:lvlJc w:val="left"/>
      <w:pPr>
        <w:ind w:left="3600" w:hanging="360"/>
      </w:pPr>
    </w:lvl>
    <w:lvl w:ilvl="5" w:tplc="92168086" w:tentative="1">
      <w:start w:val="1"/>
      <w:numFmt w:val="lowerRoman"/>
      <w:lvlText w:val="%6."/>
      <w:lvlJc w:val="right"/>
      <w:pPr>
        <w:ind w:left="4320" w:hanging="180"/>
      </w:pPr>
    </w:lvl>
    <w:lvl w:ilvl="6" w:tplc="92168086" w:tentative="1">
      <w:start w:val="1"/>
      <w:numFmt w:val="decimal"/>
      <w:lvlText w:val="%7."/>
      <w:lvlJc w:val="left"/>
      <w:pPr>
        <w:ind w:left="5040" w:hanging="360"/>
      </w:pPr>
    </w:lvl>
    <w:lvl w:ilvl="7" w:tplc="92168086" w:tentative="1">
      <w:start w:val="1"/>
      <w:numFmt w:val="lowerLetter"/>
      <w:lvlText w:val="%8."/>
      <w:lvlJc w:val="left"/>
      <w:pPr>
        <w:ind w:left="5760" w:hanging="360"/>
      </w:pPr>
    </w:lvl>
    <w:lvl w:ilvl="8" w:tplc="92168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6">
    <w:multiLevelType w:val="hybridMultilevel"/>
    <w:lvl w:ilvl="0" w:tplc="61016711">
      <w:start w:val="1"/>
      <w:numFmt w:val="decimal"/>
      <w:lvlText w:val="%1."/>
      <w:lvlJc w:val="left"/>
      <w:pPr>
        <w:ind w:left="720" w:hanging="360"/>
      </w:pPr>
    </w:lvl>
    <w:lvl w:ilvl="1" w:tplc="61016711" w:tentative="1">
      <w:start w:val="1"/>
      <w:numFmt w:val="lowerLetter"/>
      <w:lvlText w:val="%2."/>
      <w:lvlJc w:val="left"/>
      <w:pPr>
        <w:ind w:left="1440" w:hanging="360"/>
      </w:pPr>
    </w:lvl>
    <w:lvl w:ilvl="2" w:tplc="61016711" w:tentative="1">
      <w:start w:val="1"/>
      <w:numFmt w:val="lowerRoman"/>
      <w:lvlText w:val="%3."/>
      <w:lvlJc w:val="right"/>
      <w:pPr>
        <w:ind w:left="2160" w:hanging="180"/>
      </w:pPr>
    </w:lvl>
    <w:lvl w:ilvl="3" w:tplc="61016711" w:tentative="1">
      <w:start w:val="1"/>
      <w:numFmt w:val="decimal"/>
      <w:lvlText w:val="%4."/>
      <w:lvlJc w:val="left"/>
      <w:pPr>
        <w:ind w:left="2880" w:hanging="360"/>
      </w:pPr>
    </w:lvl>
    <w:lvl w:ilvl="4" w:tplc="61016711" w:tentative="1">
      <w:start w:val="1"/>
      <w:numFmt w:val="lowerLetter"/>
      <w:lvlText w:val="%5."/>
      <w:lvlJc w:val="left"/>
      <w:pPr>
        <w:ind w:left="3600" w:hanging="360"/>
      </w:pPr>
    </w:lvl>
    <w:lvl w:ilvl="5" w:tplc="61016711" w:tentative="1">
      <w:start w:val="1"/>
      <w:numFmt w:val="lowerRoman"/>
      <w:lvlText w:val="%6."/>
      <w:lvlJc w:val="right"/>
      <w:pPr>
        <w:ind w:left="4320" w:hanging="180"/>
      </w:pPr>
    </w:lvl>
    <w:lvl w:ilvl="6" w:tplc="61016711" w:tentative="1">
      <w:start w:val="1"/>
      <w:numFmt w:val="decimal"/>
      <w:lvlText w:val="%7."/>
      <w:lvlJc w:val="left"/>
      <w:pPr>
        <w:ind w:left="5040" w:hanging="360"/>
      </w:pPr>
    </w:lvl>
    <w:lvl w:ilvl="7" w:tplc="61016711" w:tentative="1">
      <w:start w:val="1"/>
      <w:numFmt w:val="lowerLetter"/>
      <w:lvlText w:val="%8."/>
      <w:lvlJc w:val="left"/>
      <w:pPr>
        <w:ind w:left="5760" w:hanging="360"/>
      </w:pPr>
    </w:lvl>
    <w:lvl w:ilvl="8" w:tplc="61016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5">
    <w:multiLevelType w:val="hybridMultilevel"/>
    <w:lvl w:ilvl="0" w:tplc="28146905">
      <w:start w:val="1"/>
      <w:numFmt w:val="decimal"/>
      <w:lvlText w:val="%1."/>
      <w:lvlJc w:val="left"/>
      <w:pPr>
        <w:ind w:left="720" w:hanging="360"/>
      </w:pPr>
    </w:lvl>
    <w:lvl w:ilvl="1" w:tplc="28146905" w:tentative="1">
      <w:start w:val="1"/>
      <w:numFmt w:val="decimal"/>
      <w:lvlText w:val="%2."/>
      <w:lvlJc w:val="left"/>
      <w:pPr>
        <w:ind w:left="1440" w:hanging="360"/>
      </w:pPr>
    </w:lvl>
    <w:lvl w:ilvl="2" w:tplc="28146905" w:tentative="1">
      <w:start w:val="1"/>
      <w:numFmt w:val="lowerRoman"/>
      <w:lvlText w:val="%3."/>
      <w:lvlJc w:val="right"/>
      <w:pPr>
        <w:ind w:left="2160" w:hanging="180"/>
      </w:pPr>
    </w:lvl>
    <w:lvl w:ilvl="3" w:tplc="28146905" w:tentative="1">
      <w:start w:val="1"/>
      <w:numFmt w:val="decimal"/>
      <w:lvlText w:val="%4."/>
      <w:lvlJc w:val="left"/>
      <w:pPr>
        <w:ind w:left="2880" w:hanging="360"/>
      </w:pPr>
    </w:lvl>
    <w:lvl w:ilvl="4" w:tplc="28146905" w:tentative="1">
      <w:start w:val="1"/>
      <w:numFmt w:val="lowerLetter"/>
      <w:lvlText w:val="%5."/>
      <w:lvlJc w:val="left"/>
      <w:pPr>
        <w:ind w:left="3600" w:hanging="360"/>
      </w:pPr>
    </w:lvl>
    <w:lvl w:ilvl="5" w:tplc="28146905" w:tentative="1">
      <w:start w:val="1"/>
      <w:numFmt w:val="lowerRoman"/>
      <w:lvlText w:val="%6."/>
      <w:lvlJc w:val="right"/>
      <w:pPr>
        <w:ind w:left="4320" w:hanging="180"/>
      </w:pPr>
    </w:lvl>
    <w:lvl w:ilvl="6" w:tplc="28146905" w:tentative="1">
      <w:start w:val="1"/>
      <w:numFmt w:val="decimal"/>
      <w:lvlText w:val="%7."/>
      <w:lvlJc w:val="left"/>
      <w:pPr>
        <w:ind w:left="5040" w:hanging="360"/>
      </w:pPr>
    </w:lvl>
    <w:lvl w:ilvl="7" w:tplc="28146905" w:tentative="1">
      <w:start w:val="1"/>
      <w:numFmt w:val="lowerLetter"/>
      <w:lvlText w:val="%8."/>
      <w:lvlJc w:val="left"/>
      <w:pPr>
        <w:ind w:left="5760" w:hanging="360"/>
      </w:pPr>
    </w:lvl>
    <w:lvl w:ilvl="8" w:tplc="28146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4">
    <w:multiLevelType w:val="hybridMultilevel"/>
    <w:lvl w:ilvl="0" w:tplc="19473363">
      <w:start w:val="1"/>
      <w:numFmt w:val="decimal"/>
      <w:lvlText w:val="%1."/>
      <w:lvlJc w:val="left"/>
      <w:pPr>
        <w:ind w:left="720" w:hanging="360"/>
      </w:pPr>
    </w:lvl>
    <w:lvl w:ilvl="1" w:tplc="19473363" w:tentative="1">
      <w:start w:val="1"/>
      <w:numFmt w:val="lowerLetter"/>
      <w:lvlText w:val="%2."/>
      <w:lvlJc w:val="left"/>
      <w:pPr>
        <w:ind w:left="1440" w:hanging="360"/>
      </w:pPr>
    </w:lvl>
    <w:lvl w:ilvl="2" w:tplc="19473363" w:tentative="1">
      <w:start w:val="1"/>
      <w:numFmt w:val="lowerRoman"/>
      <w:lvlText w:val="%3."/>
      <w:lvlJc w:val="right"/>
      <w:pPr>
        <w:ind w:left="2160" w:hanging="180"/>
      </w:pPr>
    </w:lvl>
    <w:lvl w:ilvl="3" w:tplc="19473363" w:tentative="1">
      <w:start w:val="1"/>
      <w:numFmt w:val="decimal"/>
      <w:lvlText w:val="%4."/>
      <w:lvlJc w:val="left"/>
      <w:pPr>
        <w:ind w:left="2880" w:hanging="360"/>
      </w:pPr>
    </w:lvl>
    <w:lvl w:ilvl="4" w:tplc="19473363" w:tentative="1">
      <w:start w:val="1"/>
      <w:numFmt w:val="lowerLetter"/>
      <w:lvlText w:val="%5."/>
      <w:lvlJc w:val="left"/>
      <w:pPr>
        <w:ind w:left="3600" w:hanging="360"/>
      </w:pPr>
    </w:lvl>
    <w:lvl w:ilvl="5" w:tplc="19473363" w:tentative="1">
      <w:start w:val="1"/>
      <w:numFmt w:val="lowerRoman"/>
      <w:lvlText w:val="%6."/>
      <w:lvlJc w:val="right"/>
      <w:pPr>
        <w:ind w:left="4320" w:hanging="180"/>
      </w:pPr>
    </w:lvl>
    <w:lvl w:ilvl="6" w:tplc="19473363" w:tentative="1">
      <w:start w:val="1"/>
      <w:numFmt w:val="decimal"/>
      <w:lvlText w:val="%7."/>
      <w:lvlJc w:val="left"/>
      <w:pPr>
        <w:ind w:left="5040" w:hanging="360"/>
      </w:pPr>
    </w:lvl>
    <w:lvl w:ilvl="7" w:tplc="19473363" w:tentative="1">
      <w:start w:val="1"/>
      <w:numFmt w:val="lowerLetter"/>
      <w:lvlText w:val="%8."/>
      <w:lvlJc w:val="left"/>
      <w:pPr>
        <w:ind w:left="5760" w:hanging="360"/>
      </w:pPr>
    </w:lvl>
    <w:lvl w:ilvl="8" w:tplc="19473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3">
    <w:multiLevelType w:val="hybridMultilevel"/>
    <w:lvl w:ilvl="0" w:tplc="18054409">
      <w:start w:val="1"/>
      <w:numFmt w:val="decimal"/>
      <w:lvlText w:val="%1."/>
      <w:lvlJc w:val="left"/>
      <w:pPr>
        <w:ind w:left="720" w:hanging="360"/>
      </w:pPr>
    </w:lvl>
    <w:lvl w:ilvl="1" w:tplc="18054409" w:tentative="1">
      <w:start w:val="1"/>
      <w:numFmt w:val="lowerLetter"/>
      <w:lvlText w:val="%2."/>
      <w:lvlJc w:val="left"/>
      <w:pPr>
        <w:ind w:left="1440" w:hanging="360"/>
      </w:pPr>
    </w:lvl>
    <w:lvl w:ilvl="2" w:tplc="18054409" w:tentative="1">
      <w:start w:val="1"/>
      <w:numFmt w:val="lowerRoman"/>
      <w:lvlText w:val="%3."/>
      <w:lvlJc w:val="right"/>
      <w:pPr>
        <w:ind w:left="2160" w:hanging="180"/>
      </w:pPr>
    </w:lvl>
    <w:lvl w:ilvl="3" w:tplc="18054409" w:tentative="1">
      <w:start w:val="1"/>
      <w:numFmt w:val="decimal"/>
      <w:lvlText w:val="%4."/>
      <w:lvlJc w:val="left"/>
      <w:pPr>
        <w:ind w:left="2880" w:hanging="360"/>
      </w:pPr>
    </w:lvl>
    <w:lvl w:ilvl="4" w:tplc="18054409" w:tentative="1">
      <w:start w:val="1"/>
      <w:numFmt w:val="lowerLetter"/>
      <w:lvlText w:val="%5."/>
      <w:lvlJc w:val="left"/>
      <w:pPr>
        <w:ind w:left="3600" w:hanging="360"/>
      </w:pPr>
    </w:lvl>
    <w:lvl w:ilvl="5" w:tplc="18054409" w:tentative="1">
      <w:start w:val="1"/>
      <w:numFmt w:val="lowerRoman"/>
      <w:lvlText w:val="%6."/>
      <w:lvlJc w:val="right"/>
      <w:pPr>
        <w:ind w:left="4320" w:hanging="180"/>
      </w:pPr>
    </w:lvl>
    <w:lvl w:ilvl="6" w:tplc="18054409" w:tentative="1">
      <w:start w:val="1"/>
      <w:numFmt w:val="decimal"/>
      <w:lvlText w:val="%7."/>
      <w:lvlJc w:val="left"/>
      <w:pPr>
        <w:ind w:left="5040" w:hanging="360"/>
      </w:pPr>
    </w:lvl>
    <w:lvl w:ilvl="7" w:tplc="18054409" w:tentative="1">
      <w:start w:val="1"/>
      <w:numFmt w:val="lowerLetter"/>
      <w:lvlText w:val="%8."/>
      <w:lvlJc w:val="left"/>
      <w:pPr>
        <w:ind w:left="5760" w:hanging="360"/>
      </w:pPr>
    </w:lvl>
    <w:lvl w:ilvl="8" w:tplc="18054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2">
    <w:multiLevelType w:val="hybridMultilevel"/>
    <w:lvl w:ilvl="0" w:tplc="33597192">
      <w:start w:val="1"/>
      <w:numFmt w:val="decimal"/>
      <w:lvlText w:val="%1."/>
      <w:lvlJc w:val="left"/>
      <w:pPr>
        <w:ind w:left="720" w:hanging="360"/>
      </w:pPr>
    </w:lvl>
    <w:lvl w:ilvl="1" w:tplc="33597192" w:tentative="1">
      <w:start w:val="1"/>
      <w:numFmt w:val="lowerLetter"/>
      <w:lvlText w:val="%2."/>
      <w:lvlJc w:val="left"/>
      <w:pPr>
        <w:ind w:left="1440" w:hanging="360"/>
      </w:pPr>
    </w:lvl>
    <w:lvl w:ilvl="2" w:tplc="33597192" w:tentative="1">
      <w:start w:val="1"/>
      <w:numFmt w:val="lowerRoman"/>
      <w:lvlText w:val="%3."/>
      <w:lvlJc w:val="right"/>
      <w:pPr>
        <w:ind w:left="2160" w:hanging="180"/>
      </w:pPr>
    </w:lvl>
    <w:lvl w:ilvl="3" w:tplc="33597192" w:tentative="1">
      <w:start w:val="1"/>
      <w:numFmt w:val="decimal"/>
      <w:lvlText w:val="%4."/>
      <w:lvlJc w:val="left"/>
      <w:pPr>
        <w:ind w:left="2880" w:hanging="360"/>
      </w:pPr>
    </w:lvl>
    <w:lvl w:ilvl="4" w:tplc="33597192" w:tentative="1">
      <w:start w:val="1"/>
      <w:numFmt w:val="lowerLetter"/>
      <w:lvlText w:val="%5."/>
      <w:lvlJc w:val="left"/>
      <w:pPr>
        <w:ind w:left="3600" w:hanging="360"/>
      </w:pPr>
    </w:lvl>
    <w:lvl w:ilvl="5" w:tplc="33597192" w:tentative="1">
      <w:start w:val="1"/>
      <w:numFmt w:val="lowerRoman"/>
      <w:lvlText w:val="%6."/>
      <w:lvlJc w:val="right"/>
      <w:pPr>
        <w:ind w:left="4320" w:hanging="180"/>
      </w:pPr>
    </w:lvl>
    <w:lvl w:ilvl="6" w:tplc="33597192" w:tentative="1">
      <w:start w:val="1"/>
      <w:numFmt w:val="decimal"/>
      <w:lvlText w:val="%7."/>
      <w:lvlJc w:val="left"/>
      <w:pPr>
        <w:ind w:left="5040" w:hanging="360"/>
      </w:pPr>
    </w:lvl>
    <w:lvl w:ilvl="7" w:tplc="33597192" w:tentative="1">
      <w:start w:val="1"/>
      <w:numFmt w:val="lowerLetter"/>
      <w:lvlText w:val="%8."/>
      <w:lvlJc w:val="left"/>
      <w:pPr>
        <w:ind w:left="5760" w:hanging="360"/>
      </w:pPr>
    </w:lvl>
    <w:lvl w:ilvl="8" w:tplc="33597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1">
    <w:multiLevelType w:val="hybridMultilevel"/>
    <w:lvl w:ilvl="0" w:tplc="76660118">
      <w:start w:val="1"/>
      <w:numFmt w:val="decimal"/>
      <w:lvlText w:val="%1."/>
      <w:lvlJc w:val="left"/>
      <w:pPr>
        <w:ind w:left="720" w:hanging="360"/>
      </w:pPr>
    </w:lvl>
    <w:lvl w:ilvl="1" w:tplc="76660118" w:tentative="1">
      <w:start w:val="1"/>
      <w:numFmt w:val="lowerLetter"/>
      <w:lvlText w:val="%2."/>
      <w:lvlJc w:val="left"/>
      <w:pPr>
        <w:ind w:left="1440" w:hanging="360"/>
      </w:pPr>
    </w:lvl>
    <w:lvl w:ilvl="2" w:tplc="76660118" w:tentative="1">
      <w:start w:val="1"/>
      <w:numFmt w:val="lowerRoman"/>
      <w:lvlText w:val="%3."/>
      <w:lvlJc w:val="right"/>
      <w:pPr>
        <w:ind w:left="2160" w:hanging="180"/>
      </w:pPr>
    </w:lvl>
    <w:lvl w:ilvl="3" w:tplc="76660118" w:tentative="1">
      <w:start w:val="1"/>
      <w:numFmt w:val="decimal"/>
      <w:lvlText w:val="%4."/>
      <w:lvlJc w:val="left"/>
      <w:pPr>
        <w:ind w:left="2880" w:hanging="360"/>
      </w:pPr>
    </w:lvl>
    <w:lvl w:ilvl="4" w:tplc="76660118" w:tentative="1">
      <w:start w:val="1"/>
      <w:numFmt w:val="lowerLetter"/>
      <w:lvlText w:val="%5."/>
      <w:lvlJc w:val="left"/>
      <w:pPr>
        <w:ind w:left="3600" w:hanging="360"/>
      </w:pPr>
    </w:lvl>
    <w:lvl w:ilvl="5" w:tplc="76660118" w:tentative="1">
      <w:start w:val="1"/>
      <w:numFmt w:val="lowerRoman"/>
      <w:lvlText w:val="%6."/>
      <w:lvlJc w:val="right"/>
      <w:pPr>
        <w:ind w:left="4320" w:hanging="180"/>
      </w:pPr>
    </w:lvl>
    <w:lvl w:ilvl="6" w:tplc="76660118" w:tentative="1">
      <w:start w:val="1"/>
      <w:numFmt w:val="decimal"/>
      <w:lvlText w:val="%7."/>
      <w:lvlJc w:val="left"/>
      <w:pPr>
        <w:ind w:left="5040" w:hanging="360"/>
      </w:pPr>
    </w:lvl>
    <w:lvl w:ilvl="7" w:tplc="76660118" w:tentative="1">
      <w:start w:val="1"/>
      <w:numFmt w:val="lowerLetter"/>
      <w:lvlText w:val="%8."/>
      <w:lvlJc w:val="left"/>
      <w:pPr>
        <w:ind w:left="5760" w:hanging="360"/>
      </w:pPr>
    </w:lvl>
    <w:lvl w:ilvl="8" w:tplc="76660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0">
    <w:multiLevelType w:val="hybridMultilevel"/>
    <w:lvl w:ilvl="0" w:tplc="79986927">
      <w:start w:val="1"/>
      <w:numFmt w:val="decimal"/>
      <w:lvlText w:val="%1."/>
      <w:lvlJc w:val="left"/>
      <w:pPr>
        <w:ind w:left="720" w:hanging="360"/>
      </w:pPr>
    </w:lvl>
    <w:lvl w:ilvl="1" w:tplc="79986927" w:tentative="1">
      <w:start w:val="1"/>
      <w:numFmt w:val="lowerLetter"/>
      <w:lvlText w:val="%2."/>
      <w:lvlJc w:val="left"/>
      <w:pPr>
        <w:ind w:left="1440" w:hanging="360"/>
      </w:pPr>
    </w:lvl>
    <w:lvl w:ilvl="2" w:tplc="79986927" w:tentative="1">
      <w:start w:val="1"/>
      <w:numFmt w:val="lowerRoman"/>
      <w:lvlText w:val="%3."/>
      <w:lvlJc w:val="right"/>
      <w:pPr>
        <w:ind w:left="2160" w:hanging="180"/>
      </w:pPr>
    </w:lvl>
    <w:lvl w:ilvl="3" w:tplc="79986927" w:tentative="1">
      <w:start w:val="1"/>
      <w:numFmt w:val="decimal"/>
      <w:lvlText w:val="%4."/>
      <w:lvlJc w:val="left"/>
      <w:pPr>
        <w:ind w:left="2880" w:hanging="360"/>
      </w:pPr>
    </w:lvl>
    <w:lvl w:ilvl="4" w:tplc="79986927" w:tentative="1">
      <w:start w:val="1"/>
      <w:numFmt w:val="lowerLetter"/>
      <w:lvlText w:val="%5."/>
      <w:lvlJc w:val="left"/>
      <w:pPr>
        <w:ind w:left="3600" w:hanging="360"/>
      </w:pPr>
    </w:lvl>
    <w:lvl w:ilvl="5" w:tplc="79986927" w:tentative="1">
      <w:start w:val="1"/>
      <w:numFmt w:val="lowerRoman"/>
      <w:lvlText w:val="%6."/>
      <w:lvlJc w:val="right"/>
      <w:pPr>
        <w:ind w:left="4320" w:hanging="180"/>
      </w:pPr>
    </w:lvl>
    <w:lvl w:ilvl="6" w:tplc="79986927" w:tentative="1">
      <w:start w:val="1"/>
      <w:numFmt w:val="decimal"/>
      <w:lvlText w:val="%7."/>
      <w:lvlJc w:val="left"/>
      <w:pPr>
        <w:ind w:left="5040" w:hanging="360"/>
      </w:pPr>
    </w:lvl>
    <w:lvl w:ilvl="7" w:tplc="79986927" w:tentative="1">
      <w:start w:val="1"/>
      <w:numFmt w:val="lowerLetter"/>
      <w:lvlText w:val="%8."/>
      <w:lvlJc w:val="left"/>
      <w:pPr>
        <w:ind w:left="5760" w:hanging="360"/>
      </w:pPr>
    </w:lvl>
    <w:lvl w:ilvl="8" w:tplc="79986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9">
    <w:multiLevelType w:val="hybridMultilevel"/>
    <w:lvl w:ilvl="0" w:tplc="71618471">
      <w:start w:val="1"/>
      <w:numFmt w:val="decimal"/>
      <w:lvlText w:val="%1."/>
      <w:lvlJc w:val="left"/>
      <w:pPr>
        <w:ind w:left="720" w:hanging="360"/>
      </w:pPr>
    </w:lvl>
    <w:lvl w:ilvl="1" w:tplc="71618471" w:tentative="1">
      <w:start w:val="1"/>
      <w:numFmt w:val="lowerLetter"/>
      <w:lvlText w:val="%2."/>
      <w:lvlJc w:val="left"/>
      <w:pPr>
        <w:ind w:left="1440" w:hanging="360"/>
      </w:pPr>
    </w:lvl>
    <w:lvl w:ilvl="2" w:tplc="71618471" w:tentative="1">
      <w:start w:val="1"/>
      <w:numFmt w:val="lowerRoman"/>
      <w:lvlText w:val="%3."/>
      <w:lvlJc w:val="right"/>
      <w:pPr>
        <w:ind w:left="2160" w:hanging="180"/>
      </w:pPr>
    </w:lvl>
    <w:lvl w:ilvl="3" w:tplc="71618471" w:tentative="1">
      <w:start w:val="1"/>
      <w:numFmt w:val="decimal"/>
      <w:lvlText w:val="%4."/>
      <w:lvlJc w:val="left"/>
      <w:pPr>
        <w:ind w:left="2880" w:hanging="360"/>
      </w:pPr>
    </w:lvl>
    <w:lvl w:ilvl="4" w:tplc="71618471" w:tentative="1">
      <w:start w:val="1"/>
      <w:numFmt w:val="lowerLetter"/>
      <w:lvlText w:val="%5."/>
      <w:lvlJc w:val="left"/>
      <w:pPr>
        <w:ind w:left="3600" w:hanging="360"/>
      </w:pPr>
    </w:lvl>
    <w:lvl w:ilvl="5" w:tplc="71618471" w:tentative="1">
      <w:start w:val="1"/>
      <w:numFmt w:val="lowerRoman"/>
      <w:lvlText w:val="%6."/>
      <w:lvlJc w:val="right"/>
      <w:pPr>
        <w:ind w:left="4320" w:hanging="180"/>
      </w:pPr>
    </w:lvl>
    <w:lvl w:ilvl="6" w:tplc="71618471" w:tentative="1">
      <w:start w:val="1"/>
      <w:numFmt w:val="decimal"/>
      <w:lvlText w:val="%7."/>
      <w:lvlJc w:val="left"/>
      <w:pPr>
        <w:ind w:left="5040" w:hanging="360"/>
      </w:pPr>
    </w:lvl>
    <w:lvl w:ilvl="7" w:tplc="71618471" w:tentative="1">
      <w:start w:val="1"/>
      <w:numFmt w:val="lowerLetter"/>
      <w:lvlText w:val="%8."/>
      <w:lvlJc w:val="left"/>
      <w:pPr>
        <w:ind w:left="5760" w:hanging="360"/>
      </w:pPr>
    </w:lvl>
    <w:lvl w:ilvl="8" w:tplc="71618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8">
    <w:multiLevelType w:val="hybridMultilevel"/>
    <w:lvl w:ilvl="0" w:tplc="37457574">
      <w:start w:val="1"/>
      <w:numFmt w:val="decimal"/>
      <w:lvlText w:val="%1."/>
      <w:lvlJc w:val="left"/>
      <w:pPr>
        <w:ind w:left="720" w:hanging="360"/>
      </w:pPr>
    </w:lvl>
    <w:lvl w:ilvl="1" w:tplc="37457574" w:tentative="1">
      <w:start w:val="1"/>
      <w:numFmt w:val="lowerLetter"/>
      <w:lvlText w:val="%2."/>
      <w:lvlJc w:val="left"/>
      <w:pPr>
        <w:ind w:left="1440" w:hanging="360"/>
      </w:pPr>
    </w:lvl>
    <w:lvl w:ilvl="2" w:tplc="37457574" w:tentative="1">
      <w:start w:val="1"/>
      <w:numFmt w:val="lowerRoman"/>
      <w:lvlText w:val="%3."/>
      <w:lvlJc w:val="right"/>
      <w:pPr>
        <w:ind w:left="2160" w:hanging="180"/>
      </w:pPr>
    </w:lvl>
    <w:lvl w:ilvl="3" w:tplc="37457574" w:tentative="1">
      <w:start w:val="1"/>
      <w:numFmt w:val="decimal"/>
      <w:lvlText w:val="%4."/>
      <w:lvlJc w:val="left"/>
      <w:pPr>
        <w:ind w:left="2880" w:hanging="360"/>
      </w:pPr>
    </w:lvl>
    <w:lvl w:ilvl="4" w:tplc="37457574" w:tentative="1">
      <w:start w:val="1"/>
      <w:numFmt w:val="lowerLetter"/>
      <w:lvlText w:val="%5."/>
      <w:lvlJc w:val="left"/>
      <w:pPr>
        <w:ind w:left="3600" w:hanging="360"/>
      </w:pPr>
    </w:lvl>
    <w:lvl w:ilvl="5" w:tplc="37457574" w:tentative="1">
      <w:start w:val="1"/>
      <w:numFmt w:val="lowerRoman"/>
      <w:lvlText w:val="%6."/>
      <w:lvlJc w:val="right"/>
      <w:pPr>
        <w:ind w:left="4320" w:hanging="180"/>
      </w:pPr>
    </w:lvl>
    <w:lvl w:ilvl="6" w:tplc="37457574" w:tentative="1">
      <w:start w:val="1"/>
      <w:numFmt w:val="decimal"/>
      <w:lvlText w:val="%7."/>
      <w:lvlJc w:val="left"/>
      <w:pPr>
        <w:ind w:left="5040" w:hanging="360"/>
      </w:pPr>
    </w:lvl>
    <w:lvl w:ilvl="7" w:tplc="37457574" w:tentative="1">
      <w:start w:val="1"/>
      <w:numFmt w:val="lowerLetter"/>
      <w:lvlText w:val="%8."/>
      <w:lvlJc w:val="left"/>
      <w:pPr>
        <w:ind w:left="5760" w:hanging="360"/>
      </w:pPr>
    </w:lvl>
    <w:lvl w:ilvl="8" w:tplc="37457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7">
    <w:multiLevelType w:val="hybridMultilevel"/>
    <w:lvl w:ilvl="0" w:tplc="98391520">
      <w:start w:val="1"/>
      <w:numFmt w:val="decimal"/>
      <w:lvlText w:val="%1."/>
      <w:lvlJc w:val="left"/>
      <w:pPr>
        <w:ind w:left="720" w:hanging="360"/>
      </w:pPr>
    </w:lvl>
    <w:lvl w:ilvl="1" w:tplc="98391520" w:tentative="1">
      <w:start w:val="1"/>
      <w:numFmt w:val="lowerLetter"/>
      <w:lvlText w:val="%2."/>
      <w:lvlJc w:val="left"/>
      <w:pPr>
        <w:ind w:left="1440" w:hanging="360"/>
      </w:pPr>
    </w:lvl>
    <w:lvl w:ilvl="2" w:tplc="98391520" w:tentative="1">
      <w:start w:val="1"/>
      <w:numFmt w:val="lowerRoman"/>
      <w:lvlText w:val="%3."/>
      <w:lvlJc w:val="right"/>
      <w:pPr>
        <w:ind w:left="2160" w:hanging="180"/>
      </w:pPr>
    </w:lvl>
    <w:lvl w:ilvl="3" w:tplc="98391520" w:tentative="1">
      <w:start w:val="1"/>
      <w:numFmt w:val="decimal"/>
      <w:lvlText w:val="%4."/>
      <w:lvlJc w:val="left"/>
      <w:pPr>
        <w:ind w:left="2880" w:hanging="360"/>
      </w:pPr>
    </w:lvl>
    <w:lvl w:ilvl="4" w:tplc="98391520" w:tentative="1">
      <w:start w:val="1"/>
      <w:numFmt w:val="lowerLetter"/>
      <w:lvlText w:val="%5."/>
      <w:lvlJc w:val="left"/>
      <w:pPr>
        <w:ind w:left="3600" w:hanging="360"/>
      </w:pPr>
    </w:lvl>
    <w:lvl w:ilvl="5" w:tplc="98391520" w:tentative="1">
      <w:start w:val="1"/>
      <w:numFmt w:val="lowerRoman"/>
      <w:lvlText w:val="%6."/>
      <w:lvlJc w:val="right"/>
      <w:pPr>
        <w:ind w:left="4320" w:hanging="180"/>
      </w:pPr>
    </w:lvl>
    <w:lvl w:ilvl="6" w:tplc="98391520" w:tentative="1">
      <w:start w:val="1"/>
      <w:numFmt w:val="decimal"/>
      <w:lvlText w:val="%7."/>
      <w:lvlJc w:val="left"/>
      <w:pPr>
        <w:ind w:left="5040" w:hanging="360"/>
      </w:pPr>
    </w:lvl>
    <w:lvl w:ilvl="7" w:tplc="98391520" w:tentative="1">
      <w:start w:val="1"/>
      <w:numFmt w:val="lowerLetter"/>
      <w:lvlText w:val="%8."/>
      <w:lvlJc w:val="left"/>
      <w:pPr>
        <w:ind w:left="5760" w:hanging="360"/>
      </w:pPr>
    </w:lvl>
    <w:lvl w:ilvl="8" w:tplc="98391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6">
    <w:multiLevelType w:val="hybridMultilevel"/>
    <w:lvl w:ilvl="0" w:tplc="61180717">
      <w:start w:val="1"/>
      <w:numFmt w:val="decimal"/>
      <w:lvlText w:val="%1."/>
      <w:lvlJc w:val="left"/>
      <w:pPr>
        <w:ind w:left="720" w:hanging="360"/>
      </w:pPr>
    </w:lvl>
    <w:lvl w:ilvl="1" w:tplc="61180717" w:tentative="1">
      <w:start w:val="1"/>
      <w:numFmt w:val="lowerLetter"/>
      <w:lvlText w:val="%2."/>
      <w:lvlJc w:val="left"/>
      <w:pPr>
        <w:ind w:left="1440" w:hanging="360"/>
      </w:pPr>
    </w:lvl>
    <w:lvl w:ilvl="2" w:tplc="61180717" w:tentative="1">
      <w:start w:val="1"/>
      <w:numFmt w:val="lowerRoman"/>
      <w:lvlText w:val="%3."/>
      <w:lvlJc w:val="right"/>
      <w:pPr>
        <w:ind w:left="2160" w:hanging="180"/>
      </w:pPr>
    </w:lvl>
    <w:lvl w:ilvl="3" w:tplc="61180717" w:tentative="1">
      <w:start w:val="1"/>
      <w:numFmt w:val="decimal"/>
      <w:lvlText w:val="%4."/>
      <w:lvlJc w:val="left"/>
      <w:pPr>
        <w:ind w:left="2880" w:hanging="360"/>
      </w:pPr>
    </w:lvl>
    <w:lvl w:ilvl="4" w:tplc="61180717" w:tentative="1">
      <w:start w:val="1"/>
      <w:numFmt w:val="lowerLetter"/>
      <w:lvlText w:val="%5."/>
      <w:lvlJc w:val="left"/>
      <w:pPr>
        <w:ind w:left="3600" w:hanging="360"/>
      </w:pPr>
    </w:lvl>
    <w:lvl w:ilvl="5" w:tplc="61180717" w:tentative="1">
      <w:start w:val="1"/>
      <w:numFmt w:val="lowerRoman"/>
      <w:lvlText w:val="%6."/>
      <w:lvlJc w:val="right"/>
      <w:pPr>
        <w:ind w:left="4320" w:hanging="180"/>
      </w:pPr>
    </w:lvl>
    <w:lvl w:ilvl="6" w:tplc="61180717" w:tentative="1">
      <w:start w:val="1"/>
      <w:numFmt w:val="decimal"/>
      <w:lvlText w:val="%7."/>
      <w:lvlJc w:val="left"/>
      <w:pPr>
        <w:ind w:left="5040" w:hanging="360"/>
      </w:pPr>
    </w:lvl>
    <w:lvl w:ilvl="7" w:tplc="61180717" w:tentative="1">
      <w:start w:val="1"/>
      <w:numFmt w:val="lowerLetter"/>
      <w:lvlText w:val="%8."/>
      <w:lvlJc w:val="left"/>
      <w:pPr>
        <w:ind w:left="5760" w:hanging="360"/>
      </w:pPr>
    </w:lvl>
    <w:lvl w:ilvl="8" w:tplc="61180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5">
    <w:multiLevelType w:val="hybridMultilevel"/>
    <w:lvl w:ilvl="0" w:tplc="27160276">
      <w:start w:val="1"/>
      <w:numFmt w:val="decimal"/>
      <w:lvlText w:val="%1."/>
      <w:lvlJc w:val="left"/>
      <w:pPr>
        <w:ind w:left="720" w:hanging="360"/>
      </w:pPr>
    </w:lvl>
    <w:lvl w:ilvl="1" w:tplc="27160276" w:tentative="1">
      <w:start w:val="1"/>
      <w:numFmt w:val="lowerLetter"/>
      <w:lvlText w:val="%2."/>
      <w:lvlJc w:val="left"/>
      <w:pPr>
        <w:ind w:left="1440" w:hanging="360"/>
      </w:pPr>
    </w:lvl>
    <w:lvl w:ilvl="2" w:tplc="27160276" w:tentative="1">
      <w:start w:val="1"/>
      <w:numFmt w:val="lowerRoman"/>
      <w:lvlText w:val="%3."/>
      <w:lvlJc w:val="right"/>
      <w:pPr>
        <w:ind w:left="2160" w:hanging="180"/>
      </w:pPr>
    </w:lvl>
    <w:lvl w:ilvl="3" w:tplc="27160276" w:tentative="1">
      <w:start w:val="1"/>
      <w:numFmt w:val="decimal"/>
      <w:lvlText w:val="%4."/>
      <w:lvlJc w:val="left"/>
      <w:pPr>
        <w:ind w:left="2880" w:hanging="360"/>
      </w:pPr>
    </w:lvl>
    <w:lvl w:ilvl="4" w:tplc="27160276" w:tentative="1">
      <w:start w:val="1"/>
      <w:numFmt w:val="lowerLetter"/>
      <w:lvlText w:val="%5."/>
      <w:lvlJc w:val="left"/>
      <w:pPr>
        <w:ind w:left="3600" w:hanging="360"/>
      </w:pPr>
    </w:lvl>
    <w:lvl w:ilvl="5" w:tplc="27160276" w:tentative="1">
      <w:start w:val="1"/>
      <w:numFmt w:val="lowerRoman"/>
      <w:lvlText w:val="%6."/>
      <w:lvlJc w:val="right"/>
      <w:pPr>
        <w:ind w:left="4320" w:hanging="180"/>
      </w:pPr>
    </w:lvl>
    <w:lvl w:ilvl="6" w:tplc="27160276" w:tentative="1">
      <w:start w:val="1"/>
      <w:numFmt w:val="decimal"/>
      <w:lvlText w:val="%7."/>
      <w:lvlJc w:val="left"/>
      <w:pPr>
        <w:ind w:left="5040" w:hanging="360"/>
      </w:pPr>
    </w:lvl>
    <w:lvl w:ilvl="7" w:tplc="27160276" w:tentative="1">
      <w:start w:val="1"/>
      <w:numFmt w:val="lowerLetter"/>
      <w:lvlText w:val="%8."/>
      <w:lvlJc w:val="left"/>
      <w:pPr>
        <w:ind w:left="5760" w:hanging="360"/>
      </w:pPr>
    </w:lvl>
    <w:lvl w:ilvl="8" w:tplc="27160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4">
    <w:multiLevelType w:val="hybridMultilevel"/>
    <w:lvl w:ilvl="0" w:tplc="22745079">
      <w:start w:val="1"/>
      <w:numFmt w:val="decimal"/>
      <w:lvlText w:val="%1."/>
      <w:lvlJc w:val="left"/>
      <w:pPr>
        <w:ind w:left="720" w:hanging="360"/>
      </w:pPr>
    </w:lvl>
    <w:lvl w:ilvl="1" w:tplc="22745079" w:tentative="1">
      <w:start w:val="1"/>
      <w:numFmt w:val="lowerLetter"/>
      <w:lvlText w:val="%2."/>
      <w:lvlJc w:val="left"/>
      <w:pPr>
        <w:ind w:left="1440" w:hanging="360"/>
      </w:pPr>
    </w:lvl>
    <w:lvl w:ilvl="2" w:tplc="22745079" w:tentative="1">
      <w:start w:val="1"/>
      <w:numFmt w:val="lowerRoman"/>
      <w:lvlText w:val="%3."/>
      <w:lvlJc w:val="right"/>
      <w:pPr>
        <w:ind w:left="2160" w:hanging="180"/>
      </w:pPr>
    </w:lvl>
    <w:lvl w:ilvl="3" w:tplc="22745079" w:tentative="1">
      <w:start w:val="1"/>
      <w:numFmt w:val="decimal"/>
      <w:lvlText w:val="%4."/>
      <w:lvlJc w:val="left"/>
      <w:pPr>
        <w:ind w:left="2880" w:hanging="360"/>
      </w:pPr>
    </w:lvl>
    <w:lvl w:ilvl="4" w:tplc="22745079" w:tentative="1">
      <w:start w:val="1"/>
      <w:numFmt w:val="lowerLetter"/>
      <w:lvlText w:val="%5."/>
      <w:lvlJc w:val="left"/>
      <w:pPr>
        <w:ind w:left="3600" w:hanging="360"/>
      </w:pPr>
    </w:lvl>
    <w:lvl w:ilvl="5" w:tplc="22745079" w:tentative="1">
      <w:start w:val="1"/>
      <w:numFmt w:val="lowerRoman"/>
      <w:lvlText w:val="%6."/>
      <w:lvlJc w:val="right"/>
      <w:pPr>
        <w:ind w:left="4320" w:hanging="180"/>
      </w:pPr>
    </w:lvl>
    <w:lvl w:ilvl="6" w:tplc="22745079" w:tentative="1">
      <w:start w:val="1"/>
      <w:numFmt w:val="decimal"/>
      <w:lvlText w:val="%7."/>
      <w:lvlJc w:val="left"/>
      <w:pPr>
        <w:ind w:left="5040" w:hanging="360"/>
      </w:pPr>
    </w:lvl>
    <w:lvl w:ilvl="7" w:tplc="22745079" w:tentative="1">
      <w:start w:val="1"/>
      <w:numFmt w:val="lowerLetter"/>
      <w:lvlText w:val="%8."/>
      <w:lvlJc w:val="left"/>
      <w:pPr>
        <w:ind w:left="5760" w:hanging="360"/>
      </w:pPr>
    </w:lvl>
    <w:lvl w:ilvl="8" w:tplc="22745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3">
    <w:multiLevelType w:val="hybridMultilevel"/>
    <w:lvl w:ilvl="0" w:tplc="26009577">
      <w:start w:val="1"/>
      <w:numFmt w:val="decimal"/>
      <w:lvlText w:val="%1."/>
      <w:lvlJc w:val="left"/>
      <w:pPr>
        <w:ind w:left="720" w:hanging="360"/>
      </w:pPr>
    </w:lvl>
    <w:lvl w:ilvl="1" w:tplc="26009577" w:tentative="1">
      <w:start w:val="1"/>
      <w:numFmt w:val="lowerLetter"/>
      <w:lvlText w:val="%2."/>
      <w:lvlJc w:val="left"/>
      <w:pPr>
        <w:ind w:left="1440" w:hanging="360"/>
      </w:pPr>
    </w:lvl>
    <w:lvl w:ilvl="2" w:tplc="26009577" w:tentative="1">
      <w:start w:val="1"/>
      <w:numFmt w:val="lowerRoman"/>
      <w:lvlText w:val="%3."/>
      <w:lvlJc w:val="right"/>
      <w:pPr>
        <w:ind w:left="2160" w:hanging="180"/>
      </w:pPr>
    </w:lvl>
    <w:lvl w:ilvl="3" w:tplc="26009577" w:tentative="1">
      <w:start w:val="1"/>
      <w:numFmt w:val="decimal"/>
      <w:lvlText w:val="%4."/>
      <w:lvlJc w:val="left"/>
      <w:pPr>
        <w:ind w:left="2880" w:hanging="360"/>
      </w:pPr>
    </w:lvl>
    <w:lvl w:ilvl="4" w:tplc="26009577" w:tentative="1">
      <w:start w:val="1"/>
      <w:numFmt w:val="lowerLetter"/>
      <w:lvlText w:val="%5."/>
      <w:lvlJc w:val="left"/>
      <w:pPr>
        <w:ind w:left="3600" w:hanging="360"/>
      </w:pPr>
    </w:lvl>
    <w:lvl w:ilvl="5" w:tplc="26009577" w:tentative="1">
      <w:start w:val="1"/>
      <w:numFmt w:val="lowerRoman"/>
      <w:lvlText w:val="%6."/>
      <w:lvlJc w:val="right"/>
      <w:pPr>
        <w:ind w:left="4320" w:hanging="180"/>
      </w:pPr>
    </w:lvl>
    <w:lvl w:ilvl="6" w:tplc="26009577" w:tentative="1">
      <w:start w:val="1"/>
      <w:numFmt w:val="decimal"/>
      <w:lvlText w:val="%7."/>
      <w:lvlJc w:val="left"/>
      <w:pPr>
        <w:ind w:left="5040" w:hanging="360"/>
      </w:pPr>
    </w:lvl>
    <w:lvl w:ilvl="7" w:tplc="26009577" w:tentative="1">
      <w:start w:val="1"/>
      <w:numFmt w:val="lowerLetter"/>
      <w:lvlText w:val="%8."/>
      <w:lvlJc w:val="left"/>
      <w:pPr>
        <w:ind w:left="5760" w:hanging="360"/>
      </w:pPr>
    </w:lvl>
    <w:lvl w:ilvl="8" w:tplc="26009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2">
    <w:multiLevelType w:val="hybridMultilevel"/>
    <w:lvl w:ilvl="0" w:tplc="81498719">
      <w:start w:val="1"/>
      <w:numFmt w:val="decimal"/>
      <w:lvlText w:val="%1."/>
      <w:lvlJc w:val="left"/>
      <w:pPr>
        <w:ind w:left="720" w:hanging="360"/>
      </w:pPr>
    </w:lvl>
    <w:lvl w:ilvl="1" w:tplc="81498719" w:tentative="1">
      <w:start w:val="1"/>
      <w:numFmt w:val="lowerLetter"/>
      <w:lvlText w:val="%2."/>
      <w:lvlJc w:val="left"/>
      <w:pPr>
        <w:ind w:left="1440" w:hanging="360"/>
      </w:pPr>
    </w:lvl>
    <w:lvl w:ilvl="2" w:tplc="81498719" w:tentative="1">
      <w:start w:val="1"/>
      <w:numFmt w:val="lowerRoman"/>
      <w:lvlText w:val="%3."/>
      <w:lvlJc w:val="right"/>
      <w:pPr>
        <w:ind w:left="2160" w:hanging="180"/>
      </w:pPr>
    </w:lvl>
    <w:lvl w:ilvl="3" w:tplc="81498719" w:tentative="1">
      <w:start w:val="1"/>
      <w:numFmt w:val="decimal"/>
      <w:lvlText w:val="%4."/>
      <w:lvlJc w:val="left"/>
      <w:pPr>
        <w:ind w:left="2880" w:hanging="360"/>
      </w:pPr>
    </w:lvl>
    <w:lvl w:ilvl="4" w:tplc="81498719" w:tentative="1">
      <w:start w:val="1"/>
      <w:numFmt w:val="lowerLetter"/>
      <w:lvlText w:val="%5."/>
      <w:lvlJc w:val="left"/>
      <w:pPr>
        <w:ind w:left="3600" w:hanging="360"/>
      </w:pPr>
    </w:lvl>
    <w:lvl w:ilvl="5" w:tplc="81498719" w:tentative="1">
      <w:start w:val="1"/>
      <w:numFmt w:val="lowerRoman"/>
      <w:lvlText w:val="%6."/>
      <w:lvlJc w:val="right"/>
      <w:pPr>
        <w:ind w:left="4320" w:hanging="180"/>
      </w:pPr>
    </w:lvl>
    <w:lvl w:ilvl="6" w:tplc="81498719" w:tentative="1">
      <w:start w:val="1"/>
      <w:numFmt w:val="decimal"/>
      <w:lvlText w:val="%7."/>
      <w:lvlJc w:val="left"/>
      <w:pPr>
        <w:ind w:left="5040" w:hanging="360"/>
      </w:pPr>
    </w:lvl>
    <w:lvl w:ilvl="7" w:tplc="81498719" w:tentative="1">
      <w:start w:val="1"/>
      <w:numFmt w:val="lowerLetter"/>
      <w:lvlText w:val="%8."/>
      <w:lvlJc w:val="left"/>
      <w:pPr>
        <w:ind w:left="5760" w:hanging="360"/>
      </w:pPr>
    </w:lvl>
    <w:lvl w:ilvl="8" w:tplc="81498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1">
    <w:multiLevelType w:val="hybridMultilevel"/>
    <w:lvl w:ilvl="0" w:tplc="39519178">
      <w:start w:val="1"/>
      <w:numFmt w:val="decimal"/>
      <w:lvlText w:val="%1."/>
      <w:lvlJc w:val="left"/>
      <w:pPr>
        <w:ind w:left="720" w:hanging="360"/>
      </w:pPr>
    </w:lvl>
    <w:lvl w:ilvl="1" w:tplc="39519178" w:tentative="1">
      <w:start w:val="1"/>
      <w:numFmt w:val="lowerLetter"/>
      <w:lvlText w:val="%2."/>
      <w:lvlJc w:val="left"/>
      <w:pPr>
        <w:ind w:left="1440" w:hanging="360"/>
      </w:pPr>
    </w:lvl>
    <w:lvl w:ilvl="2" w:tplc="39519178" w:tentative="1">
      <w:start w:val="1"/>
      <w:numFmt w:val="lowerRoman"/>
      <w:lvlText w:val="%3."/>
      <w:lvlJc w:val="right"/>
      <w:pPr>
        <w:ind w:left="2160" w:hanging="180"/>
      </w:pPr>
    </w:lvl>
    <w:lvl w:ilvl="3" w:tplc="39519178" w:tentative="1">
      <w:start w:val="1"/>
      <w:numFmt w:val="decimal"/>
      <w:lvlText w:val="%4."/>
      <w:lvlJc w:val="left"/>
      <w:pPr>
        <w:ind w:left="2880" w:hanging="360"/>
      </w:pPr>
    </w:lvl>
    <w:lvl w:ilvl="4" w:tplc="39519178" w:tentative="1">
      <w:start w:val="1"/>
      <w:numFmt w:val="lowerLetter"/>
      <w:lvlText w:val="%5."/>
      <w:lvlJc w:val="left"/>
      <w:pPr>
        <w:ind w:left="3600" w:hanging="360"/>
      </w:pPr>
    </w:lvl>
    <w:lvl w:ilvl="5" w:tplc="39519178" w:tentative="1">
      <w:start w:val="1"/>
      <w:numFmt w:val="lowerRoman"/>
      <w:lvlText w:val="%6."/>
      <w:lvlJc w:val="right"/>
      <w:pPr>
        <w:ind w:left="4320" w:hanging="180"/>
      </w:pPr>
    </w:lvl>
    <w:lvl w:ilvl="6" w:tplc="39519178" w:tentative="1">
      <w:start w:val="1"/>
      <w:numFmt w:val="decimal"/>
      <w:lvlText w:val="%7."/>
      <w:lvlJc w:val="left"/>
      <w:pPr>
        <w:ind w:left="5040" w:hanging="360"/>
      </w:pPr>
    </w:lvl>
    <w:lvl w:ilvl="7" w:tplc="39519178" w:tentative="1">
      <w:start w:val="1"/>
      <w:numFmt w:val="lowerLetter"/>
      <w:lvlText w:val="%8."/>
      <w:lvlJc w:val="left"/>
      <w:pPr>
        <w:ind w:left="5760" w:hanging="360"/>
      </w:pPr>
    </w:lvl>
    <w:lvl w:ilvl="8" w:tplc="39519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0">
    <w:multiLevelType w:val="hybridMultilevel"/>
    <w:lvl w:ilvl="0" w:tplc="84197151">
      <w:start w:val="1"/>
      <w:numFmt w:val="decimal"/>
      <w:lvlText w:val="%1."/>
      <w:lvlJc w:val="left"/>
      <w:pPr>
        <w:ind w:left="720" w:hanging="360"/>
      </w:pPr>
    </w:lvl>
    <w:lvl w:ilvl="1" w:tplc="84197151" w:tentative="1">
      <w:start w:val="1"/>
      <w:numFmt w:val="decimal"/>
      <w:lvlText w:val="%2."/>
      <w:lvlJc w:val="left"/>
      <w:pPr>
        <w:ind w:left="1440" w:hanging="360"/>
      </w:pPr>
    </w:lvl>
    <w:lvl w:ilvl="2" w:tplc="84197151" w:tentative="1">
      <w:start w:val="1"/>
      <w:numFmt w:val="decimal"/>
      <w:lvlText w:val="%3."/>
      <w:lvlJc w:val="right"/>
      <w:pPr>
        <w:ind w:left="2160" w:hanging="180"/>
      </w:pPr>
    </w:lvl>
    <w:lvl w:ilvl="3" w:tplc="84197151" w:tentative="1">
      <w:start w:val="1"/>
      <w:numFmt w:val="decimal"/>
      <w:lvlText w:val="%4."/>
      <w:lvlJc w:val="left"/>
      <w:pPr>
        <w:ind w:left="2880" w:hanging="360"/>
      </w:pPr>
    </w:lvl>
    <w:lvl w:ilvl="4" w:tplc="84197151" w:tentative="1">
      <w:start w:val="1"/>
      <w:numFmt w:val="lowerLetter"/>
      <w:lvlText w:val="%5."/>
      <w:lvlJc w:val="left"/>
      <w:pPr>
        <w:ind w:left="3600" w:hanging="360"/>
      </w:pPr>
    </w:lvl>
    <w:lvl w:ilvl="5" w:tplc="84197151" w:tentative="1">
      <w:start w:val="1"/>
      <w:numFmt w:val="lowerRoman"/>
      <w:lvlText w:val="%6."/>
      <w:lvlJc w:val="right"/>
      <w:pPr>
        <w:ind w:left="4320" w:hanging="180"/>
      </w:pPr>
    </w:lvl>
    <w:lvl w:ilvl="6" w:tplc="84197151" w:tentative="1">
      <w:start w:val="1"/>
      <w:numFmt w:val="decimal"/>
      <w:lvlText w:val="%7."/>
      <w:lvlJc w:val="left"/>
      <w:pPr>
        <w:ind w:left="5040" w:hanging="360"/>
      </w:pPr>
    </w:lvl>
    <w:lvl w:ilvl="7" w:tplc="84197151" w:tentative="1">
      <w:start w:val="1"/>
      <w:numFmt w:val="lowerLetter"/>
      <w:lvlText w:val="%8."/>
      <w:lvlJc w:val="left"/>
      <w:pPr>
        <w:ind w:left="5760" w:hanging="360"/>
      </w:pPr>
    </w:lvl>
    <w:lvl w:ilvl="8" w:tplc="84197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9">
    <w:multiLevelType w:val="hybridMultilevel"/>
    <w:lvl w:ilvl="0" w:tplc="33375532">
      <w:start w:val="1"/>
      <w:numFmt w:val="decimal"/>
      <w:lvlText w:val="%1."/>
      <w:lvlJc w:val="left"/>
      <w:pPr>
        <w:ind w:left="720" w:hanging="360"/>
      </w:pPr>
    </w:lvl>
    <w:lvl w:ilvl="1" w:tplc="33375532" w:tentative="1">
      <w:start w:val="1"/>
      <w:numFmt w:val="lowerLetter"/>
      <w:lvlText w:val="%2."/>
      <w:lvlJc w:val="left"/>
      <w:pPr>
        <w:ind w:left="1440" w:hanging="360"/>
      </w:pPr>
    </w:lvl>
    <w:lvl w:ilvl="2" w:tplc="33375532" w:tentative="1">
      <w:start w:val="1"/>
      <w:numFmt w:val="lowerRoman"/>
      <w:lvlText w:val="%3."/>
      <w:lvlJc w:val="right"/>
      <w:pPr>
        <w:ind w:left="2160" w:hanging="180"/>
      </w:pPr>
    </w:lvl>
    <w:lvl w:ilvl="3" w:tplc="33375532" w:tentative="1">
      <w:start w:val="1"/>
      <w:numFmt w:val="decimal"/>
      <w:lvlText w:val="%4."/>
      <w:lvlJc w:val="left"/>
      <w:pPr>
        <w:ind w:left="2880" w:hanging="360"/>
      </w:pPr>
    </w:lvl>
    <w:lvl w:ilvl="4" w:tplc="33375532" w:tentative="1">
      <w:start w:val="1"/>
      <w:numFmt w:val="lowerLetter"/>
      <w:lvlText w:val="%5."/>
      <w:lvlJc w:val="left"/>
      <w:pPr>
        <w:ind w:left="3600" w:hanging="360"/>
      </w:pPr>
    </w:lvl>
    <w:lvl w:ilvl="5" w:tplc="33375532" w:tentative="1">
      <w:start w:val="1"/>
      <w:numFmt w:val="lowerRoman"/>
      <w:lvlText w:val="%6."/>
      <w:lvlJc w:val="right"/>
      <w:pPr>
        <w:ind w:left="4320" w:hanging="180"/>
      </w:pPr>
    </w:lvl>
    <w:lvl w:ilvl="6" w:tplc="33375532" w:tentative="1">
      <w:start w:val="1"/>
      <w:numFmt w:val="decimal"/>
      <w:lvlText w:val="%7."/>
      <w:lvlJc w:val="left"/>
      <w:pPr>
        <w:ind w:left="5040" w:hanging="360"/>
      </w:pPr>
    </w:lvl>
    <w:lvl w:ilvl="7" w:tplc="33375532" w:tentative="1">
      <w:start w:val="1"/>
      <w:numFmt w:val="lowerLetter"/>
      <w:lvlText w:val="%8."/>
      <w:lvlJc w:val="left"/>
      <w:pPr>
        <w:ind w:left="5760" w:hanging="360"/>
      </w:pPr>
    </w:lvl>
    <w:lvl w:ilvl="8" w:tplc="33375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8">
    <w:multiLevelType w:val="hybridMultilevel"/>
    <w:lvl w:ilvl="0" w:tplc="18302847">
      <w:start w:val="1"/>
      <w:numFmt w:val="decimal"/>
      <w:lvlText w:val="%1."/>
      <w:lvlJc w:val="left"/>
      <w:pPr>
        <w:ind w:left="720" w:hanging="360"/>
      </w:pPr>
    </w:lvl>
    <w:lvl w:ilvl="1" w:tplc="18302847" w:tentative="1">
      <w:start w:val="1"/>
      <w:numFmt w:val="lowerLetter"/>
      <w:lvlText w:val="%2."/>
      <w:lvlJc w:val="left"/>
      <w:pPr>
        <w:ind w:left="1440" w:hanging="360"/>
      </w:pPr>
    </w:lvl>
    <w:lvl w:ilvl="2" w:tplc="18302847" w:tentative="1">
      <w:start w:val="1"/>
      <w:numFmt w:val="lowerRoman"/>
      <w:lvlText w:val="%3."/>
      <w:lvlJc w:val="right"/>
      <w:pPr>
        <w:ind w:left="2160" w:hanging="180"/>
      </w:pPr>
    </w:lvl>
    <w:lvl w:ilvl="3" w:tplc="18302847" w:tentative="1">
      <w:start w:val="1"/>
      <w:numFmt w:val="decimal"/>
      <w:lvlText w:val="%4."/>
      <w:lvlJc w:val="left"/>
      <w:pPr>
        <w:ind w:left="2880" w:hanging="360"/>
      </w:pPr>
    </w:lvl>
    <w:lvl w:ilvl="4" w:tplc="18302847" w:tentative="1">
      <w:start w:val="1"/>
      <w:numFmt w:val="lowerLetter"/>
      <w:lvlText w:val="%5."/>
      <w:lvlJc w:val="left"/>
      <w:pPr>
        <w:ind w:left="3600" w:hanging="360"/>
      </w:pPr>
    </w:lvl>
    <w:lvl w:ilvl="5" w:tplc="18302847" w:tentative="1">
      <w:start w:val="1"/>
      <w:numFmt w:val="lowerRoman"/>
      <w:lvlText w:val="%6."/>
      <w:lvlJc w:val="right"/>
      <w:pPr>
        <w:ind w:left="4320" w:hanging="180"/>
      </w:pPr>
    </w:lvl>
    <w:lvl w:ilvl="6" w:tplc="18302847" w:tentative="1">
      <w:start w:val="1"/>
      <w:numFmt w:val="decimal"/>
      <w:lvlText w:val="%7."/>
      <w:lvlJc w:val="left"/>
      <w:pPr>
        <w:ind w:left="5040" w:hanging="360"/>
      </w:pPr>
    </w:lvl>
    <w:lvl w:ilvl="7" w:tplc="18302847" w:tentative="1">
      <w:start w:val="1"/>
      <w:numFmt w:val="lowerLetter"/>
      <w:lvlText w:val="%8."/>
      <w:lvlJc w:val="left"/>
      <w:pPr>
        <w:ind w:left="5760" w:hanging="360"/>
      </w:pPr>
    </w:lvl>
    <w:lvl w:ilvl="8" w:tplc="18302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7">
    <w:multiLevelType w:val="hybridMultilevel"/>
    <w:lvl w:ilvl="0" w:tplc="99152247">
      <w:start w:val="1"/>
      <w:numFmt w:val="decimal"/>
      <w:lvlText w:val="%1."/>
      <w:lvlJc w:val="left"/>
      <w:pPr>
        <w:ind w:left="720" w:hanging="360"/>
      </w:pPr>
    </w:lvl>
    <w:lvl w:ilvl="1" w:tplc="99152247" w:tentative="1">
      <w:start w:val="1"/>
      <w:numFmt w:val="lowerLetter"/>
      <w:lvlText w:val="%2."/>
      <w:lvlJc w:val="left"/>
      <w:pPr>
        <w:ind w:left="1440" w:hanging="360"/>
      </w:pPr>
    </w:lvl>
    <w:lvl w:ilvl="2" w:tplc="99152247" w:tentative="1">
      <w:start w:val="1"/>
      <w:numFmt w:val="lowerRoman"/>
      <w:lvlText w:val="%3."/>
      <w:lvlJc w:val="right"/>
      <w:pPr>
        <w:ind w:left="2160" w:hanging="180"/>
      </w:pPr>
    </w:lvl>
    <w:lvl w:ilvl="3" w:tplc="99152247" w:tentative="1">
      <w:start w:val="1"/>
      <w:numFmt w:val="decimal"/>
      <w:lvlText w:val="%4."/>
      <w:lvlJc w:val="left"/>
      <w:pPr>
        <w:ind w:left="2880" w:hanging="360"/>
      </w:pPr>
    </w:lvl>
    <w:lvl w:ilvl="4" w:tplc="99152247" w:tentative="1">
      <w:start w:val="1"/>
      <w:numFmt w:val="lowerLetter"/>
      <w:lvlText w:val="%5."/>
      <w:lvlJc w:val="left"/>
      <w:pPr>
        <w:ind w:left="3600" w:hanging="360"/>
      </w:pPr>
    </w:lvl>
    <w:lvl w:ilvl="5" w:tplc="99152247" w:tentative="1">
      <w:start w:val="1"/>
      <w:numFmt w:val="lowerRoman"/>
      <w:lvlText w:val="%6."/>
      <w:lvlJc w:val="right"/>
      <w:pPr>
        <w:ind w:left="4320" w:hanging="180"/>
      </w:pPr>
    </w:lvl>
    <w:lvl w:ilvl="6" w:tplc="99152247" w:tentative="1">
      <w:start w:val="1"/>
      <w:numFmt w:val="decimal"/>
      <w:lvlText w:val="%7."/>
      <w:lvlJc w:val="left"/>
      <w:pPr>
        <w:ind w:left="5040" w:hanging="360"/>
      </w:pPr>
    </w:lvl>
    <w:lvl w:ilvl="7" w:tplc="99152247" w:tentative="1">
      <w:start w:val="1"/>
      <w:numFmt w:val="lowerLetter"/>
      <w:lvlText w:val="%8."/>
      <w:lvlJc w:val="left"/>
      <w:pPr>
        <w:ind w:left="5760" w:hanging="360"/>
      </w:pPr>
    </w:lvl>
    <w:lvl w:ilvl="8" w:tplc="99152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6">
    <w:multiLevelType w:val="hybridMultilevel"/>
    <w:lvl w:ilvl="0" w:tplc="61944987">
      <w:start w:val="1"/>
      <w:numFmt w:val="decimal"/>
      <w:lvlText w:val="%1."/>
      <w:lvlJc w:val="left"/>
      <w:pPr>
        <w:ind w:left="720" w:hanging="360"/>
      </w:pPr>
    </w:lvl>
    <w:lvl w:ilvl="1" w:tplc="61944987" w:tentative="1">
      <w:start w:val="1"/>
      <w:numFmt w:val="lowerLetter"/>
      <w:lvlText w:val="%2."/>
      <w:lvlJc w:val="left"/>
      <w:pPr>
        <w:ind w:left="1440" w:hanging="360"/>
      </w:pPr>
    </w:lvl>
    <w:lvl w:ilvl="2" w:tplc="61944987" w:tentative="1">
      <w:start w:val="1"/>
      <w:numFmt w:val="lowerRoman"/>
      <w:lvlText w:val="%3."/>
      <w:lvlJc w:val="right"/>
      <w:pPr>
        <w:ind w:left="2160" w:hanging="180"/>
      </w:pPr>
    </w:lvl>
    <w:lvl w:ilvl="3" w:tplc="61944987" w:tentative="1">
      <w:start w:val="1"/>
      <w:numFmt w:val="decimal"/>
      <w:lvlText w:val="%4."/>
      <w:lvlJc w:val="left"/>
      <w:pPr>
        <w:ind w:left="2880" w:hanging="360"/>
      </w:pPr>
    </w:lvl>
    <w:lvl w:ilvl="4" w:tplc="61944987" w:tentative="1">
      <w:start w:val="1"/>
      <w:numFmt w:val="lowerLetter"/>
      <w:lvlText w:val="%5."/>
      <w:lvlJc w:val="left"/>
      <w:pPr>
        <w:ind w:left="3600" w:hanging="360"/>
      </w:pPr>
    </w:lvl>
    <w:lvl w:ilvl="5" w:tplc="61944987" w:tentative="1">
      <w:start w:val="1"/>
      <w:numFmt w:val="lowerRoman"/>
      <w:lvlText w:val="%6."/>
      <w:lvlJc w:val="right"/>
      <w:pPr>
        <w:ind w:left="4320" w:hanging="180"/>
      </w:pPr>
    </w:lvl>
    <w:lvl w:ilvl="6" w:tplc="61944987" w:tentative="1">
      <w:start w:val="1"/>
      <w:numFmt w:val="decimal"/>
      <w:lvlText w:val="%7."/>
      <w:lvlJc w:val="left"/>
      <w:pPr>
        <w:ind w:left="5040" w:hanging="360"/>
      </w:pPr>
    </w:lvl>
    <w:lvl w:ilvl="7" w:tplc="61944987" w:tentative="1">
      <w:start w:val="1"/>
      <w:numFmt w:val="lowerLetter"/>
      <w:lvlText w:val="%8."/>
      <w:lvlJc w:val="left"/>
      <w:pPr>
        <w:ind w:left="5760" w:hanging="360"/>
      </w:pPr>
    </w:lvl>
    <w:lvl w:ilvl="8" w:tplc="61944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5">
    <w:multiLevelType w:val="hybridMultilevel"/>
    <w:lvl w:ilvl="0" w:tplc="36125681">
      <w:start w:val="1"/>
      <w:numFmt w:val="decimal"/>
      <w:lvlText w:val="%1."/>
      <w:lvlJc w:val="left"/>
      <w:pPr>
        <w:ind w:left="720" w:hanging="360"/>
      </w:pPr>
    </w:lvl>
    <w:lvl w:ilvl="1" w:tplc="36125681" w:tentative="1">
      <w:start w:val="1"/>
      <w:numFmt w:val="lowerLetter"/>
      <w:lvlText w:val="%2."/>
      <w:lvlJc w:val="left"/>
      <w:pPr>
        <w:ind w:left="1440" w:hanging="360"/>
      </w:pPr>
    </w:lvl>
    <w:lvl w:ilvl="2" w:tplc="36125681" w:tentative="1">
      <w:start w:val="1"/>
      <w:numFmt w:val="lowerRoman"/>
      <w:lvlText w:val="%3."/>
      <w:lvlJc w:val="right"/>
      <w:pPr>
        <w:ind w:left="2160" w:hanging="180"/>
      </w:pPr>
    </w:lvl>
    <w:lvl w:ilvl="3" w:tplc="36125681" w:tentative="1">
      <w:start w:val="1"/>
      <w:numFmt w:val="decimal"/>
      <w:lvlText w:val="%4."/>
      <w:lvlJc w:val="left"/>
      <w:pPr>
        <w:ind w:left="2880" w:hanging="360"/>
      </w:pPr>
    </w:lvl>
    <w:lvl w:ilvl="4" w:tplc="36125681" w:tentative="1">
      <w:start w:val="1"/>
      <w:numFmt w:val="lowerLetter"/>
      <w:lvlText w:val="%5."/>
      <w:lvlJc w:val="left"/>
      <w:pPr>
        <w:ind w:left="3600" w:hanging="360"/>
      </w:pPr>
    </w:lvl>
    <w:lvl w:ilvl="5" w:tplc="36125681" w:tentative="1">
      <w:start w:val="1"/>
      <w:numFmt w:val="lowerRoman"/>
      <w:lvlText w:val="%6."/>
      <w:lvlJc w:val="right"/>
      <w:pPr>
        <w:ind w:left="4320" w:hanging="180"/>
      </w:pPr>
    </w:lvl>
    <w:lvl w:ilvl="6" w:tplc="36125681" w:tentative="1">
      <w:start w:val="1"/>
      <w:numFmt w:val="decimal"/>
      <w:lvlText w:val="%7."/>
      <w:lvlJc w:val="left"/>
      <w:pPr>
        <w:ind w:left="5040" w:hanging="360"/>
      </w:pPr>
    </w:lvl>
    <w:lvl w:ilvl="7" w:tplc="36125681" w:tentative="1">
      <w:start w:val="1"/>
      <w:numFmt w:val="lowerLetter"/>
      <w:lvlText w:val="%8."/>
      <w:lvlJc w:val="left"/>
      <w:pPr>
        <w:ind w:left="5760" w:hanging="360"/>
      </w:pPr>
    </w:lvl>
    <w:lvl w:ilvl="8" w:tplc="36125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4">
    <w:multiLevelType w:val="hybridMultilevel"/>
    <w:lvl w:ilvl="0" w:tplc="56173361">
      <w:start w:val="1"/>
      <w:numFmt w:val="decimal"/>
      <w:lvlText w:val="%1."/>
      <w:lvlJc w:val="left"/>
      <w:pPr>
        <w:ind w:left="720" w:hanging="360"/>
      </w:pPr>
    </w:lvl>
    <w:lvl w:ilvl="1" w:tplc="56173361" w:tentative="1">
      <w:start w:val="1"/>
      <w:numFmt w:val="lowerLetter"/>
      <w:lvlText w:val="%2."/>
      <w:lvlJc w:val="left"/>
      <w:pPr>
        <w:ind w:left="1440" w:hanging="360"/>
      </w:pPr>
    </w:lvl>
    <w:lvl w:ilvl="2" w:tplc="56173361" w:tentative="1">
      <w:start w:val="1"/>
      <w:numFmt w:val="lowerRoman"/>
      <w:lvlText w:val="%3."/>
      <w:lvlJc w:val="right"/>
      <w:pPr>
        <w:ind w:left="2160" w:hanging="180"/>
      </w:pPr>
    </w:lvl>
    <w:lvl w:ilvl="3" w:tplc="56173361" w:tentative="1">
      <w:start w:val="1"/>
      <w:numFmt w:val="decimal"/>
      <w:lvlText w:val="%4."/>
      <w:lvlJc w:val="left"/>
      <w:pPr>
        <w:ind w:left="2880" w:hanging="360"/>
      </w:pPr>
    </w:lvl>
    <w:lvl w:ilvl="4" w:tplc="56173361" w:tentative="1">
      <w:start w:val="1"/>
      <w:numFmt w:val="lowerLetter"/>
      <w:lvlText w:val="%5."/>
      <w:lvlJc w:val="left"/>
      <w:pPr>
        <w:ind w:left="3600" w:hanging="360"/>
      </w:pPr>
    </w:lvl>
    <w:lvl w:ilvl="5" w:tplc="56173361" w:tentative="1">
      <w:start w:val="1"/>
      <w:numFmt w:val="lowerRoman"/>
      <w:lvlText w:val="%6."/>
      <w:lvlJc w:val="right"/>
      <w:pPr>
        <w:ind w:left="4320" w:hanging="180"/>
      </w:pPr>
    </w:lvl>
    <w:lvl w:ilvl="6" w:tplc="56173361" w:tentative="1">
      <w:start w:val="1"/>
      <w:numFmt w:val="decimal"/>
      <w:lvlText w:val="%7."/>
      <w:lvlJc w:val="left"/>
      <w:pPr>
        <w:ind w:left="5040" w:hanging="360"/>
      </w:pPr>
    </w:lvl>
    <w:lvl w:ilvl="7" w:tplc="56173361" w:tentative="1">
      <w:start w:val="1"/>
      <w:numFmt w:val="lowerLetter"/>
      <w:lvlText w:val="%8."/>
      <w:lvlJc w:val="left"/>
      <w:pPr>
        <w:ind w:left="5760" w:hanging="360"/>
      </w:pPr>
    </w:lvl>
    <w:lvl w:ilvl="8" w:tplc="56173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3">
    <w:multiLevelType w:val="hybridMultilevel"/>
    <w:lvl w:ilvl="0" w:tplc="91692697">
      <w:start w:val="1"/>
      <w:numFmt w:val="decimal"/>
      <w:lvlText w:val="%1."/>
      <w:lvlJc w:val="left"/>
      <w:pPr>
        <w:ind w:left="720" w:hanging="360"/>
      </w:pPr>
    </w:lvl>
    <w:lvl w:ilvl="1" w:tplc="91692697" w:tentative="1">
      <w:start w:val="1"/>
      <w:numFmt w:val="lowerLetter"/>
      <w:lvlText w:val="%2."/>
      <w:lvlJc w:val="left"/>
      <w:pPr>
        <w:ind w:left="1440" w:hanging="360"/>
      </w:pPr>
    </w:lvl>
    <w:lvl w:ilvl="2" w:tplc="91692697" w:tentative="1">
      <w:start w:val="1"/>
      <w:numFmt w:val="lowerRoman"/>
      <w:lvlText w:val="%3."/>
      <w:lvlJc w:val="right"/>
      <w:pPr>
        <w:ind w:left="2160" w:hanging="180"/>
      </w:pPr>
    </w:lvl>
    <w:lvl w:ilvl="3" w:tplc="91692697" w:tentative="1">
      <w:start w:val="1"/>
      <w:numFmt w:val="decimal"/>
      <w:lvlText w:val="%4."/>
      <w:lvlJc w:val="left"/>
      <w:pPr>
        <w:ind w:left="2880" w:hanging="360"/>
      </w:pPr>
    </w:lvl>
    <w:lvl w:ilvl="4" w:tplc="91692697" w:tentative="1">
      <w:start w:val="1"/>
      <w:numFmt w:val="lowerLetter"/>
      <w:lvlText w:val="%5."/>
      <w:lvlJc w:val="left"/>
      <w:pPr>
        <w:ind w:left="3600" w:hanging="360"/>
      </w:pPr>
    </w:lvl>
    <w:lvl w:ilvl="5" w:tplc="91692697" w:tentative="1">
      <w:start w:val="1"/>
      <w:numFmt w:val="lowerRoman"/>
      <w:lvlText w:val="%6."/>
      <w:lvlJc w:val="right"/>
      <w:pPr>
        <w:ind w:left="4320" w:hanging="180"/>
      </w:pPr>
    </w:lvl>
    <w:lvl w:ilvl="6" w:tplc="91692697" w:tentative="1">
      <w:start w:val="1"/>
      <w:numFmt w:val="decimal"/>
      <w:lvlText w:val="%7."/>
      <w:lvlJc w:val="left"/>
      <w:pPr>
        <w:ind w:left="5040" w:hanging="360"/>
      </w:pPr>
    </w:lvl>
    <w:lvl w:ilvl="7" w:tplc="91692697" w:tentative="1">
      <w:start w:val="1"/>
      <w:numFmt w:val="lowerLetter"/>
      <w:lvlText w:val="%8."/>
      <w:lvlJc w:val="left"/>
      <w:pPr>
        <w:ind w:left="5760" w:hanging="360"/>
      </w:pPr>
    </w:lvl>
    <w:lvl w:ilvl="8" w:tplc="91692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2">
    <w:multiLevelType w:val="hybridMultilevel"/>
    <w:lvl w:ilvl="0" w:tplc="16724358">
      <w:start w:val="1"/>
      <w:numFmt w:val="decimal"/>
      <w:lvlText w:val="%1."/>
      <w:lvlJc w:val="left"/>
      <w:pPr>
        <w:ind w:left="720" w:hanging="360"/>
      </w:pPr>
    </w:lvl>
    <w:lvl w:ilvl="1" w:tplc="16724358" w:tentative="1">
      <w:start w:val="1"/>
      <w:numFmt w:val="lowerLetter"/>
      <w:lvlText w:val="%2."/>
      <w:lvlJc w:val="left"/>
      <w:pPr>
        <w:ind w:left="1440" w:hanging="360"/>
      </w:pPr>
    </w:lvl>
    <w:lvl w:ilvl="2" w:tplc="16724358" w:tentative="1">
      <w:start w:val="1"/>
      <w:numFmt w:val="lowerRoman"/>
      <w:lvlText w:val="%3."/>
      <w:lvlJc w:val="right"/>
      <w:pPr>
        <w:ind w:left="2160" w:hanging="180"/>
      </w:pPr>
    </w:lvl>
    <w:lvl w:ilvl="3" w:tplc="16724358" w:tentative="1">
      <w:start w:val="1"/>
      <w:numFmt w:val="decimal"/>
      <w:lvlText w:val="%4."/>
      <w:lvlJc w:val="left"/>
      <w:pPr>
        <w:ind w:left="2880" w:hanging="360"/>
      </w:pPr>
    </w:lvl>
    <w:lvl w:ilvl="4" w:tplc="16724358" w:tentative="1">
      <w:start w:val="1"/>
      <w:numFmt w:val="lowerLetter"/>
      <w:lvlText w:val="%5."/>
      <w:lvlJc w:val="left"/>
      <w:pPr>
        <w:ind w:left="3600" w:hanging="360"/>
      </w:pPr>
    </w:lvl>
    <w:lvl w:ilvl="5" w:tplc="16724358" w:tentative="1">
      <w:start w:val="1"/>
      <w:numFmt w:val="lowerRoman"/>
      <w:lvlText w:val="%6."/>
      <w:lvlJc w:val="right"/>
      <w:pPr>
        <w:ind w:left="4320" w:hanging="180"/>
      </w:pPr>
    </w:lvl>
    <w:lvl w:ilvl="6" w:tplc="16724358" w:tentative="1">
      <w:start w:val="1"/>
      <w:numFmt w:val="decimal"/>
      <w:lvlText w:val="%7."/>
      <w:lvlJc w:val="left"/>
      <w:pPr>
        <w:ind w:left="5040" w:hanging="360"/>
      </w:pPr>
    </w:lvl>
    <w:lvl w:ilvl="7" w:tplc="16724358" w:tentative="1">
      <w:start w:val="1"/>
      <w:numFmt w:val="lowerLetter"/>
      <w:lvlText w:val="%8."/>
      <w:lvlJc w:val="left"/>
      <w:pPr>
        <w:ind w:left="5760" w:hanging="360"/>
      </w:pPr>
    </w:lvl>
    <w:lvl w:ilvl="8" w:tplc="16724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1">
    <w:multiLevelType w:val="hybridMultilevel"/>
    <w:lvl w:ilvl="0" w:tplc="743509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971">
    <w:abstractNumId w:val="22971"/>
  </w:num>
  <w:num w:numId="22972">
    <w:abstractNumId w:val="22972"/>
  </w:num>
  <w:num w:numId="22973">
    <w:abstractNumId w:val="22973"/>
  </w:num>
  <w:num w:numId="22974">
    <w:abstractNumId w:val="22974"/>
  </w:num>
  <w:num w:numId="22975">
    <w:abstractNumId w:val="22975"/>
  </w:num>
  <w:num w:numId="22976">
    <w:abstractNumId w:val="22976"/>
  </w:num>
  <w:num w:numId="22977">
    <w:abstractNumId w:val="22977"/>
  </w:num>
  <w:num w:numId="22978">
    <w:abstractNumId w:val="22978"/>
  </w:num>
  <w:num w:numId="22979">
    <w:abstractNumId w:val="22979"/>
  </w:num>
  <w:num w:numId="22980">
    <w:abstractNumId w:val="22980"/>
  </w:num>
  <w:num w:numId="22981">
    <w:abstractNumId w:val="22981"/>
  </w:num>
  <w:num w:numId="22982">
    <w:abstractNumId w:val="22982"/>
  </w:num>
  <w:num w:numId="22983">
    <w:abstractNumId w:val="22983"/>
  </w:num>
  <w:num w:numId="22984">
    <w:abstractNumId w:val="22984"/>
  </w:num>
  <w:num w:numId="22985">
    <w:abstractNumId w:val="22985"/>
  </w:num>
  <w:num w:numId="22986">
    <w:abstractNumId w:val="22986"/>
  </w:num>
  <w:num w:numId="22987">
    <w:abstractNumId w:val="22987"/>
  </w:num>
  <w:num w:numId="22988">
    <w:abstractNumId w:val="22988"/>
  </w:num>
  <w:num w:numId="22989">
    <w:abstractNumId w:val="22989"/>
  </w:num>
  <w:num w:numId="22990">
    <w:abstractNumId w:val="22990"/>
  </w:num>
  <w:num w:numId="22991">
    <w:abstractNumId w:val="22991"/>
  </w:num>
  <w:num w:numId="22992">
    <w:abstractNumId w:val="22992"/>
  </w:num>
  <w:num w:numId="22993">
    <w:abstractNumId w:val="22993"/>
  </w:num>
  <w:num w:numId="22994">
    <w:abstractNumId w:val="22994"/>
  </w:num>
  <w:num w:numId="22995">
    <w:abstractNumId w:val="22995"/>
  </w:num>
  <w:num w:numId="22996">
    <w:abstractNumId w:val="22996"/>
  </w:num>
  <w:num w:numId="22997">
    <w:abstractNumId w:val="22997"/>
  </w:num>
  <w:num w:numId="22998">
    <w:abstractNumId w:val="22998"/>
  </w:num>
  <w:num w:numId="22999">
    <w:abstractNumId w:val="22999"/>
  </w:num>
  <w:num w:numId="23000">
    <w:abstractNumId w:val="23000"/>
  </w:num>
  <w:num w:numId="23001">
    <w:abstractNumId w:val="23001"/>
  </w:num>
  <w:num w:numId="23002">
    <w:abstractNumId w:val="23002"/>
  </w:num>
  <w:num w:numId="23003">
    <w:abstractNumId w:val="23003"/>
  </w:num>
  <w:num w:numId="23004">
    <w:abstractNumId w:val="23004"/>
  </w:num>
  <w:num w:numId="23005">
    <w:abstractNumId w:val="23005"/>
  </w:num>
  <w:num w:numId="23006">
    <w:abstractNumId w:val="23006"/>
  </w:num>
  <w:num w:numId="23007">
    <w:abstractNumId w:val="23007"/>
  </w:num>
  <w:num w:numId="23008">
    <w:abstractNumId w:val="23008"/>
  </w:num>
  <w:num w:numId="23009">
    <w:abstractNumId w:val="23009"/>
  </w:num>
  <w:num w:numId="23010">
    <w:abstractNumId w:val="23010"/>
  </w:num>
  <w:num w:numId="23011">
    <w:abstractNumId w:val="23011"/>
  </w:num>
  <w:num w:numId="23012">
    <w:abstractNumId w:val="23012"/>
  </w:num>
  <w:num w:numId="23013">
    <w:abstractNumId w:val="23013"/>
  </w:num>
  <w:num w:numId="23014">
    <w:abstractNumId w:val="23014"/>
  </w:num>
  <w:num w:numId="23015">
    <w:abstractNumId w:val="23015"/>
  </w:num>
  <w:num w:numId="23016">
    <w:abstractNumId w:val="23016"/>
  </w:num>
  <w:num w:numId="23017">
    <w:abstractNumId w:val="23017"/>
  </w:num>
  <w:num w:numId="23018">
    <w:abstractNumId w:val="23018"/>
  </w:num>
  <w:num w:numId="23019">
    <w:abstractNumId w:val="23019"/>
  </w:num>
  <w:num w:numId="23020">
    <w:abstractNumId w:val="23020"/>
  </w:num>
  <w:num w:numId="23021">
    <w:abstractNumId w:val="23021"/>
  </w:num>
  <w:num w:numId="23022">
    <w:abstractNumId w:val="23022"/>
  </w:num>
  <w:num w:numId="23023">
    <w:abstractNumId w:val="23023"/>
  </w:num>
  <w:num w:numId="23024">
    <w:abstractNumId w:val="23024"/>
  </w:num>
  <w:num w:numId="23025">
    <w:abstractNumId w:val="23025"/>
  </w:num>
  <w:num w:numId="23026">
    <w:abstractNumId w:val="23026"/>
  </w:num>
  <w:num w:numId="23027">
    <w:abstractNumId w:val="23027"/>
  </w:num>
  <w:num w:numId="23028">
    <w:abstractNumId w:val="23028"/>
  </w:num>
  <w:num w:numId="23029">
    <w:abstractNumId w:val="23029"/>
  </w:num>
  <w:num w:numId="23030">
    <w:abstractNumId w:val="23030"/>
  </w:num>
  <w:num w:numId="23031">
    <w:abstractNumId w:val="23031"/>
  </w:num>
  <w:num w:numId="23032">
    <w:abstractNumId w:val="23032"/>
  </w:num>
  <w:num w:numId="23033">
    <w:abstractNumId w:val="23033"/>
  </w:num>
  <w:num w:numId="23034">
    <w:abstractNumId w:val="23034"/>
  </w:num>
  <w:num w:numId="23035">
    <w:abstractNumId w:val="23035"/>
  </w:num>
  <w:num w:numId="23036">
    <w:abstractNumId w:val="23036"/>
  </w:num>
  <w:num w:numId="23037">
    <w:abstractNumId w:val="23037"/>
  </w:num>
  <w:num w:numId="23038">
    <w:abstractNumId w:val="23038"/>
  </w:num>
  <w:num w:numId="23039">
    <w:abstractNumId w:val="23039"/>
  </w:num>
  <w:num w:numId="23040">
    <w:abstractNumId w:val="23040"/>
  </w:num>
  <w:num w:numId="23041">
    <w:abstractNumId w:val="23041"/>
  </w:num>
  <w:num w:numId="23042">
    <w:abstractNumId w:val="23042"/>
  </w:num>
  <w:num w:numId="23043">
    <w:abstractNumId w:val="23043"/>
  </w:num>
  <w:num w:numId="23044">
    <w:abstractNumId w:val="23044"/>
  </w:num>
  <w:num w:numId="23045">
    <w:abstractNumId w:val="23045"/>
  </w:num>
  <w:num w:numId="23046">
    <w:abstractNumId w:val="23046"/>
  </w:num>
  <w:num w:numId="23047">
    <w:abstractNumId w:val="23047"/>
  </w:num>
  <w:num w:numId="23048">
    <w:abstractNumId w:val="23048"/>
  </w:num>
  <w:num w:numId="23049">
    <w:abstractNumId w:val="23049"/>
  </w:num>
  <w:num w:numId="23050">
    <w:abstractNumId w:val="23050"/>
  </w:num>
  <w:num w:numId="23051">
    <w:abstractNumId w:val="23051"/>
  </w:num>
  <w:num w:numId="23052">
    <w:abstractNumId w:val="23052"/>
  </w:num>
  <w:num w:numId="23053">
    <w:abstractNumId w:val="23053"/>
  </w:num>
  <w:num w:numId="23054">
    <w:abstractNumId w:val="23054"/>
  </w:num>
  <w:num w:numId="23055">
    <w:abstractNumId w:val="23055"/>
  </w:num>
  <w:num w:numId="23056">
    <w:abstractNumId w:val="23056"/>
  </w:num>
  <w:num w:numId="23057">
    <w:abstractNumId w:val="2305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60602504" Type="http://schemas.openxmlformats.org/officeDocument/2006/relationships/comments" Target="comments.xml"/><Relationship Id="rId371246937" Type="http://schemas.microsoft.com/office/2011/relationships/commentsExtended" Target="commentsExtended.xml"/><Relationship Id="rId63267457" Type="http://schemas.openxmlformats.org/officeDocument/2006/relationships/image" Target="media/imgrId63267457.jpg"/><Relationship Id="rId85756765326f2644b" Type="http://schemas.openxmlformats.org/officeDocument/2006/relationships/hyperlink" Target="https://iservice.lombardini.it/jsp/Template2/manuale.jsp?id=547&amp;parent=1273" TargetMode="External"/><Relationship Id="rId92456765326f26705" Type="http://schemas.openxmlformats.org/officeDocument/2006/relationships/hyperlink" Target="https://iservice.lombardini.it/jsp/Template2/manuale.jsp?id=548&amp;parent=1273" TargetMode="External"/><Relationship Id="rId72886765326f26c4f" Type="http://schemas.openxmlformats.org/officeDocument/2006/relationships/hyperlink" Target="https://iservice.lombardini.it/jsp/Template2/manuale.jsp?id=624&amp;parent=1273" TargetMode="External"/><Relationship Id="rId16016765326f270dc" Type="http://schemas.openxmlformats.org/officeDocument/2006/relationships/hyperlink" Target="https://iservice.lombardini.it/jsp/Template2/manuale.jsp?id=624&amp;parent=1273" TargetMode="External"/><Relationship Id="rId38226765326f276fb" Type="http://schemas.openxmlformats.org/officeDocument/2006/relationships/hyperlink" Target="https://iservice.lombardini.it/jsp/Template2/manuale.jsp?id=624&amp;parent=1273" TargetMode="External"/><Relationship Id="rId35806765326f2798e" Type="http://schemas.openxmlformats.org/officeDocument/2006/relationships/hyperlink" Target="https://iservice.lombardini.it/jsp/Template2/manuale.jsp?id=640&amp;parent=1273" TargetMode="External"/><Relationship Id="rId52166765326f27c14" Type="http://schemas.openxmlformats.org/officeDocument/2006/relationships/hyperlink" Target="https://iservice.lombardini.it/jsp/Template2/manuale.jsp?id=639&amp;parent=1273" TargetMode="External"/><Relationship Id="rId26716765326f27ed5" Type="http://schemas.openxmlformats.org/officeDocument/2006/relationships/hyperlink" Target="https://iservice.lombardini.it/jsp/Template2/manuale.jsp?id=631&amp;parent=1273" TargetMode="External"/><Relationship Id="rId83826765326f28142" Type="http://schemas.openxmlformats.org/officeDocument/2006/relationships/hyperlink" Target="https://iservice.lombardini.it/jsp/Template2/manuale.jsp?id=629&amp;parent=1273" TargetMode="External"/><Relationship Id="rId90696765326f28677" Type="http://schemas.openxmlformats.org/officeDocument/2006/relationships/hyperlink" Target="https://iservice.lombardini.it/jsp/Template4/manuale.jsp?id=2681&amp;parent=1273" TargetMode="External"/><Relationship Id="rId39486765326f28a47" Type="http://schemas.openxmlformats.org/officeDocument/2006/relationships/hyperlink" Target="https://iservice.lombardini.it/jsp/Template4/manuale.jsp?id=2682&amp;parent=1273" TargetMode="External"/><Relationship Id="rId58756765326f28eb0" Type="http://schemas.openxmlformats.org/officeDocument/2006/relationships/hyperlink" Target="https://iservice.lombardini.it/jsp/Template4/manuale.jsp?id=2683&amp;parent=1273" TargetMode="External"/><Relationship Id="rId43236765326f292bd" Type="http://schemas.openxmlformats.org/officeDocument/2006/relationships/hyperlink" Target="https://iservice.lombardini.it/jsp/Template4/manuale.jsp?id=2684&amp;parent=1273" TargetMode="External"/><Relationship Id="rId96256765326f29e78" Type="http://schemas.openxmlformats.org/officeDocument/2006/relationships/hyperlink" Target="https://iservice.lombardini.it/jsp/Template2/manuale.jsp?id=573&amp;parent=1273" TargetMode="External"/><Relationship Id="rId44196765326f2a278" Type="http://schemas.openxmlformats.org/officeDocument/2006/relationships/hyperlink" Target="https://iservice.lombardini.it/jsp/Template2/manuale.jsp?id=573&amp;parent=1273" TargetMode="External"/><Relationship Id="rId95656765326f3ab12" Type="http://schemas.openxmlformats.org/officeDocument/2006/relationships/hyperlink" Target="https://iservice.lombardini.it/jsp/Template2/manuale.jsp?id=642&amp;parent=1273&amp;txts=3.3.2" TargetMode="External"/><Relationship Id="rId69116765326f43b36" Type="http://schemas.openxmlformats.org/officeDocument/2006/relationships/hyperlink" Target="https://iservice.lombardini.it/jsp/Template2/manuale.jsp?id=574&amp;parent=1273" TargetMode="External"/><Relationship Id="rId36276765326f7a4cc" Type="http://schemas.openxmlformats.org/officeDocument/2006/relationships/hyperlink" Target="https://iservice.lombardini.it/jsp/Template2/manuale.jsp?id=576&amp;parent=1273" TargetMode="External"/><Relationship Id="rId51796765326fbedef" Type="http://schemas.openxmlformats.org/officeDocument/2006/relationships/hyperlink" Target="https://iservice.lombardini.it/jsp/Template2/manuale.jsp?id=573&amp;parent=1273" TargetMode="External"/><Relationship Id="rId82616765326fe5e83" Type="http://schemas.openxmlformats.org/officeDocument/2006/relationships/hyperlink" Target="https://iservice.lombardini.it/jsp/Template2/manuale.jsp?id=577&amp;parent=1273" TargetMode="External"/><Relationship Id="rId73106765326fe799d" Type="http://schemas.openxmlformats.org/officeDocument/2006/relationships/hyperlink" Target="https://iservice.lombardini.it/jsp/Template2/manuale.jsp?id=577&amp;parent=1273" TargetMode="External"/><Relationship Id="rId4028676532700d82d" Type="http://schemas.openxmlformats.org/officeDocument/2006/relationships/hyperlink" Target="https://iservice.lombardini.it/jsp/Template2/manuale.jsp?id=577&amp;parent=1273" TargetMode="External"/><Relationship Id="rId1945676532700e147" Type="http://schemas.openxmlformats.org/officeDocument/2006/relationships/hyperlink" Target="https://iservice.lombardini.it/jsp/Template2/manuale.jsp?id=605&amp;parent=1273" TargetMode="External"/><Relationship Id="rId54366765327028ac5" Type="http://schemas.openxmlformats.org/officeDocument/2006/relationships/hyperlink" Target="https://iservice.lombardini.it/jsp/Template2/manuale.jsp?id=577&amp;parent=1273" TargetMode="External"/><Relationship Id="rId6328676532707e32e" Type="http://schemas.openxmlformats.org/officeDocument/2006/relationships/hyperlink" Target="https://iservice.lombardini.it/jsp/Template2/manuale.jsp?id=605&amp;parent=1273" TargetMode="External"/><Relationship Id="rId323267653270a335f" Type="http://schemas.openxmlformats.org/officeDocument/2006/relationships/hyperlink" Target="https://www.youtube.com/embed/V4aXYc_0x8U?showinfo=0&amp;rel=0" TargetMode="External"/><Relationship Id="rId921167653270d0910" Type="http://schemas.openxmlformats.org/officeDocument/2006/relationships/hyperlink" Target="https://iservice.lombardini.it/jsp/Template2/manuale.jsp?id=573&amp;parent=1273" TargetMode="External"/><Relationship Id="rId7195676532710029c" Type="http://schemas.openxmlformats.org/officeDocument/2006/relationships/hyperlink" Target="https://iservice.lombardini.it/jsp/Template2/manuale.jsp?id=578&amp;parent=1273" TargetMode="External"/><Relationship Id="rId388967653271015f2" Type="http://schemas.openxmlformats.org/officeDocument/2006/relationships/hyperlink" Target="https://iservice.lombardini.it/jsp/Template2/manuale.jsp?id=573&amp;parent=1273" TargetMode="External"/><Relationship Id="rId34796765327123ed9" Type="http://schemas.openxmlformats.org/officeDocument/2006/relationships/hyperlink" Target="https://iservice.lombardini.it/jsp/Template2/manuale.jsp?id=580&amp;parent=1273" TargetMode="External"/><Relationship Id="rId95756765327124697" Type="http://schemas.openxmlformats.org/officeDocument/2006/relationships/hyperlink" Target="https://iservice.lombardini.it/jsp/Template2/manuale.jsp?id=580&amp;parent=1273" TargetMode="External"/><Relationship Id="rId14416765327124a5e" Type="http://schemas.openxmlformats.org/officeDocument/2006/relationships/hyperlink" Target="https://iservice.lombardini.it/jsp/Template2/manuale.jsp?id=573&amp;parent=1273" TargetMode="External"/><Relationship Id="rId7949676532712f7bb" Type="http://schemas.openxmlformats.org/officeDocument/2006/relationships/hyperlink" Target="https://iservice.lombardini.it/jsp/Template2/manuale.jsp?id=603&amp;parent=1273" TargetMode="External"/><Relationship Id="rId62796765327130c88" Type="http://schemas.openxmlformats.org/officeDocument/2006/relationships/hyperlink" Target="https://iservice.lombardini.it/jsp/Template2/manuale.jsp?id=573&amp;parent=1273" TargetMode="External"/><Relationship Id="rId3687676532713193b" Type="http://schemas.openxmlformats.org/officeDocument/2006/relationships/hyperlink" Target="https://iservice.lombardini.it/jsp/Template2/manuale.jsp?id=573&amp;parent=1273" TargetMode="External"/><Relationship Id="rId38396765327132172" Type="http://schemas.openxmlformats.org/officeDocument/2006/relationships/hyperlink" Target="https://iservice.lombardini.it/jsp/Template2/manuale.jsp?id=573&amp;parent=1273" TargetMode="External"/><Relationship Id="rId94946765327133274" Type="http://schemas.openxmlformats.org/officeDocument/2006/relationships/hyperlink" Target="https://iservice.lombardini.it/jsp/Template2/manuale.jsp?id=573&amp;parent=1273" TargetMode="External"/><Relationship Id="rId666167653271338f2" Type="http://schemas.openxmlformats.org/officeDocument/2006/relationships/hyperlink" Target="https://iservice.lombardini.it/jsp/Template2/manuale.jsp?id=573&amp;parent=1273" TargetMode="External"/><Relationship Id="rId3594676532715148a" Type="http://schemas.openxmlformats.org/officeDocument/2006/relationships/hyperlink" Target="https://iservice.lombardini.it/jsp/Template2/manuale.jsp?id=573&amp;parent=1273" TargetMode="External"/><Relationship Id="rId8294676532721bbcd" Type="http://schemas.openxmlformats.org/officeDocument/2006/relationships/hyperlink" Target="https://iservice.lombardini.it/jsp/Template2/manuale.jsp?id=573&amp;parent=1273" TargetMode="External"/><Relationship Id="rId5833676532721c0db" Type="http://schemas.openxmlformats.org/officeDocument/2006/relationships/hyperlink" Target="https://iservice.lombardini.it/jsp/Template2/manuale.jsp?id=573&amp;parent=1273" TargetMode="External"/><Relationship Id="rId7480676532721cef5" Type="http://schemas.openxmlformats.org/officeDocument/2006/relationships/hyperlink" Target="https://iservice.lombardini.it/jsp/Template2/manuale.jsp?id=573&amp;parent=1273" TargetMode="External"/><Relationship Id="rId5195676532721e372" Type="http://schemas.openxmlformats.org/officeDocument/2006/relationships/hyperlink" Target="https://iservice.lombardini.it/jsp/Template2/manuale.jsp?id=573&amp;parent=1273" TargetMode="External"/><Relationship Id="rId52266765327238508" Type="http://schemas.openxmlformats.org/officeDocument/2006/relationships/hyperlink" Target="https://iservice.lombardini.it/jsp/Template2/manuale.jsp?id=573&amp;parent=1273" TargetMode="External"/><Relationship Id="rId4596676532724ad98" Type="http://schemas.openxmlformats.org/officeDocument/2006/relationships/hyperlink" Target="https://iservice.lombardini.it/jsp/Template2/manuale.jsp?id=573&amp;parent=1273" TargetMode="External"/><Relationship Id="rId2067676532724c3ad" Type="http://schemas.openxmlformats.org/officeDocument/2006/relationships/hyperlink" Target="https://iservice.lombardini.it/jsp/Template2/manuale.jsp?id=573&amp;parent=1273" TargetMode="External"/><Relationship Id="rId1988676532725c17e" Type="http://schemas.openxmlformats.org/officeDocument/2006/relationships/hyperlink" Target="https://iservice.lombardini.it/jsp/Template2/manuale.jsp?id=573&amp;parent=1273" TargetMode="External"/><Relationship Id="rId2181676532725c667" Type="http://schemas.openxmlformats.org/officeDocument/2006/relationships/hyperlink" Target="https://iservice.lombardini.it/jsp/Template2/manuale.jsp?id=560&amp;parent=1273" TargetMode="External"/><Relationship Id="rId69416765327284fc2" Type="http://schemas.openxmlformats.org/officeDocument/2006/relationships/hyperlink" Target="https://iservice.lombardini.it/jsp/Template2/manuale.jsp?id=590&amp;parent=1273" TargetMode="External"/><Relationship Id="rId47736765327294c07" Type="http://schemas.openxmlformats.org/officeDocument/2006/relationships/hyperlink" Target="https://iservice.lombardini.it/jsp/Template2/manuale.jsp?id=600&amp;parent=1273" TargetMode="External"/><Relationship Id="rId983967653272950d6" Type="http://schemas.openxmlformats.org/officeDocument/2006/relationships/hyperlink" Target="https://iservice.lombardini.it/jsp/Template2/manuale.jsp?id=573&amp;parent=1273" TargetMode="External"/><Relationship Id="rId4319676532732fd37" Type="http://schemas.openxmlformats.org/officeDocument/2006/relationships/hyperlink" Target="https://iservice.lombardini.it/jsp/Template2/manuale.jsp?id=573&amp;parent=1273" TargetMode="External"/><Relationship Id="rId60576765327332596" Type="http://schemas.openxmlformats.org/officeDocument/2006/relationships/hyperlink" Target="https://iservice.lombardini.it/jsp/Template2/manuale.jsp?id=588&amp;parent=1273" TargetMode="External"/><Relationship Id="rId8934676532734fa65" Type="http://schemas.openxmlformats.org/officeDocument/2006/relationships/hyperlink" Target="https://iservice.lombardini.it/jsp/Template2/manuale.jsp?id=589&amp;parent=1273" TargetMode="External"/><Relationship Id="rId973567653273500a4" Type="http://schemas.openxmlformats.org/officeDocument/2006/relationships/hyperlink" Target="https://iservice.lombardini.it/jsp/Template2/manuale.jsp?id=589&amp;parent=1273" TargetMode="External"/><Relationship Id="rId8257676532735dbef" Type="http://schemas.openxmlformats.org/officeDocument/2006/relationships/hyperlink" Target="https://iservice.lombardini.it/jsp/Template2/manuale.jsp?id=561&amp;parent=1273" TargetMode="External"/><Relationship Id="rId4323676532737e7bb" Type="http://schemas.openxmlformats.org/officeDocument/2006/relationships/hyperlink" Target="https://iservice.lombardini.it/jsp/Template2/manuale.jsp?id=573&amp;parent=1273" TargetMode="External"/><Relationship Id="rId4160676532737f128" Type="http://schemas.openxmlformats.org/officeDocument/2006/relationships/hyperlink" Target="https://iservice.lombardini.it/jsp/Template2/manuale.jsp?id=640&amp;parent=1273" TargetMode="External"/><Relationship Id="rId1667676532737f329" Type="http://schemas.openxmlformats.org/officeDocument/2006/relationships/hyperlink" Target="https://iservice.lombardini.it/jsp/Template2/manuale.jsp?id=639&amp;parent=1273" TargetMode="External"/><Relationship Id="rId7723676532737f51d" Type="http://schemas.openxmlformats.org/officeDocument/2006/relationships/hyperlink" Target="https://iservice.lombardini.it/jsp/Template2/manuale.jsp?id=631&amp;parent=1273" TargetMode="External"/><Relationship Id="rId8946676532737f718" Type="http://schemas.openxmlformats.org/officeDocument/2006/relationships/hyperlink" Target="https://iservice.lombardini.it/jsp/Template2/manuale.jsp?id=629&amp;parent=1273" TargetMode="External"/><Relationship Id="rId37056765327381401" Type="http://schemas.openxmlformats.org/officeDocument/2006/relationships/hyperlink" Target="https://iservice.lombardini.it/jsp/Template2/manuale.jsp?id=573&amp;parent=1273" TargetMode="External"/><Relationship Id="rId431467653273ad7ee" Type="http://schemas.openxmlformats.org/officeDocument/2006/relationships/hyperlink" Target="https://iservice.lombardini.it/jsp/Template2/manuale.jsp?id=573&amp;parent=1273" TargetMode="External"/><Relationship Id="rId920967653273adf53" Type="http://schemas.openxmlformats.org/officeDocument/2006/relationships/hyperlink" Target="https://iservice.lombardini.it/jsp/Template2/manuale.jsp?id=573&amp;parent=1273" TargetMode="External"/><Relationship Id="rId339367653273d1b22" Type="http://schemas.openxmlformats.org/officeDocument/2006/relationships/hyperlink" Target="https://iservice.lombardini.it/jsp/Template2/manuale.jsp?id=585&amp;parent=1273" TargetMode="External"/><Relationship Id="rId709467653273d8d13" Type="http://schemas.openxmlformats.org/officeDocument/2006/relationships/hyperlink" Target="https://iservice.lombardini.it/jsp/Template2/manuale.jsp?id=637&amp;parent=1273" TargetMode="External"/><Relationship Id="rId642667653273e34ee" Type="http://schemas.openxmlformats.org/officeDocument/2006/relationships/hyperlink" Target="https://iservice.lombardini.it/jsp/Template2/manuale.jsp?id=637&amp;parent=1273" TargetMode="External"/><Relationship Id="rId785667653274146bb" Type="http://schemas.openxmlformats.org/officeDocument/2006/relationships/hyperlink" Target="https://iservice.lombardini.it/jsp/Template2/manuale.jsp?id=573&amp;parent=1273" TargetMode="External"/><Relationship Id="rId83946765327454b3b" Type="http://schemas.openxmlformats.org/officeDocument/2006/relationships/hyperlink" Target="https://iservice.lombardini.it/jsp/Template2/manuale.jsp?id=573&amp;parent=1273" TargetMode="External"/><Relationship Id="rId4755676532747c933" Type="http://schemas.openxmlformats.org/officeDocument/2006/relationships/hyperlink" Target="https://iservice.lombardini.it/jsp/Template2/manuale.jsp?id=583&amp;parent=1273" TargetMode="External"/><Relationship Id="rId876167653274882db" Type="http://schemas.openxmlformats.org/officeDocument/2006/relationships/hyperlink" Target="https://iservice.lombardini.it/jsp/Template2/manuale.jsp?id=585&amp;parent=1273" TargetMode="External"/><Relationship Id="rId174167653274933b5" Type="http://schemas.openxmlformats.org/officeDocument/2006/relationships/hyperlink" Target="https://iservice.lombardini.it/jsp/Template2/manuale.jsp?id=573&amp;parent=1273" TargetMode="External"/><Relationship Id="rId1755676532751cc86" Type="http://schemas.openxmlformats.org/officeDocument/2006/relationships/hyperlink" Target="https://iservice.lombardini.it/jsp/Template2/manuale.jsp?id=584&amp;parent=1273" TargetMode="External"/><Relationship Id="rId7547676532752b5a5" Type="http://schemas.openxmlformats.org/officeDocument/2006/relationships/hyperlink" Target="https://iservice.lombardini.it/jsp/Template2/manuale.jsp?id=573&amp;parent=1273" TargetMode="External"/><Relationship Id="rId36816765327541f3f" Type="http://schemas.openxmlformats.org/officeDocument/2006/relationships/hyperlink" Target="https://iservice.lombardini.it/jsp/Template2/manuale.jsp?id=573&amp;parent=1273" TargetMode="External"/><Relationship Id="rId8330676532754e04c" Type="http://schemas.openxmlformats.org/officeDocument/2006/relationships/hyperlink" Target="https://iservice.lombardini.it/jsp/Template2/manuale.jsp?id=573&amp;parent=1273" TargetMode="External"/><Relationship Id="rId1267676532755a3ab" Type="http://schemas.openxmlformats.org/officeDocument/2006/relationships/hyperlink" Target="https://iservice.lombardini.it/jsp/Template2/manuale.jsp?id=573&amp;parent=1273" TargetMode="External"/><Relationship Id="rId96766765326f33a36" Type="http://schemas.openxmlformats.org/officeDocument/2006/relationships/image" Target="media/imgrId96766765326f33a36.jpg"/><Relationship Id="rId66176765326f3a0de" Type="http://schemas.openxmlformats.org/officeDocument/2006/relationships/image" Target="media/imgrId66176765326f3a0de.jpg"/><Relationship Id="rId80306765326f431b5" Type="http://schemas.openxmlformats.org/officeDocument/2006/relationships/image" Target="media/imgrId80306765326f431b5.jpg"/><Relationship Id="rId71616765326f4a246" Type="http://schemas.openxmlformats.org/officeDocument/2006/relationships/image" Target="media/imgrId71616765326f4a246.jpg"/><Relationship Id="rId57586765326f5550a" Type="http://schemas.openxmlformats.org/officeDocument/2006/relationships/image" Target="media/imgrId57586765326f5550a.jpg"/><Relationship Id="rId11056765326f5e729" Type="http://schemas.openxmlformats.org/officeDocument/2006/relationships/image" Target="media/imgrId11056765326f5e729.jpg"/><Relationship Id="rId80136765326f68cb7" Type="http://schemas.openxmlformats.org/officeDocument/2006/relationships/image" Target="media/imgrId80136765326f68cb7.jpg"/><Relationship Id="rId49046765326f73fb8" Type="http://schemas.openxmlformats.org/officeDocument/2006/relationships/image" Target="media/imgrId49046765326f73fb8.jpg"/><Relationship Id="rId35446765326f79ac6" Type="http://schemas.openxmlformats.org/officeDocument/2006/relationships/image" Target="media/imgrId35446765326f79ac6.jpg"/><Relationship Id="rId75916765326f85475" Type="http://schemas.openxmlformats.org/officeDocument/2006/relationships/image" Target="media/imgrId75916765326f85475.jpg"/><Relationship Id="rId38166765326f91501" Type="http://schemas.openxmlformats.org/officeDocument/2006/relationships/image" Target="media/imgrId38166765326f91501.jpg"/><Relationship Id="rId13946765326f9e68a" Type="http://schemas.openxmlformats.org/officeDocument/2006/relationships/image" Target="media/imgrId13946765326f9e68a.jpg"/><Relationship Id="rId33716765326fa86b6" Type="http://schemas.openxmlformats.org/officeDocument/2006/relationships/image" Target="media/imgrId33716765326fa86b6.jpg"/><Relationship Id="rId10536765326fb2b96" Type="http://schemas.openxmlformats.org/officeDocument/2006/relationships/image" Target="media/imgrId10536765326fb2b96.jpg"/><Relationship Id="rId32586765326fbafb5" Type="http://schemas.openxmlformats.org/officeDocument/2006/relationships/image" Target="media/imgrId32586765326fbafb5.jpg"/><Relationship Id="rId14636765326fc8562" Type="http://schemas.openxmlformats.org/officeDocument/2006/relationships/image" Target="media/imgrId14636765326fc8562.jpg"/><Relationship Id="rId43426765326fd12f5" Type="http://schemas.openxmlformats.org/officeDocument/2006/relationships/image" Target="media/imgrId43426765326fd12f5.jpg"/><Relationship Id="rId96286765326fdbbcb" Type="http://schemas.openxmlformats.org/officeDocument/2006/relationships/image" Target="media/imgrId96286765326fdbbcb.jpg"/><Relationship Id="rId12036765326fe535b" Type="http://schemas.openxmlformats.org/officeDocument/2006/relationships/image" Target="media/imgrId12036765326fe535b.jpg"/><Relationship Id="rId23166765326ff2354" Type="http://schemas.openxmlformats.org/officeDocument/2006/relationships/image" Target="media/imgrId23166765326ff2354.jpg"/><Relationship Id="rId35246765327006b57" Type="http://schemas.openxmlformats.org/officeDocument/2006/relationships/image" Target="media/imgrId35246765327006b57.png"/><Relationship Id="rId6947676532700ca76" Type="http://schemas.openxmlformats.org/officeDocument/2006/relationships/image" Target="media/imgrId6947676532700ca76.jpg"/><Relationship Id="rId70256765327019005" Type="http://schemas.openxmlformats.org/officeDocument/2006/relationships/image" Target="media/imgrId70256765327019005.jpg"/><Relationship Id="rId73766765327021f7e" Type="http://schemas.openxmlformats.org/officeDocument/2006/relationships/image" Target="media/imgrId73766765327021f7e.jpg"/><Relationship Id="rId51276765327028073" Type="http://schemas.openxmlformats.org/officeDocument/2006/relationships/image" Target="media/imgrId51276765327028073.jpg"/><Relationship Id="rId204767653270327b1" Type="http://schemas.openxmlformats.org/officeDocument/2006/relationships/image" Target="media/imgrId204767653270327b1.jpg"/><Relationship Id="rId81856765327039a18" Type="http://schemas.openxmlformats.org/officeDocument/2006/relationships/image" Target="media/imgrId81856765327039a18.jpg"/><Relationship Id="rId68886765327045df4" Type="http://schemas.openxmlformats.org/officeDocument/2006/relationships/image" Target="media/imgrId68886765327045df4.jpg"/><Relationship Id="rId2067676532704f267" Type="http://schemas.openxmlformats.org/officeDocument/2006/relationships/image" Target="media/imgrId2067676532704f267.jpg"/><Relationship Id="rId26066765327058be9" Type="http://schemas.openxmlformats.org/officeDocument/2006/relationships/image" Target="media/imgrId26066765327058be9.jpg"/><Relationship Id="rId42476765327061a04" Type="http://schemas.openxmlformats.org/officeDocument/2006/relationships/image" Target="media/imgrId42476765327061a04.jpg"/><Relationship Id="rId115367653270675e5" Type="http://schemas.openxmlformats.org/officeDocument/2006/relationships/image" Target="media/imgrId115367653270675e5.jpg"/><Relationship Id="rId84446765327071bf7" Type="http://schemas.openxmlformats.org/officeDocument/2006/relationships/image" Target="media/imgrId84446765327071bf7.jpg"/><Relationship Id="rId9715676532707cbee" Type="http://schemas.openxmlformats.org/officeDocument/2006/relationships/image" Target="media/imgrId9715676532707cbee.jpg"/><Relationship Id="rId65596765327084170" Type="http://schemas.openxmlformats.org/officeDocument/2006/relationships/image" Target="media/imgrId65596765327084170.jpg"/><Relationship Id="rId8683676532708eba8" Type="http://schemas.openxmlformats.org/officeDocument/2006/relationships/image" Target="media/imgrId8683676532708eba8.jpg"/><Relationship Id="rId4854676532709790a" Type="http://schemas.openxmlformats.org/officeDocument/2006/relationships/image" Target="media/imgrId4854676532709790a.jpg"/><Relationship Id="rId237667653270a075e" Type="http://schemas.openxmlformats.org/officeDocument/2006/relationships/image" Target="media/imgrId237667653270a075e.jpg"/><Relationship Id="rId639967653270a94f8" Type="http://schemas.openxmlformats.org/officeDocument/2006/relationships/image" Target="media/imgrId639967653270a94f8.jpg"/><Relationship Id="rId906967653270b41b7" Type="http://schemas.openxmlformats.org/officeDocument/2006/relationships/image" Target="media/imgrId906967653270b41b7.jpg"/><Relationship Id="rId765767653270ba4ef" Type="http://schemas.openxmlformats.org/officeDocument/2006/relationships/image" Target="media/imgrId765767653270ba4ef.jpg"/><Relationship Id="rId652467653270c4eea" Type="http://schemas.openxmlformats.org/officeDocument/2006/relationships/image" Target="media/imgrId652467653270c4eea.jpg"/><Relationship Id="rId586667653270cfdd6" Type="http://schemas.openxmlformats.org/officeDocument/2006/relationships/image" Target="media/imgrId586667653270cfdd6.jpg"/><Relationship Id="rId833367653270d9b0e" Type="http://schemas.openxmlformats.org/officeDocument/2006/relationships/image" Target="media/imgrId833367653270d9b0e.jpg"/><Relationship Id="rId916967653270df435" Type="http://schemas.openxmlformats.org/officeDocument/2006/relationships/image" Target="media/imgrId916967653270df435.jpg"/><Relationship Id="rId958367653270ea0c1" Type="http://schemas.openxmlformats.org/officeDocument/2006/relationships/image" Target="media/imgrId958367653270ea0c1.jpg"/><Relationship Id="rId619767653270f3a5f" Type="http://schemas.openxmlformats.org/officeDocument/2006/relationships/image" Target="media/imgrId619767653270f3a5f.jpg"/><Relationship Id="rId1411676532710ba6d" Type="http://schemas.openxmlformats.org/officeDocument/2006/relationships/image" Target="media/imgrId1411676532710ba6d.jpg"/><Relationship Id="rId6195676532711382a" Type="http://schemas.openxmlformats.org/officeDocument/2006/relationships/image" Target="media/imgrId6195676532711382a.gif"/><Relationship Id="rId690867653271230d5" Type="http://schemas.openxmlformats.org/officeDocument/2006/relationships/image" Target="media/imgrId690867653271230d5.jpg"/><Relationship Id="rId3135676532712e7cc" Type="http://schemas.openxmlformats.org/officeDocument/2006/relationships/image" Target="media/imgrId3135676532712e7cc.jpg"/><Relationship Id="rId5195676532713d7a3" Type="http://schemas.openxmlformats.org/officeDocument/2006/relationships/image" Target="media/imgrId5195676532713d7a3.jpg"/><Relationship Id="rId6726676532714663b" Type="http://schemas.openxmlformats.org/officeDocument/2006/relationships/image" Target="media/imgrId6726676532714663b.jpg"/><Relationship Id="rId7727676532714fbbc" Type="http://schemas.openxmlformats.org/officeDocument/2006/relationships/image" Target="media/imgrId7727676532714fbbc.jpg"/><Relationship Id="rId1329676532715bbcb" Type="http://schemas.openxmlformats.org/officeDocument/2006/relationships/image" Target="media/imgrId1329676532715bbcb.jpg"/><Relationship Id="rId53236765327163c7c" Type="http://schemas.openxmlformats.org/officeDocument/2006/relationships/image" Target="media/imgrId53236765327163c7c.jpg"/><Relationship Id="rId4469676532716c27f" Type="http://schemas.openxmlformats.org/officeDocument/2006/relationships/image" Target="media/imgrId4469676532716c27f.jpg"/><Relationship Id="rId57636765327172eb8" Type="http://schemas.openxmlformats.org/officeDocument/2006/relationships/image" Target="media/imgrId57636765327172eb8.jpg"/><Relationship Id="rId5736676532717d646" Type="http://schemas.openxmlformats.org/officeDocument/2006/relationships/image" Target="media/imgrId5736676532717d646.jpg"/><Relationship Id="rId26516765327186385" Type="http://schemas.openxmlformats.org/officeDocument/2006/relationships/image" Target="media/imgrId26516765327186385.jpg"/><Relationship Id="rId6605676532718f319" Type="http://schemas.openxmlformats.org/officeDocument/2006/relationships/image" Target="media/imgrId6605676532718f319.jpg"/><Relationship Id="rId93396765327195d09" Type="http://schemas.openxmlformats.org/officeDocument/2006/relationships/image" Target="media/imgrId93396765327195d09.jpg"/><Relationship Id="rId633367653271a0bdb" Type="http://schemas.openxmlformats.org/officeDocument/2006/relationships/image" Target="media/imgrId633367653271a0bdb.jpg"/><Relationship Id="rId889867653271ac664" Type="http://schemas.openxmlformats.org/officeDocument/2006/relationships/image" Target="media/imgrId889867653271ac664.jpg"/><Relationship Id="rId192167653271b2ec8" Type="http://schemas.openxmlformats.org/officeDocument/2006/relationships/image" Target="media/imgrId192167653271b2ec8.jpg"/><Relationship Id="rId611467653271bcf86" Type="http://schemas.openxmlformats.org/officeDocument/2006/relationships/image" Target="media/imgrId611467653271bcf86.jpg"/><Relationship Id="rId646867653271c5b72" Type="http://schemas.openxmlformats.org/officeDocument/2006/relationships/image" Target="media/imgrId646867653271c5b72.jpg"/><Relationship Id="rId963967653271cb4ef" Type="http://schemas.openxmlformats.org/officeDocument/2006/relationships/image" Target="media/imgrId963967653271cb4ef.jpg"/><Relationship Id="rId119067653271d95fc" Type="http://schemas.openxmlformats.org/officeDocument/2006/relationships/image" Target="media/imgrId119067653271d95fc.jpg"/><Relationship Id="rId486767653271e4085" Type="http://schemas.openxmlformats.org/officeDocument/2006/relationships/image" Target="media/imgrId486767653271e4085.jpg"/><Relationship Id="rId317367653271e9d1e" Type="http://schemas.openxmlformats.org/officeDocument/2006/relationships/image" Target="media/imgrId317367653271e9d1e.jpg"/><Relationship Id="rId18826765327202c70" Type="http://schemas.openxmlformats.org/officeDocument/2006/relationships/image" Target="media/imgrId18826765327202c70.jpg"/><Relationship Id="rId8252676532720be1c" Type="http://schemas.openxmlformats.org/officeDocument/2006/relationships/image" Target="media/imgrId8252676532720be1c.jpg"/><Relationship Id="rId743067653272152c3" Type="http://schemas.openxmlformats.org/officeDocument/2006/relationships/image" Target="media/imgrId743067653272152c3.jpg"/><Relationship Id="rId2013676532721ace4" Type="http://schemas.openxmlformats.org/officeDocument/2006/relationships/image" Target="media/imgrId2013676532721ace4.jpg"/><Relationship Id="rId30286765327227e0c" Type="http://schemas.openxmlformats.org/officeDocument/2006/relationships/image" Target="media/imgrId30286765327227e0c.jpg"/><Relationship Id="rId3712676532723117e" Type="http://schemas.openxmlformats.org/officeDocument/2006/relationships/image" Target="media/imgrId3712676532723117e.jpg"/><Relationship Id="rId21916765327237312" Type="http://schemas.openxmlformats.org/officeDocument/2006/relationships/image" Target="media/imgrId21916765327237312.jpg"/><Relationship Id="rId4672676532724282e" Type="http://schemas.openxmlformats.org/officeDocument/2006/relationships/image" Target="media/imgrId4672676532724282e.jpg"/><Relationship Id="rId26206765327249b2c" Type="http://schemas.openxmlformats.org/officeDocument/2006/relationships/image" Target="media/imgrId26206765327249b2c.jpg"/><Relationship Id="rId7365676532725551b" Type="http://schemas.openxmlformats.org/officeDocument/2006/relationships/image" Target="media/imgrId7365676532725551b.jpg"/><Relationship Id="rId7330676532725b58d" Type="http://schemas.openxmlformats.org/officeDocument/2006/relationships/image" Target="media/imgrId7330676532725b58d.jpg"/><Relationship Id="rId66656765327263393" Type="http://schemas.openxmlformats.org/officeDocument/2006/relationships/image" Target="media/imgrId66656765327263393.jpg"/><Relationship Id="rId72406765327271529" Type="http://schemas.openxmlformats.org/officeDocument/2006/relationships/image" Target="media/imgrId72406765327271529.jpg"/><Relationship Id="rId5907676532727a1a6" Type="http://schemas.openxmlformats.org/officeDocument/2006/relationships/image" Target="media/imgrId5907676532727a1a6.jpg"/><Relationship Id="rId79776765327283523" Type="http://schemas.openxmlformats.org/officeDocument/2006/relationships/image" Target="media/imgrId79776765327283523.jpg"/><Relationship Id="rId2447676532728dfc9" Type="http://schemas.openxmlformats.org/officeDocument/2006/relationships/image" Target="media/imgrId2447676532728dfc9.jpg"/><Relationship Id="rId78756765327293b6e" Type="http://schemas.openxmlformats.org/officeDocument/2006/relationships/image" Target="media/imgrId78756765327293b6e.jpg"/><Relationship Id="rId460667653272a0047" Type="http://schemas.openxmlformats.org/officeDocument/2006/relationships/image" Target="media/imgrId460667653272a0047.jpg"/><Relationship Id="rId760567653272a9523" Type="http://schemas.openxmlformats.org/officeDocument/2006/relationships/image" Target="media/imgrId760567653272a9523.jpg"/><Relationship Id="rId619367653272b3112" Type="http://schemas.openxmlformats.org/officeDocument/2006/relationships/image" Target="media/imgrId619367653272b3112.jpg"/><Relationship Id="rId363167653272bbc8d" Type="http://schemas.openxmlformats.org/officeDocument/2006/relationships/image" Target="media/imgrId363167653272bbc8d.jpg"/><Relationship Id="rId773967653272c2df3" Type="http://schemas.openxmlformats.org/officeDocument/2006/relationships/image" Target="media/imgrId773967653272c2df3.jpg"/><Relationship Id="rId324667653272c9e5c" Type="http://schemas.openxmlformats.org/officeDocument/2006/relationships/image" Target="media/imgrId324667653272c9e5c.jpg"/><Relationship Id="rId983467653272d2962" Type="http://schemas.openxmlformats.org/officeDocument/2006/relationships/image" Target="media/imgrId983467653272d2962.jpg"/><Relationship Id="rId751867653272dfdf5" Type="http://schemas.openxmlformats.org/officeDocument/2006/relationships/image" Target="media/imgrId751867653272dfdf5.jpg"/><Relationship Id="rId736667653272e8a28" Type="http://schemas.openxmlformats.org/officeDocument/2006/relationships/image" Target="media/imgrId736667653272e8a28.jpg"/><Relationship Id="rId309367653272f1e12" Type="http://schemas.openxmlformats.org/officeDocument/2006/relationships/image" Target="media/imgrId309367653272f1e12.jpg"/><Relationship Id="rId69536765327307cd8" Type="http://schemas.openxmlformats.org/officeDocument/2006/relationships/image" Target="media/imgrId69536765327307cd8.jpg"/><Relationship Id="rId53986765327315343" Type="http://schemas.openxmlformats.org/officeDocument/2006/relationships/image" Target="media/imgrId53986765327315343.jpg"/><Relationship Id="rId6777676532731e69b" Type="http://schemas.openxmlformats.org/officeDocument/2006/relationships/image" Target="media/imgrId6777676532731e69b.jpg"/><Relationship Id="rId59996765327327df5" Type="http://schemas.openxmlformats.org/officeDocument/2006/relationships/image" Target="media/imgrId59996765327327df5.jpg"/><Relationship Id="rId6885676532732e943" Type="http://schemas.openxmlformats.org/officeDocument/2006/relationships/image" Target="media/imgrId6885676532732e943.jpg"/><Relationship Id="rId7728676532733c6c4" Type="http://schemas.openxmlformats.org/officeDocument/2006/relationships/image" Target="media/imgrId7728676532733c6c4.jpg"/><Relationship Id="rId3665676532734596b" Type="http://schemas.openxmlformats.org/officeDocument/2006/relationships/image" Target="media/imgrId3665676532734596b.jpg"/><Relationship Id="rId7374676532734ebe0" Type="http://schemas.openxmlformats.org/officeDocument/2006/relationships/image" Target="media/imgrId7374676532734ebe0.jpg"/><Relationship Id="rId8884676532735b53b" Type="http://schemas.openxmlformats.org/officeDocument/2006/relationships/image" Target="media/imgrId8884676532735b53b.jpg"/><Relationship Id="rId96276765327366e8f" Type="http://schemas.openxmlformats.org/officeDocument/2006/relationships/image" Target="media/imgrId96276765327366e8f.jpg"/><Relationship Id="rId709667653273702b0" Type="http://schemas.openxmlformats.org/officeDocument/2006/relationships/image" Target="media/imgrId709667653273702b0.jpg"/><Relationship Id="rId228067653273770cc" Type="http://schemas.openxmlformats.org/officeDocument/2006/relationships/image" Target="media/imgrId228067653273770cc.jpg"/><Relationship Id="rId7296676532737d403" Type="http://schemas.openxmlformats.org/officeDocument/2006/relationships/image" Target="media/imgrId7296676532737d403.jpg"/><Relationship Id="rId5350676532738d142" Type="http://schemas.openxmlformats.org/officeDocument/2006/relationships/image" Target="media/imgrId5350676532738d142.jpg"/><Relationship Id="rId78596765327397351" Type="http://schemas.openxmlformats.org/officeDocument/2006/relationships/image" Target="media/imgrId78596765327397351.jpg"/><Relationship Id="rId464667653273a0efa" Type="http://schemas.openxmlformats.org/officeDocument/2006/relationships/image" Target="media/imgrId464667653273a0efa.jpg"/><Relationship Id="rId619667653273ac43f" Type="http://schemas.openxmlformats.org/officeDocument/2006/relationships/image" Target="media/imgrId619667653273ac43f.jpg"/><Relationship Id="rId110867653273baec2" Type="http://schemas.openxmlformats.org/officeDocument/2006/relationships/image" Target="media/imgrId110867653273baec2.jpg"/><Relationship Id="rId829567653273c13b1" Type="http://schemas.openxmlformats.org/officeDocument/2006/relationships/image" Target="media/imgrId829567653273c13b1.jpg"/><Relationship Id="rId929267653273d01d1" Type="http://schemas.openxmlformats.org/officeDocument/2006/relationships/image" Target="media/imgrId929267653273d01d1.jpg"/><Relationship Id="rId264967653273d8091" Type="http://schemas.openxmlformats.org/officeDocument/2006/relationships/image" Target="media/imgrId264967653273d8091.jpg"/><Relationship Id="rId406367653273e2384" Type="http://schemas.openxmlformats.org/officeDocument/2006/relationships/image" Target="media/imgrId406367653273e2384.jpg"/><Relationship Id="rId673067653273f2051" Type="http://schemas.openxmlformats.org/officeDocument/2006/relationships/image" Target="media/imgrId673067653273f2051.jpg"/><Relationship Id="rId5246676532740824c" Type="http://schemas.openxmlformats.org/officeDocument/2006/relationships/image" Target="media/imgrId5246676532740824c.jpg"/><Relationship Id="rId3943676532741242b" Type="http://schemas.openxmlformats.org/officeDocument/2006/relationships/image" Target="media/imgrId3943676532741242b.jpg"/><Relationship Id="rId5833676532741da6d" Type="http://schemas.openxmlformats.org/officeDocument/2006/relationships/image" Target="media/imgrId5833676532741da6d.jpg"/><Relationship Id="rId41146765327427b05" Type="http://schemas.openxmlformats.org/officeDocument/2006/relationships/image" Target="media/imgrId41146765327427b05.jpg"/><Relationship Id="rId44536765327433b25" Type="http://schemas.openxmlformats.org/officeDocument/2006/relationships/image" Target="media/imgrId44536765327433b25.jpg"/><Relationship Id="rId54166765327442eb9" Type="http://schemas.openxmlformats.org/officeDocument/2006/relationships/image" Target="media/imgrId54166765327442eb9.jpg"/><Relationship Id="rId2620676532744f747" Type="http://schemas.openxmlformats.org/officeDocument/2006/relationships/image" Target="media/imgrId2620676532744f747.jpg"/><Relationship Id="rId5002676532745defa" Type="http://schemas.openxmlformats.org/officeDocument/2006/relationships/image" Target="media/imgrId5002676532745defa.jpg"/><Relationship Id="rId36496765327468074" Type="http://schemas.openxmlformats.org/officeDocument/2006/relationships/image" Target="media/imgrId36496765327468074.jpg"/><Relationship Id="rId26366765327472639" Type="http://schemas.openxmlformats.org/officeDocument/2006/relationships/image" Target="media/imgrId26366765327472639.jpg"/><Relationship Id="rId47466765327479fb3" Type="http://schemas.openxmlformats.org/officeDocument/2006/relationships/image" Target="media/imgrId47466765327479fb3.jpg"/><Relationship Id="rId65646765327485ab4" Type="http://schemas.openxmlformats.org/officeDocument/2006/relationships/image" Target="media/imgrId65646765327485ab4.jpg"/><Relationship Id="rId9889676532749171a" Type="http://schemas.openxmlformats.org/officeDocument/2006/relationships/image" Target="media/imgrId9889676532749171a.jpg"/><Relationship Id="rId45156765327499337" Type="http://schemas.openxmlformats.org/officeDocument/2006/relationships/image" Target="media/imgrId45156765327499337.jpg"/><Relationship Id="rId227167653274a33a7" Type="http://schemas.openxmlformats.org/officeDocument/2006/relationships/image" Target="media/imgrId227167653274a33a7.jpg"/><Relationship Id="rId162767653274ae147" Type="http://schemas.openxmlformats.org/officeDocument/2006/relationships/image" Target="media/imgrId162767653274ae147.jpg"/><Relationship Id="rId758567653274b9d10" Type="http://schemas.openxmlformats.org/officeDocument/2006/relationships/image" Target="media/imgrId758567653274b9d10.jpg"/><Relationship Id="rId609067653274c8299" Type="http://schemas.openxmlformats.org/officeDocument/2006/relationships/image" Target="media/imgrId609067653274c8299.jpg"/><Relationship Id="rId480567653274d3ca2" Type="http://schemas.openxmlformats.org/officeDocument/2006/relationships/image" Target="media/imgrId480567653274d3ca2.jpg"/><Relationship Id="rId566967653274de79e" Type="http://schemas.openxmlformats.org/officeDocument/2006/relationships/image" Target="media/imgrId566967653274de79e.jpg"/><Relationship Id="rId466467653274e8c2d" Type="http://schemas.openxmlformats.org/officeDocument/2006/relationships/image" Target="media/imgrId466467653274e8c2d.jpg"/><Relationship Id="rId821067653274f37c8" Type="http://schemas.openxmlformats.org/officeDocument/2006/relationships/image" Target="media/imgrId821067653274f37c8.jpg"/><Relationship Id="rId83516765327506117" Type="http://schemas.openxmlformats.org/officeDocument/2006/relationships/image" Target="media/imgrId83516765327506117.jpg"/><Relationship Id="rId16016765327512edb" Type="http://schemas.openxmlformats.org/officeDocument/2006/relationships/image" Target="media/imgrId16016765327512edb.jpg"/><Relationship Id="rId1697676532751af64" Type="http://schemas.openxmlformats.org/officeDocument/2006/relationships/image" Target="media/imgrId1697676532751af64.jpg"/><Relationship Id="rId48826765327528976" Type="http://schemas.openxmlformats.org/officeDocument/2006/relationships/image" Target="media/imgrId48826765327528976.jpg"/><Relationship Id="rId81396765327534b58" Type="http://schemas.openxmlformats.org/officeDocument/2006/relationships/image" Target="media/imgrId81396765327534b58.jpg"/><Relationship Id="rId3383676532753f514" Type="http://schemas.openxmlformats.org/officeDocument/2006/relationships/image" Target="media/imgrId3383676532753f514.jpg"/><Relationship Id="rId5258676532754ccfb" Type="http://schemas.openxmlformats.org/officeDocument/2006/relationships/image" Target="media/imgrId5258676532754ccfb.jpg"/><Relationship Id="rId328667653275579d9" Type="http://schemas.openxmlformats.org/officeDocument/2006/relationships/image" Target="media/imgrId328667653275579d9.jpg"/><Relationship Id="rId13446765327563571" Type="http://schemas.openxmlformats.org/officeDocument/2006/relationships/image" Target="media/imgrId1344676532756357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267457" Type="http://schemas.openxmlformats.org/officeDocument/2006/relationships/image" Target="media/imgrId6326745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267457" Type="http://schemas.openxmlformats.org/officeDocument/2006/relationships/image" Target="media/imgrId6326745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267457" Type="http://schemas.openxmlformats.org/officeDocument/2006/relationships/image" Target="media/imgrId6326745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267457" Type="http://schemas.openxmlformats.org/officeDocument/2006/relationships/image" Target="media/imgrId6326745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267457" Type="http://schemas.openxmlformats.org/officeDocument/2006/relationships/image" Target="media/imgrId6326745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267457" Type="http://schemas.openxmlformats.org/officeDocument/2006/relationships/image" Target="media/imgrId6326745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