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84276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39596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806697" w:name="ctxt"/>
    <w:bookmarkEnd w:id="3680669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34676533c198e7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97676533c19cf8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0372705" name="name3291676533c1af96f"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503676533c1af96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97576468" name="name1496676533c1bbd4a"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386676533c1bbd45"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43780" name="name4604676533c1c64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5676533c1c64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4119" name="name7792676533c1cd0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8676533c1cd0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33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33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33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33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33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03594" name="name8640676533c1d98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9676533c1d98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33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33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33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33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633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33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33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33138" name="name1068676533c1e8e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0676533c1e8e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33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30911" name="name7490676533c1ef5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1676533c1ef5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3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33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633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633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33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33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33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33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33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5876" name="name9589676533c2133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33676533c2133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28678" name="name5938676533c236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2676533c2362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335"/>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6335"/>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6335"/>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6335"/>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6335"/>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1317236" name="name7572676533c24936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784676533c24935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78061481" name="name9531676533c257a9e"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537676533c257a99"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86735" name="name2200676533c25f5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2676533c25f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046676533c260015" w:history="1">
              <w:r>
                <w:rPr>
                  <w:rStyle w:val="DefaultParagraphFontPHPDOCX"/>
                  <w:b/>
                  <w:bCs/>
                  <w:color w:val="0000FF"/>
                  <w:position w:val="-2"/>
                  <w:sz w:val="20"/>
                  <w:szCs w:val="20"/>
                  <w:u w:val="none"/>
                </w:rPr>
                <w:t xml:space="preserve">Par. 2.17.1.</w:t>
              </w:r>
            </w:hyperlink>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763817" name="name6411676533c26ee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707676533c26ee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48969837" name="name8740676533c278c5c"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308676533c278c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50879" name="name9184676533c2821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8676533c282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295676533c283690" w:history="1">
              <w:r>
                <w:rPr>
                  <w:rStyle w:val="DefaultParagraphFontPHPDOCX"/>
                  <w:b/>
                  <w:bCs/>
                  <w:color w:val="0000FF"/>
                  <w:position w:val="-2"/>
                  <w:sz w:val="20"/>
                  <w:szCs w:val="20"/>
                  <w:u w:val="none"/>
                </w:rPr>
                <w:t xml:space="preserve">(ST_01).</w:t>
              </w:r>
            </w:hyperlink>
          </w:p>
          <w:p>
            <w:pPr>
              <w:numPr>
                <w:ilvl w:val="0"/>
                <w:numId w:val="163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693365" name="name7503676533c28d2b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127676533c28d2a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5285" name="name2081676533c2989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1676533c298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377264" name="name8487676533c2a2bd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388676533c2a2bd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42848199" name="name9159676533c2b574d"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1673676533c2b5748"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27347082" name="name3560676533c2c9221"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5086676533c2c921c"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6337"/>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633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33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33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4736810" name="name5482676533c2d834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392676533c2d8345"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038676533c2d96b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468676533c2da2a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32175" name="name7292676533c2df9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9676533c2df9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496471" name="name3608676533c2e80f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164676533c2e80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2588958" name="name4785676533c2f3df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76676533c2f3d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0940363" name="name5495676533c3097f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076676533c3097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38743597" name="name2404676533c31e13a"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6196676533c31e136"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3306187" name="name1937676533c328681"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513676533c32867c"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5676533c328f97"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952476" name="name2820676533c33688d"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863676533c336888"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95861222" name="name1891676533c3444ef"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969676533c3444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42099307" name="name2266676533c35396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783676533c353966"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80375664" name="name3105676533c371059"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6153676533c371054"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34425988" name="name1395676533c38459a"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674676533c384595"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40872506" name="name6147676533c390deb"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439676533c390de6"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259113" name="name2529676533c39d8b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458676533c39d8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648933" name="name7395676533c3aade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089676533c3aadd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7721911" w:name="result_box"/>
                <w:bookmarkEnd w:id="37721911"/>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0936955" w:name="result_box"/>
                <w:bookmarkEnd w:id="60936955"/>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0112120" w:name="result_box"/>
                <w:bookmarkEnd w:id="40112120"/>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545419" name="name5258676533c3bbb9e"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5811676533c3bbb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319012" name="name8767676533c3c7acf"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109676533c3c7a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02950" name="name4916676533c3cfd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6676533c3cfd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See </w:t>
            </w:r>
            <w:hyperlink r:id="rId6669676533c3d073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3262698" name="name3637676533c3e07e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237676533c3e07dc"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20062610" name="name6675676533c3ee8d8"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1846676533c3ee8d3"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1659114" name="name9442676533c406597"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273676533c406592"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89851" name="name5339676533c40c9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0676533c40c9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3197" name="name6553676533c41f7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3676533c41f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58214463" name="name8022676533c42e597"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228676533c42e592"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7149767" name="name8606676533c43a955"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1046676533c43a95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236090" name="name1951676533c44a15e"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944676533c44a15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27604236" name="name8494676533c453c25"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1640676533c453c20"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8883421" name="name5070676533c45d915"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404676533c45d910"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4889118" name="name5255676533c47062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88676533c4706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40864" name="name7294676533c47876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99676533c4787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3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0839849" name="name2028676533c4838c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130676533c4838b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01864" name="name4922676533c48af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94676533c48a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922652" name="name2301676533c4992c4"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298676533c4992b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839196" name="name4348676533c4a8b26"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829676533c4a8b2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77173" name="name8857676533c4b60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3676533c4b60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2111350" name="name7937676533c4c52e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236676533c4c52d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25077" name="name8533676533c4dd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5676533c4dd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55644107" name="name9504676533c4ec5da"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5492676533c4ec5d5"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1950899" w:name="result_box"/>
            <w:bookmarkEnd w:id="8195089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33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8243803" name="name1277676533c509b5d"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6074676533c509b5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2118469" name="name3449676533c5125f1"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9079676533c5125e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855967" name="name8007676533c5288f9"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7784676533c5288f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848952" name="name8218676533c5324c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882676533c5324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65676533c532eb2"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288897" name="name6551676533c53e6ac"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052676533c53e6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3662230" name="name1298676533c54a51e"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3076676533c54a51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80910" name="name2424676533c5540d6"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8172676533c5540d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2312266" name="name8966676533c55d427"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5483676533c55d42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2152574" name="name4347676533c569f73"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3723676533c569f6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1686654" name="name4149676533c577729"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443676533c57772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46399" name="name2351676533c580b37"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9298676533c580b3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2678260" name="name5184676533c58a4c9"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7107676533c58a4c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5167512" name="name2338676533c59810a"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376676533c5981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0099849" name="name6880676533c5a2022"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3514676533c5a201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9875885" name="name6596676533c5b0794"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5156676533c5b078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167301" name="name8560676533c5bbffb"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8004676533c5bbff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776467" name="name8282676533c5c6b92"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1144676533c5c6b8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49919976" name="name2733676533c5d431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147676533c5d431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963676533c5d698b"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755838" name="name8553676533c5dfec7"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7076676533c5dfe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458252" name="name7512676533c5eeb86"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273676533c5eeb8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51821346" name="name4569676533c60ab4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1420676533c60ab4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8336" name="name7464676533c6197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2676533c6197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Refer to </w:t>
            </w:r>
            <w:hyperlink r:id="rId2607676533c61a23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596797" name="name6414676533c6236ec"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334676533c6236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179275" name="name1679676533c6302f8"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511676533c6302f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47118" name="name7972676533c6394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8676533c6394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Refer to </w:t>
            </w:r>
            <w:hyperlink r:id="rId5646676533c639e04"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676002" name="name8152676533c64b52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848676533c64b5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166160" name="name3918676533c6560d8"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6185676533c6560d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4034943" name="name8857676533c666fd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609676533c666fc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94852268" w:name="__mcenew"/>
            <w:bookmarkEnd w:id="94852268"/>
            <w:r>
              <w:rPr>
                <w:position w:val="-226"/>
              </w:rPr>
              <w:drawing>
                <wp:inline distT="0" distB="0" distL="0" distR="0">
                  <wp:extent cx="2239200" cy="1483200"/>
                  <wp:effectExtent b="0" l="0" r="0" t="0"/>
                  <wp:docPr id="98245983" name="name6998676533c6764d7"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4005676533c6764d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651323" name="name7908676533c681edb"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9118676533c681ed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985426" name="name8770676533c69a38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771676533c69a3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5492" name="name8816676533c6a12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4676533c6a12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321126" name="name4242676533c6ae21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850676533c6ae2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539352" name="name4226676533c6b7c8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525676533c6b7c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4346914" name="name8392676533c6c629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432676533c6c628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129443" name="name4398676533c6d11c5"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483676533c6d11c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2078391" name="name6789676533c6dbbda"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073676533c6dbb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841083" name="name8141676533c6e6900"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9874676533c6e68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12756" name="name3404676533c6f1eee"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7239676533c6f1e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57616" name="name2038676533c704b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3676533c704b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Refer to </w:t>
            </w:r>
            <w:hyperlink r:id="rId2581676533c7055f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529040" name="name9173676533c70e5a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032676533c70e59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9989911" name="name1328676533c71c76c"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9791676533c71c76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2433221" name="name6692676533c727496"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8495676533c72749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531429" name="name1317676533c740ca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996676533c740c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0214261" name="name3033676533c74a5c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801676533c74a5b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9150140" name="name7965676533c75436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157676533c75436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5892358" name="name2873676533c75ece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828676533c75ece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7984756" name="name1006676533c767fd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32676533c767fc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2480690" name="name8596676533c772f0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317676533c772f0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790819" name="name4124676533c784534"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6281676533c78453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54723325" name="name2868676533c78eb18"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6398676533c78eb1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701015" name="name9405676533c79c9d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448676533c79c9c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531937" name="name4795676533c7aae8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08676533c7aae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96959" name="name1660676533c7bb59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48676533c7bb593"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33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625676533c7bd0e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33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338260" name="name2716676533c7c8d7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951676533c7c8d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475131" name="name8109676533c7d272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17676533c7d2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50245" name="name1266676533c7dd7e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531676533c7dd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15715" name="name4224676533c7e68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8676533c7e68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Refer to </w:t>
            </w:r>
            <w:hyperlink r:id="rId1438676533c7e72e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931101" name="name7336676533c7f381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4139676533c7f38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175809" name="name4777676533c80952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476676533c8095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065953" name="name5943676533c817c5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71676533c817c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65072" name="name5653676533c8206b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879676533c8206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270676533c82309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412676533c823ab3"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33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33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33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33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33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842559" name="name1080676533c83155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448676533c8315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1908953" name="name5707676533c83a90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787676533c83a8ff"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31681" name="name1803676533c8411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9676533c8411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456676533c84259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418180" name="name8315676533c84c59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919676533c84c58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34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34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859816" name="name3863676533c855b4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380676533c855b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634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34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34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043011" name="name3620676533c85f94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646676533c85f9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634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644060" name="name6606676533c868c4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973676533c868c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34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641184" name="name6623676533c871da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00676533c871d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5537" name="name2177676533c87e1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4676533c87e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33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830830" name="name1816676533c88e47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423676533c88e46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343">
    <w:multiLevelType w:val="hybridMultilevel"/>
    <w:lvl w:ilvl="0" w:tplc="24656387">
      <w:start w:val="1"/>
      <w:numFmt w:val="decimal"/>
      <w:lvlText w:val="%1."/>
      <w:lvlJc w:val="left"/>
      <w:pPr>
        <w:ind w:left="720" w:hanging="360"/>
      </w:pPr>
    </w:lvl>
    <w:lvl w:ilvl="1" w:tplc="24656387" w:tentative="1">
      <w:start w:val="1"/>
      <w:numFmt w:val="lowerLetter"/>
      <w:lvlText w:val="%2."/>
      <w:lvlJc w:val="left"/>
      <w:pPr>
        <w:ind w:left="1440" w:hanging="360"/>
      </w:pPr>
    </w:lvl>
    <w:lvl w:ilvl="2" w:tplc="24656387" w:tentative="1">
      <w:start w:val="1"/>
      <w:numFmt w:val="lowerRoman"/>
      <w:lvlText w:val="%3."/>
      <w:lvlJc w:val="right"/>
      <w:pPr>
        <w:ind w:left="2160" w:hanging="180"/>
      </w:pPr>
    </w:lvl>
    <w:lvl w:ilvl="3" w:tplc="24656387" w:tentative="1">
      <w:start w:val="1"/>
      <w:numFmt w:val="decimal"/>
      <w:lvlText w:val="%4."/>
      <w:lvlJc w:val="left"/>
      <w:pPr>
        <w:ind w:left="2880" w:hanging="360"/>
      </w:pPr>
    </w:lvl>
    <w:lvl w:ilvl="4" w:tplc="24656387" w:tentative="1">
      <w:start w:val="1"/>
      <w:numFmt w:val="lowerLetter"/>
      <w:lvlText w:val="%5."/>
      <w:lvlJc w:val="left"/>
      <w:pPr>
        <w:ind w:left="3600" w:hanging="360"/>
      </w:pPr>
    </w:lvl>
    <w:lvl w:ilvl="5" w:tplc="24656387" w:tentative="1">
      <w:start w:val="1"/>
      <w:numFmt w:val="lowerRoman"/>
      <w:lvlText w:val="%6."/>
      <w:lvlJc w:val="right"/>
      <w:pPr>
        <w:ind w:left="4320" w:hanging="180"/>
      </w:pPr>
    </w:lvl>
    <w:lvl w:ilvl="6" w:tplc="24656387" w:tentative="1">
      <w:start w:val="1"/>
      <w:numFmt w:val="decimal"/>
      <w:lvlText w:val="%7."/>
      <w:lvlJc w:val="left"/>
      <w:pPr>
        <w:ind w:left="5040" w:hanging="360"/>
      </w:pPr>
    </w:lvl>
    <w:lvl w:ilvl="7" w:tplc="24656387" w:tentative="1">
      <w:start w:val="1"/>
      <w:numFmt w:val="lowerLetter"/>
      <w:lvlText w:val="%8."/>
      <w:lvlJc w:val="left"/>
      <w:pPr>
        <w:ind w:left="5760" w:hanging="360"/>
      </w:pPr>
    </w:lvl>
    <w:lvl w:ilvl="8" w:tplc="24656387" w:tentative="1">
      <w:start w:val="1"/>
      <w:numFmt w:val="lowerRoman"/>
      <w:lvlText w:val="%9."/>
      <w:lvlJc w:val="right"/>
      <w:pPr>
        <w:ind w:left="6480" w:hanging="180"/>
      </w:pPr>
    </w:lvl>
  </w:abstractNum>
  <w:abstractNum w:abstractNumId="16342">
    <w:multiLevelType w:val="hybridMultilevel"/>
    <w:lvl w:ilvl="0" w:tplc="59115946">
      <w:start w:val="1"/>
      <w:numFmt w:val="decimal"/>
      <w:lvlText w:val="%1."/>
      <w:lvlJc w:val="left"/>
      <w:pPr>
        <w:ind w:left="720" w:hanging="360"/>
      </w:pPr>
    </w:lvl>
    <w:lvl w:ilvl="1" w:tplc="59115946" w:tentative="1">
      <w:start w:val="1"/>
      <w:numFmt w:val="lowerLetter"/>
      <w:lvlText w:val="%2."/>
      <w:lvlJc w:val="left"/>
      <w:pPr>
        <w:ind w:left="1440" w:hanging="360"/>
      </w:pPr>
    </w:lvl>
    <w:lvl w:ilvl="2" w:tplc="59115946" w:tentative="1">
      <w:start w:val="1"/>
      <w:numFmt w:val="lowerRoman"/>
      <w:lvlText w:val="%3."/>
      <w:lvlJc w:val="right"/>
      <w:pPr>
        <w:ind w:left="2160" w:hanging="180"/>
      </w:pPr>
    </w:lvl>
    <w:lvl w:ilvl="3" w:tplc="59115946" w:tentative="1">
      <w:start w:val="1"/>
      <w:numFmt w:val="decimal"/>
      <w:lvlText w:val="%4."/>
      <w:lvlJc w:val="left"/>
      <w:pPr>
        <w:ind w:left="2880" w:hanging="360"/>
      </w:pPr>
    </w:lvl>
    <w:lvl w:ilvl="4" w:tplc="59115946" w:tentative="1">
      <w:start w:val="1"/>
      <w:numFmt w:val="lowerLetter"/>
      <w:lvlText w:val="%5."/>
      <w:lvlJc w:val="left"/>
      <w:pPr>
        <w:ind w:left="3600" w:hanging="360"/>
      </w:pPr>
    </w:lvl>
    <w:lvl w:ilvl="5" w:tplc="59115946" w:tentative="1">
      <w:start w:val="1"/>
      <w:numFmt w:val="lowerRoman"/>
      <w:lvlText w:val="%6."/>
      <w:lvlJc w:val="right"/>
      <w:pPr>
        <w:ind w:left="4320" w:hanging="180"/>
      </w:pPr>
    </w:lvl>
    <w:lvl w:ilvl="6" w:tplc="59115946" w:tentative="1">
      <w:start w:val="1"/>
      <w:numFmt w:val="decimal"/>
      <w:lvlText w:val="%7."/>
      <w:lvlJc w:val="left"/>
      <w:pPr>
        <w:ind w:left="5040" w:hanging="360"/>
      </w:pPr>
    </w:lvl>
    <w:lvl w:ilvl="7" w:tplc="59115946" w:tentative="1">
      <w:start w:val="1"/>
      <w:numFmt w:val="lowerLetter"/>
      <w:lvlText w:val="%8."/>
      <w:lvlJc w:val="left"/>
      <w:pPr>
        <w:ind w:left="5760" w:hanging="360"/>
      </w:pPr>
    </w:lvl>
    <w:lvl w:ilvl="8" w:tplc="59115946" w:tentative="1">
      <w:start w:val="1"/>
      <w:numFmt w:val="lowerRoman"/>
      <w:lvlText w:val="%9."/>
      <w:lvlJc w:val="right"/>
      <w:pPr>
        <w:ind w:left="6480" w:hanging="180"/>
      </w:pPr>
    </w:lvl>
  </w:abstractNum>
  <w:abstractNum w:abstractNumId="16341">
    <w:multiLevelType w:val="hybridMultilevel"/>
    <w:lvl w:ilvl="0" w:tplc="79107155">
      <w:start w:val="1"/>
      <w:numFmt w:val="decimal"/>
      <w:lvlText w:val="%1."/>
      <w:lvlJc w:val="left"/>
      <w:pPr>
        <w:ind w:left="720" w:hanging="360"/>
      </w:pPr>
    </w:lvl>
    <w:lvl w:ilvl="1" w:tplc="79107155" w:tentative="1">
      <w:start w:val="1"/>
      <w:numFmt w:val="lowerLetter"/>
      <w:lvlText w:val="%2."/>
      <w:lvlJc w:val="left"/>
      <w:pPr>
        <w:ind w:left="1440" w:hanging="360"/>
      </w:pPr>
    </w:lvl>
    <w:lvl w:ilvl="2" w:tplc="79107155" w:tentative="1">
      <w:start w:val="1"/>
      <w:numFmt w:val="lowerRoman"/>
      <w:lvlText w:val="%3."/>
      <w:lvlJc w:val="right"/>
      <w:pPr>
        <w:ind w:left="2160" w:hanging="180"/>
      </w:pPr>
    </w:lvl>
    <w:lvl w:ilvl="3" w:tplc="79107155" w:tentative="1">
      <w:start w:val="1"/>
      <w:numFmt w:val="decimal"/>
      <w:lvlText w:val="%4."/>
      <w:lvlJc w:val="left"/>
      <w:pPr>
        <w:ind w:left="2880" w:hanging="360"/>
      </w:pPr>
    </w:lvl>
    <w:lvl w:ilvl="4" w:tplc="79107155" w:tentative="1">
      <w:start w:val="1"/>
      <w:numFmt w:val="lowerLetter"/>
      <w:lvlText w:val="%5."/>
      <w:lvlJc w:val="left"/>
      <w:pPr>
        <w:ind w:left="3600" w:hanging="360"/>
      </w:pPr>
    </w:lvl>
    <w:lvl w:ilvl="5" w:tplc="79107155" w:tentative="1">
      <w:start w:val="1"/>
      <w:numFmt w:val="lowerRoman"/>
      <w:lvlText w:val="%6."/>
      <w:lvlJc w:val="right"/>
      <w:pPr>
        <w:ind w:left="4320" w:hanging="180"/>
      </w:pPr>
    </w:lvl>
    <w:lvl w:ilvl="6" w:tplc="79107155" w:tentative="1">
      <w:start w:val="1"/>
      <w:numFmt w:val="decimal"/>
      <w:lvlText w:val="%7."/>
      <w:lvlJc w:val="left"/>
      <w:pPr>
        <w:ind w:left="5040" w:hanging="360"/>
      </w:pPr>
    </w:lvl>
    <w:lvl w:ilvl="7" w:tplc="79107155" w:tentative="1">
      <w:start w:val="1"/>
      <w:numFmt w:val="lowerLetter"/>
      <w:lvlText w:val="%8."/>
      <w:lvlJc w:val="left"/>
      <w:pPr>
        <w:ind w:left="5760" w:hanging="360"/>
      </w:pPr>
    </w:lvl>
    <w:lvl w:ilvl="8" w:tplc="79107155" w:tentative="1">
      <w:start w:val="1"/>
      <w:numFmt w:val="lowerRoman"/>
      <w:lvlText w:val="%9."/>
      <w:lvlJc w:val="right"/>
      <w:pPr>
        <w:ind w:left="6480" w:hanging="180"/>
      </w:pPr>
    </w:lvl>
  </w:abstractNum>
  <w:abstractNum w:abstractNumId="16340">
    <w:multiLevelType w:val="hybridMultilevel"/>
    <w:lvl w:ilvl="0" w:tplc="63465450">
      <w:start w:val="1"/>
      <w:numFmt w:val="decimal"/>
      <w:lvlText w:val="%1."/>
      <w:lvlJc w:val="left"/>
      <w:pPr>
        <w:ind w:left="720" w:hanging="360"/>
      </w:pPr>
    </w:lvl>
    <w:lvl w:ilvl="1" w:tplc="63465450" w:tentative="1">
      <w:start w:val="1"/>
      <w:numFmt w:val="lowerLetter"/>
      <w:lvlText w:val="%2."/>
      <w:lvlJc w:val="left"/>
      <w:pPr>
        <w:ind w:left="1440" w:hanging="360"/>
      </w:pPr>
    </w:lvl>
    <w:lvl w:ilvl="2" w:tplc="63465450" w:tentative="1">
      <w:start w:val="1"/>
      <w:numFmt w:val="lowerRoman"/>
      <w:lvlText w:val="%3."/>
      <w:lvlJc w:val="right"/>
      <w:pPr>
        <w:ind w:left="2160" w:hanging="180"/>
      </w:pPr>
    </w:lvl>
    <w:lvl w:ilvl="3" w:tplc="63465450" w:tentative="1">
      <w:start w:val="1"/>
      <w:numFmt w:val="decimal"/>
      <w:lvlText w:val="%4."/>
      <w:lvlJc w:val="left"/>
      <w:pPr>
        <w:ind w:left="2880" w:hanging="360"/>
      </w:pPr>
    </w:lvl>
    <w:lvl w:ilvl="4" w:tplc="63465450" w:tentative="1">
      <w:start w:val="1"/>
      <w:numFmt w:val="lowerLetter"/>
      <w:lvlText w:val="%5."/>
      <w:lvlJc w:val="left"/>
      <w:pPr>
        <w:ind w:left="3600" w:hanging="360"/>
      </w:pPr>
    </w:lvl>
    <w:lvl w:ilvl="5" w:tplc="63465450" w:tentative="1">
      <w:start w:val="1"/>
      <w:numFmt w:val="lowerRoman"/>
      <w:lvlText w:val="%6."/>
      <w:lvlJc w:val="right"/>
      <w:pPr>
        <w:ind w:left="4320" w:hanging="180"/>
      </w:pPr>
    </w:lvl>
    <w:lvl w:ilvl="6" w:tplc="63465450" w:tentative="1">
      <w:start w:val="1"/>
      <w:numFmt w:val="decimal"/>
      <w:lvlText w:val="%7."/>
      <w:lvlJc w:val="left"/>
      <w:pPr>
        <w:ind w:left="5040" w:hanging="360"/>
      </w:pPr>
    </w:lvl>
    <w:lvl w:ilvl="7" w:tplc="63465450" w:tentative="1">
      <w:start w:val="1"/>
      <w:numFmt w:val="lowerLetter"/>
      <w:lvlText w:val="%8."/>
      <w:lvlJc w:val="left"/>
      <w:pPr>
        <w:ind w:left="5760" w:hanging="360"/>
      </w:pPr>
    </w:lvl>
    <w:lvl w:ilvl="8" w:tplc="63465450" w:tentative="1">
      <w:start w:val="1"/>
      <w:numFmt w:val="lowerRoman"/>
      <w:lvlText w:val="%9."/>
      <w:lvlJc w:val="right"/>
      <w:pPr>
        <w:ind w:left="6480" w:hanging="180"/>
      </w:pPr>
    </w:lvl>
  </w:abstractNum>
  <w:abstractNum w:abstractNumId="16339">
    <w:multiLevelType w:val="hybridMultilevel"/>
    <w:lvl w:ilvl="0" w:tplc="29511005">
      <w:start w:val="1"/>
      <w:numFmt w:val="decimal"/>
      <w:lvlText w:val="%1."/>
      <w:lvlJc w:val="left"/>
      <w:pPr>
        <w:ind w:left="720" w:hanging="360"/>
      </w:pPr>
    </w:lvl>
    <w:lvl w:ilvl="1" w:tplc="29511005" w:tentative="1">
      <w:start w:val="1"/>
      <w:numFmt w:val="lowerLetter"/>
      <w:lvlText w:val="%2."/>
      <w:lvlJc w:val="left"/>
      <w:pPr>
        <w:ind w:left="1440" w:hanging="360"/>
      </w:pPr>
    </w:lvl>
    <w:lvl w:ilvl="2" w:tplc="29511005" w:tentative="1">
      <w:start w:val="1"/>
      <w:numFmt w:val="lowerRoman"/>
      <w:lvlText w:val="%3."/>
      <w:lvlJc w:val="right"/>
      <w:pPr>
        <w:ind w:left="2160" w:hanging="180"/>
      </w:pPr>
    </w:lvl>
    <w:lvl w:ilvl="3" w:tplc="29511005" w:tentative="1">
      <w:start w:val="1"/>
      <w:numFmt w:val="decimal"/>
      <w:lvlText w:val="%4."/>
      <w:lvlJc w:val="left"/>
      <w:pPr>
        <w:ind w:left="2880" w:hanging="360"/>
      </w:pPr>
    </w:lvl>
    <w:lvl w:ilvl="4" w:tplc="29511005" w:tentative="1">
      <w:start w:val="1"/>
      <w:numFmt w:val="lowerLetter"/>
      <w:lvlText w:val="%5."/>
      <w:lvlJc w:val="left"/>
      <w:pPr>
        <w:ind w:left="3600" w:hanging="360"/>
      </w:pPr>
    </w:lvl>
    <w:lvl w:ilvl="5" w:tplc="29511005" w:tentative="1">
      <w:start w:val="1"/>
      <w:numFmt w:val="lowerRoman"/>
      <w:lvlText w:val="%6."/>
      <w:lvlJc w:val="right"/>
      <w:pPr>
        <w:ind w:left="4320" w:hanging="180"/>
      </w:pPr>
    </w:lvl>
    <w:lvl w:ilvl="6" w:tplc="29511005" w:tentative="1">
      <w:start w:val="1"/>
      <w:numFmt w:val="decimal"/>
      <w:lvlText w:val="%7."/>
      <w:lvlJc w:val="left"/>
      <w:pPr>
        <w:ind w:left="5040" w:hanging="360"/>
      </w:pPr>
    </w:lvl>
    <w:lvl w:ilvl="7" w:tplc="29511005" w:tentative="1">
      <w:start w:val="1"/>
      <w:numFmt w:val="lowerLetter"/>
      <w:lvlText w:val="%8."/>
      <w:lvlJc w:val="left"/>
      <w:pPr>
        <w:ind w:left="5760" w:hanging="360"/>
      </w:pPr>
    </w:lvl>
    <w:lvl w:ilvl="8" w:tplc="29511005" w:tentative="1">
      <w:start w:val="1"/>
      <w:numFmt w:val="lowerRoman"/>
      <w:lvlText w:val="%9."/>
      <w:lvlJc w:val="right"/>
      <w:pPr>
        <w:ind w:left="6480" w:hanging="180"/>
      </w:pPr>
    </w:lvl>
  </w:abstractNum>
  <w:abstractNum w:abstractNumId="16338">
    <w:multiLevelType w:val="hybridMultilevel"/>
    <w:lvl w:ilvl="0" w:tplc="85604445">
      <w:start w:val="1"/>
      <w:numFmt w:val="decimal"/>
      <w:lvlText w:val="%1."/>
      <w:lvlJc w:val="left"/>
      <w:pPr>
        <w:ind w:left="720" w:hanging="360"/>
      </w:pPr>
    </w:lvl>
    <w:lvl w:ilvl="1" w:tplc="85604445" w:tentative="1">
      <w:start w:val="1"/>
      <w:numFmt w:val="lowerLetter"/>
      <w:lvlText w:val="%2."/>
      <w:lvlJc w:val="left"/>
      <w:pPr>
        <w:ind w:left="1440" w:hanging="360"/>
      </w:pPr>
    </w:lvl>
    <w:lvl w:ilvl="2" w:tplc="85604445" w:tentative="1">
      <w:start w:val="1"/>
      <w:numFmt w:val="lowerRoman"/>
      <w:lvlText w:val="%3."/>
      <w:lvlJc w:val="right"/>
      <w:pPr>
        <w:ind w:left="2160" w:hanging="180"/>
      </w:pPr>
    </w:lvl>
    <w:lvl w:ilvl="3" w:tplc="85604445" w:tentative="1">
      <w:start w:val="1"/>
      <w:numFmt w:val="decimal"/>
      <w:lvlText w:val="%4."/>
      <w:lvlJc w:val="left"/>
      <w:pPr>
        <w:ind w:left="2880" w:hanging="360"/>
      </w:pPr>
    </w:lvl>
    <w:lvl w:ilvl="4" w:tplc="85604445" w:tentative="1">
      <w:start w:val="1"/>
      <w:numFmt w:val="lowerLetter"/>
      <w:lvlText w:val="%5."/>
      <w:lvlJc w:val="left"/>
      <w:pPr>
        <w:ind w:left="3600" w:hanging="360"/>
      </w:pPr>
    </w:lvl>
    <w:lvl w:ilvl="5" w:tplc="85604445" w:tentative="1">
      <w:start w:val="1"/>
      <w:numFmt w:val="lowerRoman"/>
      <w:lvlText w:val="%6."/>
      <w:lvlJc w:val="right"/>
      <w:pPr>
        <w:ind w:left="4320" w:hanging="180"/>
      </w:pPr>
    </w:lvl>
    <w:lvl w:ilvl="6" w:tplc="85604445" w:tentative="1">
      <w:start w:val="1"/>
      <w:numFmt w:val="decimal"/>
      <w:lvlText w:val="%7."/>
      <w:lvlJc w:val="left"/>
      <w:pPr>
        <w:ind w:left="5040" w:hanging="360"/>
      </w:pPr>
    </w:lvl>
    <w:lvl w:ilvl="7" w:tplc="85604445" w:tentative="1">
      <w:start w:val="1"/>
      <w:numFmt w:val="lowerLetter"/>
      <w:lvlText w:val="%8."/>
      <w:lvlJc w:val="left"/>
      <w:pPr>
        <w:ind w:left="5760" w:hanging="360"/>
      </w:pPr>
    </w:lvl>
    <w:lvl w:ilvl="8" w:tplc="85604445" w:tentative="1">
      <w:start w:val="1"/>
      <w:numFmt w:val="lowerRoman"/>
      <w:lvlText w:val="%9."/>
      <w:lvlJc w:val="right"/>
      <w:pPr>
        <w:ind w:left="6480" w:hanging="180"/>
      </w:pPr>
    </w:lvl>
  </w:abstractNum>
  <w:abstractNum w:abstractNumId="16337">
    <w:multiLevelType w:val="hybridMultilevel"/>
    <w:lvl w:ilvl="0" w:tplc="32735056">
      <w:start w:val="1"/>
      <w:numFmt w:val="decimal"/>
      <w:lvlText w:val="%1."/>
      <w:lvlJc w:val="left"/>
      <w:pPr>
        <w:ind w:left="720" w:hanging="360"/>
      </w:pPr>
    </w:lvl>
    <w:lvl w:ilvl="1" w:tplc="32735056" w:tentative="1">
      <w:start w:val="1"/>
      <w:numFmt w:val="lowerLetter"/>
      <w:lvlText w:val="%2."/>
      <w:lvlJc w:val="left"/>
      <w:pPr>
        <w:ind w:left="1440" w:hanging="360"/>
      </w:pPr>
    </w:lvl>
    <w:lvl w:ilvl="2" w:tplc="32735056" w:tentative="1">
      <w:start w:val="1"/>
      <w:numFmt w:val="lowerRoman"/>
      <w:lvlText w:val="%3."/>
      <w:lvlJc w:val="right"/>
      <w:pPr>
        <w:ind w:left="2160" w:hanging="180"/>
      </w:pPr>
    </w:lvl>
    <w:lvl w:ilvl="3" w:tplc="32735056" w:tentative="1">
      <w:start w:val="1"/>
      <w:numFmt w:val="decimal"/>
      <w:lvlText w:val="%4."/>
      <w:lvlJc w:val="left"/>
      <w:pPr>
        <w:ind w:left="2880" w:hanging="360"/>
      </w:pPr>
    </w:lvl>
    <w:lvl w:ilvl="4" w:tplc="32735056" w:tentative="1">
      <w:start w:val="1"/>
      <w:numFmt w:val="lowerLetter"/>
      <w:lvlText w:val="%5."/>
      <w:lvlJc w:val="left"/>
      <w:pPr>
        <w:ind w:left="3600" w:hanging="360"/>
      </w:pPr>
    </w:lvl>
    <w:lvl w:ilvl="5" w:tplc="32735056" w:tentative="1">
      <w:start w:val="1"/>
      <w:numFmt w:val="lowerRoman"/>
      <w:lvlText w:val="%6."/>
      <w:lvlJc w:val="right"/>
      <w:pPr>
        <w:ind w:left="4320" w:hanging="180"/>
      </w:pPr>
    </w:lvl>
    <w:lvl w:ilvl="6" w:tplc="32735056" w:tentative="1">
      <w:start w:val="1"/>
      <w:numFmt w:val="decimal"/>
      <w:lvlText w:val="%7."/>
      <w:lvlJc w:val="left"/>
      <w:pPr>
        <w:ind w:left="5040" w:hanging="360"/>
      </w:pPr>
    </w:lvl>
    <w:lvl w:ilvl="7" w:tplc="32735056" w:tentative="1">
      <w:start w:val="1"/>
      <w:numFmt w:val="lowerLetter"/>
      <w:lvlText w:val="%8."/>
      <w:lvlJc w:val="left"/>
      <w:pPr>
        <w:ind w:left="5760" w:hanging="360"/>
      </w:pPr>
    </w:lvl>
    <w:lvl w:ilvl="8" w:tplc="32735056" w:tentative="1">
      <w:start w:val="1"/>
      <w:numFmt w:val="lowerRoman"/>
      <w:lvlText w:val="%9."/>
      <w:lvlJc w:val="right"/>
      <w:pPr>
        <w:ind w:left="6480" w:hanging="180"/>
      </w:pPr>
    </w:lvl>
  </w:abstractNum>
  <w:abstractNum w:abstractNumId="16336">
    <w:multiLevelType w:val="hybridMultilevel"/>
    <w:lvl w:ilvl="0" w:tplc="44330756">
      <w:start w:val="1"/>
      <w:numFmt w:val="decimal"/>
      <w:lvlText w:val="%1."/>
      <w:lvlJc w:val="left"/>
      <w:pPr>
        <w:ind w:left="720" w:hanging="360"/>
      </w:pPr>
    </w:lvl>
    <w:lvl w:ilvl="1" w:tplc="44330756" w:tentative="1">
      <w:start w:val="1"/>
      <w:numFmt w:val="lowerLetter"/>
      <w:lvlText w:val="%2."/>
      <w:lvlJc w:val="left"/>
      <w:pPr>
        <w:ind w:left="1440" w:hanging="360"/>
      </w:pPr>
    </w:lvl>
    <w:lvl w:ilvl="2" w:tplc="44330756" w:tentative="1">
      <w:start w:val="1"/>
      <w:numFmt w:val="lowerRoman"/>
      <w:lvlText w:val="%3."/>
      <w:lvlJc w:val="right"/>
      <w:pPr>
        <w:ind w:left="2160" w:hanging="180"/>
      </w:pPr>
    </w:lvl>
    <w:lvl w:ilvl="3" w:tplc="44330756" w:tentative="1">
      <w:start w:val="1"/>
      <w:numFmt w:val="decimal"/>
      <w:lvlText w:val="%4."/>
      <w:lvlJc w:val="left"/>
      <w:pPr>
        <w:ind w:left="2880" w:hanging="360"/>
      </w:pPr>
    </w:lvl>
    <w:lvl w:ilvl="4" w:tplc="44330756" w:tentative="1">
      <w:start w:val="1"/>
      <w:numFmt w:val="lowerLetter"/>
      <w:lvlText w:val="%5."/>
      <w:lvlJc w:val="left"/>
      <w:pPr>
        <w:ind w:left="3600" w:hanging="360"/>
      </w:pPr>
    </w:lvl>
    <w:lvl w:ilvl="5" w:tplc="44330756" w:tentative="1">
      <w:start w:val="1"/>
      <w:numFmt w:val="lowerRoman"/>
      <w:lvlText w:val="%6."/>
      <w:lvlJc w:val="right"/>
      <w:pPr>
        <w:ind w:left="4320" w:hanging="180"/>
      </w:pPr>
    </w:lvl>
    <w:lvl w:ilvl="6" w:tplc="44330756" w:tentative="1">
      <w:start w:val="1"/>
      <w:numFmt w:val="decimal"/>
      <w:lvlText w:val="%7."/>
      <w:lvlJc w:val="left"/>
      <w:pPr>
        <w:ind w:left="5040" w:hanging="360"/>
      </w:pPr>
    </w:lvl>
    <w:lvl w:ilvl="7" w:tplc="44330756" w:tentative="1">
      <w:start w:val="1"/>
      <w:numFmt w:val="lowerLetter"/>
      <w:lvlText w:val="%8."/>
      <w:lvlJc w:val="left"/>
      <w:pPr>
        <w:ind w:left="5760" w:hanging="360"/>
      </w:pPr>
    </w:lvl>
    <w:lvl w:ilvl="8" w:tplc="44330756" w:tentative="1">
      <w:start w:val="1"/>
      <w:numFmt w:val="lowerRoman"/>
      <w:lvlText w:val="%9."/>
      <w:lvlJc w:val="right"/>
      <w:pPr>
        <w:ind w:left="6480" w:hanging="180"/>
      </w:pPr>
    </w:lvl>
  </w:abstractNum>
  <w:abstractNum w:abstractNumId="16335">
    <w:multiLevelType w:val="hybridMultilevel"/>
    <w:lvl w:ilvl="0" w:tplc="97121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335">
    <w:abstractNumId w:val="16335"/>
  </w:num>
  <w:num w:numId="16336">
    <w:abstractNumId w:val="16336"/>
  </w:num>
  <w:num w:numId="16337">
    <w:abstractNumId w:val="16337"/>
  </w:num>
  <w:num w:numId="16338">
    <w:abstractNumId w:val="16338"/>
  </w:num>
  <w:num w:numId="16339">
    <w:abstractNumId w:val="16339"/>
  </w:num>
  <w:num w:numId="16340">
    <w:abstractNumId w:val="16340"/>
  </w:num>
  <w:num w:numId="16341">
    <w:abstractNumId w:val="16341"/>
  </w:num>
  <w:num w:numId="16342">
    <w:abstractNumId w:val="16342"/>
  </w:num>
  <w:num w:numId="16343">
    <w:abstractNumId w:val="16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547713" Type="http://schemas.openxmlformats.org/officeDocument/2006/relationships/comments" Target="comments.xml"/><Relationship Id="rId293185866" Type="http://schemas.microsoft.com/office/2011/relationships/commentsExtended" Target="commentsExtended.xml"/><Relationship Id="rId88395968" Type="http://schemas.openxmlformats.org/officeDocument/2006/relationships/image" Target="media/imgrId88395968.jpg"/><Relationship Id="rId3334676533c198e7a" Type="http://schemas.openxmlformats.org/officeDocument/2006/relationships/hyperlink" Target="https://iservice.lombardini.it/jsp/Template2/manuale.jsp?id=101&amp;parent=1000" TargetMode="External"/><Relationship Id="rId3597676533c19cf88" Type="http://schemas.openxmlformats.org/officeDocument/2006/relationships/hyperlink" Target="https://iservice.lombardini.it/jsp/Template2/manuale.jsp?id=195&amp;parent=1000" TargetMode="External"/><Relationship Id="rId6046676533c260015" Type="http://schemas.openxmlformats.org/officeDocument/2006/relationships/hyperlink" Target="https://iservice.lombardini.it/jsp/Template2/manuale.jsp?id=638&amp;parent=1273" TargetMode="External"/><Relationship Id="rId1295676533c283690" Type="http://schemas.openxmlformats.org/officeDocument/2006/relationships/hyperlink" Target="https://iservice.lombardini.it/jsp/Template2/manuale.jsp?id=573&amp;parent=1273" TargetMode="External"/><Relationship Id="rId6038676533c2d96b7" Type="http://schemas.openxmlformats.org/officeDocument/2006/relationships/hyperlink" Target="https://iservice.lombardini.it/jsp/Template2/manuale.jsp?id=573&amp;parent=1273" TargetMode="External"/><Relationship Id="rId9468676533c2da2a2" Type="http://schemas.openxmlformats.org/officeDocument/2006/relationships/hyperlink" Target="https://iservice.lombardini.it/jsp/Template2/manuale.jsp?id=573&amp;parent=1273" TargetMode="External"/><Relationship Id="rId3965676533c328f97" Type="http://schemas.openxmlformats.org/officeDocument/2006/relationships/hyperlink" Target="https://www.youtube.com/embed/rtTjmWlZ1cc?rel=0&amp;showinfo=0" TargetMode="External"/><Relationship Id="rId6669676533c3d0730" Type="http://schemas.openxmlformats.org/officeDocument/2006/relationships/hyperlink" Target="https://iservice.lombardini.it/jsp/Template2/manuale.jsp?id=637&amp;parent=1273" TargetMode="External"/><Relationship Id="rId7165676533c532eb2" Type="http://schemas.openxmlformats.org/officeDocument/2006/relationships/hyperlink" Target="https://www.youtube.com/embed/6-0TbYG2EkY?showinfo=0&amp;rel=0" TargetMode="External"/><Relationship Id="rId7963676533c5d698b" Type="http://schemas.openxmlformats.org/officeDocument/2006/relationships/hyperlink" Target="https://iservice.lombardini.it/jsp/Template2/manuale.jsp?id=619&amp;parent=1273" TargetMode="External"/><Relationship Id="rId2607676533c61a236" Type="http://schemas.openxmlformats.org/officeDocument/2006/relationships/hyperlink" Target="https://iservice.lombardini.it/jsp/Template2/manuale.jsp?id=560&amp;parent=1273" TargetMode="External"/><Relationship Id="rId5646676533c639e04" Type="http://schemas.openxmlformats.org/officeDocument/2006/relationships/hyperlink" Target="https://iservice.lombardini.it/jsp/Template2/manuale.jsp?id=560&amp;parent=1273" TargetMode="External"/><Relationship Id="rId2581676533c7055f6" Type="http://schemas.openxmlformats.org/officeDocument/2006/relationships/hyperlink" Target="https://iservice.lombardini.it/jsp/Template2/manuale.jsp?id=560&amp;parent=1273" TargetMode="External"/><Relationship Id="rId8625676533c7bd0eb" Type="http://schemas.openxmlformats.org/officeDocument/2006/relationships/hyperlink" Target="https://iservice.lombardini.it/jsp/Template2/manuale.jsp?id=101&amp;parent=1273" TargetMode="External"/><Relationship Id="rId1438676533c7e72e7" Type="http://schemas.openxmlformats.org/officeDocument/2006/relationships/hyperlink" Target="https://iservice.lombardini.it/jsp/Template2/manuale.jsp?id=637&amp;parent=1273" TargetMode="External"/><Relationship Id="rId7270676533c823095" Type="http://schemas.openxmlformats.org/officeDocument/2006/relationships/hyperlink" Target="https://iservice.lombardini.it/jsp/Template2/manuale.jsp?id=101&amp;parent=1273" TargetMode="External"/><Relationship Id="rId6412676533c823ab3" Type="http://schemas.openxmlformats.org/officeDocument/2006/relationships/hyperlink" Target="https://iservice.lombardini.it/jsp/Template2/manuale.jsp?id=635&amp;parent=1273" TargetMode="External"/><Relationship Id="rId8456676533c842598" Type="http://schemas.openxmlformats.org/officeDocument/2006/relationships/hyperlink" Target="https://iservice.lombardini.it/jsp/Template2/manuale.jsp?id=638&amp;parent=1273" TargetMode="External"/><Relationship Id="rId9503676533c1af96b" Type="http://schemas.openxmlformats.org/officeDocument/2006/relationships/image" Target="media/imgrId9503676533c1af96b.jpg"/><Relationship Id="rId8386676533c1bbd45" Type="http://schemas.openxmlformats.org/officeDocument/2006/relationships/image" Target="media/imgrId8386676533c1bbd45.jpg"/><Relationship Id="rId5025676533c1c64b7" Type="http://schemas.openxmlformats.org/officeDocument/2006/relationships/image" Target="media/imgrId5025676533c1c64b7.jpg"/><Relationship Id="rId6308676533c1cd012" Type="http://schemas.openxmlformats.org/officeDocument/2006/relationships/image" Target="media/imgrId6308676533c1cd012.jpg"/><Relationship Id="rId1839676533c1d9851" Type="http://schemas.openxmlformats.org/officeDocument/2006/relationships/image" Target="media/imgrId1839676533c1d9851.jpg"/><Relationship Id="rId9810676533c1e8e0b" Type="http://schemas.openxmlformats.org/officeDocument/2006/relationships/image" Target="media/imgrId9810676533c1e8e0b.jpg"/><Relationship Id="rId9481676533c1ef553" Type="http://schemas.openxmlformats.org/officeDocument/2006/relationships/image" Target="media/imgrId9481676533c1ef553.jpg"/><Relationship Id="rId1133676533c2133e9" Type="http://schemas.openxmlformats.org/officeDocument/2006/relationships/image" Target="media/imgrId1133676533c2133e9.png"/><Relationship Id="rId5972676533c2362ee" Type="http://schemas.openxmlformats.org/officeDocument/2006/relationships/image" Target="media/imgrId5972676533c2362ee.jpg"/><Relationship Id="rId2784676533c24935b" Type="http://schemas.openxmlformats.org/officeDocument/2006/relationships/image" Target="media/imgrId2784676533c24935b.png"/><Relationship Id="rId7537676533c257a99" Type="http://schemas.openxmlformats.org/officeDocument/2006/relationships/image" Target="media/imgrId7537676533c257a99.png"/><Relationship Id="rId6662676533c25f555" Type="http://schemas.openxmlformats.org/officeDocument/2006/relationships/image" Target="media/imgrId6662676533c25f555.jpg"/><Relationship Id="rId8707676533c26ee8d" Type="http://schemas.openxmlformats.org/officeDocument/2006/relationships/image" Target="media/imgrId8707676533c26ee8d.jpg"/><Relationship Id="rId9308676533c278c58" Type="http://schemas.openxmlformats.org/officeDocument/2006/relationships/image" Target="media/imgrId9308676533c278c58.png"/><Relationship Id="rId7238676533c2821d1" Type="http://schemas.openxmlformats.org/officeDocument/2006/relationships/image" Target="media/imgrId7238676533c2821d1.jpg"/><Relationship Id="rId7127676533c28d2ad" Type="http://schemas.openxmlformats.org/officeDocument/2006/relationships/image" Target="media/imgrId7127676533c28d2ad.jpg"/><Relationship Id="rId4221676533c298972" Type="http://schemas.openxmlformats.org/officeDocument/2006/relationships/image" Target="media/imgrId4221676533c298972.jpg"/><Relationship Id="rId6388676533c2a2bd4" Type="http://schemas.openxmlformats.org/officeDocument/2006/relationships/image" Target="media/imgrId6388676533c2a2bd4.jpg"/><Relationship Id="rId1673676533c2b5748" Type="http://schemas.openxmlformats.org/officeDocument/2006/relationships/image" Target="media/imgrId1673676533c2b5748.jpg"/><Relationship Id="rId5086676533c2c921c" Type="http://schemas.openxmlformats.org/officeDocument/2006/relationships/image" Target="media/imgrId5086676533c2c921c.jpg"/><Relationship Id="rId8392676533c2d8345" Type="http://schemas.openxmlformats.org/officeDocument/2006/relationships/image" Target="media/imgrId8392676533c2d8345.jpg"/><Relationship Id="rId4599676533c2df9e1" Type="http://schemas.openxmlformats.org/officeDocument/2006/relationships/image" Target="media/imgrId4599676533c2df9e1.jpg"/><Relationship Id="rId6164676533c2e80f8" Type="http://schemas.openxmlformats.org/officeDocument/2006/relationships/image" Target="media/imgrId6164676533c2e80f8.jpg"/><Relationship Id="rId9876676533c2f3df6" Type="http://schemas.openxmlformats.org/officeDocument/2006/relationships/image" Target="media/imgrId9876676533c2f3df6.jpg"/><Relationship Id="rId6076676533c3097f8" Type="http://schemas.openxmlformats.org/officeDocument/2006/relationships/image" Target="media/imgrId6076676533c3097f8.jpg"/><Relationship Id="rId6196676533c31e136" Type="http://schemas.openxmlformats.org/officeDocument/2006/relationships/image" Target="media/imgrId6196676533c31e136.png"/><Relationship Id="rId4513676533c32867c" Type="http://schemas.openxmlformats.org/officeDocument/2006/relationships/image" Target="media/imgrId4513676533c32867c.png"/><Relationship Id="rId3863676533c336888" Type="http://schemas.openxmlformats.org/officeDocument/2006/relationships/image" Target="media/imgrId3863676533c336888.png"/><Relationship Id="rId4969676533c3444ea" Type="http://schemas.openxmlformats.org/officeDocument/2006/relationships/image" Target="media/imgrId4969676533c3444ea.png"/><Relationship Id="rId3783676533c353966" Type="http://schemas.openxmlformats.org/officeDocument/2006/relationships/image" Target="media/imgrId3783676533c353966.png"/><Relationship Id="rId6153676533c371054" Type="http://schemas.openxmlformats.org/officeDocument/2006/relationships/image" Target="media/imgrId6153676533c371054.png"/><Relationship Id="rId7674676533c384595" Type="http://schemas.openxmlformats.org/officeDocument/2006/relationships/image" Target="media/imgrId7674676533c384595.png"/><Relationship Id="rId3439676533c390de6" Type="http://schemas.openxmlformats.org/officeDocument/2006/relationships/image" Target="media/imgrId3439676533c390de6.png"/><Relationship Id="rId8458676533c39d8b3" Type="http://schemas.openxmlformats.org/officeDocument/2006/relationships/image" Target="media/imgrId8458676533c39d8b3.png"/><Relationship Id="rId3089676533c3aaddd" Type="http://schemas.openxmlformats.org/officeDocument/2006/relationships/image" Target="media/imgrId3089676533c3aaddd.png"/><Relationship Id="rId5811676533c3bbb99" Type="http://schemas.openxmlformats.org/officeDocument/2006/relationships/image" Target="media/imgrId5811676533c3bbb99.png"/><Relationship Id="rId7109676533c3c7acb" Type="http://schemas.openxmlformats.org/officeDocument/2006/relationships/image" Target="media/imgrId7109676533c3c7acb.png"/><Relationship Id="rId1166676533c3cfd45" Type="http://schemas.openxmlformats.org/officeDocument/2006/relationships/image" Target="media/imgrId1166676533c3cfd45.jpg"/><Relationship Id="rId6237676533c3e07dc" Type="http://schemas.openxmlformats.org/officeDocument/2006/relationships/image" Target="media/imgrId6237676533c3e07dc.jpg"/><Relationship Id="rId1846676533c3ee8d3" Type="http://schemas.openxmlformats.org/officeDocument/2006/relationships/image" Target="media/imgrId1846676533c3ee8d3.jpg"/><Relationship Id="rId6273676533c406592" Type="http://schemas.openxmlformats.org/officeDocument/2006/relationships/image" Target="media/imgrId6273676533c406592.jpg"/><Relationship Id="rId7470676533c40c99a" Type="http://schemas.openxmlformats.org/officeDocument/2006/relationships/image" Target="media/imgrId7470676533c40c99a.jpg"/><Relationship Id="rId5773676533c41f7ec" Type="http://schemas.openxmlformats.org/officeDocument/2006/relationships/image" Target="media/imgrId5773676533c41f7ec.jpg"/><Relationship Id="rId5228676533c42e592" Type="http://schemas.openxmlformats.org/officeDocument/2006/relationships/image" Target="media/imgrId5228676533c42e592.jpg"/><Relationship Id="rId1046676533c43a950" Type="http://schemas.openxmlformats.org/officeDocument/2006/relationships/image" Target="media/imgrId1046676533c43a950.png"/><Relationship Id="rId5944676533c44a159" Type="http://schemas.openxmlformats.org/officeDocument/2006/relationships/image" Target="media/imgrId5944676533c44a159.png"/><Relationship Id="rId1640676533c453c20" Type="http://schemas.openxmlformats.org/officeDocument/2006/relationships/image" Target="media/imgrId1640676533c453c20.png"/><Relationship Id="rId8404676533c45d910" Type="http://schemas.openxmlformats.org/officeDocument/2006/relationships/image" Target="media/imgrId8404676533c45d910.png"/><Relationship Id="rId2888676533c470625" Type="http://schemas.openxmlformats.org/officeDocument/2006/relationships/image" Target="media/imgrId2888676533c470625.png"/><Relationship Id="rId6099676533c478762" Type="http://schemas.openxmlformats.org/officeDocument/2006/relationships/image" Target="media/imgrId6099676533c478762.png"/><Relationship Id="rId4130676533c4838bd" Type="http://schemas.openxmlformats.org/officeDocument/2006/relationships/image" Target="media/imgrId4130676533c4838bd.png"/><Relationship Id="rId1194676533c48afdf" Type="http://schemas.openxmlformats.org/officeDocument/2006/relationships/image" Target="media/imgrId1194676533c48afdf.jpg"/><Relationship Id="rId4298676533c4992bd" Type="http://schemas.openxmlformats.org/officeDocument/2006/relationships/image" Target="media/imgrId4298676533c4992bd.png"/><Relationship Id="rId7829676533c4a8b20" Type="http://schemas.openxmlformats.org/officeDocument/2006/relationships/image" Target="media/imgrId7829676533c4a8b20.png"/><Relationship Id="rId2643676533c4b60c7" Type="http://schemas.openxmlformats.org/officeDocument/2006/relationships/image" Target="media/imgrId2643676533c4b60c7.jpg"/><Relationship Id="rId5236676533c4c52db" Type="http://schemas.openxmlformats.org/officeDocument/2006/relationships/image" Target="media/imgrId5236676533c4c52db.png"/><Relationship Id="rId6445676533c4ddc03" Type="http://schemas.openxmlformats.org/officeDocument/2006/relationships/image" Target="media/imgrId6445676533c4ddc03.jpg"/><Relationship Id="rId5492676533c4ec5d5" Type="http://schemas.openxmlformats.org/officeDocument/2006/relationships/image" Target="media/imgrId5492676533c4ec5d5.jpg"/><Relationship Id="rId6074676533c509b58" Type="http://schemas.openxmlformats.org/officeDocument/2006/relationships/image" Target="media/imgrId6074676533c509b58.png"/><Relationship Id="rId9079676533c5125ed" Type="http://schemas.openxmlformats.org/officeDocument/2006/relationships/image" Target="media/imgrId9079676533c5125ed.png"/><Relationship Id="rId7784676533c5288f4" Type="http://schemas.openxmlformats.org/officeDocument/2006/relationships/image" Target="media/imgrId7784676533c5288f4.jpg"/><Relationship Id="rId9882676533c5324c1" Type="http://schemas.openxmlformats.org/officeDocument/2006/relationships/image" Target="media/imgrId9882676533c5324c1.jpg"/><Relationship Id="rId9052676533c53e6a5" Type="http://schemas.openxmlformats.org/officeDocument/2006/relationships/image" Target="media/imgrId9052676533c53e6a5.jpg"/><Relationship Id="rId3076676533c54a519" Type="http://schemas.openxmlformats.org/officeDocument/2006/relationships/image" Target="media/imgrId3076676533c54a519.jpg"/><Relationship Id="rId8172676533c5540d2" Type="http://schemas.openxmlformats.org/officeDocument/2006/relationships/image" Target="media/imgrId8172676533c5540d2.jpg"/><Relationship Id="rId5483676533c55d423" Type="http://schemas.openxmlformats.org/officeDocument/2006/relationships/image" Target="media/imgrId5483676533c55d423.jpg"/><Relationship Id="rId3723676533c569f6e" Type="http://schemas.openxmlformats.org/officeDocument/2006/relationships/image" Target="media/imgrId3723676533c569f6e.jpg"/><Relationship Id="rId8443676533c577725" Type="http://schemas.openxmlformats.org/officeDocument/2006/relationships/image" Target="media/imgrId8443676533c577725.jpg"/><Relationship Id="rId9298676533c580b33" Type="http://schemas.openxmlformats.org/officeDocument/2006/relationships/image" Target="media/imgrId9298676533c580b33.jpg"/><Relationship Id="rId7107676533c58a4c4" Type="http://schemas.openxmlformats.org/officeDocument/2006/relationships/image" Target="media/imgrId7107676533c58a4c4.jpg"/><Relationship Id="rId3376676533c598105" Type="http://schemas.openxmlformats.org/officeDocument/2006/relationships/image" Target="media/imgrId3376676533c598105.jpg"/><Relationship Id="rId3514676533c5a201e" Type="http://schemas.openxmlformats.org/officeDocument/2006/relationships/image" Target="media/imgrId3514676533c5a201e.jpg"/><Relationship Id="rId5156676533c5b078f" Type="http://schemas.openxmlformats.org/officeDocument/2006/relationships/image" Target="media/imgrId5156676533c5b078f.jpg"/><Relationship Id="rId8004676533c5bbff7" Type="http://schemas.openxmlformats.org/officeDocument/2006/relationships/image" Target="media/imgrId8004676533c5bbff7.jpg"/><Relationship Id="rId1144676533c5c6b8d" Type="http://schemas.openxmlformats.org/officeDocument/2006/relationships/image" Target="media/imgrId1144676533c5c6b8d.jpg"/><Relationship Id="rId8147676533c5d4317" Type="http://schemas.openxmlformats.org/officeDocument/2006/relationships/image" Target="media/imgrId8147676533c5d4317.jpg"/><Relationship Id="rId7076676533c5dfec2" Type="http://schemas.openxmlformats.org/officeDocument/2006/relationships/image" Target="media/imgrId7076676533c5dfec2.jpg"/><Relationship Id="rId6273676533c5eeb81" Type="http://schemas.openxmlformats.org/officeDocument/2006/relationships/image" Target="media/imgrId6273676533c5eeb81.jpg"/><Relationship Id="rId1420676533c60ab45" Type="http://schemas.openxmlformats.org/officeDocument/2006/relationships/image" Target="media/imgrId1420676533c60ab45.jpg"/><Relationship Id="rId5552676533c6197e0" Type="http://schemas.openxmlformats.org/officeDocument/2006/relationships/image" Target="media/imgrId5552676533c6197e0.jpg"/><Relationship Id="rId5334676533c6236e8" Type="http://schemas.openxmlformats.org/officeDocument/2006/relationships/image" Target="media/imgrId5334676533c6236e8.jpg"/><Relationship Id="rId9511676533c6302f3" Type="http://schemas.openxmlformats.org/officeDocument/2006/relationships/image" Target="media/imgrId9511676533c6302f3.jpg"/><Relationship Id="rId7498676533c639413" Type="http://schemas.openxmlformats.org/officeDocument/2006/relationships/image" Target="media/imgrId7498676533c639413.jpg"/><Relationship Id="rId7848676533c64b526" Type="http://schemas.openxmlformats.org/officeDocument/2006/relationships/image" Target="media/imgrId7848676533c64b526.jpg"/><Relationship Id="rId6185676533c6560d3" Type="http://schemas.openxmlformats.org/officeDocument/2006/relationships/image" Target="media/imgrId6185676533c6560d3.jpg"/><Relationship Id="rId4609676533c666fcb" Type="http://schemas.openxmlformats.org/officeDocument/2006/relationships/image" Target="media/imgrId4609676533c666fcb.jpg"/><Relationship Id="rId4005676533c6764d2" Type="http://schemas.openxmlformats.org/officeDocument/2006/relationships/image" Target="media/imgrId4005676533c6764d2.png"/><Relationship Id="rId9118676533c681ed6" Type="http://schemas.openxmlformats.org/officeDocument/2006/relationships/image" Target="media/imgrId9118676533c681ed6.png"/><Relationship Id="rId4771676533c69a382" Type="http://schemas.openxmlformats.org/officeDocument/2006/relationships/image" Target="media/imgrId4771676533c69a382.png"/><Relationship Id="rId9444676533c6a12e0" Type="http://schemas.openxmlformats.org/officeDocument/2006/relationships/image" Target="media/imgrId9444676533c6a12e0.jpg"/><Relationship Id="rId3850676533c6ae210" Type="http://schemas.openxmlformats.org/officeDocument/2006/relationships/image" Target="media/imgrId3850676533c6ae210.png"/><Relationship Id="rId9525676533c6b7c84" Type="http://schemas.openxmlformats.org/officeDocument/2006/relationships/image" Target="media/imgrId9525676533c6b7c84.png"/><Relationship Id="rId2432676533c6c628f" Type="http://schemas.openxmlformats.org/officeDocument/2006/relationships/image" Target="media/imgrId2432676533c6c628f.png"/><Relationship Id="rId8483676533c6d11c1" Type="http://schemas.openxmlformats.org/officeDocument/2006/relationships/image" Target="media/imgrId8483676533c6d11c1.jpg"/><Relationship Id="rId5073676533c6dbbd5" Type="http://schemas.openxmlformats.org/officeDocument/2006/relationships/image" Target="media/imgrId5073676533c6dbbd5.jpg"/><Relationship Id="rId9874676533c6e68fc" Type="http://schemas.openxmlformats.org/officeDocument/2006/relationships/image" Target="media/imgrId9874676533c6e68fc.jpg"/><Relationship Id="rId7239676533c6f1ee9" Type="http://schemas.openxmlformats.org/officeDocument/2006/relationships/image" Target="media/imgrId7239676533c6f1ee9.jpg"/><Relationship Id="rId1293676533c704bc6" Type="http://schemas.openxmlformats.org/officeDocument/2006/relationships/image" Target="media/imgrId1293676533c704bc6.jpg"/><Relationship Id="rId6032676533c70e59e" Type="http://schemas.openxmlformats.org/officeDocument/2006/relationships/image" Target="media/imgrId6032676533c70e59e.jpg"/><Relationship Id="rId9791676533c71c767" Type="http://schemas.openxmlformats.org/officeDocument/2006/relationships/image" Target="media/imgrId9791676533c71c767.jpg"/><Relationship Id="rId8495676533c727491" Type="http://schemas.openxmlformats.org/officeDocument/2006/relationships/image" Target="media/imgrId8495676533c727491.jpg"/><Relationship Id="rId6996676533c740ca1" Type="http://schemas.openxmlformats.org/officeDocument/2006/relationships/image" Target="media/imgrId6996676533c740ca1.png"/><Relationship Id="rId1801676533c74a5bb" Type="http://schemas.openxmlformats.org/officeDocument/2006/relationships/image" Target="media/imgrId1801676533c74a5bb.png"/><Relationship Id="rId7157676533c754365" Type="http://schemas.openxmlformats.org/officeDocument/2006/relationships/image" Target="media/imgrId7157676533c754365.png"/><Relationship Id="rId5828676533c75ece1" Type="http://schemas.openxmlformats.org/officeDocument/2006/relationships/image" Target="media/imgrId5828676533c75ece1.png"/><Relationship Id="rId7632676533c767fcc" Type="http://schemas.openxmlformats.org/officeDocument/2006/relationships/image" Target="media/imgrId7632676533c767fcc.png"/><Relationship Id="rId2317676533c772f09" Type="http://schemas.openxmlformats.org/officeDocument/2006/relationships/image" Target="media/imgrId2317676533c772f09.jpg"/><Relationship Id="rId6281676533c784530" Type="http://schemas.openxmlformats.org/officeDocument/2006/relationships/image" Target="media/imgrId6281676533c784530.jpg"/><Relationship Id="rId6398676533c78eb13" Type="http://schemas.openxmlformats.org/officeDocument/2006/relationships/image" Target="media/imgrId6398676533c78eb13.jpg"/><Relationship Id="rId5448676533c79c9cc" Type="http://schemas.openxmlformats.org/officeDocument/2006/relationships/image" Target="media/imgrId5448676533c79c9cc.jpg"/><Relationship Id="rId7108676533c7aae88" Type="http://schemas.openxmlformats.org/officeDocument/2006/relationships/image" Target="media/imgrId7108676533c7aae88.jpg"/><Relationship Id="rId9348676533c7bb593" Type="http://schemas.openxmlformats.org/officeDocument/2006/relationships/image" Target="media/imgrId9348676533c7bb593.jpg"/><Relationship Id="rId6951676533c7c8d6d" Type="http://schemas.openxmlformats.org/officeDocument/2006/relationships/image" Target="media/imgrId6951676533c7c8d6d.jpg"/><Relationship Id="rId5917676533c7d2722" Type="http://schemas.openxmlformats.org/officeDocument/2006/relationships/image" Target="media/imgrId5917676533c7d2722.jpg"/><Relationship Id="rId2531676533c7dd7ea" Type="http://schemas.openxmlformats.org/officeDocument/2006/relationships/image" Target="media/imgrId2531676533c7dd7ea.jpg"/><Relationship Id="rId1408676533c7e6869" Type="http://schemas.openxmlformats.org/officeDocument/2006/relationships/image" Target="media/imgrId1408676533c7e6869.jpg"/><Relationship Id="rId4139676533c7f3812" Type="http://schemas.openxmlformats.org/officeDocument/2006/relationships/image" Target="media/imgrId4139676533c7f3812.jpg"/><Relationship Id="rId1476676533c809529" Type="http://schemas.openxmlformats.org/officeDocument/2006/relationships/image" Target="media/imgrId1476676533c809529.png"/><Relationship Id="rId6171676533c817c4b" Type="http://schemas.openxmlformats.org/officeDocument/2006/relationships/image" Target="media/imgrId6171676533c817c4b.png"/><Relationship Id="rId5879676533c8206b1" Type="http://schemas.openxmlformats.org/officeDocument/2006/relationships/image" Target="media/imgrId5879676533c8206b1.png"/><Relationship Id="rId4448676533c83154e" Type="http://schemas.openxmlformats.org/officeDocument/2006/relationships/image" Target="media/imgrId4448676533c83154e.jpg"/><Relationship Id="rId9787676533c83a8ff" Type="http://schemas.openxmlformats.org/officeDocument/2006/relationships/image" Target="media/imgrId9787676533c83a8ff.jpg"/><Relationship Id="rId9879676533c841167" Type="http://schemas.openxmlformats.org/officeDocument/2006/relationships/image" Target="media/imgrId9879676533c841167.jpg"/><Relationship Id="rId8919676533c84c58d" Type="http://schemas.openxmlformats.org/officeDocument/2006/relationships/image" Target="media/imgrId8919676533c84c58d.jpg"/><Relationship Id="rId3380676533c855b49" Type="http://schemas.openxmlformats.org/officeDocument/2006/relationships/image" Target="media/imgrId3380676533c855b49.jpg"/><Relationship Id="rId6646676533c85f945" Type="http://schemas.openxmlformats.org/officeDocument/2006/relationships/image" Target="media/imgrId6646676533c85f945.jpg"/><Relationship Id="rId7973676533c868c44" Type="http://schemas.openxmlformats.org/officeDocument/2006/relationships/image" Target="media/imgrId7973676533c868c44.jpg"/><Relationship Id="rId6600676533c871d9f" Type="http://schemas.openxmlformats.org/officeDocument/2006/relationships/image" Target="media/imgrId6600676533c871d9f.jpg"/><Relationship Id="rId1804676533c87e1cb" Type="http://schemas.openxmlformats.org/officeDocument/2006/relationships/image" Target="media/imgrId1804676533c87e1cb.jpg"/><Relationship Id="rId7423676533c88e46f" Type="http://schemas.openxmlformats.org/officeDocument/2006/relationships/image" Target="media/imgrId7423676533c88e46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395968" Type="http://schemas.openxmlformats.org/officeDocument/2006/relationships/image" Target="media/imgrId883959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