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40195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709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69987" w:name="ctxt"/>
    <w:bookmarkEnd w:id="64699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806676533d8b6c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920676533d8b6f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221676533d8b74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921676533d8b79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37676533d8b7f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29676533d8b81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104676533d8b84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36676533d8b86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728676533d8b89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2981676533d8b8e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991676533d8b92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875676533d8b97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630676533d8b9b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010676533d8ba6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764676533d8baa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2768267" name="name5126676533d8c1d6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15676533d8c1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80898" name="name3440676533d8cba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89676533d8cba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844676533d8cc4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4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1193" name="name1894676533d8d4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3676533d8d4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192676533d8d4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54674" name="name1326676533d8e2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76533d8e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18744" name="name1713676533d8eb521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5754676533d8eb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82096" name="name5786676533d8f206d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717676533d8f2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22579" name="name4544676533d9078b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507676533d907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67033" name="name2874676533d910356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7234676533d910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7246" name="name4853676533d919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76533d919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25676533d919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63383" name="name2961676533d92300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428676533d923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35593" name="name4039676533d92d69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774676533d92d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9553163" name="name3858676533d93974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524676533d939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3994563" name="name5635676533d946af5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389676533d946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278267" name="name9910676533d94f24b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561676533d94f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58711" name="name8601676533d95a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5676533d95a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95676533d95e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19024" name="name7537676533d96860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206676533d968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1575" name="name9371676533d971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1676533d971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47326" name="name2721676533d97a89a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328676533d97a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339068" name="name7327676533d9838f7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772676533d983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53676533d984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09676533d985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560807" name="name6171676533d98d81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001676533d98d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79369" name="name4287676533d9973e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73676533d997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86724" name="name3392676533d99d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76533d99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600676533d99e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824676533d99e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71096" name="name6439676533d9a85a7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6737676533d9a8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90424" name="name8529676533d9b228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291676533d9b2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8482" name="name7796676533d9b9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8676533d9b9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528676533d9ba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77882" name="name8228676533d9c25a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872676533d9c2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8393" name="name9192676533d9c9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7676533d9c9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59405" name="name5003676533d9d8e7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186676533d9d8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28953" name="name9149676533d9e053c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064676533d9e0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87271" name="name8569676533d9e79c7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335676533d9e7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042590" name="name2914676533d9ee871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163676533d9ee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53902" name="name6671676533da00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0676533da00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5916083" name="name2690676533da09493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576676533da09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0375" name="name6416676533da11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76533da11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782676533da12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4326" name="name3657676533da18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4676533da18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82898" name="name1205676533da21f0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896676533da21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578739" name="name4727676533da28a97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303676533da28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529978" name="name3356676533da2f67c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263676533da2f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38676533da323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3978" name="name5285676533da3b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9676533da3b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74508" name="name8820676533da44919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388676533da44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57141" name="name4942676533da4c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3676533da4c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94271" name="name1846676533da55ba7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867676533da55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53233" name="name5017676533da5e6f8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716676533da5e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7186676533da5f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35307" name="name4847676533da699e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929676533da69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85559" name="name4256676533da70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2676533da70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19589" name="name7844676533da7de37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543676533da7d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91994" name="name7487676533da84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0676533da84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35676533da84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835676533da85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48279" name="name7348676533da8e52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1315676533da8e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524540" name="name5877676533da944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64676533da94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39657" name="name4238676533da9e636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737676533da9e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35676533da9f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15676533da9f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702676533daa0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1462559" name="name8263676533daa903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066676533daa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142676533daa9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95676533daab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80676533daac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435676533daac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780676533daad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446676533daad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56548" name="name4326676533dacc864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676676533dacc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318890" name="name5592676533dad3cdb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955676533dad3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2761181" name="name2016676533dadbb69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509676533dadb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45676533dadd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385851" name="name7187676533dae51f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78676533dae51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292892" name="name4176676533daece2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46676533daece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11002" name="name7345676533daf2fe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735676533daf2fe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1610" name="name5161676533db069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76533db06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06418" name="name3957676533db14984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489676533db14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91393" name="name4410676533db1b88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222676533db1b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71777" name="name5269676533db234e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7316676533db23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9544" name="name8744676533db29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5676533db29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60655" name="name8047676533db32352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142676533db32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935480" name="name6691676533db46e02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069676533db46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4688" name="name2448676533db4d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1676533db4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812" name="name8557676533db559c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513676533db55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9607603" name="name9859676533db5d38c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279676533db5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42433" name="name3510676533db635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3676533db63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04901" name="name5586676533db6f36a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767676533db6f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056753" name="name8323676533db75c2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565676533db75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2656" name="name7241676533db7b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1676533db7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25392" name="name7684676533db89090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038676533db89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52642" name="name5960676533db8fe94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431676533db8f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83815" name="name9387676533db98568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802676533db98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40399" name="name2027676533db9e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3676533db9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6676533db9f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22676533dba0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462676533dba0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781676533dba2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32649" name="name8571676533dbad6b3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972676533dbad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763282" name="name3572676533dbb73fe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862676533dbb7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0752" name="name1556676533dbbd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0676533dbb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292676533dbbe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047506" name="name8681676533dbc6be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2414676533dbc6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83381" name="name8462676533dbcc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4676533dbcc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294676533dbcd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817676533dbcf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12761" name="name5629676533dbd80b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789676533dbd8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6745" name="name3587676533dbde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76533dbde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389676533dbdf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026676533dbdf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1542" name="name3396676533dbe9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4676533dbe9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00492" name="name6410676533dc02b9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183676533dc02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07531" name="name2619676533dc0d39d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764676533dc0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606190" name="name3058676533dc15de0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487676533dc15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999676533dc17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00331" name="name2605676533dc1eebf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564676533dc1e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20146" name="name4190676533dc28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8676533dc28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8470676533dc29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501676533dc2a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51071951" name="name1621676533dc32dc1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850676533dc32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055771" name="name6810676533dc3ae7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742676533dc3a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41702" name="name9948676533dc460f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720676533dc46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0274" name="name6991676533dc50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1676533dc50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249" name="name3001676533dc57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8676533dc57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1737" name="name5923676533dc5e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76533dc5e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3532" name="name5907676533dc67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4676533dc67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4716" name="name1042676533dc7233b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818676533dc72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0616801" name="name7863676533dc7c7cc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499676533dc7c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7775373" name="name6700676533dc83b13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197676533dc83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169951" name="name9888676533dc8c992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903676533dc8c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43557" name="name2166676533dc99222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598676533dc99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95244" name="name4204676533dca0cb4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192676533dca0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3269174" name="name2669676533dca8be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954676533dca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6837" name="name2224676533dcaf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6676533dcaf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12676533dcb0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007676533dcb2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54690" name="name4323676533dcbd490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744676533dcbd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5592727" name="name8517676533dcc4419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725676533dcc4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5465707" name="name5560676533dccbe5e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532676533dccb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870676533dccc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5086676533dccd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522681" name="name4559676533dcd73d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372676533dcd7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879676533dcd9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39311" name="name3497676533dce101a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471676533dce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3124595" name="name6802676533dced347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792676533dce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30544" name="name5199676533dd0067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08676533dd0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37782" name="name5155676533dd06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5676533dd06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99676533dd07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4336676533dd08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01676533dd08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86676533dd08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52676533dd08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50676533dd0a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84938" name="name9473676533dd16862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402676533dd16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7510485" name="name9532676533dd22321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6164676533dd22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864600" name="name5170676533dd2982e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894676533dd29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0498" name="name2559676533dd30c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2676533dd30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4383676533dd31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162676533dd32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19286" name="name5908676533dd3a7ee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164676533dd3a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7616" name="name5982676533dd40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6676533dd40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59515235" name="name4306676533dd4defd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8532676533dd4d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60676533dd4f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17530" name="name2069676533dd56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2676533dd5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843676533dd57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6811" name="name7778676533dd60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76533dd60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230676533dd61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69765" name="name7828676533dd6ea7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977676533dd6e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856363" name="name1547676533dd767a8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499676533dd76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599654" name="name2529676533dd7ed2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011676533dd7e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69676533dd80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4869" name="name4867676533dd879c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560676533dd87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37763" name="name6671676533dd8f5b9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844676533dd8f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257286" name="name7181676533dd9706f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1320676533dd97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9878564" name="name3388676533dda04b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316676533dda0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2226474" name="name1874676533dda93b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744676533dda9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61676533ddae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174570" name="name9089676533ddb537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115676533ddb5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37571" name="name2001676533ddbc335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679676533ddbc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00216" name="name5063676533ddc416a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8996676533ddc4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4218" name="name6935676533ddcb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76533ddcb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292676533ddce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83353" name="name6627676533ddde01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528676533ddde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085676533dde0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125313" name="name7773676533dde839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456676533dde8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57676533ddea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27796" name="name8551676533ddf10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54676533ddf1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61864" name="name9205676533de06817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117676533de06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66340" name="name7693676533de0f9c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045676533de0f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16163" name="name9122676533de1b07b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5511676533de1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74988" name="name8681676533de25839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409676533de25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55808" name="name4091676533de2d1d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9366676533de2d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06252" name="name4333676533de36f1e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936676533de36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97797" name="name8586676533de3f679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258676533de3f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22892" name="name7430676533de4b24f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926676533de4b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04871" name="name8473676533de52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76533de52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704073" name="name4861676533de5c629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280676533de5c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8017" name="name5771676533de62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4676533de62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524676533de64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69721" name="name9411676533de6bc63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3612676533de6b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27676533de6e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112644" name="name3889676533de75b4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337676533de75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6340352" name="name9023676533de7f0d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181676533de7f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763676533de81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10488" name="name5977676533de89f9a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192676533de89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26676533de8b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31864" name="name9101676533de935ba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6014676533de93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463676533de95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36346" name="name4929676533de9d84b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497676533de9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520">
    <w:multiLevelType w:val="hybridMultilevel"/>
    <w:lvl w:ilvl="0" w:tplc="24927991">
      <w:start w:val="1"/>
      <w:numFmt w:val="decimal"/>
      <w:lvlText w:val="%1."/>
      <w:lvlJc w:val="left"/>
      <w:pPr>
        <w:ind w:left="720" w:hanging="360"/>
      </w:pPr>
    </w:lvl>
    <w:lvl w:ilvl="1" w:tplc="24927991" w:tentative="1">
      <w:start w:val="1"/>
      <w:numFmt w:val="lowerLetter"/>
      <w:lvlText w:val="%2."/>
      <w:lvlJc w:val="left"/>
      <w:pPr>
        <w:ind w:left="1440" w:hanging="360"/>
      </w:pPr>
    </w:lvl>
    <w:lvl w:ilvl="2" w:tplc="24927991" w:tentative="1">
      <w:start w:val="1"/>
      <w:numFmt w:val="lowerRoman"/>
      <w:lvlText w:val="%3."/>
      <w:lvlJc w:val="right"/>
      <w:pPr>
        <w:ind w:left="2160" w:hanging="180"/>
      </w:pPr>
    </w:lvl>
    <w:lvl w:ilvl="3" w:tplc="24927991" w:tentative="1">
      <w:start w:val="1"/>
      <w:numFmt w:val="decimal"/>
      <w:lvlText w:val="%4."/>
      <w:lvlJc w:val="left"/>
      <w:pPr>
        <w:ind w:left="2880" w:hanging="360"/>
      </w:pPr>
    </w:lvl>
    <w:lvl w:ilvl="4" w:tplc="24927991" w:tentative="1">
      <w:start w:val="1"/>
      <w:numFmt w:val="lowerLetter"/>
      <w:lvlText w:val="%5."/>
      <w:lvlJc w:val="left"/>
      <w:pPr>
        <w:ind w:left="3600" w:hanging="360"/>
      </w:pPr>
    </w:lvl>
    <w:lvl w:ilvl="5" w:tplc="24927991" w:tentative="1">
      <w:start w:val="1"/>
      <w:numFmt w:val="lowerRoman"/>
      <w:lvlText w:val="%6."/>
      <w:lvlJc w:val="right"/>
      <w:pPr>
        <w:ind w:left="4320" w:hanging="180"/>
      </w:pPr>
    </w:lvl>
    <w:lvl w:ilvl="6" w:tplc="24927991" w:tentative="1">
      <w:start w:val="1"/>
      <w:numFmt w:val="decimal"/>
      <w:lvlText w:val="%7."/>
      <w:lvlJc w:val="left"/>
      <w:pPr>
        <w:ind w:left="5040" w:hanging="360"/>
      </w:pPr>
    </w:lvl>
    <w:lvl w:ilvl="7" w:tplc="24927991" w:tentative="1">
      <w:start w:val="1"/>
      <w:numFmt w:val="lowerLetter"/>
      <w:lvlText w:val="%8."/>
      <w:lvlJc w:val="left"/>
      <w:pPr>
        <w:ind w:left="5760" w:hanging="360"/>
      </w:pPr>
    </w:lvl>
    <w:lvl w:ilvl="8" w:tplc="2492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9">
    <w:multiLevelType w:val="hybridMultilevel"/>
    <w:lvl w:ilvl="0" w:tplc="24489249">
      <w:start w:val="1"/>
      <w:numFmt w:val="decimal"/>
      <w:lvlText w:val="%1."/>
      <w:lvlJc w:val="left"/>
      <w:pPr>
        <w:ind w:left="720" w:hanging="360"/>
      </w:pPr>
    </w:lvl>
    <w:lvl w:ilvl="1" w:tplc="24489249" w:tentative="1">
      <w:start w:val="1"/>
      <w:numFmt w:val="lowerLetter"/>
      <w:lvlText w:val="%2."/>
      <w:lvlJc w:val="left"/>
      <w:pPr>
        <w:ind w:left="1440" w:hanging="360"/>
      </w:pPr>
    </w:lvl>
    <w:lvl w:ilvl="2" w:tplc="24489249" w:tentative="1">
      <w:start w:val="1"/>
      <w:numFmt w:val="lowerRoman"/>
      <w:lvlText w:val="%3."/>
      <w:lvlJc w:val="right"/>
      <w:pPr>
        <w:ind w:left="2160" w:hanging="180"/>
      </w:pPr>
    </w:lvl>
    <w:lvl w:ilvl="3" w:tplc="24489249" w:tentative="1">
      <w:start w:val="1"/>
      <w:numFmt w:val="decimal"/>
      <w:lvlText w:val="%4."/>
      <w:lvlJc w:val="left"/>
      <w:pPr>
        <w:ind w:left="2880" w:hanging="360"/>
      </w:pPr>
    </w:lvl>
    <w:lvl w:ilvl="4" w:tplc="24489249" w:tentative="1">
      <w:start w:val="1"/>
      <w:numFmt w:val="lowerLetter"/>
      <w:lvlText w:val="%5."/>
      <w:lvlJc w:val="left"/>
      <w:pPr>
        <w:ind w:left="3600" w:hanging="360"/>
      </w:pPr>
    </w:lvl>
    <w:lvl w:ilvl="5" w:tplc="24489249" w:tentative="1">
      <w:start w:val="1"/>
      <w:numFmt w:val="lowerRoman"/>
      <w:lvlText w:val="%6."/>
      <w:lvlJc w:val="right"/>
      <w:pPr>
        <w:ind w:left="4320" w:hanging="180"/>
      </w:pPr>
    </w:lvl>
    <w:lvl w:ilvl="6" w:tplc="24489249" w:tentative="1">
      <w:start w:val="1"/>
      <w:numFmt w:val="decimal"/>
      <w:lvlText w:val="%7."/>
      <w:lvlJc w:val="left"/>
      <w:pPr>
        <w:ind w:left="5040" w:hanging="360"/>
      </w:pPr>
    </w:lvl>
    <w:lvl w:ilvl="7" w:tplc="24489249" w:tentative="1">
      <w:start w:val="1"/>
      <w:numFmt w:val="lowerLetter"/>
      <w:lvlText w:val="%8."/>
      <w:lvlJc w:val="left"/>
      <w:pPr>
        <w:ind w:left="5760" w:hanging="360"/>
      </w:pPr>
    </w:lvl>
    <w:lvl w:ilvl="8" w:tplc="2448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8">
    <w:multiLevelType w:val="hybridMultilevel"/>
    <w:lvl w:ilvl="0" w:tplc="80265182">
      <w:start w:val="1"/>
      <w:numFmt w:val="decimal"/>
      <w:lvlText w:val="%1."/>
      <w:lvlJc w:val="left"/>
      <w:pPr>
        <w:ind w:left="720" w:hanging="360"/>
      </w:pPr>
    </w:lvl>
    <w:lvl w:ilvl="1" w:tplc="80265182" w:tentative="1">
      <w:start w:val="1"/>
      <w:numFmt w:val="lowerLetter"/>
      <w:lvlText w:val="%2."/>
      <w:lvlJc w:val="left"/>
      <w:pPr>
        <w:ind w:left="1440" w:hanging="360"/>
      </w:pPr>
    </w:lvl>
    <w:lvl w:ilvl="2" w:tplc="80265182" w:tentative="1">
      <w:start w:val="1"/>
      <w:numFmt w:val="lowerRoman"/>
      <w:lvlText w:val="%3."/>
      <w:lvlJc w:val="right"/>
      <w:pPr>
        <w:ind w:left="2160" w:hanging="180"/>
      </w:pPr>
    </w:lvl>
    <w:lvl w:ilvl="3" w:tplc="80265182" w:tentative="1">
      <w:start w:val="1"/>
      <w:numFmt w:val="decimal"/>
      <w:lvlText w:val="%4."/>
      <w:lvlJc w:val="left"/>
      <w:pPr>
        <w:ind w:left="2880" w:hanging="360"/>
      </w:pPr>
    </w:lvl>
    <w:lvl w:ilvl="4" w:tplc="80265182" w:tentative="1">
      <w:start w:val="1"/>
      <w:numFmt w:val="lowerLetter"/>
      <w:lvlText w:val="%5."/>
      <w:lvlJc w:val="left"/>
      <w:pPr>
        <w:ind w:left="3600" w:hanging="360"/>
      </w:pPr>
    </w:lvl>
    <w:lvl w:ilvl="5" w:tplc="80265182" w:tentative="1">
      <w:start w:val="1"/>
      <w:numFmt w:val="lowerRoman"/>
      <w:lvlText w:val="%6."/>
      <w:lvlJc w:val="right"/>
      <w:pPr>
        <w:ind w:left="4320" w:hanging="180"/>
      </w:pPr>
    </w:lvl>
    <w:lvl w:ilvl="6" w:tplc="80265182" w:tentative="1">
      <w:start w:val="1"/>
      <w:numFmt w:val="decimal"/>
      <w:lvlText w:val="%7."/>
      <w:lvlJc w:val="left"/>
      <w:pPr>
        <w:ind w:left="5040" w:hanging="360"/>
      </w:pPr>
    </w:lvl>
    <w:lvl w:ilvl="7" w:tplc="80265182" w:tentative="1">
      <w:start w:val="1"/>
      <w:numFmt w:val="lowerLetter"/>
      <w:lvlText w:val="%8."/>
      <w:lvlJc w:val="left"/>
      <w:pPr>
        <w:ind w:left="5760" w:hanging="360"/>
      </w:pPr>
    </w:lvl>
    <w:lvl w:ilvl="8" w:tplc="8026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7">
    <w:multiLevelType w:val="hybridMultilevel"/>
    <w:lvl w:ilvl="0" w:tplc="10959267">
      <w:start w:val="1"/>
      <w:numFmt w:val="decimal"/>
      <w:lvlText w:val="%1."/>
      <w:lvlJc w:val="left"/>
      <w:pPr>
        <w:ind w:left="720" w:hanging="360"/>
      </w:pPr>
    </w:lvl>
    <w:lvl w:ilvl="1" w:tplc="10959267" w:tentative="1">
      <w:start w:val="1"/>
      <w:numFmt w:val="lowerLetter"/>
      <w:lvlText w:val="%2."/>
      <w:lvlJc w:val="left"/>
      <w:pPr>
        <w:ind w:left="1440" w:hanging="360"/>
      </w:pPr>
    </w:lvl>
    <w:lvl w:ilvl="2" w:tplc="10959267" w:tentative="1">
      <w:start w:val="1"/>
      <w:numFmt w:val="lowerRoman"/>
      <w:lvlText w:val="%3."/>
      <w:lvlJc w:val="right"/>
      <w:pPr>
        <w:ind w:left="2160" w:hanging="180"/>
      </w:pPr>
    </w:lvl>
    <w:lvl w:ilvl="3" w:tplc="10959267" w:tentative="1">
      <w:start w:val="1"/>
      <w:numFmt w:val="decimal"/>
      <w:lvlText w:val="%4."/>
      <w:lvlJc w:val="left"/>
      <w:pPr>
        <w:ind w:left="2880" w:hanging="360"/>
      </w:pPr>
    </w:lvl>
    <w:lvl w:ilvl="4" w:tplc="10959267" w:tentative="1">
      <w:start w:val="1"/>
      <w:numFmt w:val="lowerLetter"/>
      <w:lvlText w:val="%5."/>
      <w:lvlJc w:val="left"/>
      <w:pPr>
        <w:ind w:left="3600" w:hanging="360"/>
      </w:pPr>
    </w:lvl>
    <w:lvl w:ilvl="5" w:tplc="10959267" w:tentative="1">
      <w:start w:val="1"/>
      <w:numFmt w:val="lowerRoman"/>
      <w:lvlText w:val="%6."/>
      <w:lvlJc w:val="right"/>
      <w:pPr>
        <w:ind w:left="4320" w:hanging="180"/>
      </w:pPr>
    </w:lvl>
    <w:lvl w:ilvl="6" w:tplc="10959267" w:tentative="1">
      <w:start w:val="1"/>
      <w:numFmt w:val="decimal"/>
      <w:lvlText w:val="%7."/>
      <w:lvlJc w:val="left"/>
      <w:pPr>
        <w:ind w:left="5040" w:hanging="360"/>
      </w:pPr>
    </w:lvl>
    <w:lvl w:ilvl="7" w:tplc="10959267" w:tentative="1">
      <w:start w:val="1"/>
      <w:numFmt w:val="lowerLetter"/>
      <w:lvlText w:val="%8."/>
      <w:lvlJc w:val="left"/>
      <w:pPr>
        <w:ind w:left="5760" w:hanging="360"/>
      </w:pPr>
    </w:lvl>
    <w:lvl w:ilvl="8" w:tplc="1095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6">
    <w:multiLevelType w:val="hybridMultilevel"/>
    <w:lvl w:ilvl="0" w:tplc="57829067">
      <w:start w:val="1"/>
      <w:numFmt w:val="decimal"/>
      <w:lvlText w:val="%1."/>
      <w:lvlJc w:val="left"/>
      <w:pPr>
        <w:ind w:left="720" w:hanging="360"/>
      </w:pPr>
    </w:lvl>
    <w:lvl w:ilvl="1" w:tplc="57829067" w:tentative="1">
      <w:start w:val="1"/>
      <w:numFmt w:val="lowerLetter"/>
      <w:lvlText w:val="%2."/>
      <w:lvlJc w:val="left"/>
      <w:pPr>
        <w:ind w:left="1440" w:hanging="360"/>
      </w:pPr>
    </w:lvl>
    <w:lvl w:ilvl="2" w:tplc="57829067" w:tentative="1">
      <w:start w:val="1"/>
      <w:numFmt w:val="lowerRoman"/>
      <w:lvlText w:val="%3."/>
      <w:lvlJc w:val="right"/>
      <w:pPr>
        <w:ind w:left="2160" w:hanging="180"/>
      </w:pPr>
    </w:lvl>
    <w:lvl w:ilvl="3" w:tplc="57829067" w:tentative="1">
      <w:start w:val="1"/>
      <w:numFmt w:val="decimal"/>
      <w:lvlText w:val="%4."/>
      <w:lvlJc w:val="left"/>
      <w:pPr>
        <w:ind w:left="2880" w:hanging="360"/>
      </w:pPr>
    </w:lvl>
    <w:lvl w:ilvl="4" w:tplc="57829067" w:tentative="1">
      <w:start w:val="1"/>
      <w:numFmt w:val="lowerLetter"/>
      <w:lvlText w:val="%5."/>
      <w:lvlJc w:val="left"/>
      <w:pPr>
        <w:ind w:left="3600" w:hanging="360"/>
      </w:pPr>
    </w:lvl>
    <w:lvl w:ilvl="5" w:tplc="57829067" w:tentative="1">
      <w:start w:val="1"/>
      <w:numFmt w:val="lowerRoman"/>
      <w:lvlText w:val="%6."/>
      <w:lvlJc w:val="right"/>
      <w:pPr>
        <w:ind w:left="4320" w:hanging="180"/>
      </w:pPr>
    </w:lvl>
    <w:lvl w:ilvl="6" w:tplc="57829067" w:tentative="1">
      <w:start w:val="1"/>
      <w:numFmt w:val="decimal"/>
      <w:lvlText w:val="%7."/>
      <w:lvlJc w:val="left"/>
      <w:pPr>
        <w:ind w:left="5040" w:hanging="360"/>
      </w:pPr>
    </w:lvl>
    <w:lvl w:ilvl="7" w:tplc="57829067" w:tentative="1">
      <w:start w:val="1"/>
      <w:numFmt w:val="lowerLetter"/>
      <w:lvlText w:val="%8."/>
      <w:lvlJc w:val="left"/>
      <w:pPr>
        <w:ind w:left="5760" w:hanging="360"/>
      </w:pPr>
    </w:lvl>
    <w:lvl w:ilvl="8" w:tplc="5782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5">
    <w:multiLevelType w:val="hybridMultilevel"/>
    <w:lvl w:ilvl="0" w:tplc="87339669">
      <w:start w:val="1"/>
      <w:numFmt w:val="decimal"/>
      <w:lvlText w:val="%1."/>
      <w:lvlJc w:val="left"/>
      <w:pPr>
        <w:ind w:left="720" w:hanging="360"/>
      </w:pPr>
    </w:lvl>
    <w:lvl w:ilvl="1" w:tplc="87339669" w:tentative="1">
      <w:start w:val="1"/>
      <w:numFmt w:val="lowerLetter"/>
      <w:lvlText w:val="%2."/>
      <w:lvlJc w:val="left"/>
      <w:pPr>
        <w:ind w:left="1440" w:hanging="360"/>
      </w:pPr>
    </w:lvl>
    <w:lvl w:ilvl="2" w:tplc="87339669" w:tentative="1">
      <w:start w:val="1"/>
      <w:numFmt w:val="lowerRoman"/>
      <w:lvlText w:val="%3."/>
      <w:lvlJc w:val="right"/>
      <w:pPr>
        <w:ind w:left="2160" w:hanging="180"/>
      </w:pPr>
    </w:lvl>
    <w:lvl w:ilvl="3" w:tplc="87339669" w:tentative="1">
      <w:start w:val="1"/>
      <w:numFmt w:val="decimal"/>
      <w:lvlText w:val="%4."/>
      <w:lvlJc w:val="left"/>
      <w:pPr>
        <w:ind w:left="2880" w:hanging="360"/>
      </w:pPr>
    </w:lvl>
    <w:lvl w:ilvl="4" w:tplc="87339669" w:tentative="1">
      <w:start w:val="1"/>
      <w:numFmt w:val="lowerLetter"/>
      <w:lvlText w:val="%5."/>
      <w:lvlJc w:val="left"/>
      <w:pPr>
        <w:ind w:left="3600" w:hanging="360"/>
      </w:pPr>
    </w:lvl>
    <w:lvl w:ilvl="5" w:tplc="87339669" w:tentative="1">
      <w:start w:val="1"/>
      <w:numFmt w:val="lowerRoman"/>
      <w:lvlText w:val="%6."/>
      <w:lvlJc w:val="right"/>
      <w:pPr>
        <w:ind w:left="4320" w:hanging="180"/>
      </w:pPr>
    </w:lvl>
    <w:lvl w:ilvl="6" w:tplc="87339669" w:tentative="1">
      <w:start w:val="1"/>
      <w:numFmt w:val="decimal"/>
      <w:lvlText w:val="%7."/>
      <w:lvlJc w:val="left"/>
      <w:pPr>
        <w:ind w:left="5040" w:hanging="360"/>
      </w:pPr>
    </w:lvl>
    <w:lvl w:ilvl="7" w:tplc="87339669" w:tentative="1">
      <w:start w:val="1"/>
      <w:numFmt w:val="lowerLetter"/>
      <w:lvlText w:val="%8."/>
      <w:lvlJc w:val="left"/>
      <w:pPr>
        <w:ind w:left="5760" w:hanging="360"/>
      </w:pPr>
    </w:lvl>
    <w:lvl w:ilvl="8" w:tplc="8733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4">
    <w:multiLevelType w:val="hybridMultilevel"/>
    <w:lvl w:ilvl="0" w:tplc="16998673">
      <w:start w:val="1"/>
      <w:numFmt w:val="decimal"/>
      <w:lvlText w:val="%1."/>
      <w:lvlJc w:val="left"/>
      <w:pPr>
        <w:ind w:left="720" w:hanging="360"/>
      </w:pPr>
    </w:lvl>
    <w:lvl w:ilvl="1" w:tplc="16998673" w:tentative="1">
      <w:start w:val="1"/>
      <w:numFmt w:val="lowerLetter"/>
      <w:lvlText w:val="%2."/>
      <w:lvlJc w:val="left"/>
      <w:pPr>
        <w:ind w:left="1440" w:hanging="360"/>
      </w:pPr>
    </w:lvl>
    <w:lvl w:ilvl="2" w:tplc="16998673" w:tentative="1">
      <w:start w:val="1"/>
      <w:numFmt w:val="lowerRoman"/>
      <w:lvlText w:val="%3."/>
      <w:lvlJc w:val="right"/>
      <w:pPr>
        <w:ind w:left="2160" w:hanging="180"/>
      </w:pPr>
    </w:lvl>
    <w:lvl w:ilvl="3" w:tplc="16998673" w:tentative="1">
      <w:start w:val="1"/>
      <w:numFmt w:val="decimal"/>
      <w:lvlText w:val="%4."/>
      <w:lvlJc w:val="left"/>
      <w:pPr>
        <w:ind w:left="2880" w:hanging="360"/>
      </w:pPr>
    </w:lvl>
    <w:lvl w:ilvl="4" w:tplc="16998673" w:tentative="1">
      <w:start w:val="1"/>
      <w:numFmt w:val="lowerLetter"/>
      <w:lvlText w:val="%5."/>
      <w:lvlJc w:val="left"/>
      <w:pPr>
        <w:ind w:left="3600" w:hanging="360"/>
      </w:pPr>
    </w:lvl>
    <w:lvl w:ilvl="5" w:tplc="16998673" w:tentative="1">
      <w:start w:val="1"/>
      <w:numFmt w:val="lowerRoman"/>
      <w:lvlText w:val="%6."/>
      <w:lvlJc w:val="right"/>
      <w:pPr>
        <w:ind w:left="4320" w:hanging="180"/>
      </w:pPr>
    </w:lvl>
    <w:lvl w:ilvl="6" w:tplc="16998673" w:tentative="1">
      <w:start w:val="1"/>
      <w:numFmt w:val="decimal"/>
      <w:lvlText w:val="%7."/>
      <w:lvlJc w:val="left"/>
      <w:pPr>
        <w:ind w:left="5040" w:hanging="360"/>
      </w:pPr>
    </w:lvl>
    <w:lvl w:ilvl="7" w:tplc="16998673" w:tentative="1">
      <w:start w:val="1"/>
      <w:numFmt w:val="lowerLetter"/>
      <w:lvlText w:val="%8."/>
      <w:lvlJc w:val="left"/>
      <w:pPr>
        <w:ind w:left="5760" w:hanging="360"/>
      </w:pPr>
    </w:lvl>
    <w:lvl w:ilvl="8" w:tplc="1699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3">
    <w:multiLevelType w:val="hybridMultilevel"/>
    <w:lvl w:ilvl="0" w:tplc="52091638">
      <w:start w:val="1"/>
      <w:numFmt w:val="decimal"/>
      <w:lvlText w:val="%1."/>
      <w:lvlJc w:val="left"/>
      <w:pPr>
        <w:ind w:left="720" w:hanging="360"/>
      </w:pPr>
    </w:lvl>
    <w:lvl w:ilvl="1" w:tplc="52091638" w:tentative="1">
      <w:start w:val="1"/>
      <w:numFmt w:val="lowerLetter"/>
      <w:lvlText w:val="%2."/>
      <w:lvlJc w:val="left"/>
      <w:pPr>
        <w:ind w:left="1440" w:hanging="360"/>
      </w:pPr>
    </w:lvl>
    <w:lvl w:ilvl="2" w:tplc="52091638" w:tentative="1">
      <w:start w:val="1"/>
      <w:numFmt w:val="lowerRoman"/>
      <w:lvlText w:val="%3."/>
      <w:lvlJc w:val="right"/>
      <w:pPr>
        <w:ind w:left="2160" w:hanging="180"/>
      </w:pPr>
    </w:lvl>
    <w:lvl w:ilvl="3" w:tplc="52091638" w:tentative="1">
      <w:start w:val="1"/>
      <w:numFmt w:val="decimal"/>
      <w:lvlText w:val="%4."/>
      <w:lvlJc w:val="left"/>
      <w:pPr>
        <w:ind w:left="2880" w:hanging="360"/>
      </w:pPr>
    </w:lvl>
    <w:lvl w:ilvl="4" w:tplc="52091638" w:tentative="1">
      <w:start w:val="1"/>
      <w:numFmt w:val="lowerLetter"/>
      <w:lvlText w:val="%5."/>
      <w:lvlJc w:val="left"/>
      <w:pPr>
        <w:ind w:left="3600" w:hanging="360"/>
      </w:pPr>
    </w:lvl>
    <w:lvl w:ilvl="5" w:tplc="52091638" w:tentative="1">
      <w:start w:val="1"/>
      <w:numFmt w:val="lowerRoman"/>
      <w:lvlText w:val="%6."/>
      <w:lvlJc w:val="right"/>
      <w:pPr>
        <w:ind w:left="4320" w:hanging="180"/>
      </w:pPr>
    </w:lvl>
    <w:lvl w:ilvl="6" w:tplc="52091638" w:tentative="1">
      <w:start w:val="1"/>
      <w:numFmt w:val="decimal"/>
      <w:lvlText w:val="%7."/>
      <w:lvlJc w:val="left"/>
      <w:pPr>
        <w:ind w:left="5040" w:hanging="360"/>
      </w:pPr>
    </w:lvl>
    <w:lvl w:ilvl="7" w:tplc="52091638" w:tentative="1">
      <w:start w:val="1"/>
      <w:numFmt w:val="lowerLetter"/>
      <w:lvlText w:val="%8."/>
      <w:lvlJc w:val="left"/>
      <w:pPr>
        <w:ind w:left="5760" w:hanging="360"/>
      </w:pPr>
    </w:lvl>
    <w:lvl w:ilvl="8" w:tplc="5209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2">
    <w:multiLevelType w:val="hybridMultilevel"/>
    <w:lvl w:ilvl="0" w:tplc="53248007">
      <w:start w:val="1"/>
      <w:numFmt w:val="decimal"/>
      <w:lvlText w:val="%1."/>
      <w:lvlJc w:val="left"/>
      <w:pPr>
        <w:ind w:left="720" w:hanging="360"/>
      </w:pPr>
    </w:lvl>
    <w:lvl w:ilvl="1" w:tplc="53248007" w:tentative="1">
      <w:start w:val="1"/>
      <w:numFmt w:val="lowerLetter"/>
      <w:lvlText w:val="%2."/>
      <w:lvlJc w:val="left"/>
      <w:pPr>
        <w:ind w:left="1440" w:hanging="360"/>
      </w:pPr>
    </w:lvl>
    <w:lvl w:ilvl="2" w:tplc="53248007" w:tentative="1">
      <w:start w:val="1"/>
      <w:numFmt w:val="lowerRoman"/>
      <w:lvlText w:val="%3."/>
      <w:lvlJc w:val="right"/>
      <w:pPr>
        <w:ind w:left="2160" w:hanging="180"/>
      </w:pPr>
    </w:lvl>
    <w:lvl w:ilvl="3" w:tplc="53248007" w:tentative="1">
      <w:start w:val="1"/>
      <w:numFmt w:val="decimal"/>
      <w:lvlText w:val="%4."/>
      <w:lvlJc w:val="left"/>
      <w:pPr>
        <w:ind w:left="2880" w:hanging="360"/>
      </w:pPr>
    </w:lvl>
    <w:lvl w:ilvl="4" w:tplc="53248007" w:tentative="1">
      <w:start w:val="1"/>
      <w:numFmt w:val="lowerLetter"/>
      <w:lvlText w:val="%5."/>
      <w:lvlJc w:val="left"/>
      <w:pPr>
        <w:ind w:left="3600" w:hanging="360"/>
      </w:pPr>
    </w:lvl>
    <w:lvl w:ilvl="5" w:tplc="53248007" w:tentative="1">
      <w:start w:val="1"/>
      <w:numFmt w:val="lowerRoman"/>
      <w:lvlText w:val="%6."/>
      <w:lvlJc w:val="right"/>
      <w:pPr>
        <w:ind w:left="4320" w:hanging="180"/>
      </w:pPr>
    </w:lvl>
    <w:lvl w:ilvl="6" w:tplc="53248007" w:tentative="1">
      <w:start w:val="1"/>
      <w:numFmt w:val="decimal"/>
      <w:lvlText w:val="%7."/>
      <w:lvlJc w:val="left"/>
      <w:pPr>
        <w:ind w:left="5040" w:hanging="360"/>
      </w:pPr>
    </w:lvl>
    <w:lvl w:ilvl="7" w:tplc="53248007" w:tentative="1">
      <w:start w:val="1"/>
      <w:numFmt w:val="lowerLetter"/>
      <w:lvlText w:val="%8."/>
      <w:lvlJc w:val="left"/>
      <w:pPr>
        <w:ind w:left="5760" w:hanging="360"/>
      </w:pPr>
    </w:lvl>
    <w:lvl w:ilvl="8" w:tplc="532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1">
    <w:multiLevelType w:val="hybridMultilevel"/>
    <w:lvl w:ilvl="0" w:tplc="80775730">
      <w:start w:val="1"/>
      <w:numFmt w:val="decimal"/>
      <w:lvlText w:val="%1."/>
      <w:lvlJc w:val="left"/>
      <w:pPr>
        <w:ind w:left="720" w:hanging="360"/>
      </w:pPr>
    </w:lvl>
    <w:lvl w:ilvl="1" w:tplc="80775730" w:tentative="1">
      <w:start w:val="1"/>
      <w:numFmt w:val="lowerLetter"/>
      <w:lvlText w:val="%2."/>
      <w:lvlJc w:val="left"/>
      <w:pPr>
        <w:ind w:left="1440" w:hanging="360"/>
      </w:pPr>
    </w:lvl>
    <w:lvl w:ilvl="2" w:tplc="80775730" w:tentative="1">
      <w:start w:val="1"/>
      <w:numFmt w:val="lowerRoman"/>
      <w:lvlText w:val="%3."/>
      <w:lvlJc w:val="right"/>
      <w:pPr>
        <w:ind w:left="2160" w:hanging="180"/>
      </w:pPr>
    </w:lvl>
    <w:lvl w:ilvl="3" w:tplc="80775730" w:tentative="1">
      <w:start w:val="1"/>
      <w:numFmt w:val="decimal"/>
      <w:lvlText w:val="%4."/>
      <w:lvlJc w:val="left"/>
      <w:pPr>
        <w:ind w:left="2880" w:hanging="360"/>
      </w:pPr>
    </w:lvl>
    <w:lvl w:ilvl="4" w:tplc="80775730" w:tentative="1">
      <w:start w:val="1"/>
      <w:numFmt w:val="lowerLetter"/>
      <w:lvlText w:val="%5."/>
      <w:lvlJc w:val="left"/>
      <w:pPr>
        <w:ind w:left="3600" w:hanging="360"/>
      </w:pPr>
    </w:lvl>
    <w:lvl w:ilvl="5" w:tplc="80775730" w:tentative="1">
      <w:start w:val="1"/>
      <w:numFmt w:val="lowerRoman"/>
      <w:lvlText w:val="%6."/>
      <w:lvlJc w:val="right"/>
      <w:pPr>
        <w:ind w:left="4320" w:hanging="180"/>
      </w:pPr>
    </w:lvl>
    <w:lvl w:ilvl="6" w:tplc="80775730" w:tentative="1">
      <w:start w:val="1"/>
      <w:numFmt w:val="decimal"/>
      <w:lvlText w:val="%7."/>
      <w:lvlJc w:val="left"/>
      <w:pPr>
        <w:ind w:left="5040" w:hanging="360"/>
      </w:pPr>
    </w:lvl>
    <w:lvl w:ilvl="7" w:tplc="80775730" w:tentative="1">
      <w:start w:val="1"/>
      <w:numFmt w:val="lowerLetter"/>
      <w:lvlText w:val="%8."/>
      <w:lvlJc w:val="left"/>
      <w:pPr>
        <w:ind w:left="5760" w:hanging="360"/>
      </w:pPr>
    </w:lvl>
    <w:lvl w:ilvl="8" w:tplc="8077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0">
    <w:multiLevelType w:val="hybridMultilevel"/>
    <w:lvl w:ilvl="0" w:tplc="84017532">
      <w:start w:val="1"/>
      <w:numFmt w:val="decimal"/>
      <w:lvlText w:val="%1."/>
      <w:lvlJc w:val="left"/>
      <w:pPr>
        <w:ind w:left="720" w:hanging="360"/>
      </w:pPr>
    </w:lvl>
    <w:lvl w:ilvl="1" w:tplc="84017532" w:tentative="1">
      <w:start w:val="1"/>
      <w:numFmt w:val="lowerLetter"/>
      <w:lvlText w:val="%2."/>
      <w:lvlJc w:val="left"/>
      <w:pPr>
        <w:ind w:left="1440" w:hanging="360"/>
      </w:pPr>
    </w:lvl>
    <w:lvl w:ilvl="2" w:tplc="84017532" w:tentative="1">
      <w:start w:val="1"/>
      <w:numFmt w:val="lowerRoman"/>
      <w:lvlText w:val="%3."/>
      <w:lvlJc w:val="right"/>
      <w:pPr>
        <w:ind w:left="2160" w:hanging="180"/>
      </w:pPr>
    </w:lvl>
    <w:lvl w:ilvl="3" w:tplc="84017532" w:tentative="1">
      <w:start w:val="1"/>
      <w:numFmt w:val="decimal"/>
      <w:lvlText w:val="%4."/>
      <w:lvlJc w:val="left"/>
      <w:pPr>
        <w:ind w:left="2880" w:hanging="360"/>
      </w:pPr>
    </w:lvl>
    <w:lvl w:ilvl="4" w:tplc="84017532" w:tentative="1">
      <w:start w:val="1"/>
      <w:numFmt w:val="lowerLetter"/>
      <w:lvlText w:val="%5."/>
      <w:lvlJc w:val="left"/>
      <w:pPr>
        <w:ind w:left="3600" w:hanging="360"/>
      </w:pPr>
    </w:lvl>
    <w:lvl w:ilvl="5" w:tplc="84017532" w:tentative="1">
      <w:start w:val="1"/>
      <w:numFmt w:val="lowerRoman"/>
      <w:lvlText w:val="%6."/>
      <w:lvlJc w:val="right"/>
      <w:pPr>
        <w:ind w:left="4320" w:hanging="180"/>
      </w:pPr>
    </w:lvl>
    <w:lvl w:ilvl="6" w:tplc="84017532" w:tentative="1">
      <w:start w:val="1"/>
      <w:numFmt w:val="decimal"/>
      <w:lvlText w:val="%7."/>
      <w:lvlJc w:val="left"/>
      <w:pPr>
        <w:ind w:left="5040" w:hanging="360"/>
      </w:pPr>
    </w:lvl>
    <w:lvl w:ilvl="7" w:tplc="84017532" w:tentative="1">
      <w:start w:val="1"/>
      <w:numFmt w:val="lowerLetter"/>
      <w:lvlText w:val="%8."/>
      <w:lvlJc w:val="left"/>
      <w:pPr>
        <w:ind w:left="5760" w:hanging="360"/>
      </w:pPr>
    </w:lvl>
    <w:lvl w:ilvl="8" w:tplc="8401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9">
    <w:multiLevelType w:val="hybridMultilevel"/>
    <w:lvl w:ilvl="0" w:tplc="10408399">
      <w:start w:val="1"/>
      <w:numFmt w:val="decimal"/>
      <w:lvlText w:val="%1."/>
      <w:lvlJc w:val="left"/>
      <w:pPr>
        <w:ind w:left="720" w:hanging="360"/>
      </w:pPr>
    </w:lvl>
    <w:lvl w:ilvl="1" w:tplc="10408399" w:tentative="1">
      <w:start w:val="1"/>
      <w:numFmt w:val="lowerLetter"/>
      <w:lvlText w:val="%2."/>
      <w:lvlJc w:val="left"/>
      <w:pPr>
        <w:ind w:left="1440" w:hanging="360"/>
      </w:pPr>
    </w:lvl>
    <w:lvl w:ilvl="2" w:tplc="10408399" w:tentative="1">
      <w:start w:val="1"/>
      <w:numFmt w:val="lowerRoman"/>
      <w:lvlText w:val="%3."/>
      <w:lvlJc w:val="right"/>
      <w:pPr>
        <w:ind w:left="2160" w:hanging="180"/>
      </w:pPr>
    </w:lvl>
    <w:lvl w:ilvl="3" w:tplc="10408399" w:tentative="1">
      <w:start w:val="1"/>
      <w:numFmt w:val="decimal"/>
      <w:lvlText w:val="%4."/>
      <w:lvlJc w:val="left"/>
      <w:pPr>
        <w:ind w:left="2880" w:hanging="360"/>
      </w:pPr>
    </w:lvl>
    <w:lvl w:ilvl="4" w:tplc="10408399" w:tentative="1">
      <w:start w:val="1"/>
      <w:numFmt w:val="lowerLetter"/>
      <w:lvlText w:val="%5."/>
      <w:lvlJc w:val="left"/>
      <w:pPr>
        <w:ind w:left="3600" w:hanging="360"/>
      </w:pPr>
    </w:lvl>
    <w:lvl w:ilvl="5" w:tplc="10408399" w:tentative="1">
      <w:start w:val="1"/>
      <w:numFmt w:val="lowerRoman"/>
      <w:lvlText w:val="%6."/>
      <w:lvlJc w:val="right"/>
      <w:pPr>
        <w:ind w:left="4320" w:hanging="180"/>
      </w:pPr>
    </w:lvl>
    <w:lvl w:ilvl="6" w:tplc="10408399" w:tentative="1">
      <w:start w:val="1"/>
      <w:numFmt w:val="decimal"/>
      <w:lvlText w:val="%7."/>
      <w:lvlJc w:val="left"/>
      <w:pPr>
        <w:ind w:left="5040" w:hanging="360"/>
      </w:pPr>
    </w:lvl>
    <w:lvl w:ilvl="7" w:tplc="10408399" w:tentative="1">
      <w:start w:val="1"/>
      <w:numFmt w:val="lowerLetter"/>
      <w:lvlText w:val="%8."/>
      <w:lvlJc w:val="left"/>
      <w:pPr>
        <w:ind w:left="5760" w:hanging="360"/>
      </w:pPr>
    </w:lvl>
    <w:lvl w:ilvl="8" w:tplc="1040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8">
    <w:multiLevelType w:val="hybridMultilevel"/>
    <w:lvl w:ilvl="0" w:tplc="66397200">
      <w:start w:val="1"/>
      <w:numFmt w:val="decimal"/>
      <w:lvlText w:val="%1."/>
      <w:lvlJc w:val="left"/>
      <w:pPr>
        <w:ind w:left="720" w:hanging="360"/>
      </w:pPr>
    </w:lvl>
    <w:lvl w:ilvl="1" w:tplc="66397200" w:tentative="1">
      <w:start w:val="1"/>
      <w:numFmt w:val="lowerLetter"/>
      <w:lvlText w:val="%2."/>
      <w:lvlJc w:val="left"/>
      <w:pPr>
        <w:ind w:left="1440" w:hanging="360"/>
      </w:pPr>
    </w:lvl>
    <w:lvl w:ilvl="2" w:tplc="66397200" w:tentative="1">
      <w:start w:val="1"/>
      <w:numFmt w:val="lowerRoman"/>
      <w:lvlText w:val="%3."/>
      <w:lvlJc w:val="right"/>
      <w:pPr>
        <w:ind w:left="2160" w:hanging="180"/>
      </w:pPr>
    </w:lvl>
    <w:lvl w:ilvl="3" w:tplc="66397200" w:tentative="1">
      <w:start w:val="1"/>
      <w:numFmt w:val="decimal"/>
      <w:lvlText w:val="%4."/>
      <w:lvlJc w:val="left"/>
      <w:pPr>
        <w:ind w:left="2880" w:hanging="360"/>
      </w:pPr>
    </w:lvl>
    <w:lvl w:ilvl="4" w:tplc="66397200" w:tentative="1">
      <w:start w:val="1"/>
      <w:numFmt w:val="lowerLetter"/>
      <w:lvlText w:val="%5."/>
      <w:lvlJc w:val="left"/>
      <w:pPr>
        <w:ind w:left="3600" w:hanging="360"/>
      </w:pPr>
    </w:lvl>
    <w:lvl w:ilvl="5" w:tplc="66397200" w:tentative="1">
      <w:start w:val="1"/>
      <w:numFmt w:val="lowerRoman"/>
      <w:lvlText w:val="%6."/>
      <w:lvlJc w:val="right"/>
      <w:pPr>
        <w:ind w:left="4320" w:hanging="180"/>
      </w:pPr>
    </w:lvl>
    <w:lvl w:ilvl="6" w:tplc="66397200" w:tentative="1">
      <w:start w:val="1"/>
      <w:numFmt w:val="decimal"/>
      <w:lvlText w:val="%7."/>
      <w:lvlJc w:val="left"/>
      <w:pPr>
        <w:ind w:left="5040" w:hanging="360"/>
      </w:pPr>
    </w:lvl>
    <w:lvl w:ilvl="7" w:tplc="66397200" w:tentative="1">
      <w:start w:val="1"/>
      <w:numFmt w:val="lowerLetter"/>
      <w:lvlText w:val="%8."/>
      <w:lvlJc w:val="left"/>
      <w:pPr>
        <w:ind w:left="5760" w:hanging="360"/>
      </w:pPr>
    </w:lvl>
    <w:lvl w:ilvl="8" w:tplc="6639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7">
    <w:multiLevelType w:val="hybridMultilevel"/>
    <w:lvl w:ilvl="0" w:tplc="95453447">
      <w:start w:val="1"/>
      <w:numFmt w:val="decimal"/>
      <w:lvlText w:val="%1."/>
      <w:lvlJc w:val="left"/>
      <w:pPr>
        <w:ind w:left="720" w:hanging="360"/>
      </w:pPr>
    </w:lvl>
    <w:lvl w:ilvl="1" w:tplc="95453447" w:tentative="1">
      <w:start w:val="1"/>
      <w:numFmt w:val="lowerLetter"/>
      <w:lvlText w:val="%2."/>
      <w:lvlJc w:val="left"/>
      <w:pPr>
        <w:ind w:left="1440" w:hanging="360"/>
      </w:pPr>
    </w:lvl>
    <w:lvl w:ilvl="2" w:tplc="95453447" w:tentative="1">
      <w:start w:val="1"/>
      <w:numFmt w:val="lowerRoman"/>
      <w:lvlText w:val="%3."/>
      <w:lvlJc w:val="right"/>
      <w:pPr>
        <w:ind w:left="2160" w:hanging="180"/>
      </w:pPr>
    </w:lvl>
    <w:lvl w:ilvl="3" w:tplc="95453447" w:tentative="1">
      <w:start w:val="1"/>
      <w:numFmt w:val="decimal"/>
      <w:lvlText w:val="%4."/>
      <w:lvlJc w:val="left"/>
      <w:pPr>
        <w:ind w:left="2880" w:hanging="360"/>
      </w:pPr>
    </w:lvl>
    <w:lvl w:ilvl="4" w:tplc="95453447" w:tentative="1">
      <w:start w:val="1"/>
      <w:numFmt w:val="lowerLetter"/>
      <w:lvlText w:val="%5."/>
      <w:lvlJc w:val="left"/>
      <w:pPr>
        <w:ind w:left="3600" w:hanging="360"/>
      </w:pPr>
    </w:lvl>
    <w:lvl w:ilvl="5" w:tplc="95453447" w:tentative="1">
      <w:start w:val="1"/>
      <w:numFmt w:val="lowerRoman"/>
      <w:lvlText w:val="%6."/>
      <w:lvlJc w:val="right"/>
      <w:pPr>
        <w:ind w:left="4320" w:hanging="180"/>
      </w:pPr>
    </w:lvl>
    <w:lvl w:ilvl="6" w:tplc="95453447" w:tentative="1">
      <w:start w:val="1"/>
      <w:numFmt w:val="decimal"/>
      <w:lvlText w:val="%7."/>
      <w:lvlJc w:val="left"/>
      <w:pPr>
        <w:ind w:left="5040" w:hanging="360"/>
      </w:pPr>
    </w:lvl>
    <w:lvl w:ilvl="7" w:tplc="95453447" w:tentative="1">
      <w:start w:val="1"/>
      <w:numFmt w:val="lowerLetter"/>
      <w:lvlText w:val="%8."/>
      <w:lvlJc w:val="left"/>
      <w:pPr>
        <w:ind w:left="5760" w:hanging="360"/>
      </w:pPr>
    </w:lvl>
    <w:lvl w:ilvl="8" w:tplc="9545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6">
    <w:multiLevelType w:val="hybridMultilevel"/>
    <w:lvl w:ilvl="0" w:tplc="56138270">
      <w:start w:val="1"/>
      <w:numFmt w:val="decimal"/>
      <w:lvlText w:val="%1."/>
      <w:lvlJc w:val="left"/>
      <w:pPr>
        <w:ind w:left="720" w:hanging="360"/>
      </w:pPr>
    </w:lvl>
    <w:lvl w:ilvl="1" w:tplc="56138270" w:tentative="1">
      <w:start w:val="1"/>
      <w:numFmt w:val="lowerLetter"/>
      <w:lvlText w:val="%2."/>
      <w:lvlJc w:val="left"/>
      <w:pPr>
        <w:ind w:left="1440" w:hanging="360"/>
      </w:pPr>
    </w:lvl>
    <w:lvl w:ilvl="2" w:tplc="56138270" w:tentative="1">
      <w:start w:val="1"/>
      <w:numFmt w:val="lowerRoman"/>
      <w:lvlText w:val="%3."/>
      <w:lvlJc w:val="right"/>
      <w:pPr>
        <w:ind w:left="2160" w:hanging="180"/>
      </w:pPr>
    </w:lvl>
    <w:lvl w:ilvl="3" w:tplc="56138270" w:tentative="1">
      <w:start w:val="1"/>
      <w:numFmt w:val="decimal"/>
      <w:lvlText w:val="%4."/>
      <w:lvlJc w:val="left"/>
      <w:pPr>
        <w:ind w:left="2880" w:hanging="360"/>
      </w:pPr>
    </w:lvl>
    <w:lvl w:ilvl="4" w:tplc="56138270" w:tentative="1">
      <w:start w:val="1"/>
      <w:numFmt w:val="lowerLetter"/>
      <w:lvlText w:val="%5."/>
      <w:lvlJc w:val="left"/>
      <w:pPr>
        <w:ind w:left="3600" w:hanging="360"/>
      </w:pPr>
    </w:lvl>
    <w:lvl w:ilvl="5" w:tplc="56138270" w:tentative="1">
      <w:start w:val="1"/>
      <w:numFmt w:val="lowerRoman"/>
      <w:lvlText w:val="%6."/>
      <w:lvlJc w:val="right"/>
      <w:pPr>
        <w:ind w:left="4320" w:hanging="180"/>
      </w:pPr>
    </w:lvl>
    <w:lvl w:ilvl="6" w:tplc="56138270" w:tentative="1">
      <w:start w:val="1"/>
      <w:numFmt w:val="decimal"/>
      <w:lvlText w:val="%7."/>
      <w:lvlJc w:val="left"/>
      <w:pPr>
        <w:ind w:left="5040" w:hanging="360"/>
      </w:pPr>
    </w:lvl>
    <w:lvl w:ilvl="7" w:tplc="56138270" w:tentative="1">
      <w:start w:val="1"/>
      <w:numFmt w:val="lowerLetter"/>
      <w:lvlText w:val="%8."/>
      <w:lvlJc w:val="left"/>
      <w:pPr>
        <w:ind w:left="5760" w:hanging="360"/>
      </w:pPr>
    </w:lvl>
    <w:lvl w:ilvl="8" w:tplc="5613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5">
    <w:multiLevelType w:val="hybridMultilevel"/>
    <w:lvl w:ilvl="0" w:tplc="36575091">
      <w:start w:val="1"/>
      <w:numFmt w:val="decimal"/>
      <w:lvlText w:val="%1."/>
      <w:lvlJc w:val="left"/>
      <w:pPr>
        <w:ind w:left="720" w:hanging="360"/>
      </w:pPr>
    </w:lvl>
    <w:lvl w:ilvl="1" w:tplc="36575091" w:tentative="1">
      <w:start w:val="1"/>
      <w:numFmt w:val="lowerLetter"/>
      <w:lvlText w:val="%2."/>
      <w:lvlJc w:val="left"/>
      <w:pPr>
        <w:ind w:left="1440" w:hanging="360"/>
      </w:pPr>
    </w:lvl>
    <w:lvl w:ilvl="2" w:tplc="36575091" w:tentative="1">
      <w:start w:val="1"/>
      <w:numFmt w:val="lowerRoman"/>
      <w:lvlText w:val="%3."/>
      <w:lvlJc w:val="right"/>
      <w:pPr>
        <w:ind w:left="2160" w:hanging="180"/>
      </w:pPr>
    </w:lvl>
    <w:lvl w:ilvl="3" w:tplc="36575091" w:tentative="1">
      <w:start w:val="1"/>
      <w:numFmt w:val="decimal"/>
      <w:lvlText w:val="%4."/>
      <w:lvlJc w:val="left"/>
      <w:pPr>
        <w:ind w:left="2880" w:hanging="360"/>
      </w:pPr>
    </w:lvl>
    <w:lvl w:ilvl="4" w:tplc="36575091" w:tentative="1">
      <w:start w:val="1"/>
      <w:numFmt w:val="lowerLetter"/>
      <w:lvlText w:val="%5."/>
      <w:lvlJc w:val="left"/>
      <w:pPr>
        <w:ind w:left="3600" w:hanging="360"/>
      </w:pPr>
    </w:lvl>
    <w:lvl w:ilvl="5" w:tplc="36575091" w:tentative="1">
      <w:start w:val="1"/>
      <w:numFmt w:val="lowerRoman"/>
      <w:lvlText w:val="%6."/>
      <w:lvlJc w:val="right"/>
      <w:pPr>
        <w:ind w:left="4320" w:hanging="180"/>
      </w:pPr>
    </w:lvl>
    <w:lvl w:ilvl="6" w:tplc="36575091" w:tentative="1">
      <w:start w:val="1"/>
      <w:numFmt w:val="decimal"/>
      <w:lvlText w:val="%7."/>
      <w:lvlJc w:val="left"/>
      <w:pPr>
        <w:ind w:left="5040" w:hanging="360"/>
      </w:pPr>
    </w:lvl>
    <w:lvl w:ilvl="7" w:tplc="36575091" w:tentative="1">
      <w:start w:val="1"/>
      <w:numFmt w:val="lowerLetter"/>
      <w:lvlText w:val="%8."/>
      <w:lvlJc w:val="left"/>
      <w:pPr>
        <w:ind w:left="5760" w:hanging="360"/>
      </w:pPr>
    </w:lvl>
    <w:lvl w:ilvl="8" w:tplc="3657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4">
    <w:multiLevelType w:val="hybridMultilevel"/>
    <w:lvl w:ilvl="0" w:tplc="35403711">
      <w:start w:val="1"/>
      <w:numFmt w:val="decimal"/>
      <w:lvlText w:val="%1."/>
      <w:lvlJc w:val="left"/>
      <w:pPr>
        <w:ind w:left="720" w:hanging="360"/>
      </w:pPr>
    </w:lvl>
    <w:lvl w:ilvl="1" w:tplc="35403711" w:tentative="1">
      <w:start w:val="1"/>
      <w:numFmt w:val="lowerLetter"/>
      <w:lvlText w:val="%2."/>
      <w:lvlJc w:val="left"/>
      <w:pPr>
        <w:ind w:left="1440" w:hanging="360"/>
      </w:pPr>
    </w:lvl>
    <w:lvl w:ilvl="2" w:tplc="35403711" w:tentative="1">
      <w:start w:val="1"/>
      <w:numFmt w:val="lowerRoman"/>
      <w:lvlText w:val="%3."/>
      <w:lvlJc w:val="right"/>
      <w:pPr>
        <w:ind w:left="2160" w:hanging="180"/>
      </w:pPr>
    </w:lvl>
    <w:lvl w:ilvl="3" w:tplc="35403711" w:tentative="1">
      <w:start w:val="1"/>
      <w:numFmt w:val="decimal"/>
      <w:lvlText w:val="%4."/>
      <w:lvlJc w:val="left"/>
      <w:pPr>
        <w:ind w:left="2880" w:hanging="360"/>
      </w:pPr>
    </w:lvl>
    <w:lvl w:ilvl="4" w:tplc="35403711" w:tentative="1">
      <w:start w:val="1"/>
      <w:numFmt w:val="lowerLetter"/>
      <w:lvlText w:val="%5."/>
      <w:lvlJc w:val="left"/>
      <w:pPr>
        <w:ind w:left="3600" w:hanging="360"/>
      </w:pPr>
    </w:lvl>
    <w:lvl w:ilvl="5" w:tplc="35403711" w:tentative="1">
      <w:start w:val="1"/>
      <w:numFmt w:val="lowerRoman"/>
      <w:lvlText w:val="%6."/>
      <w:lvlJc w:val="right"/>
      <w:pPr>
        <w:ind w:left="4320" w:hanging="180"/>
      </w:pPr>
    </w:lvl>
    <w:lvl w:ilvl="6" w:tplc="35403711" w:tentative="1">
      <w:start w:val="1"/>
      <w:numFmt w:val="decimal"/>
      <w:lvlText w:val="%7."/>
      <w:lvlJc w:val="left"/>
      <w:pPr>
        <w:ind w:left="5040" w:hanging="360"/>
      </w:pPr>
    </w:lvl>
    <w:lvl w:ilvl="7" w:tplc="35403711" w:tentative="1">
      <w:start w:val="1"/>
      <w:numFmt w:val="lowerLetter"/>
      <w:lvlText w:val="%8."/>
      <w:lvlJc w:val="left"/>
      <w:pPr>
        <w:ind w:left="5760" w:hanging="360"/>
      </w:pPr>
    </w:lvl>
    <w:lvl w:ilvl="8" w:tplc="35403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3">
    <w:multiLevelType w:val="hybridMultilevel"/>
    <w:lvl w:ilvl="0" w:tplc="40709000">
      <w:start w:val="1"/>
      <w:numFmt w:val="decimal"/>
      <w:lvlText w:val="%1."/>
      <w:lvlJc w:val="left"/>
      <w:pPr>
        <w:ind w:left="720" w:hanging="360"/>
      </w:pPr>
    </w:lvl>
    <w:lvl w:ilvl="1" w:tplc="40709000" w:tentative="1">
      <w:start w:val="1"/>
      <w:numFmt w:val="lowerLetter"/>
      <w:lvlText w:val="%2."/>
      <w:lvlJc w:val="left"/>
      <w:pPr>
        <w:ind w:left="1440" w:hanging="360"/>
      </w:pPr>
    </w:lvl>
    <w:lvl w:ilvl="2" w:tplc="40709000" w:tentative="1">
      <w:start w:val="1"/>
      <w:numFmt w:val="lowerRoman"/>
      <w:lvlText w:val="%3."/>
      <w:lvlJc w:val="right"/>
      <w:pPr>
        <w:ind w:left="2160" w:hanging="180"/>
      </w:pPr>
    </w:lvl>
    <w:lvl w:ilvl="3" w:tplc="40709000" w:tentative="1">
      <w:start w:val="1"/>
      <w:numFmt w:val="decimal"/>
      <w:lvlText w:val="%4."/>
      <w:lvlJc w:val="left"/>
      <w:pPr>
        <w:ind w:left="2880" w:hanging="360"/>
      </w:pPr>
    </w:lvl>
    <w:lvl w:ilvl="4" w:tplc="40709000" w:tentative="1">
      <w:start w:val="1"/>
      <w:numFmt w:val="lowerLetter"/>
      <w:lvlText w:val="%5."/>
      <w:lvlJc w:val="left"/>
      <w:pPr>
        <w:ind w:left="3600" w:hanging="360"/>
      </w:pPr>
    </w:lvl>
    <w:lvl w:ilvl="5" w:tplc="40709000" w:tentative="1">
      <w:start w:val="1"/>
      <w:numFmt w:val="lowerRoman"/>
      <w:lvlText w:val="%6."/>
      <w:lvlJc w:val="right"/>
      <w:pPr>
        <w:ind w:left="4320" w:hanging="180"/>
      </w:pPr>
    </w:lvl>
    <w:lvl w:ilvl="6" w:tplc="40709000" w:tentative="1">
      <w:start w:val="1"/>
      <w:numFmt w:val="decimal"/>
      <w:lvlText w:val="%7."/>
      <w:lvlJc w:val="left"/>
      <w:pPr>
        <w:ind w:left="5040" w:hanging="360"/>
      </w:pPr>
    </w:lvl>
    <w:lvl w:ilvl="7" w:tplc="40709000" w:tentative="1">
      <w:start w:val="1"/>
      <w:numFmt w:val="lowerLetter"/>
      <w:lvlText w:val="%8."/>
      <w:lvlJc w:val="left"/>
      <w:pPr>
        <w:ind w:left="5760" w:hanging="360"/>
      </w:pPr>
    </w:lvl>
    <w:lvl w:ilvl="8" w:tplc="4070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2">
    <w:multiLevelType w:val="hybridMultilevel"/>
    <w:lvl w:ilvl="0" w:tplc="42752647">
      <w:start w:val="1"/>
      <w:numFmt w:val="decimal"/>
      <w:lvlText w:val="%1."/>
      <w:lvlJc w:val="left"/>
      <w:pPr>
        <w:ind w:left="720" w:hanging="360"/>
      </w:pPr>
    </w:lvl>
    <w:lvl w:ilvl="1" w:tplc="42752647" w:tentative="1">
      <w:start w:val="1"/>
      <w:numFmt w:val="lowerLetter"/>
      <w:lvlText w:val="%2."/>
      <w:lvlJc w:val="left"/>
      <w:pPr>
        <w:ind w:left="1440" w:hanging="360"/>
      </w:pPr>
    </w:lvl>
    <w:lvl w:ilvl="2" w:tplc="42752647" w:tentative="1">
      <w:start w:val="1"/>
      <w:numFmt w:val="lowerRoman"/>
      <w:lvlText w:val="%3."/>
      <w:lvlJc w:val="right"/>
      <w:pPr>
        <w:ind w:left="2160" w:hanging="180"/>
      </w:pPr>
    </w:lvl>
    <w:lvl w:ilvl="3" w:tplc="42752647" w:tentative="1">
      <w:start w:val="1"/>
      <w:numFmt w:val="decimal"/>
      <w:lvlText w:val="%4."/>
      <w:lvlJc w:val="left"/>
      <w:pPr>
        <w:ind w:left="2880" w:hanging="360"/>
      </w:pPr>
    </w:lvl>
    <w:lvl w:ilvl="4" w:tplc="42752647" w:tentative="1">
      <w:start w:val="1"/>
      <w:numFmt w:val="lowerLetter"/>
      <w:lvlText w:val="%5."/>
      <w:lvlJc w:val="left"/>
      <w:pPr>
        <w:ind w:left="3600" w:hanging="360"/>
      </w:pPr>
    </w:lvl>
    <w:lvl w:ilvl="5" w:tplc="42752647" w:tentative="1">
      <w:start w:val="1"/>
      <w:numFmt w:val="lowerRoman"/>
      <w:lvlText w:val="%6."/>
      <w:lvlJc w:val="right"/>
      <w:pPr>
        <w:ind w:left="4320" w:hanging="180"/>
      </w:pPr>
    </w:lvl>
    <w:lvl w:ilvl="6" w:tplc="42752647" w:tentative="1">
      <w:start w:val="1"/>
      <w:numFmt w:val="decimal"/>
      <w:lvlText w:val="%7."/>
      <w:lvlJc w:val="left"/>
      <w:pPr>
        <w:ind w:left="5040" w:hanging="360"/>
      </w:pPr>
    </w:lvl>
    <w:lvl w:ilvl="7" w:tplc="42752647" w:tentative="1">
      <w:start w:val="1"/>
      <w:numFmt w:val="lowerLetter"/>
      <w:lvlText w:val="%8."/>
      <w:lvlJc w:val="left"/>
      <w:pPr>
        <w:ind w:left="5760" w:hanging="360"/>
      </w:pPr>
    </w:lvl>
    <w:lvl w:ilvl="8" w:tplc="4275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1">
    <w:multiLevelType w:val="hybridMultilevel"/>
    <w:lvl w:ilvl="0" w:tplc="19650091">
      <w:start w:val="1"/>
      <w:numFmt w:val="decimal"/>
      <w:lvlText w:val="%1."/>
      <w:lvlJc w:val="left"/>
      <w:pPr>
        <w:ind w:left="720" w:hanging="360"/>
      </w:pPr>
    </w:lvl>
    <w:lvl w:ilvl="1" w:tplc="19650091" w:tentative="1">
      <w:start w:val="1"/>
      <w:numFmt w:val="lowerLetter"/>
      <w:lvlText w:val="%2."/>
      <w:lvlJc w:val="left"/>
      <w:pPr>
        <w:ind w:left="1440" w:hanging="360"/>
      </w:pPr>
    </w:lvl>
    <w:lvl w:ilvl="2" w:tplc="19650091" w:tentative="1">
      <w:start w:val="1"/>
      <w:numFmt w:val="lowerRoman"/>
      <w:lvlText w:val="%3."/>
      <w:lvlJc w:val="right"/>
      <w:pPr>
        <w:ind w:left="2160" w:hanging="180"/>
      </w:pPr>
    </w:lvl>
    <w:lvl w:ilvl="3" w:tplc="19650091" w:tentative="1">
      <w:start w:val="1"/>
      <w:numFmt w:val="decimal"/>
      <w:lvlText w:val="%4."/>
      <w:lvlJc w:val="left"/>
      <w:pPr>
        <w:ind w:left="2880" w:hanging="360"/>
      </w:pPr>
    </w:lvl>
    <w:lvl w:ilvl="4" w:tplc="19650091" w:tentative="1">
      <w:start w:val="1"/>
      <w:numFmt w:val="lowerLetter"/>
      <w:lvlText w:val="%5."/>
      <w:lvlJc w:val="left"/>
      <w:pPr>
        <w:ind w:left="3600" w:hanging="360"/>
      </w:pPr>
    </w:lvl>
    <w:lvl w:ilvl="5" w:tplc="19650091" w:tentative="1">
      <w:start w:val="1"/>
      <w:numFmt w:val="lowerRoman"/>
      <w:lvlText w:val="%6."/>
      <w:lvlJc w:val="right"/>
      <w:pPr>
        <w:ind w:left="4320" w:hanging="180"/>
      </w:pPr>
    </w:lvl>
    <w:lvl w:ilvl="6" w:tplc="19650091" w:tentative="1">
      <w:start w:val="1"/>
      <w:numFmt w:val="decimal"/>
      <w:lvlText w:val="%7."/>
      <w:lvlJc w:val="left"/>
      <w:pPr>
        <w:ind w:left="5040" w:hanging="360"/>
      </w:pPr>
    </w:lvl>
    <w:lvl w:ilvl="7" w:tplc="19650091" w:tentative="1">
      <w:start w:val="1"/>
      <w:numFmt w:val="lowerLetter"/>
      <w:lvlText w:val="%8."/>
      <w:lvlJc w:val="left"/>
      <w:pPr>
        <w:ind w:left="5760" w:hanging="360"/>
      </w:pPr>
    </w:lvl>
    <w:lvl w:ilvl="8" w:tplc="1965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0">
    <w:multiLevelType w:val="hybridMultilevel"/>
    <w:lvl w:ilvl="0" w:tplc="91240017">
      <w:start w:val="1"/>
      <w:numFmt w:val="decimal"/>
      <w:lvlText w:val="%1."/>
      <w:lvlJc w:val="left"/>
      <w:pPr>
        <w:ind w:left="720" w:hanging="360"/>
      </w:pPr>
    </w:lvl>
    <w:lvl w:ilvl="1" w:tplc="91240017" w:tentative="1">
      <w:start w:val="1"/>
      <w:numFmt w:val="lowerLetter"/>
      <w:lvlText w:val="%2."/>
      <w:lvlJc w:val="left"/>
      <w:pPr>
        <w:ind w:left="1440" w:hanging="360"/>
      </w:pPr>
    </w:lvl>
    <w:lvl w:ilvl="2" w:tplc="91240017" w:tentative="1">
      <w:start w:val="1"/>
      <w:numFmt w:val="lowerRoman"/>
      <w:lvlText w:val="%3."/>
      <w:lvlJc w:val="right"/>
      <w:pPr>
        <w:ind w:left="2160" w:hanging="180"/>
      </w:pPr>
    </w:lvl>
    <w:lvl w:ilvl="3" w:tplc="91240017" w:tentative="1">
      <w:start w:val="1"/>
      <w:numFmt w:val="decimal"/>
      <w:lvlText w:val="%4."/>
      <w:lvlJc w:val="left"/>
      <w:pPr>
        <w:ind w:left="2880" w:hanging="360"/>
      </w:pPr>
    </w:lvl>
    <w:lvl w:ilvl="4" w:tplc="91240017" w:tentative="1">
      <w:start w:val="1"/>
      <w:numFmt w:val="lowerLetter"/>
      <w:lvlText w:val="%5."/>
      <w:lvlJc w:val="left"/>
      <w:pPr>
        <w:ind w:left="3600" w:hanging="360"/>
      </w:pPr>
    </w:lvl>
    <w:lvl w:ilvl="5" w:tplc="91240017" w:tentative="1">
      <w:start w:val="1"/>
      <w:numFmt w:val="lowerRoman"/>
      <w:lvlText w:val="%6."/>
      <w:lvlJc w:val="right"/>
      <w:pPr>
        <w:ind w:left="4320" w:hanging="180"/>
      </w:pPr>
    </w:lvl>
    <w:lvl w:ilvl="6" w:tplc="91240017" w:tentative="1">
      <w:start w:val="1"/>
      <w:numFmt w:val="decimal"/>
      <w:lvlText w:val="%7."/>
      <w:lvlJc w:val="left"/>
      <w:pPr>
        <w:ind w:left="5040" w:hanging="360"/>
      </w:pPr>
    </w:lvl>
    <w:lvl w:ilvl="7" w:tplc="91240017" w:tentative="1">
      <w:start w:val="1"/>
      <w:numFmt w:val="lowerLetter"/>
      <w:lvlText w:val="%8."/>
      <w:lvlJc w:val="left"/>
      <w:pPr>
        <w:ind w:left="5760" w:hanging="360"/>
      </w:pPr>
    </w:lvl>
    <w:lvl w:ilvl="8" w:tplc="9124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9">
    <w:multiLevelType w:val="hybridMultilevel"/>
    <w:lvl w:ilvl="0" w:tplc="70624023">
      <w:start w:val="1"/>
      <w:numFmt w:val="decimal"/>
      <w:lvlText w:val="%1."/>
      <w:lvlJc w:val="left"/>
      <w:pPr>
        <w:ind w:left="720" w:hanging="360"/>
      </w:pPr>
    </w:lvl>
    <w:lvl w:ilvl="1" w:tplc="70624023" w:tentative="1">
      <w:start w:val="1"/>
      <w:numFmt w:val="lowerLetter"/>
      <w:lvlText w:val="%2."/>
      <w:lvlJc w:val="left"/>
      <w:pPr>
        <w:ind w:left="1440" w:hanging="360"/>
      </w:pPr>
    </w:lvl>
    <w:lvl w:ilvl="2" w:tplc="70624023" w:tentative="1">
      <w:start w:val="1"/>
      <w:numFmt w:val="lowerRoman"/>
      <w:lvlText w:val="%3."/>
      <w:lvlJc w:val="right"/>
      <w:pPr>
        <w:ind w:left="2160" w:hanging="180"/>
      </w:pPr>
    </w:lvl>
    <w:lvl w:ilvl="3" w:tplc="70624023" w:tentative="1">
      <w:start w:val="1"/>
      <w:numFmt w:val="decimal"/>
      <w:lvlText w:val="%4."/>
      <w:lvlJc w:val="left"/>
      <w:pPr>
        <w:ind w:left="2880" w:hanging="360"/>
      </w:pPr>
    </w:lvl>
    <w:lvl w:ilvl="4" w:tplc="70624023" w:tentative="1">
      <w:start w:val="1"/>
      <w:numFmt w:val="lowerLetter"/>
      <w:lvlText w:val="%5."/>
      <w:lvlJc w:val="left"/>
      <w:pPr>
        <w:ind w:left="3600" w:hanging="360"/>
      </w:pPr>
    </w:lvl>
    <w:lvl w:ilvl="5" w:tplc="70624023" w:tentative="1">
      <w:start w:val="1"/>
      <w:numFmt w:val="lowerRoman"/>
      <w:lvlText w:val="%6."/>
      <w:lvlJc w:val="right"/>
      <w:pPr>
        <w:ind w:left="4320" w:hanging="180"/>
      </w:pPr>
    </w:lvl>
    <w:lvl w:ilvl="6" w:tplc="70624023" w:tentative="1">
      <w:start w:val="1"/>
      <w:numFmt w:val="decimal"/>
      <w:lvlText w:val="%7."/>
      <w:lvlJc w:val="left"/>
      <w:pPr>
        <w:ind w:left="5040" w:hanging="360"/>
      </w:pPr>
    </w:lvl>
    <w:lvl w:ilvl="7" w:tplc="70624023" w:tentative="1">
      <w:start w:val="1"/>
      <w:numFmt w:val="lowerLetter"/>
      <w:lvlText w:val="%8."/>
      <w:lvlJc w:val="left"/>
      <w:pPr>
        <w:ind w:left="5760" w:hanging="360"/>
      </w:pPr>
    </w:lvl>
    <w:lvl w:ilvl="8" w:tplc="7062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8">
    <w:multiLevelType w:val="hybridMultilevel"/>
    <w:lvl w:ilvl="0" w:tplc="33322836">
      <w:start w:val="1"/>
      <w:numFmt w:val="decimal"/>
      <w:lvlText w:val="%1."/>
      <w:lvlJc w:val="left"/>
      <w:pPr>
        <w:ind w:left="720" w:hanging="360"/>
      </w:pPr>
    </w:lvl>
    <w:lvl w:ilvl="1" w:tplc="33322836" w:tentative="1">
      <w:start w:val="1"/>
      <w:numFmt w:val="lowerLetter"/>
      <w:lvlText w:val="%2."/>
      <w:lvlJc w:val="left"/>
      <w:pPr>
        <w:ind w:left="1440" w:hanging="360"/>
      </w:pPr>
    </w:lvl>
    <w:lvl w:ilvl="2" w:tplc="33322836" w:tentative="1">
      <w:start w:val="1"/>
      <w:numFmt w:val="lowerRoman"/>
      <w:lvlText w:val="%3."/>
      <w:lvlJc w:val="right"/>
      <w:pPr>
        <w:ind w:left="2160" w:hanging="180"/>
      </w:pPr>
    </w:lvl>
    <w:lvl w:ilvl="3" w:tplc="33322836" w:tentative="1">
      <w:start w:val="1"/>
      <w:numFmt w:val="decimal"/>
      <w:lvlText w:val="%4."/>
      <w:lvlJc w:val="left"/>
      <w:pPr>
        <w:ind w:left="2880" w:hanging="360"/>
      </w:pPr>
    </w:lvl>
    <w:lvl w:ilvl="4" w:tplc="33322836" w:tentative="1">
      <w:start w:val="1"/>
      <w:numFmt w:val="lowerLetter"/>
      <w:lvlText w:val="%5."/>
      <w:lvlJc w:val="left"/>
      <w:pPr>
        <w:ind w:left="3600" w:hanging="360"/>
      </w:pPr>
    </w:lvl>
    <w:lvl w:ilvl="5" w:tplc="33322836" w:tentative="1">
      <w:start w:val="1"/>
      <w:numFmt w:val="lowerRoman"/>
      <w:lvlText w:val="%6."/>
      <w:lvlJc w:val="right"/>
      <w:pPr>
        <w:ind w:left="4320" w:hanging="180"/>
      </w:pPr>
    </w:lvl>
    <w:lvl w:ilvl="6" w:tplc="33322836" w:tentative="1">
      <w:start w:val="1"/>
      <w:numFmt w:val="decimal"/>
      <w:lvlText w:val="%7."/>
      <w:lvlJc w:val="left"/>
      <w:pPr>
        <w:ind w:left="5040" w:hanging="360"/>
      </w:pPr>
    </w:lvl>
    <w:lvl w:ilvl="7" w:tplc="33322836" w:tentative="1">
      <w:start w:val="1"/>
      <w:numFmt w:val="lowerLetter"/>
      <w:lvlText w:val="%8."/>
      <w:lvlJc w:val="left"/>
      <w:pPr>
        <w:ind w:left="5760" w:hanging="360"/>
      </w:pPr>
    </w:lvl>
    <w:lvl w:ilvl="8" w:tplc="3332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7">
    <w:multiLevelType w:val="hybridMultilevel"/>
    <w:lvl w:ilvl="0" w:tplc="92140447">
      <w:start w:val="1"/>
      <w:numFmt w:val="decimal"/>
      <w:lvlText w:val="%1."/>
      <w:lvlJc w:val="left"/>
      <w:pPr>
        <w:ind w:left="720" w:hanging="360"/>
      </w:pPr>
    </w:lvl>
    <w:lvl w:ilvl="1" w:tplc="92140447" w:tentative="1">
      <w:start w:val="1"/>
      <w:numFmt w:val="lowerLetter"/>
      <w:lvlText w:val="%2."/>
      <w:lvlJc w:val="left"/>
      <w:pPr>
        <w:ind w:left="1440" w:hanging="360"/>
      </w:pPr>
    </w:lvl>
    <w:lvl w:ilvl="2" w:tplc="92140447" w:tentative="1">
      <w:start w:val="1"/>
      <w:numFmt w:val="lowerRoman"/>
      <w:lvlText w:val="%3."/>
      <w:lvlJc w:val="right"/>
      <w:pPr>
        <w:ind w:left="2160" w:hanging="180"/>
      </w:pPr>
    </w:lvl>
    <w:lvl w:ilvl="3" w:tplc="92140447" w:tentative="1">
      <w:start w:val="1"/>
      <w:numFmt w:val="decimal"/>
      <w:lvlText w:val="%4."/>
      <w:lvlJc w:val="left"/>
      <w:pPr>
        <w:ind w:left="2880" w:hanging="360"/>
      </w:pPr>
    </w:lvl>
    <w:lvl w:ilvl="4" w:tplc="92140447" w:tentative="1">
      <w:start w:val="1"/>
      <w:numFmt w:val="lowerLetter"/>
      <w:lvlText w:val="%5."/>
      <w:lvlJc w:val="left"/>
      <w:pPr>
        <w:ind w:left="3600" w:hanging="360"/>
      </w:pPr>
    </w:lvl>
    <w:lvl w:ilvl="5" w:tplc="92140447" w:tentative="1">
      <w:start w:val="1"/>
      <w:numFmt w:val="lowerRoman"/>
      <w:lvlText w:val="%6."/>
      <w:lvlJc w:val="right"/>
      <w:pPr>
        <w:ind w:left="4320" w:hanging="180"/>
      </w:pPr>
    </w:lvl>
    <w:lvl w:ilvl="6" w:tplc="92140447" w:tentative="1">
      <w:start w:val="1"/>
      <w:numFmt w:val="decimal"/>
      <w:lvlText w:val="%7."/>
      <w:lvlJc w:val="left"/>
      <w:pPr>
        <w:ind w:left="5040" w:hanging="360"/>
      </w:pPr>
    </w:lvl>
    <w:lvl w:ilvl="7" w:tplc="92140447" w:tentative="1">
      <w:start w:val="1"/>
      <w:numFmt w:val="lowerLetter"/>
      <w:lvlText w:val="%8."/>
      <w:lvlJc w:val="left"/>
      <w:pPr>
        <w:ind w:left="5760" w:hanging="360"/>
      </w:pPr>
    </w:lvl>
    <w:lvl w:ilvl="8" w:tplc="9214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6">
    <w:multiLevelType w:val="hybridMultilevel"/>
    <w:lvl w:ilvl="0" w:tplc="13168953">
      <w:start w:val="1"/>
      <w:numFmt w:val="decimal"/>
      <w:lvlText w:val="%1."/>
      <w:lvlJc w:val="left"/>
      <w:pPr>
        <w:ind w:left="720" w:hanging="360"/>
      </w:pPr>
    </w:lvl>
    <w:lvl w:ilvl="1" w:tplc="13168953" w:tentative="1">
      <w:start w:val="1"/>
      <w:numFmt w:val="lowerLetter"/>
      <w:lvlText w:val="%2."/>
      <w:lvlJc w:val="left"/>
      <w:pPr>
        <w:ind w:left="1440" w:hanging="360"/>
      </w:pPr>
    </w:lvl>
    <w:lvl w:ilvl="2" w:tplc="13168953" w:tentative="1">
      <w:start w:val="1"/>
      <w:numFmt w:val="lowerRoman"/>
      <w:lvlText w:val="%3."/>
      <w:lvlJc w:val="right"/>
      <w:pPr>
        <w:ind w:left="2160" w:hanging="180"/>
      </w:pPr>
    </w:lvl>
    <w:lvl w:ilvl="3" w:tplc="13168953" w:tentative="1">
      <w:start w:val="1"/>
      <w:numFmt w:val="decimal"/>
      <w:lvlText w:val="%4."/>
      <w:lvlJc w:val="left"/>
      <w:pPr>
        <w:ind w:left="2880" w:hanging="360"/>
      </w:pPr>
    </w:lvl>
    <w:lvl w:ilvl="4" w:tplc="13168953" w:tentative="1">
      <w:start w:val="1"/>
      <w:numFmt w:val="lowerLetter"/>
      <w:lvlText w:val="%5."/>
      <w:lvlJc w:val="left"/>
      <w:pPr>
        <w:ind w:left="3600" w:hanging="360"/>
      </w:pPr>
    </w:lvl>
    <w:lvl w:ilvl="5" w:tplc="13168953" w:tentative="1">
      <w:start w:val="1"/>
      <w:numFmt w:val="lowerRoman"/>
      <w:lvlText w:val="%6."/>
      <w:lvlJc w:val="right"/>
      <w:pPr>
        <w:ind w:left="4320" w:hanging="180"/>
      </w:pPr>
    </w:lvl>
    <w:lvl w:ilvl="6" w:tplc="13168953" w:tentative="1">
      <w:start w:val="1"/>
      <w:numFmt w:val="decimal"/>
      <w:lvlText w:val="%7."/>
      <w:lvlJc w:val="left"/>
      <w:pPr>
        <w:ind w:left="5040" w:hanging="360"/>
      </w:pPr>
    </w:lvl>
    <w:lvl w:ilvl="7" w:tplc="13168953" w:tentative="1">
      <w:start w:val="1"/>
      <w:numFmt w:val="lowerLetter"/>
      <w:lvlText w:val="%8."/>
      <w:lvlJc w:val="left"/>
      <w:pPr>
        <w:ind w:left="5760" w:hanging="360"/>
      </w:pPr>
    </w:lvl>
    <w:lvl w:ilvl="8" w:tplc="1316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5">
    <w:multiLevelType w:val="hybridMultilevel"/>
    <w:lvl w:ilvl="0" w:tplc="73254880">
      <w:start w:val="1"/>
      <w:numFmt w:val="decimal"/>
      <w:lvlText w:val="%1."/>
      <w:lvlJc w:val="left"/>
      <w:pPr>
        <w:ind w:left="720" w:hanging="360"/>
      </w:pPr>
    </w:lvl>
    <w:lvl w:ilvl="1" w:tplc="73254880" w:tentative="1">
      <w:start w:val="1"/>
      <w:numFmt w:val="lowerLetter"/>
      <w:lvlText w:val="%2."/>
      <w:lvlJc w:val="left"/>
      <w:pPr>
        <w:ind w:left="1440" w:hanging="360"/>
      </w:pPr>
    </w:lvl>
    <w:lvl w:ilvl="2" w:tplc="73254880" w:tentative="1">
      <w:start w:val="1"/>
      <w:numFmt w:val="lowerRoman"/>
      <w:lvlText w:val="%3."/>
      <w:lvlJc w:val="right"/>
      <w:pPr>
        <w:ind w:left="2160" w:hanging="180"/>
      </w:pPr>
    </w:lvl>
    <w:lvl w:ilvl="3" w:tplc="73254880" w:tentative="1">
      <w:start w:val="1"/>
      <w:numFmt w:val="decimal"/>
      <w:lvlText w:val="%4."/>
      <w:lvlJc w:val="left"/>
      <w:pPr>
        <w:ind w:left="2880" w:hanging="360"/>
      </w:pPr>
    </w:lvl>
    <w:lvl w:ilvl="4" w:tplc="73254880" w:tentative="1">
      <w:start w:val="1"/>
      <w:numFmt w:val="lowerLetter"/>
      <w:lvlText w:val="%5."/>
      <w:lvlJc w:val="left"/>
      <w:pPr>
        <w:ind w:left="3600" w:hanging="360"/>
      </w:pPr>
    </w:lvl>
    <w:lvl w:ilvl="5" w:tplc="73254880" w:tentative="1">
      <w:start w:val="1"/>
      <w:numFmt w:val="lowerRoman"/>
      <w:lvlText w:val="%6."/>
      <w:lvlJc w:val="right"/>
      <w:pPr>
        <w:ind w:left="4320" w:hanging="180"/>
      </w:pPr>
    </w:lvl>
    <w:lvl w:ilvl="6" w:tplc="73254880" w:tentative="1">
      <w:start w:val="1"/>
      <w:numFmt w:val="decimal"/>
      <w:lvlText w:val="%7."/>
      <w:lvlJc w:val="left"/>
      <w:pPr>
        <w:ind w:left="5040" w:hanging="360"/>
      </w:pPr>
    </w:lvl>
    <w:lvl w:ilvl="7" w:tplc="73254880" w:tentative="1">
      <w:start w:val="1"/>
      <w:numFmt w:val="lowerLetter"/>
      <w:lvlText w:val="%8."/>
      <w:lvlJc w:val="left"/>
      <w:pPr>
        <w:ind w:left="5760" w:hanging="360"/>
      </w:pPr>
    </w:lvl>
    <w:lvl w:ilvl="8" w:tplc="7325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4">
    <w:multiLevelType w:val="hybridMultilevel"/>
    <w:lvl w:ilvl="0" w:tplc="57713074">
      <w:start w:val="1"/>
      <w:numFmt w:val="decimal"/>
      <w:lvlText w:val="%1."/>
      <w:lvlJc w:val="left"/>
      <w:pPr>
        <w:ind w:left="720" w:hanging="360"/>
      </w:pPr>
    </w:lvl>
    <w:lvl w:ilvl="1" w:tplc="57713074" w:tentative="1">
      <w:start w:val="1"/>
      <w:numFmt w:val="lowerLetter"/>
      <w:lvlText w:val="%2."/>
      <w:lvlJc w:val="left"/>
      <w:pPr>
        <w:ind w:left="1440" w:hanging="360"/>
      </w:pPr>
    </w:lvl>
    <w:lvl w:ilvl="2" w:tplc="57713074" w:tentative="1">
      <w:start w:val="1"/>
      <w:numFmt w:val="lowerRoman"/>
      <w:lvlText w:val="%3."/>
      <w:lvlJc w:val="right"/>
      <w:pPr>
        <w:ind w:left="2160" w:hanging="180"/>
      </w:pPr>
    </w:lvl>
    <w:lvl w:ilvl="3" w:tplc="57713074" w:tentative="1">
      <w:start w:val="1"/>
      <w:numFmt w:val="decimal"/>
      <w:lvlText w:val="%4."/>
      <w:lvlJc w:val="left"/>
      <w:pPr>
        <w:ind w:left="2880" w:hanging="360"/>
      </w:pPr>
    </w:lvl>
    <w:lvl w:ilvl="4" w:tplc="57713074" w:tentative="1">
      <w:start w:val="1"/>
      <w:numFmt w:val="lowerLetter"/>
      <w:lvlText w:val="%5."/>
      <w:lvlJc w:val="left"/>
      <w:pPr>
        <w:ind w:left="3600" w:hanging="360"/>
      </w:pPr>
    </w:lvl>
    <w:lvl w:ilvl="5" w:tplc="57713074" w:tentative="1">
      <w:start w:val="1"/>
      <w:numFmt w:val="lowerRoman"/>
      <w:lvlText w:val="%6."/>
      <w:lvlJc w:val="right"/>
      <w:pPr>
        <w:ind w:left="4320" w:hanging="180"/>
      </w:pPr>
    </w:lvl>
    <w:lvl w:ilvl="6" w:tplc="57713074" w:tentative="1">
      <w:start w:val="1"/>
      <w:numFmt w:val="decimal"/>
      <w:lvlText w:val="%7."/>
      <w:lvlJc w:val="left"/>
      <w:pPr>
        <w:ind w:left="5040" w:hanging="360"/>
      </w:pPr>
    </w:lvl>
    <w:lvl w:ilvl="7" w:tplc="57713074" w:tentative="1">
      <w:start w:val="1"/>
      <w:numFmt w:val="lowerLetter"/>
      <w:lvlText w:val="%8."/>
      <w:lvlJc w:val="left"/>
      <w:pPr>
        <w:ind w:left="5760" w:hanging="360"/>
      </w:pPr>
    </w:lvl>
    <w:lvl w:ilvl="8" w:tplc="5771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3">
    <w:multiLevelType w:val="hybridMultilevel"/>
    <w:lvl w:ilvl="0" w:tplc="76089773">
      <w:start w:val="1"/>
      <w:numFmt w:val="decimal"/>
      <w:lvlText w:val="%1."/>
      <w:lvlJc w:val="left"/>
      <w:pPr>
        <w:ind w:left="720" w:hanging="360"/>
      </w:pPr>
    </w:lvl>
    <w:lvl w:ilvl="1" w:tplc="76089773" w:tentative="1">
      <w:start w:val="1"/>
      <w:numFmt w:val="lowerLetter"/>
      <w:lvlText w:val="%2."/>
      <w:lvlJc w:val="left"/>
      <w:pPr>
        <w:ind w:left="1440" w:hanging="360"/>
      </w:pPr>
    </w:lvl>
    <w:lvl w:ilvl="2" w:tplc="76089773" w:tentative="1">
      <w:start w:val="1"/>
      <w:numFmt w:val="lowerRoman"/>
      <w:lvlText w:val="%3."/>
      <w:lvlJc w:val="right"/>
      <w:pPr>
        <w:ind w:left="2160" w:hanging="180"/>
      </w:pPr>
    </w:lvl>
    <w:lvl w:ilvl="3" w:tplc="76089773" w:tentative="1">
      <w:start w:val="1"/>
      <w:numFmt w:val="decimal"/>
      <w:lvlText w:val="%4."/>
      <w:lvlJc w:val="left"/>
      <w:pPr>
        <w:ind w:left="2880" w:hanging="360"/>
      </w:pPr>
    </w:lvl>
    <w:lvl w:ilvl="4" w:tplc="76089773" w:tentative="1">
      <w:start w:val="1"/>
      <w:numFmt w:val="lowerLetter"/>
      <w:lvlText w:val="%5."/>
      <w:lvlJc w:val="left"/>
      <w:pPr>
        <w:ind w:left="3600" w:hanging="360"/>
      </w:pPr>
    </w:lvl>
    <w:lvl w:ilvl="5" w:tplc="76089773" w:tentative="1">
      <w:start w:val="1"/>
      <w:numFmt w:val="lowerRoman"/>
      <w:lvlText w:val="%6."/>
      <w:lvlJc w:val="right"/>
      <w:pPr>
        <w:ind w:left="4320" w:hanging="180"/>
      </w:pPr>
    </w:lvl>
    <w:lvl w:ilvl="6" w:tplc="76089773" w:tentative="1">
      <w:start w:val="1"/>
      <w:numFmt w:val="decimal"/>
      <w:lvlText w:val="%7."/>
      <w:lvlJc w:val="left"/>
      <w:pPr>
        <w:ind w:left="5040" w:hanging="360"/>
      </w:pPr>
    </w:lvl>
    <w:lvl w:ilvl="7" w:tplc="76089773" w:tentative="1">
      <w:start w:val="1"/>
      <w:numFmt w:val="lowerLetter"/>
      <w:lvlText w:val="%8."/>
      <w:lvlJc w:val="left"/>
      <w:pPr>
        <w:ind w:left="5760" w:hanging="360"/>
      </w:pPr>
    </w:lvl>
    <w:lvl w:ilvl="8" w:tplc="7608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2">
    <w:multiLevelType w:val="hybridMultilevel"/>
    <w:lvl w:ilvl="0" w:tplc="57140675">
      <w:start w:val="1"/>
      <w:numFmt w:val="decimal"/>
      <w:lvlText w:val="%1."/>
      <w:lvlJc w:val="left"/>
      <w:pPr>
        <w:ind w:left="720" w:hanging="360"/>
      </w:pPr>
    </w:lvl>
    <w:lvl w:ilvl="1" w:tplc="57140675" w:tentative="1">
      <w:start w:val="1"/>
      <w:numFmt w:val="lowerLetter"/>
      <w:lvlText w:val="%2."/>
      <w:lvlJc w:val="left"/>
      <w:pPr>
        <w:ind w:left="1440" w:hanging="360"/>
      </w:pPr>
    </w:lvl>
    <w:lvl w:ilvl="2" w:tplc="57140675" w:tentative="1">
      <w:start w:val="1"/>
      <w:numFmt w:val="lowerRoman"/>
      <w:lvlText w:val="%3."/>
      <w:lvlJc w:val="right"/>
      <w:pPr>
        <w:ind w:left="2160" w:hanging="180"/>
      </w:pPr>
    </w:lvl>
    <w:lvl w:ilvl="3" w:tplc="57140675" w:tentative="1">
      <w:start w:val="1"/>
      <w:numFmt w:val="decimal"/>
      <w:lvlText w:val="%4."/>
      <w:lvlJc w:val="left"/>
      <w:pPr>
        <w:ind w:left="2880" w:hanging="360"/>
      </w:pPr>
    </w:lvl>
    <w:lvl w:ilvl="4" w:tplc="57140675" w:tentative="1">
      <w:start w:val="1"/>
      <w:numFmt w:val="lowerLetter"/>
      <w:lvlText w:val="%5."/>
      <w:lvlJc w:val="left"/>
      <w:pPr>
        <w:ind w:left="3600" w:hanging="360"/>
      </w:pPr>
    </w:lvl>
    <w:lvl w:ilvl="5" w:tplc="57140675" w:tentative="1">
      <w:start w:val="1"/>
      <w:numFmt w:val="lowerRoman"/>
      <w:lvlText w:val="%6."/>
      <w:lvlJc w:val="right"/>
      <w:pPr>
        <w:ind w:left="4320" w:hanging="180"/>
      </w:pPr>
    </w:lvl>
    <w:lvl w:ilvl="6" w:tplc="57140675" w:tentative="1">
      <w:start w:val="1"/>
      <w:numFmt w:val="decimal"/>
      <w:lvlText w:val="%7."/>
      <w:lvlJc w:val="left"/>
      <w:pPr>
        <w:ind w:left="5040" w:hanging="360"/>
      </w:pPr>
    </w:lvl>
    <w:lvl w:ilvl="7" w:tplc="57140675" w:tentative="1">
      <w:start w:val="1"/>
      <w:numFmt w:val="lowerLetter"/>
      <w:lvlText w:val="%8."/>
      <w:lvlJc w:val="left"/>
      <w:pPr>
        <w:ind w:left="5760" w:hanging="360"/>
      </w:pPr>
    </w:lvl>
    <w:lvl w:ilvl="8" w:tplc="5714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1">
    <w:multiLevelType w:val="hybridMultilevel"/>
    <w:lvl w:ilvl="0" w:tplc="39738848">
      <w:start w:val="1"/>
      <w:numFmt w:val="decimal"/>
      <w:lvlText w:val="%1."/>
      <w:lvlJc w:val="left"/>
      <w:pPr>
        <w:ind w:left="720" w:hanging="360"/>
      </w:pPr>
    </w:lvl>
    <w:lvl w:ilvl="1" w:tplc="39738848" w:tentative="1">
      <w:start w:val="1"/>
      <w:numFmt w:val="lowerLetter"/>
      <w:lvlText w:val="%2."/>
      <w:lvlJc w:val="left"/>
      <w:pPr>
        <w:ind w:left="1440" w:hanging="360"/>
      </w:pPr>
    </w:lvl>
    <w:lvl w:ilvl="2" w:tplc="39738848" w:tentative="1">
      <w:start w:val="1"/>
      <w:numFmt w:val="lowerRoman"/>
      <w:lvlText w:val="%3."/>
      <w:lvlJc w:val="right"/>
      <w:pPr>
        <w:ind w:left="2160" w:hanging="180"/>
      </w:pPr>
    </w:lvl>
    <w:lvl w:ilvl="3" w:tplc="39738848" w:tentative="1">
      <w:start w:val="1"/>
      <w:numFmt w:val="decimal"/>
      <w:lvlText w:val="%4."/>
      <w:lvlJc w:val="left"/>
      <w:pPr>
        <w:ind w:left="2880" w:hanging="360"/>
      </w:pPr>
    </w:lvl>
    <w:lvl w:ilvl="4" w:tplc="39738848" w:tentative="1">
      <w:start w:val="1"/>
      <w:numFmt w:val="lowerLetter"/>
      <w:lvlText w:val="%5."/>
      <w:lvlJc w:val="left"/>
      <w:pPr>
        <w:ind w:left="3600" w:hanging="360"/>
      </w:pPr>
    </w:lvl>
    <w:lvl w:ilvl="5" w:tplc="39738848" w:tentative="1">
      <w:start w:val="1"/>
      <w:numFmt w:val="lowerRoman"/>
      <w:lvlText w:val="%6."/>
      <w:lvlJc w:val="right"/>
      <w:pPr>
        <w:ind w:left="4320" w:hanging="180"/>
      </w:pPr>
    </w:lvl>
    <w:lvl w:ilvl="6" w:tplc="39738848" w:tentative="1">
      <w:start w:val="1"/>
      <w:numFmt w:val="decimal"/>
      <w:lvlText w:val="%7."/>
      <w:lvlJc w:val="left"/>
      <w:pPr>
        <w:ind w:left="5040" w:hanging="360"/>
      </w:pPr>
    </w:lvl>
    <w:lvl w:ilvl="7" w:tplc="39738848" w:tentative="1">
      <w:start w:val="1"/>
      <w:numFmt w:val="lowerLetter"/>
      <w:lvlText w:val="%8."/>
      <w:lvlJc w:val="left"/>
      <w:pPr>
        <w:ind w:left="5760" w:hanging="360"/>
      </w:pPr>
    </w:lvl>
    <w:lvl w:ilvl="8" w:tplc="3973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0">
    <w:multiLevelType w:val="hybridMultilevel"/>
    <w:lvl w:ilvl="0" w:tplc="15004659">
      <w:start w:val="1"/>
      <w:numFmt w:val="decimal"/>
      <w:lvlText w:val="%1."/>
      <w:lvlJc w:val="left"/>
      <w:pPr>
        <w:ind w:left="720" w:hanging="360"/>
      </w:pPr>
    </w:lvl>
    <w:lvl w:ilvl="1" w:tplc="15004659" w:tentative="1">
      <w:start w:val="1"/>
      <w:numFmt w:val="lowerLetter"/>
      <w:lvlText w:val="%2."/>
      <w:lvlJc w:val="left"/>
      <w:pPr>
        <w:ind w:left="1440" w:hanging="360"/>
      </w:pPr>
    </w:lvl>
    <w:lvl w:ilvl="2" w:tplc="15004659" w:tentative="1">
      <w:start w:val="1"/>
      <w:numFmt w:val="lowerRoman"/>
      <w:lvlText w:val="%3."/>
      <w:lvlJc w:val="right"/>
      <w:pPr>
        <w:ind w:left="2160" w:hanging="180"/>
      </w:pPr>
    </w:lvl>
    <w:lvl w:ilvl="3" w:tplc="15004659" w:tentative="1">
      <w:start w:val="1"/>
      <w:numFmt w:val="decimal"/>
      <w:lvlText w:val="%4."/>
      <w:lvlJc w:val="left"/>
      <w:pPr>
        <w:ind w:left="2880" w:hanging="360"/>
      </w:pPr>
    </w:lvl>
    <w:lvl w:ilvl="4" w:tplc="15004659" w:tentative="1">
      <w:start w:val="1"/>
      <w:numFmt w:val="lowerLetter"/>
      <w:lvlText w:val="%5."/>
      <w:lvlJc w:val="left"/>
      <w:pPr>
        <w:ind w:left="3600" w:hanging="360"/>
      </w:pPr>
    </w:lvl>
    <w:lvl w:ilvl="5" w:tplc="15004659" w:tentative="1">
      <w:start w:val="1"/>
      <w:numFmt w:val="lowerRoman"/>
      <w:lvlText w:val="%6."/>
      <w:lvlJc w:val="right"/>
      <w:pPr>
        <w:ind w:left="4320" w:hanging="180"/>
      </w:pPr>
    </w:lvl>
    <w:lvl w:ilvl="6" w:tplc="15004659" w:tentative="1">
      <w:start w:val="1"/>
      <w:numFmt w:val="decimal"/>
      <w:lvlText w:val="%7."/>
      <w:lvlJc w:val="left"/>
      <w:pPr>
        <w:ind w:left="5040" w:hanging="360"/>
      </w:pPr>
    </w:lvl>
    <w:lvl w:ilvl="7" w:tplc="15004659" w:tentative="1">
      <w:start w:val="1"/>
      <w:numFmt w:val="lowerLetter"/>
      <w:lvlText w:val="%8."/>
      <w:lvlJc w:val="left"/>
      <w:pPr>
        <w:ind w:left="5760" w:hanging="360"/>
      </w:pPr>
    </w:lvl>
    <w:lvl w:ilvl="8" w:tplc="1500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9">
    <w:multiLevelType w:val="hybridMultilevel"/>
    <w:lvl w:ilvl="0" w:tplc="67625504">
      <w:start w:val="1"/>
      <w:numFmt w:val="decimal"/>
      <w:lvlText w:val="%1."/>
      <w:lvlJc w:val="left"/>
      <w:pPr>
        <w:ind w:left="720" w:hanging="360"/>
      </w:pPr>
    </w:lvl>
    <w:lvl w:ilvl="1" w:tplc="67625504" w:tentative="1">
      <w:start w:val="1"/>
      <w:numFmt w:val="lowerLetter"/>
      <w:lvlText w:val="%2."/>
      <w:lvlJc w:val="left"/>
      <w:pPr>
        <w:ind w:left="1440" w:hanging="360"/>
      </w:pPr>
    </w:lvl>
    <w:lvl w:ilvl="2" w:tplc="67625504" w:tentative="1">
      <w:start w:val="1"/>
      <w:numFmt w:val="lowerRoman"/>
      <w:lvlText w:val="%3."/>
      <w:lvlJc w:val="right"/>
      <w:pPr>
        <w:ind w:left="2160" w:hanging="180"/>
      </w:pPr>
    </w:lvl>
    <w:lvl w:ilvl="3" w:tplc="67625504" w:tentative="1">
      <w:start w:val="1"/>
      <w:numFmt w:val="decimal"/>
      <w:lvlText w:val="%4."/>
      <w:lvlJc w:val="left"/>
      <w:pPr>
        <w:ind w:left="2880" w:hanging="360"/>
      </w:pPr>
    </w:lvl>
    <w:lvl w:ilvl="4" w:tplc="67625504" w:tentative="1">
      <w:start w:val="1"/>
      <w:numFmt w:val="lowerLetter"/>
      <w:lvlText w:val="%5."/>
      <w:lvlJc w:val="left"/>
      <w:pPr>
        <w:ind w:left="3600" w:hanging="360"/>
      </w:pPr>
    </w:lvl>
    <w:lvl w:ilvl="5" w:tplc="67625504" w:tentative="1">
      <w:start w:val="1"/>
      <w:numFmt w:val="lowerRoman"/>
      <w:lvlText w:val="%6."/>
      <w:lvlJc w:val="right"/>
      <w:pPr>
        <w:ind w:left="4320" w:hanging="180"/>
      </w:pPr>
    </w:lvl>
    <w:lvl w:ilvl="6" w:tplc="67625504" w:tentative="1">
      <w:start w:val="1"/>
      <w:numFmt w:val="decimal"/>
      <w:lvlText w:val="%7."/>
      <w:lvlJc w:val="left"/>
      <w:pPr>
        <w:ind w:left="5040" w:hanging="360"/>
      </w:pPr>
    </w:lvl>
    <w:lvl w:ilvl="7" w:tplc="67625504" w:tentative="1">
      <w:start w:val="1"/>
      <w:numFmt w:val="lowerLetter"/>
      <w:lvlText w:val="%8."/>
      <w:lvlJc w:val="left"/>
      <w:pPr>
        <w:ind w:left="5760" w:hanging="360"/>
      </w:pPr>
    </w:lvl>
    <w:lvl w:ilvl="8" w:tplc="6762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8">
    <w:multiLevelType w:val="hybridMultilevel"/>
    <w:lvl w:ilvl="0" w:tplc="49547765">
      <w:start w:val="1"/>
      <w:numFmt w:val="decimal"/>
      <w:lvlText w:val="%1."/>
      <w:lvlJc w:val="left"/>
      <w:pPr>
        <w:ind w:left="720" w:hanging="360"/>
      </w:pPr>
    </w:lvl>
    <w:lvl w:ilvl="1" w:tplc="49547765" w:tentative="1">
      <w:start w:val="1"/>
      <w:numFmt w:val="lowerLetter"/>
      <w:lvlText w:val="%2."/>
      <w:lvlJc w:val="left"/>
      <w:pPr>
        <w:ind w:left="1440" w:hanging="360"/>
      </w:pPr>
    </w:lvl>
    <w:lvl w:ilvl="2" w:tplc="49547765" w:tentative="1">
      <w:start w:val="1"/>
      <w:numFmt w:val="lowerRoman"/>
      <w:lvlText w:val="%3."/>
      <w:lvlJc w:val="right"/>
      <w:pPr>
        <w:ind w:left="2160" w:hanging="180"/>
      </w:pPr>
    </w:lvl>
    <w:lvl w:ilvl="3" w:tplc="49547765" w:tentative="1">
      <w:start w:val="1"/>
      <w:numFmt w:val="decimal"/>
      <w:lvlText w:val="%4."/>
      <w:lvlJc w:val="left"/>
      <w:pPr>
        <w:ind w:left="2880" w:hanging="360"/>
      </w:pPr>
    </w:lvl>
    <w:lvl w:ilvl="4" w:tplc="49547765" w:tentative="1">
      <w:start w:val="1"/>
      <w:numFmt w:val="lowerLetter"/>
      <w:lvlText w:val="%5."/>
      <w:lvlJc w:val="left"/>
      <w:pPr>
        <w:ind w:left="3600" w:hanging="360"/>
      </w:pPr>
    </w:lvl>
    <w:lvl w:ilvl="5" w:tplc="49547765" w:tentative="1">
      <w:start w:val="1"/>
      <w:numFmt w:val="lowerRoman"/>
      <w:lvlText w:val="%6."/>
      <w:lvlJc w:val="right"/>
      <w:pPr>
        <w:ind w:left="4320" w:hanging="180"/>
      </w:pPr>
    </w:lvl>
    <w:lvl w:ilvl="6" w:tplc="49547765" w:tentative="1">
      <w:start w:val="1"/>
      <w:numFmt w:val="decimal"/>
      <w:lvlText w:val="%7."/>
      <w:lvlJc w:val="left"/>
      <w:pPr>
        <w:ind w:left="5040" w:hanging="360"/>
      </w:pPr>
    </w:lvl>
    <w:lvl w:ilvl="7" w:tplc="49547765" w:tentative="1">
      <w:start w:val="1"/>
      <w:numFmt w:val="lowerLetter"/>
      <w:lvlText w:val="%8."/>
      <w:lvlJc w:val="left"/>
      <w:pPr>
        <w:ind w:left="5760" w:hanging="360"/>
      </w:pPr>
    </w:lvl>
    <w:lvl w:ilvl="8" w:tplc="4954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94829037">
      <w:start w:val="1"/>
      <w:numFmt w:val="decimal"/>
      <w:lvlText w:val="%1."/>
      <w:lvlJc w:val="left"/>
      <w:pPr>
        <w:ind w:left="720" w:hanging="360"/>
      </w:pPr>
    </w:lvl>
    <w:lvl w:ilvl="1" w:tplc="94829037" w:tentative="1">
      <w:start w:val="1"/>
      <w:numFmt w:val="lowerLetter"/>
      <w:lvlText w:val="%2."/>
      <w:lvlJc w:val="left"/>
      <w:pPr>
        <w:ind w:left="1440" w:hanging="360"/>
      </w:pPr>
    </w:lvl>
    <w:lvl w:ilvl="2" w:tplc="94829037" w:tentative="1">
      <w:start w:val="1"/>
      <w:numFmt w:val="lowerRoman"/>
      <w:lvlText w:val="%3."/>
      <w:lvlJc w:val="right"/>
      <w:pPr>
        <w:ind w:left="2160" w:hanging="180"/>
      </w:pPr>
    </w:lvl>
    <w:lvl w:ilvl="3" w:tplc="94829037" w:tentative="1">
      <w:start w:val="1"/>
      <w:numFmt w:val="decimal"/>
      <w:lvlText w:val="%4."/>
      <w:lvlJc w:val="left"/>
      <w:pPr>
        <w:ind w:left="2880" w:hanging="360"/>
      </w:pPr>
    </w:lvl>
    <w:lvl w:ilvl="4" w:tplc="94829037" w:tentative="1">
      <w:start w:val="1"/>
      <w:numFmt w:val="lowerLetter"/>
      <w:lvlText w:val="%5."/>
      <w:lvlJc w:val="left"/>
      <w:pPr>
        <w:ind w:left="3600" w:hanging="360"/>
      </w:pPr>
    </w:lvl>
    <w:lvl w:ilvl="5" w:tplc="94829037" w:tentative="1">
      <w:start w:val="1"/>
      <w:numFmt w:val="lowerRoman"/>
      <w:lvlText w:val="%6."/>
      <w:lvlJc w:val="right"/>
      <w:pPr>
        <w:ind w:left="4320" w:hanging="180"/>
      </w:pPr>
    </w:lvl>
    <w:lvl w:ilvl="6" w:tplc="94829037" w:tentative="1">
      <w:start w:val="1"/>
      <w:numFmt w:val="decimal"/>
      <w:lvlText w:val="%7."/>
      <w:lvlJc w:val="left"/>
      <w:pPr>
        <w:ind w:left="5040" w:hanging="360"/>
      </w:pPr>
    </w:lvl>
    <w:lvl w:ilvl="7" w:tplc="94829037" w:tentative="1">
      <w:start w:val="1"/>
      <w:numFmt w:val="lowerLetter"/>
      <w:lvlText w:val="%8."/>
      <w:lvlJc w:val="left"/>
      <w:pPr>
        <w:ind w:left="5760" w:hanging="360"/>
      </w:pPr>
    </w:lvl>
    <w:lvl w:ilvl="8" w:tplc="9482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39826657">
      <w:start w:val="1"/>
      <w:numFmt w:val="decimal"/>
      <w:lvlText w:val="%1."/>
      <w:lvlJc w:val="left"/>
      <w:pPr>
        <w:ind w:left="720" w:hanging="360"/>
      </w:pPr>
    </w:lvl>
    <w:lvl w:ilvl="1" w:tplc="39826657" w:tentative="1">
      <w:start w:val="1"/>
      <w:numFmt w:val="lowerLetter"/>
      <w:lvlText w:val="%2."/>
      <w:lvlJc w:val="left"/>
      <w:pPr>
        <w:ind w:left="1440" w:hanging="360"/>
      </w:pPr>
    </w:lvl>
    <w:lvl w:ilvl="2" w:tplc="39826657" w:tentative="1">
      <w:start w:val="1"/>
      <w:numFmt w:val="lowerRoman"/>
      <w:lvlText w:val="%3."/>
      <w:lvlJc w:val="right"/>
      <w:pPr>
        <w:ind w:left="2160" w:hanging="180"/>
      </w:pPr>
    </w:lvl>
    <w:lvl w:ilvl="3" w:tplc="39826657" w:tentative="1">
      <w:start w:val="1"/>
      <w:numFmt w:val="decimal"/>
      <w:lvlText w:val="%4."/>
      <w:lvlJc w:val="left"/>
      <w:pPr>
        <w:ind w:left="2880" w:hanging="360"/>
      </w:pPr>
    </w:lvl>
    <w:lvl w:ilvl="4" w:tplc="39826657" w:tentative="1">
      <w:start w:val="1"/>
      <w:numFmt w:val="lowerLetter"/>
      <w:lvlText w:val="%5."/>
      <w:lvlJc w:val="left"/>
      <w:pPr>
        <w:ind w:left="3600" w:hanging="360"/>
      </w:pPr>
    </w:lvl>
    <w:lvl w:ilvl="5" w:tplc="39826657" w:tentative="1">
      <w:start w:val="1"/>
      <w:numFmt w:val="lowerRoman"/>
      <w:lvlText w:val="%6."/>
      <w:lvlJc w:val="right"/>
      <w:pPr>
        <w:ind w:left="4320" w:hanging="180"/>
      </w:pPr>
    </w:lvl>
    <w:lvl w:ilvl="6" w:tplc="39826657" w:tentative="1">
      <w:start w:val="1"/>
      <w:numFmt w:val="decimal"/>
      <w:lvlText w:val="%7."/>
      <w:lvlJc w:val="left"/>
      <w:pPr>
        <w:ind w:left="5040" w:hanging="360"/>
      </w:pPr>
    </w:lvl>
    <w:lvl w:ilvl="7" w:tplc="39826657" w:tentative="1">
      <w:start w:val="1"/>
      <w:numFmt w:val="lowerLetter"/>
      <w:lvlText w:val="%8."/>
      <w:lvlJc w:val="left"/>
      <w:pPr>
        <w:ind w:left="5760" w:hanging="360"/>
      </w:pPr>
    </w:lvl>
    <w:lvl w:ilvl="8" w:tplc="3982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77669336">
      <w:start w:val="1"/>
      <w:numFmt w:val="decimal"/>
      <w:lvlText w:val="%1."/>
      <w:lvlJc w:val="left"/>
      <w:pPr>
        <w:ind w:left="720" w:hanging="360"/>
      </w:pPr>
    </w:lvl>
    <w:lvl w:ilvl="1" w:tplc="77669336" w:tentative="1">
      <w:start w:val="1"/>
      <w:numFmt w:val="lowerLetter"/>
      <w:lvlText w:val="%2."/>
      <w:lvlJc w:val="left"/>
      <w:pPr>
        <w:ind w:left="1440" w:hanging="360"/>
      </w:pPr>
    </w:lvl>
    <w:lvl w:ilvl="2" w:tplc="77669336" w:tentative="1">
      <w:start w:val="1"/>
      <w:numFmt w:val="lowerRoman"/>
      <w:lvlText w:val="%3."/>
      <w:lvlJc w:val="right"/>
      <w:pPr>
        <w:ind w:left="2160" w:hanging="180"/>
      </w:pPr>
    </w:lvl>
    <w:lvl w:ilvl="3" w:tplc="77669336" w:tentative="1">
      <w:start w:val="1"/>
      <w:numFmt w:val="decimal"/>
      <w:lvlText w:val="%4."/>
      <w:lvlJc w:val="left"/>
      <w:pPr>
        <w:ind w:left="2880" w:hanging="360"/>
      </w:pPr>
    </w:lvl>
    <w:lvl w:ilvl="4" w:tplc="77669336" w:tentative="1">
      <w:start w:val="1"/>
      <w:numFmt w:val="lowerLetter"/>
      <w:lvlText w:val="%5."/>
      <w:lvlJc w:val="left"/>
      <w:pPr>
        <w:ind w:left="3600" w:hanging="360"/>
      </w:pPr>
    </w:lvl>
    <w:lvl w:ilvl="5" w:tplc="77669336" w:tentative="1">
      <w:start w:val="1"/>
      <w:numFmt w:val="lowerRoman"/>
      <w:lvlText w:val="%6."/>
      <w:lvlJc w:val="right"/>
      <w:pPr>
        <w:ind w:left="4320" w:hanging="180"/>
      </w:pPr>
    </w:lvl>
    <w:lvl w:ilvl="6" w:tplc="77669336" w:tentative="1">
      <w:start w:val="1"/>
      <w:numFmt w:val="decimal"/>
      <w:lvlText w:val="%7."/>
      <w:lvlJc w:val="left"/>
      <w:pPr>
        <w:ind w:left="5040" w:hanging="360"/>
      </w:pPr>
    </w:lvl>
    <w:lvl w:ilvl="7" w:tplc="77669336" w:tentative="1">
      <w:start w:val="1"/>
      <w:numFmt w:val="lowerLetter"/>
      <w:lvlText w:val="%8."/>
      <w:lvlJc w:val="left"/>
      <w:pPr>
        <w:ind w:left="5760" w:hanging="360"/>
      </w:pPr>
    </w:lvl>
    <w:lvl w:ilvl="8" w:tplc="7766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39176504">
      <w:start w:val="1"/>
      <w:numFmt w:val="decimal"/>
      <w:lvlText w:val="%1."/>
      <w:lvlJc w:val="left"/>
      <w:pPr>
        <w:ind w:left="720" w:hanging="360"/>
      </w:pPr>
    </w:lvl>
    <w:lvl w:ilvl="1" w:tplc="39176504" w:tentative="1">
      <w:start w:val="1"/>
      <w:numFmt w:val="lowerLetter"/>
      <w:lvlText w:val="%2."/>
      <w:lvlJc w:val="left"/>
      <w:pPr>
        <w:ind w:left="1440" w:hanging="360"/>
      </w:pPr>
    </w:lvl>
    <w:lvl w:ilvl="2" w:tplc="39176504" w:tentative="1">
      <w:start w:val="1"/>
      <w:numFmt w:val="lowerRoman"/>
      <w:lvlText w:val="%3."/>
      <w:lvlJc w:val="right"/>
      <w:pPr>
        <w:ind w:left="2160" w:hanging="180"/>
      </w:pPr>
    </w:lvl>
    <w:lvl w:ilvl="3" w:tplc="39176504" w:tentative="1">
      <w:start w:val="1"/>
      <w:numFmt w:val="decimal"/>
      <w:lvlText w:val="%4."/>
      <w:lvlJc w:val="left"/>
      <w:pPr>
        <w:ind w:left="2880" w:hanging="360"/>
      </w:pPr>
    </w:lvl>
    <w:lvl w:ilvl="4" w:tplc="39176504" w:tentative="1">
      <w:start w:val="1"/>
      <w:numFmt w:val="lowerLetter"/>
      <w:lvlText w:val="%5."/>
      <w:lvlJc w:val="left"/>
      <w:pPr>
        <w:ind w:left="3600" w:hanging="360"/>
      </w:pPr>
    </w:lvl>
    <w:lvl w:ilvl="5" w:tplc="39176504" w:tentative="1">
      <w:start w:val="1"/>
      <w:numFmt w:val="lowerRoman"/>
      <w:lvlText w:val="%6."/>
      <w:lvlJc w:val="right"/>
      <w:pPr>
        <w:ind w:left="4320" w:hanging="180"/>
      </w:pPr>
    </w:lvl>
    <w:lvl w:ilvl="6" w:tplc="39176504" w:tentative="1">
      <w:start w:val="1"/>
      <w:numFmt w:val="decimal"/>
      <w:lvlText w:val="%7."/>
      <w:lvlJc w:val="left"/>
      <w:pPr>
        <w:ind w:left="5040" w:hanging="360"/>
      </w:pPr>
    </w:lvl>
    <w:lvl w:ilvl="7" w:tplc="39176504" w:tentative="1">
      <w:start w:val="1"/>
      <w:numFmt w:val="lowerLetter"/>
      <w:lvlText w:val="%8."/>
      <w:lvlJc w:val="left"/>
      <w:pPr>
        <w:ind w:left="5760" w:hanging="360"/>
      </w:pPr>
    </w:lvl>
    <w:lvl w:ilvl="8" w:tplc="3917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29405714">
      <w:start w:val="1"/>
      <w:numFmt w:val="decimal"/>
      <w:lvlText w:val="%1."/>
      <w:lvlJc w:val="left"/>
      <w:pPr>
        <w:ind w:left="720" w:hanging="360"/>
      </w:pPr>
    </w:lvl>
    <w:lvl w:ilvl="1" w:tplc="29405714" w:tentative="1">
      <w:start w:val="1"/>
      <w:numFmt w:val="lowerLetter"/>
      <w:lvlText w:val="%2."/>
      <w:lvlJc w:val="left"/>
      <w:pPr>
        <w:ind w:left="1440" w:hanging="360"/>
      </w:pPr>
    </w:lvl>
    <w:lvl w:ilvl="2" w:tplc="29405714" w:tentative="1">
      <w:start w:val="1"/>
      <w:numFmt w:val="lowerRoman"/>
      <w:lvlText w:val="%3."/>
      <w:lvlJc w:val="right"/>
      <w:pPr>
        <w:ind w:left="2160" w:hanging="180"/>
      </w:pPr>
    </w:lvl>
    <w:lvl w:ilvl="3" w:tplc="29405714" w:tentative="1">
      <w:start w:val="1"/>
      <w:numFmt w:val="decimal"/>
      <w:lvlText w:val="%4."/>
      <w:lvlJc w:val="left"/>
      <w:pPr>
        <w:ind w:left="2880" w:hanging="360"/>
      </w:pPr>
    </w:lvl>
    <w:lvl w:ilvl="4" w:tplc="29405714" w:tentative="1">
      <w:start w:val="1"/>
      <w:numFmt w:val="lowerLetter"/>
      <w:lvlText w:val="%5."/>
      <w:lvlJc w:val="left"/>
      <w:pPr>
        <w:ind w:left="3600" w:hanging="360"/>
      </w:pPr>
    </w:lvl>
    <w:lvl w:ilvl="5" w:tplc="29405714" w:tentative="1">
      <w:start w:val="1"/>
      <w:numFmt w:val="lowerRoman"/>
      <w:lvlText w:val="%6."/>
      <w:lvlJc w:val="right"/>
      <w:pPr>
        <w:ind w:left="4320" w:hanging="180"/>
      </w:pPr>
    </w:lvl>
    <w:lvl w:ilvl="6" w:tplc="29405714" w:tentative="1">
      <w:start w:val="1"/>
      <w:numFmt w:val="decimal"/>
      <w:lvlText w:val="%7."/>
      <w:lvlJc w:val="left"/>
      <w:pPr>
        <w:ind w:left="5040" w:hanging="360"/>
      </w:pPr>
    </w:lvl>
    <w:lvl w:ilvl="7" w:tplc="29405714" w:tentative="1">
      <w:start w:val="1"/>
      <w:numFmt w:val="lowerLetter"/>
      <w:lvlText w:val="%8."/>
      <w:lvlJc w:val="left"/>
      <w:pPr>
        <w:ind w:left="5760" w:hanging="360"/>
      </w:pPr>
    </w:lvl>
    <w:lvl w:ilvl="8" w:tplc="2940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12804464">
      <w:start w:val="1"/>
      <w:numFmt w:val="decimal"/>
      <w:lvlText w:val="%1."/>
      <w:lvlJc w:val="left"/>
      <w:pPr>
        <w:ind w:left="720" w:hanging="360"/>
      </w:pPr>
    </w:lvl>
    <w:lvl w:ilvl="1" w:tplc="12804464" w:tentative="1">
      <w:start w:val="1"/>
      <w:numFmt w:val="lowerLetter"/>
      <w:lvlText w:val="%2."/>
      <w:lvlJc w:val="left"/>
      <w:pPr>
        <w:ind w:left="1440" w:hanging="360"/>
      </w:pPr>
    </w:lvl>
    <w:lvl w:ilvl="2" w:tplc="12804464" w:tentative="1">
      <w:start w:val="1"/>
      <w:numFmt w:val="lowerRoman"/>
      <w:lvlText w:val="%3."/>
      <w:lvlJc w:val="right"/>
      <w:pPr>
        <w:ind w:left="2160" w:hanging="180"/>
      </w:pPr>
    </w:lvl>
    <w:lvl w:ilvl="3" w:tplc="12804464" w:tentative="1">
      <w:start w:val="1"/>
      <w:numFmt w:val="decimal"/>
      <w:lvlText w:val="%4."/>
      <w:lvlJc w:val="left"/>
      <w:pPr>
        <w:ind w:left="2880" w:hanging="360"/>
      </w:pPr>
    </w:lvl>
    <w:lvl w:ilvl="4" w:tplc="12804464" w:tentative="1">
      <w:start w:val="1"/>
      <w:numFmt w:val="lowerLetter"/>
      <w:lvlText w:val="%5."/>
      <w:lvlJc w:val="left"/>
      <w:pPr>
        <w:ind w:left="3600" w:hanging="360"/>
      </w:pPr>
    </w:lvl>
    <w:lvl w:ilvl="5" w:tplc="12804464" w:tentative="1">
      <w:start w:val="1"/>
      <w:numFmt w:val="lowerRoman"/>
      <w:lvlText w:val="%6."/>
      <w:lvlJc w:val="right"/>
      <w:pPr>
        <w:ind w:left="4320" w:hanging="180"/>
      </w:pPr>
    </w:lvl>
    <w:lvl w:ilvl="6" w:tplc="12804464" w:tentative="1">
      <w:start w:val="1"/>
      <w:numFmt w:val="decimal"/>
      <w:lvlText w:val="%7."/>
      <w:lvlJc w:val="left"/>
      <w:pPr>
        <w:ind w:left="5040" w:hanging="360"/>
      </w:pPr>
    </w:lvl>
    <w:lvl w:ilvl="7" w:tplc="12804464" w:tentative="1">
      <w:start w:val="1"/>
      <w:numFmt w:val="lowerLetter"/>
      <w:lvlText w:val="%8."/>
      <w:lvlJc w:val="left"/>
      <w:pPr>
        <w:ind w:left="5760" w:hanging="360"/>
      </w:pPr>
    </w:lvl>
    <w:lvl w:ilvl="8" w:tplc="1280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40554233">
      <w:start w:val="1"/>
      <w:numFmt w:val="decimal"/>
      <w:lvlText w:val="%1."/>
      <w:lvlJc w:val="left"/>
      <w:pPr>
        <w:ind w:left="720" w:hanging="360"/>
      </w:pPr>
    </w:lvl>
    <w:lvl w:ilvl="1" w:tplc="40554233" w:tentative="1">
      <w:start w:val="1"/>
      <w:numFmt w:val="lowerLetter"/>
      <w:lvlText w:val="%2."/>
      <w:lvlJc w:val="left"/>
      <w:pPr>
        <w:ind w:left="1440" w:hanging="360"/>
      </w:pPr>
    </w:lvl>
    <w:lvl w:ilvl="2" w:tplc="40554233" w:tentative="1">
      <w:start w:val="1"/>
      <w:numFmt w:val="lowerRoman"/>
      <w:lvlText w:val="%3."/>
      <w:lvlJc w:val="right"/>
      <w:pPr>
        <w:ind w:left="2160" w:hanging="180"/>
      </w:pPr>
    </w:lvl>
    <w:lvl w:ilvl="3" w:tplc="40554233" w:tentative="1">
      <w:start w:val="1"/>
      <w:numFmt w:val="decimal"/>
      <w:lvlText w:val="%4."/>
      <w:lvlJc w:val="left"/>
      <w:pPr>
        <w:ind w:left="2880" w:hanging="360"/>
      </w:pPr>
    </w:lvl>
    <w:lvl w:ilvl="4" w:tplc="40554233" w:tentative="1">
      <w:start w:val="1"/>
      <w:numFmt w:val="lowerLetter"/>
      <w:lvlText w:val="%5."/>
      <w:lvlJc w:val="left"/>
      <w:pPr>
        <w:ind w:left="3600" w:hanging="360"/>
      </w:pPr>
    </w:lvl>
    <w:lvl w:ilvl="5" w:tplc="40554233" w:tentative="1">
      <w:start w:val="1"/>
      <w:numFmt w:val="lowerRoman"/>
      <w:lvlText w:val="%6."/>
      <w:lvlJc w:val="right"/>
      <w:pPr>
        <w:ind w:left="4320" w:hanging="180"/>
      </w:pPr>
    </w:lvl>
    <w:lvl w:ilvl="6" w:tplc="40554233" w:tentative="1">
      <w:start w:val="1"/>
      <w:numFmt w:val="decimal"/>
      <w:lvlText w:val="%7."/>
      <w:lvlJc w:val="left"/>
      <w:pPr>
        <w:ind w:left="5040" w:hanging="360"/>
      </w:pPr>
    </w:lvl>
    <w:lvl w:ilvl="7" w:tplc="40554233" w:tentative="1">
      <w:start w:val="1"/>
      <w:numFmt w:val="lowerLetter"/>
      <w:lvlText w:val="%8."/>
      <w:lvlJc w:val="left"/>
      <w:pPr>
        <w:ind w:left="5760" w:hanging="360"/>
      </w:pPr>
    </w:lvl>
    <w:lvl w:ilvl="8" w:tplc="4055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10879858">
      <w:start w:val="1"/>
      <w:numFmt w:val="decimal"/>
      <w:lvlText w:val="%1."/>
      <w:lvlJc w:val="left"/>
      <w:pPr>
        <w:ind w:left="720" w:hanging="360"/>
      </w:pPr>
    </w:lvl>
    <w:lvl w:ilvl="1" w:tplc="10879858" w:tentative="1">
      <w:start w:val="1"/>
      <w:numFmt w:val="lowerLetter"/>
      <w:lvlText w:val="%2."/>
      <w:lvlJc w:val="left"/>
      <w:pPr>
        <w:ind w:left="1440" w:hanging="360"/>
      </w:pPr>
    </w:lvl>
    <w:lvl w:ilvl="2" w:tplc="10879858" w:tentative="1">
      <w:start w:val="1"/>
      <w:numFmt w:val="lowerRoman"/>
      <w:lvlText w:val="%3."/>
      <w:lvlJc w:val="right"/>
      <w:pPr>
        <w:ind w:left="2160" w:hanging="180"/>
      </w:pPr>
    </w:lvl>
    <w:lvl w:ilvl="3" w:tplc="10879858" w:tentative="1">
      <w:start w:val="1"/>
      <w:numFmt w:val="decimal"/>
      <w:lvlText w:val="%4."/>
      <w:lvlJc w:val="left"/>
      <w:pPr>
        <w:ind w:left="2880" w:hanging="360"/>
      </w:pPr>
    </w:lvl>
    <w:lvl w:ilvl="4" w:tplc="10879858" w:tentative="1">
      <w:start w:val="1"/>
      <w:numFmt w:val="lowerLetter"/>
      <w:lvlText w:val="%5."/>
      <w:lvlJc w:val="left"/>
      <w:pPr>
        <w:ind w:left="3600" w:hanging="360"/>
      </w:pPr>
    </w:lvl>
    <w:lvl w:ilvl="5" w:tplc="10879858" w:tentative="1">
      <w:start w:val="1"/>
      <w:numFmt w:val="lowerRoman"/>
      <w:lvlText w:val="%6."/>
      <w:lvlJc w:val="right"/>
      <w:pPr>
        <w:ind w:left="4320" w:hanging="180"/>
      </w:pPr>
    </w:lvl>
    <w:lvl w:ilvl="6" w:tplc="10879858" w:tentative="1">
      <w:start w:val="1"/>
      <w:numFmt w:val="decimal"/>
      <w:lvlText w:val="%7."/>
      <w:lvlJc w:val="left"/>
      <w:pPr>
        <w:ind w:left="5040" w:hanging="360"/>
      </w:pPr>
    </w:lvl>
    <w:lvl w:ilvl="7" w:tplc="10879858" w:tentative="1">
      <w:start w:val="1"/>
      <w:numFmt w:val="lowerLetter"/>
      <w:lvlText w:val="%8."/>
      <w:lvlJc w:val="left"/>
      <w:pPr>
        <w:ind w:left="5760" w:hanging="360"/>
      </w:pPr>
    </w:lvl>
    <w:lvl w:ilvl="8" w:tplc="1087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90830817">
      <w:start w:val="1"/>
      <w:numFmt w:val="decimal"/>
      <w:lvlText w:val="%1."/>
      <w:lvlJc w:val="left"/>
      <w:pPr>
        <w:ind w:left="720" w:hanging="360"/>
      </w:pPr>
    </w:lvl>
    <w:lvl w:ilvl="1" w:tplc="90830817" w:tentative="1">
      <w:start w:val="1"/>
      <w:numFmt w:val="lowerLetter"/>
      <w:lvlText w:val="%2."/>
      <w:lvlJc w:val="left"/>
      <w:pPr>
        <w:ind w:left="1440" w:hanging="360"/>
      </w:pPr>
    </w:lvl>
    <w:lvl w:ilvl="2" w:tplc="90830817" w:tentative="1">
      <w:start w:val="1"/>
      <w:numFmt w:val="lowerRoman"/>
      <w:lvlText w:val="%3."/>
      <w:lvlJc w:val="right"/>
      <w:pPr>
        <w:ind w:left="2160" w:hanging="180"/>
      </w:pPr>
    </w:lvl>
    <w:lvl w:ilvl="3" w:tplc="90830817" w:tentative="1">
      <w:start w:val="1"/>
      <w:numFmt w:val="decimal"/>
      <w:lvlText w:val="%4."/>
      <w:lvlJc w:val="left"/>
      <w:pPr>
        <w:ind w:left="2880" w:hanging="360"/>
      </w:pPr>
    </w:lvl>
    <w:lvl w:ilvl="4" w:tplc="90830817" w:tentative="1">
      <w:start w:val="1"/>
      <w:numFmt w:val="lowerLetter"/>
      <w:lvlText w:val="%5."/>
      <w:lvlJc w:val="left"/>
      <w:pPr>
        <w:ind w:left="3600" w:hanging="360"/>
      </w:pPr>
    </w:lvl>
    <w:lvl w:ilvl="5" w:tplc="90830817" w:tentative="1">
      <w:start w:val="1"/>
      <w:numFmt w:val="lowerRoman"/>
      <w:lvlText w:val="%6."/>
      <w:lvlJc w:val="right"/>
      <w:pPr>
        <w:ind w:left="4320" w:hanging="180"/>
      </w:pPr>
    </w:lvl>
    <w:lvl w:ilvl="6" w:tplc="90830817" w:tentative="1">
      <w:start w:val="1"/>
      <w:numFmt w:val="decimal"/>
      <w:lvlText w:val="%7."/>
      <w:lvlJc w:val="left"/>
      <w:pPr>
        <w:ind w:left="5040" w:hanging="360"/>
      </w:pPr>
    </w:lvl>
    <w:lvl w:ilvl="7" w:tplc="90830817" w:tentative="1">
      <w:start w:val="1"/>
      <w:numFmt w:val="lowerLetter"/>
      <w:lvlText w:val="%8."/>
      <w:lvlJc w:val="left"/>
      <w:pPr>
        <w:ind w:left="5760" w:hanging="360"/>
      </w:pPr>
    </w:lvl>
    <w:lvl w:ilvl="8" w:tplc="9083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67924388">
      <w:start w:val="1"/>
      <w:numFmt w:val="decimal"/>
      <w:lvlText w:val="%1."/>
      <w:lvlJc w:val="left"/>
      <w:pPr>
        <w:ind w:left="720" w:hanging="360"/>
      </w:pPr>
    </w:lvl>
    <w:lvl w:ilvl="1" w:tplc="67924388" w:tentative="1">
      <w:start w:val="1"/>
      <w:numFmt w:val="lowerLetter"/>
      <w:lvlText w:val="%2."/>
      <w:lvlJc w:val="left"/>
      <w:pPr>
        <w:ind w:left="1440" w:hanging="360"/>
      </w:pPr>
    </w:lvl>
    <w:lvl w:ilvl="2" w:tplc="67924388" w:tentative="1">
      <w:start w:val="1"/>
      <w:numFmt w:val="lowerRoman"/>
      <w:lvlText w:val="%3."/>
      <w:lvlJc w:val="right"/>
      <w:pPr>
        <w:ind w:left="2160" w:hanging="180"/>
      </w:pPr>
    </w:lvl>
    <w:lvl w:ilvl="3" w:tplc="67924388" w:tentative="1">
      <w:start w:val="1"/>
      <w:numFmt w:val="decimal"/>
      <w:lvlText w:val="%4."/>
      <w:lvlJc w:val="left"/>
      <w:pPr>
        <w:ind w:left="2880" w:hanging="360"/>
      </w:pPr>
    </w:lvl>
    <w:lvl w:ilvl="4" w:tplc="67924388" w:tentative="1">
      <w:start w:val="1"/>
      <w:numFmt w:val="lowerLetter"/>
      <w:lvlText w:val="%5."/>
      <w:lvlJc w:val="left"/>
      <w:pPr>
        <w:ind w:left="3600" w:hanging="360"/>
      </w:pPr>
    </w:lvl>
    <w:lvl w:ilvl="5" w:tplc="67924388" w:tentative="1">
      <w:start w:val="1"/>
      <w:numFmt w:val="lowerRoman"/>
      <w:lvlText w:val="%6."/>
      <w:lvlJc w:val="right"/>
      <w:pPr>
        <w:ind w:left="4320" w:hanging="180"/>
      </w:pPr>
    </w:lvl>
    <w:lvl w:ilvl="6" w:tplc="67924388" w:tentative="1">
      <w:start w:val="1"/>
      <w:numFmt w:val="decimal"/>
      <w:lvlText w:val="%7."/>
      <w:lvlJc w:val="left"/>
      <w:pPr>
        <w:ind w:left="5040" w:hanging="360"/>
      </w:pPr>
    </w:lvl>
    <w:lvl w:ilvl="7" w:tplc="67924388" w:tentative="1">
      <w:start w:val="1"/>
      <w:numFmt w:val="lowerLetter"/>
      <w:lvlText w:val="%8."/>
      <w:lvlJc w:val="left"/>
      <w:pPr>
        <w:ind w:left="5760" w:hanging="360"/>
      </w:pPr>
    </w:lvl>
    <w:lvl w:ilvl="8" w:tplc="6792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14326513">
      <w:start w:val="1"/>
      <w:numFmt w:val="decimal"/>
      <w:lvlText w:val="%1."/>
      <w:lvlJc w:val="left"/>
      <w:pPr>
        <w:ind w:left="720" w:hanging="360"/>
      </w:pPr>
    </w:lvl>
    <w:lvl w:ilvl="1" w:tplc="14326513" w:tentative="1">
      <w:start w:val="1"/>
      <w:numFmt w:val="lowerLetter"/>
      <w:lvlText w:val="%2."/>
      <w:lvlJc w:val="left"/>
      <w:pPr>
        <w:ind w:left="1440" w:hanging="360"/>
      </w:pPr>
    </w:lvl>
    <w:lvl w:ilvl="2" w:tplc="14326513" w:tentative="1">
      <w:start w:val="1"/>
      <w:numFmt w:val="lowerRoman"/>
      <w:lvlText w:val="%3."/>
      <w:lvlJc w:val="right"/>
      <w:pPr>
        <w:ind w:left="2160" w:hanging="180"/>
      </w:pPr>
    </w:lvl>
    <w:lvl w:ilvl="3" w:tplc="14326513" w:tentative="1">
      <w:start w:val="1"/>
      <w:numFmt w:val="decimal"/>
      <w:lvlText w:val="%4."/>
      <w:lvlJc w:val="left"/>
      <w:pPr>
        <w:ind w:left="2880" w:hanging="360"/>
      </w:pPr>
    </w:lvl>
    <w:lvl w:ilvl="4" w:tplc="14326513" w:tentative="1">
      <w:start w:val="1"/>
      <w:numFmt w:val="lowerLetter"/>
      <w:lvlText w:val="%5."/>
      <w:lvlJc w:val="left"/>
      <w:pPr>
        <w:ind w:left="3600" w:hanging="360"/>
      </w:pPr>
    </w:lvl>
    <w:lvl w:ilvl="5" w:tplc="14326513" w:tentative="1">
      <w:start w:val="1"/>
      <w:numFmt w:val="lowerRoman"/>
      <w:lvlText w:val="%6."/>
      <w:lvlJc w:val="right"/>
      <w:pPr>
        <w:ind w:left="4320" w:hanging="180"/>
      </w:pPr>
    </w:lvl>
    <w:lvl w:ilvl="6" w:tplc="14326513" w:tentative="1">
      <w:start w:val="1"/>
      <w:numFmt w:val="decimal"/>
      <w:lvlText w:val="%7."/>
      <w:lvlJc w:val="left"/>
      <w:pPr>
        <w:ind w:left="5040" w:hanging="360"/>
      </w:pPr>
    </w:lvl>
    <w:lvl w:ilvl="7" w:tplc="14326513" w:tentative="1">
      <w:start w:val="1"/>
      <w:numFmt w:val="lowerLetter"/>
      <w:lvlText w:val="%8."/>
      <w:lvlJc w:val="left"/>
      <w:pPr>
        <w:ind w:left="5760" w:hanging="360"/>
      </w:pPr>
    </w:lvl>
    <w:lvl w:ilvl="8" w:tplc="1432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81371739">
      <w:start w:val="1"/>
      <w:numFmt w:val="decimal"/>
      <w:lvlText w:val="%1."/>
      <w:lvlJc w:val="left"/>
      <w:pPr>
        <w:ind w:left="720" w:hanging="360"/>
      </w:pPr>
    </w:lvl>
    <w:lvl w:ilvl="1" w:tplc="81371739" w:tentative="1">
      <w:start w:val="1"/>
      <w:numFmt w:val="lowerLetter"/>
      <w:lvlText w:val="%2."/>
      <w:lvlJc w:val="left"/>
      <w:pPr>
        <w:ind w:left="1440" w:hanging="360"/>
      </w:pPr>
    </w:lvl>
    <w:lvl w:ilvl="2" w:tplc="81371739" w:tentative="1">
      <w:start w:val="1"/>
      <w:numFmt w:val="lowerRoman"/>
      <w:lvlText w:val="%3."/>
      <w:lvlJc w:val="right"/>
      <w:pPr>
        <w:ind w:left="2160" w:hanging="180"/>
      </w:pPr>
    </w:lvl>
    <w:lvl w:ilvl="3" w:tplc="81371739" w:tentative="1">
      <w:start w:val="1"/>
      <w:numFmt w:val="decimal"/>
      <w:lvlText w:val="%4."/>
      <w:lvlJc w:val="left"/>
      <w:pPr>
        <w:ind w:left="2880" w:hanging="360"/>
      </w:pPr>
    </w:lvl>
    <w:lvl w:ilvl="4" w:tplc="81371739" w:tentative="1">
      <w:start w:val="1"/>
      <w:numFmt w:val="lowerLetter"/>
      <w:lvlText w:val="%5."/>
      <w:lvlJc w:val="left"/>
      <w:pPr>
        <w:ind w:left="3600" w:hanging="360"/>
      </w:pPr>
    </w:lvl>
    <w:lvl w:ilvl="5" w:tplc="81371739" w:tentative="1">
      <w:start w:val="1"/>
      <w:numFmt w:val="lowerRoman"/>
      <w:lvlText w:val="%6."/>
      <w:lvlJc w:val="right"/>
      <w:pPr>
        <w:ind w:left="4320" w:hanging="180"/>
      </w:pPr>
    </w:lvl>
    <w:lvl w:ilvl="6" w:tplc="81371739" w:tentative="1">
      <w:start w:val="1"/>
      <w:numFmt w:val="decimal"/>
      <w:lvlText w:val="%7."/>
      <w:lvlJc w:val="left"/>
      <w:pPr>
        <w:ind w:left="5040" w:hanging="360"/>
      </w:pPr>
    </w:lvl>
    <w:lvl w:ilvl="7" w:tplc="81371739" w:tentative="1">
      <w:start w:val="1"/>
      <w:numFmt w:val="lowerLetter"/>
      <w:lvlText w:val="%8."/>
      <w:lvlJc w:val="left"/>
      <w:pPr>
        <w:ind w:left="5760" w:hanging="360"/>
      </w:pPr>
    </w:lvl>
    <w:lvl w:ilvl="8" w:tplc="81371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18619626">
      <w:start w:val="1"/>
      <w:numFmt w:val="decimal"/>
      <w:lvlText w:val="%1."/>
      <w:lvlJc w:val="left"/>
      <w:pPr>
        <w:ind w:left="720" w:hanging="360"/>
      </w:pPr>
    </w:lvl>
    <w:lvl w:ilvl="1" w:tplc="18619626" w:tentative="1">
      <w:start w:val="1"/>
      <w:numFmt w:val="lowerLetter"/>
      <w:lvlText w:val="%2."/>
      <w:lvlJc w:val="left"/>
      <w:pPr>
        <w:ind w:left="1440" w:hanging="360"/>
      </w:pPr>
    </w:lvl>
    <w:lvl w:ilvl="2" w:tplc="18619626" w:tentative="1">
      <w:start w:val="1"/>
      <w:numFmt w:val="lowerRoman"/>
      <w:lvlText w:val="%3."/>
      <w:lvlJc w:val="right"/>
      <w:pPr>
        <w:ind w:left="2160" w:hanging="180"/>
      </w:pPr>
    </w:lvl>
    <w:lvl w:ilvl="3" w:tplc="18619626" w:tentative="1">
      <w:start w:val="1"/>
      <w:numFmt w:val="decimal"/>
      <w:lvlText w:val="%4."/>
      <w:lvlJc w:val="left"/>
      <w:pPr>
        <w:ind w:left="2880" w:hanging="360"/>
      </w:pPr>
    </w:lvl>
    <w:lvl w:ilvl="4" w:tplc="18619626" w:tentative="1">
      <w:start w:val="1"/>
      <w:numFmt w:val="lowerLetter"/>
      <w:lvlText w:val="%5."/>
      <w:lvlJc w:val="left"/>
      <w:pPr>
        <w:ind w:left="3600" w:hanging="360"/>
      </w:pPr>
    </w:lvl>
    <w:lvl w:ilvl="5" w:tplc="18619626" w:tentative="1">
      <w:start w:val="1"/>
      <w:numFmt w:val="lowerRoman"/>
      <w:lvlText w:val="%6."/>
      <w:lvlJc w:val="right"/>
      <w:pPr>
        <w:ind w:left="4320" w:hanging="180"/>
      </w:pPr>
    </w:lvl>
    <w:lvl w:ilvl="6" w:tplc="18619626" w:tentative="1">
      <w:start w:val="1"/>
      <w:numFmt w:val="decimal"/>
      <w:lvlText w:val="%7."/>
      <w:lvlJc w:val="left"/>
      <w:pPr>
        <w:ind w:left="5040" w:hanging="360"/>
      </w:pPr>
    </w:lvl>
    <w:lvl w:ilvl="7" w:tplc="18619626" w:tentative="1">
      <w:start w:val="1"/>
      <w:numFmt w:val="lowerLetter"/>
      <w:lvlText w:val="%8."/>
      <w:lvlJc w:val="left"/>
      <w:pPr>
        <w:ind w:left="5760" w:hanging="360"/>
      </w:pPr>
    </w:lvl>
    <w:lvl w:ilvl="8" w:tplc="1861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28565341">
      <w:start w:val="1"/>
      <w:numFmt w:val="decimal"/>
      <w:lvlText w:val="%1."/>
      <w:lvlJc w:val="left"/>
      <w:pPr>
        <w:ind w:left="720" w:hanging="360"/>
      </w:pPr>
    </w:lvl>
    <w:lvl w:ilvl="1" w:tplc="28565341" w:tentative="1">
      <w:start w:val="1"/>
      <w:numFmt w:val="lowerLetter"/>
      <w:lvlText w:val="%2."/>
      <w:lvlJc w:val="left"/>
      <w:pPr>
        <w:ind w:left="1440" w:hanging="360"/>
      </w:pPr>
    </w:lvl>
    <w:lvl w:ilvl="2" w:tplc="28565341" w:tentative="1">
      <w:start w:val="1"/>
      <w:numFmt w:val="lowerRoman"/>
      <w:lvlText w:val="%3."/>
      <w:lvlJc w:val="right"/>
      <w:pPr>
        <w:ind w:left="2160" w:hanging="180"/>
      </w:pPr>
    </w:lvl>
    <w:lvl w:ilvl="3" w:tplc="28565341" w:tentative="1">
      <w:start w:val="1"/>
      <w:numFmt w:val="decimal"/>
      <w:lvlText w:val="%4."/>
      <w:lvlJc w:val="left"/>
      <w:pPr>
        <w:ind w:left="2880" w:hanging="360"/>
      </w:pPr>
    </w:lvl>
    <w:lvl w:ilvl="4" w:tplc="28565341" w:tentative="1">
      <w:start w:val="1"/>
      <w:numFmt w:val="lowerLetter"/>
      <w:lvlText w:val="%5."/>
      <w:lvlJc w:val="left"/>
      <w:pPr>
        <w:ind w:left="3600" w:hanging="360"/>
      </w:pPr>
    </w:lvl>
    <w:lvl w:ilvl="5" w:tplc="28565341" w:tentative="1">
      <w:start w:val="1"/>
      <w:numFmt w:val="lowerRoman"/>
      <w:lvlText w:val="%6."/>
      <w:lvlJc w:val="right"/>
      <w:pPr>
        <w:ind w:left="4320" w:hanging="180"/>
      </w:pPr>
    </w:lvl>
    <w:lvl w:ilvl="6" w:tplc="28565341" w:tentative="1">
      <w:start w:val="1"/>
      <w:numFmt w:val="decimal"/>
      <w:lvlText w:val="%7."/>
      <w:lvlJc w:val="left"/>
      <w:pPr>
        <w:ind w:left="5040" w:hanging="360"/>
      </w:pPr>
    </w:lvl>
    <w:lvl w:ilvl="7" w:tplc="28565341" w:tentative="1">
      <w:start w:val="1"/>
      <w:numFmt w:val="lowerLetter"/>
      <w:lvlText w:val="%8."/>
      <w:lvlJc w:val="left"/>
      <w:pPr>
        <w:ind w:left="5760" w:hanging="360"/>
      </w:pPr>
    </w:lvl>
    <w:lvl w:ilvl="8" w:tplc="2856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18163125">
      <w:start w:val="1"/>
      <w:numFmt w:val="decimal"/>
      <w:lvlText w:val="%1."/>
      <w:lvlJc w:val="left"/>
      <w:pPr>
        <w:ind w:left="720" w:hanging="360"/>
      </w:pPr>
    </w:lvl>
    <w:lvl w:ilvl="1" w:tplc="18163125" w:tentative="1">
      <w:start w:val="1"/>
      <w:numFmt w:val="lowerLetter"/>
      <w:lvlText w:val="%2."/>
      <w:lvlJc w:val="left"/>
      <w:pPr>
        <w:ind w:left="1440" w:hanging="360"/>
      </w:pPr>
    </w:lvl>
    <w:lvl w:ilvl="2" w:tplc="18163125" w:tentative="1">
      <w:start w:val="1"/>
      <w:numFmt w:val="lowerRoman"/>
      <w:lvlText w:val="%3."/>
      <w:lvlJc w:val="right"/>
      <w:pPr>
        <w:ind w:left="2160" w:hanging="180"/>
      </w:pPr>
    </w:lvl>
    <w:lvl w:ilvl="3" w:tplc="18163125" w:tentative="1">
      <w:start w:val="1"/>
      <w:numFmt w:val="decimal"/>
      <w:lvlText w:val="%4."/>
      <w:lvlJc w:val="left"/>
      <w:pPr>
        <w:ind w:left="2880" w:hanging="360"/>
      </w:pPr>
    </w:lvl>
    <w:lvl w:ilvl="4" w:tplc="18163125" w:tentative="1">
      <w:start w:val="1"/>
      <w:numFmt w:val="lowerLetter"/>
      <w:lvlText w:val="%5."/>
      <w:lvlJc w:val="left"/>
      <w:pPr>
        <w:ind w:left="3600" w:hanging="360"/>
      </w:pPr>
    </w:lvl>
    <w:lvl w:ilvl="5" w:tplc="18163125" w:tentative="1">
      <w:start w:val="1"/>
      <w:numFmt w:val="lowerRoman"/>
      <w:lvlText w:val="%6."/>
      <w:lvlJc w:val="right"/>
      <w:pPr>
        <w:ind w:left="4320" w:hanging="180"/>
      </w:pPr>
    </w:lvl>
    <w:lvl w:ilvl="6" w:tplc="18163125" w:tentative="1">
      <w:start w:val="1"/>
      <w:numFmt w:val="decimal"/>
      <w:lvlText w:val="%7."/>
      <w:lvlJc w:val="left"/>
      <w:pPr>
        <w:ind w:left="5040" w:hanging="360"/>
      </w:pPr>
    </w:lvl>
    <w:lvl w:ilvl="7" w:tplc="18163125" w:tentative="1">
      <w:start w:val="1"/>
      <w:numFmt w:val="lowerLetter"/>
      <w:lvlText w:val="%8."/>
      <w:lvlJc w:val="left"/>
      <w:pPr>
        <w:ind w:left="5760" w:hanging="360"/>
      </w:pPr>
    </w:lvl>
    <w:lvl w:ilvl="8" w:tplc="18163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37776264">
      <w:start w:val="1"/>
      <w:numFmt w:val="decimal"/>
      <w:lvlText w:val="%1."/>
      <w:lvlJc w:val="left"/>
      <w:pPr>
        <w:ind w:left="720" w:hanging="360"/>
      </w:pPr>
    </w:lvl>
    <w:lvl w:ilvl="1" w:tplc="37776264" w:tentative="1">
      <w:start w:val="1"/>
      <w:numFmt w:val="lowerLetter"/>
      <w:lvlText w:val="%2."/>
      <w:lvlJc w:val="left"/>
      <w:pPr>
        <w:ind w:left="1440" w:hanging="360"/>
      </w:pPr>
    </w:lvl>
    <w:lvl w:ilvl="2" w:tplc="37776264" w:tentative="1">
      <w:start w:val="1"/>
      <w:numFmt w:val="lowerRoman"/>
      <w:lvlText w:val="%3."/>
      <w:lvlJc w:val="right"/>
      <w:pPr>
        <w:ind w:left="2160" w:hanging="180"/>
      </w:pPr>
    </w:lvl>
    <w:lvl w:ilvl="3" w:tplc="37776264" w:tentative="1">
      <w:start w:val="1"/>
      <w:numFmt w:val="decimal"/>
      <w:lvlText w:val="%4."/>
      <w:lvlJc w:val="left"/>
      <w:pPr>
        <w:ind w:left="2880" w:hanging="360"/>
      </w:pPr>
    </w:lvl>
    <w:lvl w:ilvl="4" w:tplc="37776264" w:tentative="1">
      <w:start w:val="1"/>
      <w:numFmt w:val="lowerLetter"/>
      <w:lvlText w:val="%5."/>
      <w:lvlJc w:val="left"/>
      <w:pPr>
        <w:ind w:left="3600" w:hanging="360"/>
      </w:pPr>
    </w:lvl>
    <w:lvl w:ilvl="5" w:tplc="37776264" w:tentative="1">
      <w:start w:val="1"/>
      <w:numFmt w:val="lowerRoman"/>
      <w:lvlText w:val="%6."/>
      <w:lvlJc w:val="right"/>
      <w:pPr>
        <w:ind w:left="4320" w:hanging="180"/>
      </w:pPr>
    </w:lvl>
    <w:lvl w:ilvl="6" w:tplc="37776264" w:tentative="1">
      <w:start w:val="1"/>
      <w:numFmt w:val="decimal"/>
      <w:lvlText w:val="%7."/>
      <w:lvlJc w:val="left"/>
      <w:pPr>
        <w:ind w:left="5040" w:hanging="360"/>
      </w:pPr>
    </w:lvl>
    <w:lvl w:ilvl="7" w:tplc="37776264" w:tentative="1">
      <w:start w:val="1"/>
      <w:numFmt w:val="lowerLetter"/>
      <w:lvlText w:val="%8."/>
      <w:lvlJc w:val="left"/>
      <w:pPr>
        <w:ind w:left="5760" w:hanging="360"/>
      </w:pPr>
    </w:lvl>
    <w:lvl w:ilvl="8" w:tplc="3777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41671222">
      <w:start w:val="1"/>
      <w:numFmt w:val="decimal"/>
      <w:lvlText w:val="%1."/>
      <w:lvlJc w:val="left"/>
      <w:pPr>
        <w:ind w:left="720" w:hanging="360"/>
      </w:pPr>
    </w:lvl>
    <w:lvl w:ilvl="1" w:tplc="41671222" w:tentative="1">
      <w:start w:val="1"/>
      <w:numFmt w:val="lowerLetter"/>
      <w:lvlText w:val="%2."/>
      <w:lvlJc w:val="left"/>
      <w:pPr>
        <w:ind w:left="1440" w:hanging="360"/>
      </w:pPr>
    </w:lvl>
    <w:lvl w:ilvl="2" w:tplc="41671222" w:tentative="1">
      <w:start w:val="1"/>
      <w:numFmt w:val="lowerRoman"/>
      <w:lvlText w:val="%3."/>
      <w:lvlJc w:val="right"/>
      <w:pPr>
        <w:ind w:left="2160" w:hanging="180"/>
      </w:pPr>
    </w:lvl>
    <w:lvl w:ilvl="3" w:tplc="41671222" w:tentative="1">
      <w:start w:val="1"/>
      <w:numFmt w:val="decimal"/>
      <w:lvlText w:val="%4."/>
      <w:lvlJc w:val="left"/>
      <w:pPr>
        <w:ind w:left="2880" w:hanging="360"/>
      </w:pPr>
    </w:lvl>
    <w:lvl w:ilvl="4" w:tplc="41671222" w:tentative="1">
      <w:start w:val="1"/>
      <w:numFmt w:val="lowerLetter"/>
      <w:lvlText w:val="%5."/>
      <w:lvlJc w:val="left"/>
      <w:pPr>
        <w:ind w:left="3600" w:hanging="360"/>
      </w:pPr>
    </w:lvl>
    <w:lvl w:ilvl="5" w:tplc="41671222" w:tentative="1">
      <w:start w:val="1"/>
      <w:numFmt w:val="lowerRoman"/>
      <w:lvlText w:val="%6."/>
      <w:lvlJc w:val="right"/>
      <w:pPr>
        <w:ind w:left="4320" w:hanging="180"/>
      </w:pPr>
    </w:lvl>
    <w:lvl w:ilvl="6" w:tplc="41671222" w:tentative="1">
      <w:start w:val="1"/>
      <w:numFmt w:val="decimal"/>
      <w:lvlText w:val="%7."/>
      <w:lvlJc w:val="left"/>
      <w:pPr>
        <w:ind w:left="5040" w:hanging="360"/>
      </w:pPr>
    </w:lvl>
    <w:lvl w:ilvl="7" w:tplc="41671222" w:tentative="1">
      <w:start w:val="1"/>
      <w:numFmt w:val="lowerLetter"/>
      <w:lvlText w:val="%8."/>
      <w:lvlJc w:val="left"/>
      <w:pPr>
        <w:ind w:left="5760" w:hanging="360"/>
      </w:pPr>
    </w:lvl>
    <w:lvl w:ilvl="8" w:tplc="4167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44344671">
      <w:start w:val="1"/>
      <w:numFmt w:val="decimal"/>
      <w:lvlText w:val="%1."/>
      <w:lvlJc w:val="left"/>
      <w:pPr>
        <w:ind w:left="720" w:hanging="360"/>
      </w:pPr>
    </w:lvl>
    <w:lvl w:ilvl="1" w:tplc="44344671" w:tentative="1">
      <w:start w:val="1"/>
      <w:numFmt w:val="lowerLetter"/>
      <w:lvlText w:val="%2."/>
      <w:lvlJc w:val="left"/>
      <w:pPr>
        <w:ind w:left="1440" w:hanging="360"/>
      </w:pPr>
    </w:lvl>
    <w:lvl w:ilvl="2" w:tplc="44344671" w:tentative="1">
      <w:start w:val="1"/>
      <w:numFmt w:val="lowerRoman"/>
      <w:lvlText w:val="%3."/>
      <w:lvlJc w:val="right"/>
      <w:pPr>
        <w:ind w:left="2160" w:hanging="180"/>
      </w:pPr>
    </w:lvl>
    <w:lvl w:ilvl="3" w:tplc="44344671" w:tentative="1">
      <w:start w:val="1"/>
      <w:numFmt w:val="decimal"/>
      <w:lvlText w:val="%4."/>
      <w:lvlJc w:val="left"/>
      <w:pPr>
        <w:ind w:left="2880" w:hanging="360"/>
      </w:pPr>
    </w:lvl>
    <w:lvl w:ilvl="4" w:tplc="44344671" w:tentative="1">
      <w:start w:val="1"/>
      <w:numFmt w:val="lowerLetter"/>
      <w:lvlText w:val="%5."/>
      <w:lvlJc w:val="left"/>
      <w:pPr>
        <w:ind w:left="3600" w:hanging="360"/>
      </w:pPr>
    </w:lvl>
    <w:lvl w:ilvl="5" w:tplc="44344671" w:tentative="1">
      <w:start w:val="1"/>
      <w:numFmt w:val="lowerRoman"/>
      <w:lvlText w:val="%6."/>
      <w:lvlJc w:val="right"/>
      <w:pPr>
        <w:ind w:left="4320" w:hanging="180"/>
      </w:pPr>
    </w:lvl>
    <w:lvl w:ilvl="6" w:tplc="44344671" w:tentative="1">
      <w:start w:val="1"/>
      <w:numFmt w:val="decimal"/>
      <w:lvlText w:val="%7."/>
      <w:lvlJc w:val="left"/>
      <w:pPr>
        <w:ind w:left="5040" w:hanging="360"/>
      </w:pPr>
    </w:lvl>
    <w:lvl w:ilvl="7" w:tplc="44344671" w:tentative="1">
      <w:start w:val="1"/>
      <w:numFmt w:val="lowerLetter"/>
      <w:lvlText w:val="%8."/>
      <w:lvlJc w:val="left"/>
      <w:pPr>
        <w:ind w:left="5760" w:hanging="360"/>
      </w:pPr>
    </w:lvl>
    <w:lvl w:ilvl="8" w:tplc="4434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31913581">
      <w:start w:val="1"/>
      <w:numFmt w:val="decimal"/>
      <w:lvlText w:val="%1."/>
      <w:lvlJc w:val="left"/>
      <w:pPr>
        <w:ind w:left="720" w:hanging="360"/>
      </w:pPr>
    </w:lvl>
    <w:lvl w:ilvl="1" w:tplc="31913581" w:tentative="1">
      <w:start w:val="1"/>
      <w:numFmt w:val="lowerLetter"/>
      <w:lvlText w:val="%2."/>
      <w:lvlJc w:val="left"/>
      <w:pPr>
        <w:ind w:left="1440" w:hanging="360"/>
      </w:pPr>
    </w:lvl>
    <w:lvl w:ilvl="2" w:tplc="31913581" w:tentative="1">
      <w:start w:val="1"/>
      <w:numFmt w:val="lowerRoman"/>
      <w:lvlText w:val="%3."/>
      <w:lvlJc w:val="right"/>
      <w:pPr>
        <w:ind w:left="2160" w:hanging="180"/>
      </w:pPr>
    </w:lvl>
    <w:lvl w:ilvl="3" w:tplc="31913581" w:tentative="1">
      <w:start w:val="1"/>
      <w:numFmt w:val="decimal"/>
      <w:lvlText w:val="%4."/>
      <w:lvlJc w:val="left"/>
      <w:pPr>
        <w:ind w:left="2880" w:hanging="360"/>
      </w:pPr>
    </w:lvl>
    <w:lvl w:ilvl="4" w:tplc="31913581" w:tentative="1">
      <w:start w:val="1"/>
      <w:numFmt w:val="lowerLetter"/>
      <w:lvlText w:val="%5."/>
      <w:lvlJc w:val="left"/>
      <w:pPr>
        <w:ind w:left="3600" w:hanging="360"/>
      </w:pPr>
    </w:lvl>
    <w:lvl w:ilvl="5" w:tplc="31913581" w:tentative="1">
      <w:start w:val="1"/>
      <w:numFmt w:val="lowerRoman"/>
      <w:lvlText w:val="%6."/>
      <w:lvlJc w:val="right"/>
      <w:pPr>
        <w:ind w:left="4320" w:hanging="180"/>
      </w:pPr>
    </w:lvl>
    <w:lvl w:ilvl="6" w:tplc="31913581" w:tentative="1">
      <w:start w:val="1"/>
      <w:numFmt w:val="decimal"/>
      <w:lvlText w:val="%7."/>
      <w:lvlJc w:val="left"/>
      <w:pPr>
        <w:ind w:left="5040" w:hanging="360"/>
      </w:pPr>
    </w:lvl>
    <w:lvl w:ilvl="7" w:tplc="31913581" w:tentative="1">
      <w:start w:val="1"/>
      <w:numFmt w:val="lowerLetter"/>
      <w:lvlText w:val="%8."/>
      <w:lvlJc w:val="left"/>
      <w:pPr>
        <w:ind w:left="5760" w:hanging="360"/>
      </w:pPr>
    </w:lvl>
    <w:lvl w:ilvl="8" w:tplc="3191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50725475">
      <w:start w:val="1"/>
      <w:numFmt w:val="decimal"/>
      <w:lvlText w:val="%1."/>
      <w:lvlJc w:val="left"/>
      <w:pPr>
        <w:ind w:left="720" w:hanging="360"/>
      </w:pPr>
    </w:lvl>
    <w:lvl w:ilvl="1" w:tplc="50725475" w:tentative="1">
      <w:start w:val="1"/>
      <w:numFmt w:val="lowerLetter"/>
      <w:lvlText w:val="%2."/>
      <w:lvlJc w:val="left"/>
      <w:pPr>
        <w:ind w:left="1440" w:hanging="360"/>
      </w:pPr>
    </w:lvl>
    <w:lvl w:ilvl="2" w:tplc="50725475" w:tentative="1">
      <w:start w:val="1"/>
      <w:numFmt w:val="lowerRoman"/>
      <w:lvlText w:val="%3."/>
      <w:lvlJc w:val="right"/>
      <w:pPr>
        <w:ind w:left="2160" w:hanging="180"/>
      </w:pPr>
    </w:lvl>
    <w:lvl w:ilvl="3" w:tplc="50725475" w:tentative="1">
      <w:start w:val="1"/>
      <w:numFmt w:val="decimal"/>
      <w:lvlText w:val="%4."/>
      <w:lvlJc w:val="left"/>
      <w:pPr>
        <w:ind w:left="2880" w:hanging="360"/>
      </w:pPr>
    </w:lvl>
    <w:lvl w:ilvl="4" w:tplc="50725475" w:tentative="1">
      <w:start w:val="1"/>
      <w:numFmt w:val="lowerLetter"/>
      <w:lvlText w:val="%5."/>
      <w:lvlJc w:val="left"/>
      <w:pPr>
        <w:ind w:left="3600" w:hanging="360"/>
      </w:pPr>
    </w:lvl>
    <w:lvl w:ilvl="5" w:tplc="50725475" w:tentative="1">
      <w:start w:val="1"/>
      <w:numFmt w:val="lowerRoman"/>
      <w:lvlText w:val="%6."/>
      <w:lvlJc w:val="right"/>
      <w:pPr>
        <w:ind w:left="4320" w:hanging="180"/>
      </w:pPr>
    </w:lvl>
    <w:lvl w:ilvl="6" w:tplc="50725475" w:tentative="1">
      <w:start w:val="1"/>
      <w:numFmt w:val="decimal"/>
      <w:lvlText w:val="%7."/>
      <w:lvlJc w:val="left"/>
      <w:pPr>
        <w:ind w:left="5040" w:hanging="360"/>
      </w:pPr>
    </w:lvl>
    <w:lvl w:ilvl="7" w:tplc="50725475" w:tentative="1">
      <w:start w:val="1"/>
      <w:numFmt w:val="lowerLetter"/>
      <w:lvlText w:val="%8."/>
      <w:lvlJc w:val="left"/>
      <w:pPr>
        <w:ind w:left="5760" w:hanging="360"/>
      </w:pPr>
    </w:lvl>
    <w:lvl w:ilvl="8" w:tplc="5072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35558041">
      <w:start w:val="1"/>
      <w:numFmt w:val="decimal"/>
      <w:lvlText w:val="%1."/>
      <w:lvlJc w:val="left"/>
      <w:pPr>
        <w:ind w:left="720" w:hanging="360"/>
      </w:pPr>
    </w:lvl>
    <w:lvl w:ilvl="1" w:tplc="35558041" w:tentative="1">
      <w:start w:val="1"/>
      <w:numFmt w:val="lowerLetter"/>
      <w:lvlText w:val="%2."/>
      <w:lvlJc w:val="left"/>
      <w:pPr>
        <w:ind w:left="1440" w:hanging="360"/>
      </w:pPr>
    </w:lvl>
    <w:lvl w:ilvl="2" w:tplc="35558041" w:tentative="1">
      <w:start w:val="1"/>
      <w:numFmt w:val="lowerRoman"/>
      <w:lvlText w:val="%3."/>
      <w:lvlJc w:val="right"/>
      <w:pPr>
        <w:ind w:left="2160" w:hanging="180"/>
      </w:pPr>
    </w:lvl>
    <w:lvl w:ilvl="3" w:tplc="35558041" w:tentative="1">
      <w:start w:val="1"/>
      <w:numFmt w:val="decimal"/>
      <w:lvlText w:val="%4."/>
      <w:lvlJc w:val="left"/>
      <w:pPr>
        <w:ind w:left="2880" w:hanging="360"/>
      </w:pPr>
    </w:lvl>
    <w:lvl w:ilvl="4" w:tplc="35558041" w:tentative="1">
      <w:start w:val="1"/>
      <w:numFmt w:val="lowerLetter"/>
      <w:lvlText w:val="%5."/>
      <w:lvlJc w:val="left"/>
      <w:pPr>
        <w:ind w:left="3600" w:hanging="360"/>
      </w:pPr>
    </w:lvl>
    <w:lvl w:ilvl="5" w:tplc="35558041" w:tentative="1">
      <w:start w:val="1"/>
      <w:numFmt w:val="lowerRoman"/>
      <w:lvlText w:val="%6."/>
      <w:lvlJc w:val="right"/>
      <w:pPr>
        <w:ind w:left="4320" w:hanging="180"/>
      </w:pPr>
    </w:lvl>
    <w:lvl w:ilvl="6" w:tplc="35558041" w:tentative="1">
      <w:start w:val="1"/>
      <w:numFmt w:val="decimal"/>
      <w:lvlText w:val="%7."/>
      <w:lvlJc w:val="left"/>
      <w:pPr>
        <w:ind w:left="5040" w:hanging="360"/>
      </w:pPr>
    </w:lvl>
    <w:lvl w:ilvl="7" w:tplc="35558041" w:tentative="1">
      <w:start w:val="1"/>
      <w:numFmt w:val="lowerLetter"/>
      <w:lvlText w:val="%8."/>
      <w:lvlJc w:val="left"/>
      <w:pPr>
        <w:ind w:left="5760" w:hanging="360"/>
      </w:pPr>
    </w:lvl>
    <w:lvl w:ilvl="8" w:tplc="3555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33551434">
      <w:start w:val="1"/>
      <w:numFmt w:val="decimal"/>
      <w:lvlText w:val="%1."/>
      <w:lvlJc w:val="left"/>
      <w:pPr>
        <w:ind w:left="720" w:hanging="360"/>
      </w:pPr>
    </w:lvl>
    <w:lvl w:ilvl="1" w:tplc="33551434" w:tentative="1">
      <w:start w:val="1"/>
      <w:numFmt w:val="lowerLetter"/>
      <w:lvlText w:val="%2."/>
      <w:lvlJc w:val="left"/>
      <w:pPr>
        <w:ind w:left="1440" w:hanging="360"/>
      </w:pPr>
    </w:lvl>
    <w:lvl w:ilvl="2" w:tplc="33551434" w:tentative="1">
      <w:start w:val="1"/>
      <w:numFmt w:val="lowerRoman"/>
      <w:lvlText w:val="%3."/>
      <w:lvlJc w:val="right"/>
      <w:pPr>
        <w:ind w:left="2160" w:hanging="180"/>
      </w:pPr>
    </w:lvl>
    <w:lvl w:ilvl="3" w:tplc="33551434" w:tentative="1">
      <w:start w:val="1"/>
      <w:numFmt w:val="decimal"/>
      <w:lvlText w:val="%4."/>
      <w:lvlJc w:val="left"/>
      <w:pPr>
        <w:ind w:left="2880" w:hanging="360"/>
      </w:pPr>
    </w:lvl>
    <w:lvl w:ilvl="4" w:tplc="33551434" w:tentative="1">
      <w:start w:val="1"/>
      <w:numFmt w:val="lowerLetter"/>
      <w:lvlText w:val="%5."/>
      <w:lvlJc w:val="left"/>
      <w:pPr>
        <w:ind w:left="3600" w:hanging="360"/>
      </w:pPr>
    </w:lvl>
    <w:lvl w:ilvl="5" w:tplc="33551434" w:tentative="1">
      <w:start w:val="1"/>
      <w:numFmt w:val="lowerRoman"/>
      <w:lvlText w:val="%6."/>
      <w:lvlJc w:val="right"/>
      <w:pPr>
        <w:ind w:left="4320" w:hanging="180"/>
      </w:pPr>
    </w:lvl>
    <w:lvl w:ilvl="6" w:tplc="33551434" w:tentative="1">
      <w:start w:val="1"/>
      <w:numFmt w:val="decimal"/>
      <w:lvlText w:val="%7."/>
      <w:lvlJc w:val="left"/>
      <w:pPr>
        <w:ind w:left="5040" w:hanging="360"/>
      </w:pPr>
    </w:lvl>
    <w:lvl w:ilvl="7" w:tplc="33551434" w:tentative="1">
      <w:start w:val="1"/>
      <w:numFmt w:val="lowerLetter"/>
      <w:lvlText w:val="%8."/>
      <w:lvlJc w:val="left"/>
      <w:pPr>
        <w:ind w:left="5760" w:hanging="360"/>
      </w:pPr>
    </w:lvl>
    <w:lvl w:ilvl="8" w:tplc="3355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29224194">
      <w:start w:val="1"/>
      <w:numFmt w:val="decimal"/>
      <w:lvlText w:val="%1."/>
      <w:lvlJc w:val="left"/>
      <w:pPr>
        <w:ind w:left="720" w:hanging="360"/>
      </w:pPr>
    </w:lvl>
    <w:lvl w:ilvl="1" w:tplc="29224194" w:tentative="1">
      <w:start w:val="1"/>
      <w:numFmt w:val="lowerLetter"/>
      <w:lvlText w:val="%2."/>
      <w:lvlJc w:val="left"/>
      <w:pPr>
        <w:ind w:left="1440" w:hanging="360"/>
      </w:pPr>
    </w:lvl>
    <w:lvl w:ilvl="2" w:tplc="29224194" w:tentative="1">
      <w:start w:val="1"/>
      <w:numFmt w:val="lowerRoman"/>
      <w:lvlText w:val="%3."/>
      <w:lvlJc w:val="right"/>
      <w:pPr>
        <w:ind w:left="2160" w:hanging="180"/>
      </w:pPr>
    </w:lvl>
    <w:lvl w:ilvl="3" w:tplc="29224194" w:tentative="1">
      <w:start w:val="1"/>
      <w:numFmt w:val="decimal"/>
      <w:lvlText w:val="%4."/>
      <w:lvlJc w:val="left"/>
      <w:pPr>
        <w:ind w:left="2880" w:hanging="360"/>
      </w:pPr>
    </w:lvl>
    <w:lvl w:ilvl="4" w:tplc="29224194" w:tentative="1">
      <w:start w:val="1"/>
      <w:numFmt w:val="lowerLetter"/>
      <w:lvlText w:val="%5."/>
      <w:lvlJc w:val="left"/>
      <w:pPr>
        <w:ind w:left="3600" w:hanging="360"/>
      </w:pPr>
    </w:lvl>
    <w:lvl w:ilvl="5" w:tplc="29224194" w:tentative="1">
      <w:start w:val="1"/>
      <w:numFmt w:val="lowerRoman"/>
      <w:lvlText w:val="%6."/>
      <w:lvlJc w:val="right"/>
      <w:pPr>
        <w:ind w:left="4320" w:hanging="180"/>
      </w:pPr>
    </w:lvl>
    <w:lvl w:ilvl="6" w:tplc="29224194" w:tentative="1">
      <w:start w:val="1"/>
      <w:numFmt w:val="decimal"/>
      <w:lvlText w:val="%7."/>
      <w:lvlJc w:val="left"/>
      <w:pPr>
        <w:ind w:left="5040" w:hanging="360"/>
      </w:pPr>
    </w:lvl>
    <w:lvl w:ilvl="7" w:tplc="29224194" w:tentative="1">
      <w:start w:val="1"/>
      <w:numFmt w:val="lowerLetter"/>
      <w:lvlText w:val="%8."/>
      <w:lvlJc w:val="left"/>
      <w:pPr>
        <w:ind w:left="5760" w:hanging="360"/>
      </w:pPr>
    </w:lvl>
    <w:lvl w:ilvl="8" w:tplc="2922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45815383">
      <w:start w:val="1"/>
      <w:numFmt w:val="decimal"/>
      <w:lvlText w:val="%1."/>
      <w:lvlJc w:val="left"/>
      <w:pPr>
        <w:ind w:left="720" w:hanging="360"/>
      </w:pPr>
    </w:lvl>
    <w:lvl w:ilvl="1" w:tplc="45815383" w:tentative="1">
      <w:start w:val="1"/>
      <w:numFmt w:val="lowerLetter"/>
      <w:lvlText w:val="%2."/>
      <w:lvlJc w:val="left"/>
      <w:pPr>
        <w:ind w:left="1440" w:hanging="360"/>
      </w:pPr>
    </w:lvl>
    <w:lvl w:ilvl="2" w:tplc="45815383" w:tentative="1">
      <w:start w:val="1"/>
      <w:numFmt w:val="lowerRoman"/>
      <w:lvlText w:val="%3."/>
      <w:lvlJc w:val="right"/>
      <w:pPr>
        <w:ind w:left="2160" w:hanging="180"/>
      </w:pPr>
    </w:lvl>
    <w:lvl w:ilvl="3" w:tplc="45815383" w:tentative="1">
      <w:start w:val="1"/>
      <w:numFmt w:val="decimal"/>
      <w:lvlText w:val="%4."/>
      <w:lvlJc w:val="left"/>
      <w:pPr>
        <w:ind w:left="2880" w:hanging="360"/>
      </w:pPr>
    </w:lvl>
    <w:lvl w:ilvl="4" w:tplc="45815383" w:tentative="1">
      <w:start w:val="1"/>
      <w:numFmt w:val="lowerLetter"/>
      <w:lvlText w:val="%5."/>
      <w:lvlJc w:val="left"/>
      <w:pPr>
        <w:ind w:left="3600" w:hanging="360"/>
      </w:pPr>
    </w:lvl>
    <w:lvl w:ilvl="5" w:tplc="45815383" w:tentative="1">
      <w:start w:val="1"/>
      <w:numFmt w:val="lowerRoman"/>
      <w:lvlText w:val="%6."/>
      <w:lvlJc w:val="right"/>
      <w:pPr>
        <w:ind w:left="4320" w:hanging="180"/>
      </w:pPr>
    </w:lvl>
    <w:lvl w:ilvl="6" w:tplc="45815383" w:tentative="1">
      <w:start w:val="1"/>
      <w:numFmt w:val="decimal"/>
      <w:lvlText w:val="%7."/>
      <w:lvlJc w:val="left"/>
      <w:pPr>
        <w:ind w:left="5040" w:hanging="360"/>
      </w:pPr>
    </w:lvl>
    <w:lvl w:ilvl="7" w:tplc="45815383" w:tentative="1">
      <w:start w:val="1"/>
      <w:numFmt w:val="lowerLetter"/>
      <w:lvlText w:val="%8."/>
      <w:lvlJc w:val="left"/>
      <w:pPr>
        <w:ind w:left="5760" w:hanging="360"/>
      </w:pPr>
    </w:lvl>
    <w:lvl w:ilvl="8" w:tplc="4581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73131714">
      <w:start w:val="1"/>
      <w:numFmt w:val="decimal"/>
      <w:lvlText w:val="%1."/>
      <w:lvlJc w:val="left"/>
      <w:pPr>
        <w:ind w:left="720" w:hanging="360"/>
      </w:pPr>
    </w:lvl>
    <w:lvl w:ilvl="1" w:tplc="73131714" w:tentative="1">
      <w:start w:val="1"/>
      <w:numFmt w:val="lowerLetter"/>
      <w:lvlText w:val="%2."/>
      <w:lvlJc w:val="left"/>
      <w:pPr>
        <w:ind w:left="1440" w:hanging="360"/>
      </w:pPr>
    </w:lvl>
    <w:lvl w:ilvl="2" w:tplc="73131714" w:tentative="1">
      <w:start w:val="1"/>
      <w:numFmt w:val="lowerRoman"/>
      <w:lvlText w:val="%3."/>
      <w:lvlJc w:val="right"/>
      <w:pPr>
        <w:ind w:left="2160" w:hanging="180"/>
      </w:pPr>
    </w:lvl>
    <w:lvl w:ilvl="3" w:tplc="73131714" w:tentative="1">
      <w:start w:val="1"/>
      <w:numFmt w:val="decimal"/>
      <w:lvlText w:val="%4."/>
      <w:lvlJc w:val="left"/>
      <w:pPr>
        <w:ind w:left="2880" w:hanging="360"/>
      </w:pPr>
    </w:lvl>
    <w:lvl w:ilvl="4" w:tplc="73131714" w:tentative="1">
      <w:start w:val="1"/>
      <w:numFmt w:val="lowerLetter"/>
      <w:lvlText w:val="%5."/>
      <w:lvlJc w:val="left"/>
      <w:pPr>
        <w:ind w:left="3600" w:hanging="360"/>
      </w:pPr>
    </w:lvl>
    <w:lvl w:ilvl="5" w:tplc="73131714" w:tentative="1">
      <w:start w:val="1"/>
      <w:numFmt w:val="lowerRoman"/>
      <w:lvlText w:val="%6."/>
      <w:lvlJc w:val="right"/>
      <w:pPr>
        <w:ind w:left="4320" w:hanging="180"/>
      </w:pPr>
    </w:lvl>
    <w:lvl w:ilvl="6" w:tplc="73131714" w:tentative="1">
      <w:start w:val="1"/>
      <w:numFmt w:val="decimal"/>
      <w:lvlText w:val="%7."/>
      <w:lvlJc w:val="left"/>
      <w:pPr>
        <w:ind w:left="5040" w:hanging="360"/>
      </w:pPr>
    </w:lvl>
    <w:lvl w:ilvl="7" w:tplc="73131714" w:tentative="1">
      <w:start w:val="1"/>
      <w:numFmt w:val="lowerLetter"/>
      <w:lvlText w:val="%8."/>
      <w:lvlJc w:val="left"/>
      <w:pPr>
        <w:ind w:left="5760" w:hanging="360"/>
      </w:pPr>
    </w:lvl>
    <w:lvl w:ilvl="8" w:tplc="7313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55280328">
      <w:start w:val="1"/>
      <w:numFmt w:val="decimal"/>
      <w:lvlText w:val="%1."/>
      <w:lvlJc w:val="left"/>
      <w:pPr>
        <w:ind w:left="720" w:hanging="360"/>
      </w:pPr>
    </w:lvl>
    <w:lvl w:ilvl="1" w:tplc="55280328" w:tentative="1">
      <w:start w:val="1"/>
      <w:numFmt w:val="lowerLetter"/>
      <w:lvlText w:val="%2."/>
      <w:lvlJc w:val="left"/>
      <w:pPr>
        <w:ind w:left="1440" w:hanging="360"/>
      </w:pPr>
    </w:lvl>
    <w:lvl w:ilvl="2" w:tplc="55280328" w:tentative="1">
      <w:start w:val="1"/>
      <w:numFmt w:val="lowerRoman"/>
      <w:lvlText w:val="%3."/>
      <w:lvlJc w:val="right"/>
      <w:pPr>
        <w:ind w:left="2160" w:hanging="180"/>
      </w:pPr>
    </w:lvl>
    <w:lvl w:ilvl="3" w:tplc="55280328" w:tentative="1">
      <w:start w:val="1"/>
      <w:numFmt w:val="decimal"/>
      <w:lvlText w:val="%4."/>
      <w:lvlJc w:val="left"/>
      <w:pPr>
        <w:ind w:left="2880" w:hanging="360"/>
      </w:pPr>
    </w:lvl>
    <w:lvl w:ilvl="4" w:tplc="55280328" w:tentative="1">
      <w:start w:val="1"/>
      <w:numFmt w:val="lowerLetter"/>
      <w:lvlText w:val="%5."/>
      <w:lvlJc w:val="left"/>
      <w:pPr>
        <w:ind w:left="3600" w:hanging="360"/>
      </w:pPr>
    </w:lvl>
    <w:lvl w:ilvl="5" w:tplc="55280328" w:tentative="1">
      <w:start w:val="1"/>
      <w:numFmt w:val="lowerRoman"/>
      <w:lvlText w:val="%6."/>
      <w:lvlJc w:val="right"/>
      <w:pPr>
        <w:ind w:left="4320" w:hanging="180"/>
      </w:pPr>
    </w:lvl>
    <w:lvl w:ilvl="6" w:tplc="55280328" w:tentative="1">
      <w:start w:val="1"/>
      <w:numFmt w:val="decimal"/>
      <w:lvlText w:val="%7."/>
      <w:lvlJc w:val="left"/>
      <w:pPr>
        <w:ind w:left="5040" w:hanging="360"/>
      </w:pPr>
    </w:lvl>
    <w:lvl w:ilvl="7" w:tplc="55280328" w:tentative="1">
      <w:start w:val="1"/>
      <w:numFmt w:val="lowerLetter"/>
      <w:lvlText w:val="%8."/>
      <w:lvlJc w:val="left"/>
      <w:pPr>
        <w:ind w:left="5760" w:hanging="360"/>
      </w:pPr>
    </w:lvl>
    <w:lvl w:ilvl="8" w:tplc="5528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28558090">
      <w:start w:val="1"/>
      <w:numFmt w:val="decimal"/>
      <w:lvlText w:val="%1."/>
      <w:lvlJc w:val="left"/>
      <w:pPr>
        <w:ind w:left="720" w:hanging="360"/>
      </w:pPr>
    </w:lvl>
    <w:lvl w:ilvl="1" w:tplc="28558090" w:tentative="1">
      <w:start w:val="1"/>
      <w:numFmt w:val="lowerLetter"/>
      <w:lvlText w:val="%2."/>
      <w:lvlJc w:val="left"/>
      <w:pPr>
        <w:ind w:left="1440" w:hanging="360"/>
      </w:pPr>
    </w:lvl>
    <w:lvl w:ilvl="2" w:tplc="28558090" w:tentative="1">
      <w:start w:val="1"/>
      <w:numFmt w:val="lowerRoman"/>
      <w:lvlText w:val="%3."/>
      <w:lvlJc w:val="right"/>
      <w:pPr>
        <w:ind w:left="2160" w:hanging="180"/>
      </w:pPr>
    </w:lvl>
    <w:lvl w:ilvl="3" w:tplc="28558090" w:tentative="1">
      <w:start w:val="1"/>
      <w:numFmt w:val="decimal"/>
      <w:lvlText w:val="%4."/>
      <w:lvlJc w:val="left"/>
      <w:pPr>
        <w:ind w:left="2880" w:hanging="360"/>
      </w:pPr>
    </w:lvl>
    <w:lvl w:ilvl="4" w:tplc="28558090" w:tentative="1">
      <w:start w:val="1"/>
      <w:numFmt w:val="lowerLetter"/>
      <w:lvlText w:val="%5."/>
      <w:lvlJc w:val="left"/>
      <w:pPr>
        <w:ind w:left="3600" w:hanging="360"/>
      </w:pPr>
    </w:lvl>
    <w:lvl w:ilvl="5" w:tplc="28558090" w:tentative="1">
      <w:start w:val="1"/>
      <w:numFmt w:val="lowerRoman"/>
      <w:lvlText w:val="%6."/>
      <w:lvlJc w:val="right"/>
      <w:pPr>
        <w:ind w:left="4320" w:hanging="180"/>
      </w:pPr>
    </w:lvl>
    <w:lvl w:ilvl="6" w:tplc="28558090" w:tentative="1">
      <w:start w:val="1"/>
      <w:numFmt w:val="decimal"/>
      <w:lvlText w:val="%7."/>
      <w:lvlJc w:val="left"/>
      <w:pPr>
        <w:ind w:left="5040" w:hanging="360"/>
      </w:pPr>
    </w:lvl>
    <w:lvl w:ilvl="7" w:tplc="28558090" w:tentative="1">
      <w:start w:val="1"/>
      <w:numFmt w:val="lowerLetter"/>
      <w:lvlText w:val="%8."/>
      <w:lvlJc w:val="left"/>
      <w:pPr>
        <w:ind w:left="5760" w:hanging="360"/>
      </w:pPr>
    </w:lvl>
    <w:lvl w:ilvl="8" w:tplc="2855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25083520">
      <w:start w:val="1"/>
      <w:numFmt w:val="decimal"/>
      <w:lvlText w:val="%1."/>
      <w:lvlJc w:val="left"/>
      <w:pPr>
        <w:ind w:left="720" w:hanging="360"/>
      </w:pPr>
    </w:lvl>
    <w:lvl w:ilvl="1" w:tplc="25083520" w:tentative="1">
      <w:start w:val="1"/>
      <w:numFmt w:val="lowerLetter"/>
      <w:lvlText w:val="%2."/>
      <w:lvlJc w:val="left"/>
      <w:pPr>
        <w:ind w:left="1440" w:hanging="360"/>
      </w:pPr>
    </w:lvl>
    <w:lvl w:ilvl="2" w:tplc="25083520" w:tentative="1">
      <w:start w:val="1"/>
      <w:numFmt w:val="lowerRoman"/>
      <w:lvlText w:val="%3."/>
      <w:lvlJc w:val="right"/>
      <w:pPr>
        <w:ind w:left="2160" w:hanging="180"/>
      </w:pPr>
    </w:lvl>
    <w:lvl w:ilvl="3" w:tplc="25083520" w:tentative="1">
      <w:start w:val="1"/>
      <w:numFmt w:val="decimal"/>
      <w:lvlText w:val="%4."/>
      <w:lvlJc w:val="left"/>
      <w:pPr>
        <w:ind w:left="2880" w:hanging="360"/>
      </w:pPr>
    </w:lvl>
    <w:lvl w:ilvl="4" w:tplc="25083520" w:tentative="1">
      <w:start w:val="1"/>
      <w:numFmt w:val="lowerLetter"/>
      <w:lvlText w:val="%5."/>
      <w:lvlJc w:val="left"/>
      <w:pPr>
        <w:ind w:left="3600" w:hanging="360"/>
      </w:pPr>
    </w:lvl>
    <w:lvl w:ilvl="5" w:tplc="25083520" w:tentative="1">
      <w:start w:val="1"/>
      <w:numFmt w:val="lowerRoman"/>
      <w:lvlText w:val="%6."/>
      <w:lvlJc w:val="right"/>
      <w:pPr>
        <w:ind w:left="4320" w:hanging="180"/>
      </w:pPr>
    </w:lvl>
    <w:lvl w:ilvl="6" w:tplc="25083520" w:tentative="1">
      <w:start w:val="1"/>
      <w:numFmt w:val="decimal"/>
      <w:lvlText w:val="%7."/>
      <w:lvlJc w:val="left"/>
      <w:pPr>
        <w:ind w:left="5040" w:hanging="360"/>
      </w:pPr>
    </w:lvl>
    <w:lvl w:ilvl="7" w:tplc="25083520" w:tentative="1">
      <w:start w:val="1"/>
      <w:numFmt w:val="lowerLetter"/>
      <w:lvlText w:val="%8."/>
      <w:lvlJc w:val="left"/>
      <w:pPr>
        <w:ind w:left="5760" w:hanging="360"/>
      </w:pPr>
    </w:lvl>
    <w:lvl w:ilvl="8" w:tplc="2508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63931853">
      <w:start w:val="1"/>
      <w:numFmt w:val="decimal"/>
      <w:lvlText w:val="%1."/>
      <w:lvlJc w:val="left"/>
      <w:pPr>
        <w:ind w:left="720" w:hanging="360"/>
      </w:pPr>
    </w:lvl>
    <w:lvl w:ilvl="1" w:tplc="63931853" w:tentative="1">
      <w:start w:val="1"/>
      <w:numFmt w:val="lowerLetter"/>
      <w:lvlText w:val="%2."/>
      <w:lvlJc w:val="left"/>
      <w:pPr>
        <w:ind w:left="1440" w:hanging="360"/>
      </w:pPr>
    </w:lvl>
    <w:lvl w:ilvl="2" w:tplc="63931853" w:tentative="1">
      <w:start w:val="1"/>
      <w:numFmt w:val="lowerRoman"/>
      <w:lvlText w:val="%3."/>
      <w:lvlJc w:val="right"/>
      <w:pPr>
        <w:ind w:left="2160" w:hanging="180"/>
      </w:pPr>
    </w:lvl>
    <w:lvl w:ilvl="3" w:tplc="63931853" w:tentative="1">
      <w:start w:val="1"/>
      <w:numFmt w:val="decimal"/>
      <w:lvlText w:val="%4."/>
      <w:lvlJc w:val="left"/>
      <w:pPr>
        <w:ind w:left="2880" w:hanging="360"/>
      </w:pPr>
    </w:lvl>
    <w:lvl w:ilvl="4" w:tplc="63931853" w:tentative="1">
      <w:start w:val="1"/>
      <w:numFmt w:val="lowerLetter"/>
      <w:lvlText w:val="%5."/>
      <w:lvlJc w:val="left"/>
      <w:pPr>
        <w:ind w:left="3600" w:hanging="360"/>
      </w:pPr>
    </w:lvl>
    <w:lvl w:ilvl="5" w:tplc="63931853" w:tentative="1">
      <w:start w:val="1"/>
      <w:numFmt w:val="lowerRoman"/>
      <w:lvlText w:val="%6."/>
      <w:lvlJc w:val="right"/>
      <w:pPr>
        <w:ind w:left="4320" w:hanging="180"/>
      </w:pPr>
    </w:lvl>
    <w:lvl w:ilvl="6" w:tplc="63931853" w:tentative="1">
      <w:start w:val="1"/>
      <w:numFmt w:val="decimal"/>
      <w:lvlText w:val="%7."/>
      <w:lvlJc w:val="left"/>
      <w:pPr>
        <w:ind w:left="5040" w:hanging="360"/>
      </w:pPr>
    </w:lvl>
    <w:lvl w:ilvl="7" w:tplc="63931853" w:tentative="1">
      <w:start w:val="1"/>
      <w:numFmt w:val="lowerLetter"/>
      <w:lvlText w:val="%8."/>
      <w:lvlJc w:val="left"/>
      <w:pPr>
        <w:ind w:left="5760" w:hanging="360"/>
      </w:pPr>
    </w:lvl>
    <w:lvl w:ilvl="8" w:tplc="6393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43702122">
      <w:start w:val="1"/>
      <w:numFmt w:val="decimal"/>
      <w:lvlText w:val="%1."/>
      <w:lvlJc w:val="left"/>
      <w:pPr>
        <w:ind w:left="720" w:hanging="360"/>
      </w:pPr>
    </w:lvl>
    <w:lvl w:ilvl="1" w:tplc="43702122" w:tentative="1">
      <w:start w:val="1"/>
      <w:numFmt w:val="decimal"/>
      <w:lvlText w:val="%2."/>
      <w:lvlJc w:val="left"/>
      <w:pPr>
        <w:ind w:left="1440" w:hanging="360"/>
      </w:pPr>
    </w:lvl>
    <w:lvl w:ilvl="2" w:tplc="43702122" w:tentative="1">
      <w:start w:val="1"/>
      <w:numFmt w:val="lowerRoman"/>
      <w:lvlText w:val="%3."/>
      <w:lvlJc w:val="right"/>
      <w:pPr>
        <w:ind w:left="2160" w:hanging="180"/>
      </w:pPr>
    </w:lvl>
    <w:lvl w:ilvl="3" w:tplc="43702122" w:tentative="1">
      <w:start w:val="1"/>
      <w:numFmt w:val="decimal"/>
      <w:lvlText w:val="%4."/>
      <w:lvlJc w:val="left"/>
      <w:pPr>
        <w:ind w:left="2880" w:hanging="360"/>
      </w:pPr>
    </w:lvl>
    <w:lvl w:ilvl="4" w:tplc="43702122" w:tentative="1">
      <w:start w:val="1"/>
      <w:numFmt w:val="lowerLetter"/>
      <w:lvlText w:val="%5."/>
      <w:lvlJc w:val="left"/>
      <w:pPr>
        <w:ind w:left="3600" w:hanging="360"/>
      </w:pPr>
    </w:lvl>
    <w:lvl w:ilvl="5" w:tplc="43702122" w:tentative="1">
      <w:start w:val="1"/>
      <w:numFmt w:val="lowerRoman"/>
      <w:lvlText w:val="%6."/>
      <w:lvlJc w:val="right"/>
      <w:pPr>
        <w:ind w:left="4320" w:hanging="180"/>
      </w:pPr>
    </w:lvl>
    <w:lvl w:ilvl="6" w:tplc="43702122" w:tentative="1">
      <w:start w:val="1"/>
      <w:numFmt w:val="decimal"/>
      <w:lvlText w:val="%7."/>
      <w:lvlJc w:val="left"/>
      <w:pPr>
        <w:ind w:left="5040" w:hanging="360"/>
      </w:pPr>
    </w:lvl>
    <w:lvl w:ilvl="7" w:tplc="43702122" w:tentative="1">
      <w:start w:val="1"/>
      <w:numFmt w:val="lowerLetter"/>
      <w:lvlText w:val="%8."/>
      <w:lvlJc w:val="left"/>
      <w:pPr>
        <w:ind w:left="5760" w:hanging="360"/>
      </w:pPr>
    </w:lvl>
    <w:lvl w:ilvl="8" w:tplc="4370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91276043">
      <w:start w:val="1"/>
      <w:numFmt w:val="decimal"/>
      <w:lvlText w:val="%1."/>
      <w:lvlJc w:val="left"/>
      <w:pPr>
        <w:ind w:left="720" w:hanging="360"/>
      </w:pPr>
    </w:lvl>
    <w:lvl w:ilvl="1" w:tplc="91276043" w:tentative="1">
      <w:start w:val="1"/>
      <w:numFmt w:val="lowerLetter"/>
      <w:lvlText w:val="%2."/>
      <w:lvlJc w:val="left"/>
      <w:pPr>
        <w:ind w:left="1440" w:hanging="360"/>
      </w:pPr>
    </w:lvl>
    <w:lvl w:ilvl="2" w:tplc="91276043" w:tentative="1">
      <w:start w:val="1"/>
      <w:numFmt w:val="lowerRoman"/>
      <w:lvlText w:val="%3."/>
      <w:lvlJc w:val="right"/>
      <w:pPr>
        <w:ind w:left="2160" w:hanging="180"/>
      </w:pPr>
    </w:lvl>
    <w:lvl w:ilvl="3" w:tplc="91276043" w:tentative="1">
      <w:start w:val="1"/>
      <w:numFmt w:val="decimal"/>
      <w:lvlText w:val="%4."/>
      <w:lvlJc w:val="left"/>
      <w:pPr>
        <w:ind w:left="2880" w:hanging="360"/>
      </w:pPr>
    </w:lvl>
    <w:lvl w:ilvl="4" w:tplc="91276043" w:tentative="1">
      <w:start w:val="1"/>
      <w:numFmt w:val="lowerLetter"/>
      <w:lvlText w:val="%5."/>
      <w:lvlJc w:val="left"/>
      <w:pPr>
        <w:ind w:left="3600" w:hanging="360"/>
      </w:pPr>
    </w:lvl>
    <w:lvl w:ilvl="5" w:tplc="91276043" w:tentative="1">
      <w:start w:val="1"/>
      <w:numFmt w:val="lowerRoman"/>
      <w:lvlText w:val="%6."/>
      <w:lvlJc w:val="right"/>
      <w:pPr>
        <w:ind w:left="4320" w:hanging="180"/>
      </w:pPr>
    </w:lvl>
    <w:lvl w:ilvl="6" w:tplc="91276043" w:tentative="1">
      <w:start w:val="1"/>
      <w:numFmt w:val="decimal"/>
      <w:lvlText w:val="%7."/>
      <w:lvlJc w:val="left"/>
      <w:pPr>
        <w:ind w:left="5040" w:hanging="360"/>
      </w:pPr>
    </w:lvl>
    <w:lvl w:ilvl="7" w:tplc="91276043" w:tentative="1">
      <w:start w:val="1"/>
      <w:numFmt w:val="lowerLetter"/>
      <w:lvlText w:val="%8."/>
      <w:lvlJc w:val="left"/>
      <w:pPr>
        <w:ind w:left="5760" w:hanging="360"/>
      </w:pPr>
    </w:lvl>
    <w:lvl w:ilvl="8" w:tplc="9127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49943538">
      <w:start w:val="1"/>
      <w:numFmt w:val="decimal"/>
      <w:lvlText w:val="%1."/>
      <w:lvlJc w:val="left"/>
      <w:pPr>
        <w:ind w:left="720" w:hanging="360"/>
      </w:pPr>
    </w:lvl>
    <w:lvl w:ilvl="1" w:tplc="49943538" w:tentative="1">
      <w:start w:val="1"/>
      <w:numFmt w:val="lowerLetter"/>
      <w:lvlText w:val="%2."/>
      <w:lvlJc w:val="left"/>
      <w:pPr>
        <w:ind w:left="1440" w:hanging="360"/>
      </w:pPr>
    </w:lvl>
    <w:lvl w:ilvl="2" w:tplc="49943538" w:tentative="1">
      <w:start w:val="1"/>
      <w:numFmt w:val="lowerRoman"/>
      <w:lvlText w:val="%3."/>
      <w:lvlJc w:val="right"/>
      <w:pPr>
        <w:ind w:left="2160" w:hanging="180"/>
      </w:pPr>
    </w:lvl>
    <w:lvl w:ilvl="3" w:tplc="49943538" w:tentative="1">
      <w:start w:val="1"/>
      <w:numFmt w:val="decimal"/>
      <w:lvlText w:val="%4."/>
      <w:lvlJc w:val="left"/>
      <w:pPr>
        <w:ind w:left="2880" w:hanging="360"/>
      </w:pPr>
    </w:lvl>
    <w:lvl w:ilvl="4" w:tplc="49943538" w:tentative="1">
      <w:start w:val="1"/>
      <w:numFmt w:val="lowerLetter"/>
      <w:lvlText w:val="%5."/>
      <w:lvlJc w:val="left"/>
      <w:pPr>
        <w:ind w:left="3600" w:hanging="360"/>
      </w:pPr>
    </w:lvl>
    <w:lvl w:ilvl="5" w:tplc="49943538" w:tentative="1">
      <w:start w:val="1"/>
      <w:numFmt w:val="lowerRoman"/>
      <w:lvlText w:val="%6."/>
      <w:lvlJc w:val="right"/>
      <w:pPr>
        <w:ind w:left="4320" w:hanging="180"/>
      </w:pPr>
    </w:lvl>
    <w:lvl w:ilvl="6" w:tplc="49943538" w:tentative="1">
      <w:start w:val="1"/>
      <w:numFmt w:val="decimal"/>
      <w:lvlText w:val="%7."/>
      <w:lvlJc w:val="left"/>
      <w:pPr>
        <w:ind w:left="5040" w:hanging="360"/>
      </w:pPr>
    </w:lvl>
    <w:lvl w:ilvl="7" w:tplc="49943538" w:tentative="1">
      <w:start w:val="1"/>
      <w:numFmt w:val="lowerLetter"/>
      <w:lvlText w:val="%8."/>
      <w:lvlJc w:val="left"/>
      <w:pPr>
        <w:ind w:left="5760" w:hanging="360"/>
      </w:pPr>
    </w:lvl>
    <w:lvl w:ilvl="8" w:tplc="4994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59731153">
      <w:start w:val="1"/>
      <w:numFmt w:val="decimal"/>
      <w:lvlText w:val="%1."/>
      <w:lvlJc w:val="left"/>
      <w:pPr>
        <w:ind w:left="720" w:hanging="360"/>
      </w:pPr>
    </w:lvl>
    <w:lvl w:ilvl="1" w:tplc="59731153" w:tentative="1">
      <w:start w:val="1"/>
      <w:numFmt w:val="lowerLetter"/>
      <w:lvlText w:val="%2."/>
      <w:lvlJc w:val="left"/>
      <w:pPr>
        <w:ind w:left="1440" w:hanging="360"/>
      </w:pPr>
    </w:lvl>
    <w:lvl w:ilvl="2" w:tplc="59731153" w:tentative="1">
      <w:start w:val="1"/>
      <w:numFmt w:val="lowerRoman"/>
      <w:lvlText w:val="%3."/>
      <w:lvlJc w:val="right"/>
      <w:pPr>
        <w:ind w:left="2160" w:hanging="180"/>
      </w:pPr>
    </w:lvl>
    <w:lvl w:ilvl="3" w:tplc="59731153" w:tentative="1">
      <w:start w:val="1"/>
      <w:numFmt w:val="decimal"/>
      <w:lvlText w:val="%4."/>
      <w:lvlJc w:val="left"/>
      <w:pPr>
        <w:ind w:left="2880" w:hanging="360"/>
      </w:pPr>
    </w:lvl>
    <w:lvl w:ilvl="4" w:tplc="59731153" w:tentative="1">
      <w:start w:val="1"/>
      <w:numFmt w:val="lowerLetter"/>
      <w:lvlText w:val="%5."/>
      <w:lvlJc w:val="left"/>
      <w:pPr>
        <w:ind w:left="3600" w:hanging="360"/>
      </w:pPr>
    </w:lvl>
    <w:lvl w:ilvl="5" w:tplc="59731153" w:tentative="1">
      <w:start w:val="1"/>
      <w:numFmt w:val="lowerRoman"/>
      <w:lvlText w:val="%6."/>
      <w:lvlJc w:val="right"/>
      <w:pPr>
        <w:ind w:left="4320" w:hanging="180"/>
      </w:pPr>
    </w:lvl>
    <w:lvl w:ilvl="6" w:tplc="59731153" w:tentative="1">
      <w:start w:val="1"/>
      <w:numFmt w:val="decimal"/>
      <w:lvlText w:val="%7."/>
      <w:lvlJc w:val="left"/>
      <w:pPr>
        <w:ind w:left="5040" w:hanging="360"/>
      </w:pPr>
    </w:lvl>
    <w:lvl w:ilvl="7" w:tplc="59731153" w:tentative="1">
      <w:start w:val="1"/>
      <w:numFmt w:val="lowerLetter"/>
      <w:lvlText w:val="%8."/>
      <w:lvlJc w:val="left"/>
      <w:pPr>
        <w:ind w:left="5760" w:hanging="360"/>
      </w:pPr>
    </w:lvl>
    <w:lvl w:ilvl="8" w:tplc="5973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62491057">
      <w:start w:val="1"/>
      <w:numFmt w:val="decimal"/>
      <w:lvlText w:val="%1."/>
      <w:lvlJc w:val="left"/>
      <w:pPr>
        <w:ind w:left="720" w:hanging="360"/>
      </w:pPr>
    </w:lvl>
    <w:lvl w:ilvl="1" w:tplc="62491057" w:tentative="1">
      <w:start w:val="1"/>
      <w:numFmt w:val="lowerLetter"/>
      <w:lvlText w:val="%2."/>
      <w:lvlJc w:val="left"/>
      <w:pPr>
        <w:ind w:left="1440" w:hanging="360"/>
      </w:pPr>
    </w:lvl>
    <w:lvl w:ilvl="2" w:tplc="62491057" w:tentative="1">
      <w:start w:val="1"/>
      <w:numFmt w:val="lowerRoman"/>
      <w:lvlText w:val="%3."/>
      <w:lvlJc w:val="right"/>
      <w:pPr>
        <w:ind w:left="2160" w:hanging="180"/>
      </w:pPr>
    </w:lvl>
    <w:lvl w:ilvl="3" w:tplc="62491057" w:tentative="1">
      <w:start w:val="1"/>
      <w:numFmt w:val="decimal"/>
      <w:lvlText w:val="%4."/>
      <w:lvlJc w:val="left"/>
      <w:pPr>
        <w:ind w:left="2880" w:hanging="360"/>
      </w:pPr>
    </w:lvl>
    <w:lvl w:ilvl="4" w:tplc="62491057" w:tentative="1">
      <w:start w:val="1"/>
      <w:numFmt w:val="lowerLetter"/>
      <w:lvlText w:val="%5."/>
      <w:lvlJc w:val="left"/>
      <w:pPr>
        <w:ind w:left="3600" w:hanging="360"/>
      </w:pPr>
    </w:lvl>
    <w:lvl w:ilvl="5" w:tplc="62491057" w:tentative="1">
      <w:start w:val="1"/>
      <w:numFmt w:val="lowerRoman"/>
      <w:lvlText w:val="%6."/>
      <w:lvlJc w:val="right"/>
      <w:pPr>
        <w:ind w:left="4320" w:hanging="180"/>
      </w:pPr>
    </w:lvl>
    <w:lvl w:ilvl="6" w:tplc="62491057" w:tentative="1">
      <w:start w:val="1"/>
      <w:numFmt w:val="decimal"/>
      <w:lvlText w:val="%7."/>
      <w:lvlJc w:val="left"/>
      <w:pPr>
        <w:ind w:left="5040" w:hanging="360"/>
      </w:pPr>
    </w:lvl>
    <w:lvl w:ilvl="7" w:tplc="62491057" w:tentative="1">
      <w:start w:val="1"/>
      <w:numFmt w:val="lowerLetter"/>
      <w:lvlText w:val="%8."/>
      <w:lvlJc w:val="left"/>
      <w:pPr>
        <w:ind w:left="5760" w:hanging="360"/>
      </w:pPr>
    </w:lvl>
    <w:lvl w:ilvl="8" w:tplc="6249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44798315">
      <w:start w:val="1"/>
      <w:numFmt w:val="decimal"/>
      <w:lvlText w:val="%1."/>
      <w:lvlJc w:val="left"/>
      <w:pPr>
        <w:ind w:left="720" w:hanging="360"/>
      </w:pPr>
    </w:lvl>
    <w:lvl w:ilvl="1" w:tplc="44798315" w:tentative="1">
      <w:start w:val="1"/>
      <w:numFmt w:val="lowerLetter"/>
      <w:lvlText w:val="%2."/>
      <w:lvlJc w:val="left"/>
      <w:pPr>
        <w:ind w:left="1440" w:hanging="360"/>
      </w:pPr>
    </w:lvl>
    <w:lvl w:ilvl="2" w:tplc="44798315" w:tentative="1">
      <w:start w:val="1"/>
      <w:numFmt w:val="lowerRoman"/>
      <w:lvlText w:val="%3."/>
      <w:lvlJc w:val="right"/>
      <w:pPr>
        <w:ind w:left="2160" w:hanging="180"/>
      </w:pPr>
    </w:lvl>
    <w:lvl w:ilvl="3" w:tplc="44798315" w:tentative="1">
      <w:start w:val="1"/>
      <w:numFmt w:val="decimal"/>
      <w:lvlText w:val="%4."/>
      <w:lvlJc w:val="left"/>
      <w:pPr>
        <w:ind w:left="2880" w:hanging="360"/>
      </w:pPr>
    </w:lvl>
    <w:lvl w:ilvl="4" w:tplc="44798315" w:tentative="1">
      <w:start w:val="1"/>
      <w:numFmt w:val="lowerLetter"/>
      <w:lvlText w:val="%5."/>
      <w:lvlJc w:val="left"/>
      <w:pPr>
        <w:ind w:left="3600" w:hanging="360"/>
      </w:pPr>
    </w:lvl>
    <w:lvl w:ilvl="5" w:tplc="44798315" w:tentative="1">
      <w:start w:val="1"/>
      <w:numFmt w:val="lowerRoman"/>
      <w:lvlText w:val="%6."/>
      <w:lvlJc w:val="right"/>
      <w:pPr>
        <w:ind w:left="4320" w:hanging="180"/>
      </w:pPr>
    </w:lvl>
    <w:lvl w:ilvl="6" w:tplc="44798315" w:tentative="1">
      <w:start w:val="1"/>
      <w:numFmt w:val="decimal"/>
      <w:lvlText w:val="%7."/>
      <w:lvlJc w:val="left"/>
      <w:pPr>
        <w:ind w:left="5040" w:hanging="360"/>
      </w:pPr>
    </w:lvl>
    <w:lvl w:ilvl="7" w:tplc="44798315" w:tentative="1">
      <w:start w:val="1"/>
      <w:numFmt w:val="lowerLetter"/>
      <w:lvlText w:val="%8."/>
      <w:lvlJc w:val="left"/>
      <w:pPr>
        <w:ind w:left="5760" w:hanging="360"/>
      </w:pPr>
    </w:lvl>
    <w:lvl w:ilvl="8" w:tplc="4479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49309745">
      <w:start w:val="1"/>
      <w:numFmt w:val="decimal"/>
      <w:lvlText w:val="%1."/>
      <w:lvlJc w:val="left"/>
      <w:pPr>
        <w:ind w:left="720" w:hanging="360"/>
      </w:pPr>
    </w:lvl>
    <w:lvl w:ilvl="1" w:tplc="49309745" w:tentative="1">
      <w:start w:val="1"/>
      <w:numFmt w:val="lowerLetter"/>
      <w:lvlText w:val="%2."/>
      <w:lvlJc w:val="left"/>
      <w:pPr>
        <w:ind w:left="1440" w:hanging="360"/>
      </w:pPr>
    </w:lvl>
    <w:lvl w:ilvl="2" w:tplc="49309745" w:tentative="1">
      <w:start w:val="1"/>
      <w:numFmt w:val="lowerRoman"/>
      <w:lvlText w:val="%3."/>
      <w:lvlJc w:val="right"/>
      <w:pPr>
        <w:ind w:left="2160" w:hanging="180"/>
      </w:pPr>
    </w:lvl>
    <w:lvl w:ilvl="3" w:tplc="49309745" w:tentative="1">
      <w:start w:val="1"/>
      <w:numFmt w:val="decimal"/>
      <w:lvlText w:val="%4."/>
      <w:lvlJc w:val="left"/>
      <w:pPr>
        <w:ind w:left="2880" w:hanging="360"/>
      </w:pPr>
    </w:lvl>
    <w:lvl w:ilvl="4" w:tplc="49309745" w:tentative="1">
      <w:start w:val="1"/>
      <w:numFmt w:val="lowerLetter"/>
      <w:lvlText w:val="%5."/>
      <w:lvlJc w:val="left"/>
      <w:pPr>
        <w:ind w:left="3600" w:hanging="360"/>
      </w:pPr>
    </w:lvl>
    <w:lvl w:ilvl="5" w:tplc="49309745" w:tentative="1">
      <w:start w:val="1"/>
      <w:numFmt w:val="lowerRoman"/>
      <w:lvlText w:val="%6."/>
      <w:lvlJc w:val="right"/>
      <w:pPr>
        <w:ind w:left="4320" w:hanging="180"/>
      </w:pPr>
    </w:lvl>
    <w:lvl w:ilvl="6" w:tplc="49309745" w:tentative="1">
      <w:start w:val="1"/>
      <w:numFmt w:val="decimal"/>
      <w:lvlText w:val="%7."/>
      <w:lvlJc w:val="left"/>
      <w:pPr>
        <w:ind w:left="5040" w:hanging="360"/>
      </w:pPr>
    </w:lvl>
    <w:lvl w:ilvl="7" w:tplc="49309745" w:tentative="1">
      <w:start w:val="1"/>
      <w:numFmt w:val="lowerLetter"/>
      <w:lvlText w:val="%8."/>
      <w:lvlJc w:val="left"/>
      <w:pPr>
        <w:ind w:left="5760" w:hanging="360"/>
      </w:pPr>
    </w:lvl>
    <w:lvl w:ilvl="8" w:tplc="4930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44547619">
      <w:start w:val="1"/>
      <w:numFmt w:val="decimal"/>
      <w:lvlText w:val="%1."/>
      <w:lvlJc w:val="left"/>
      <w:pPr>
        <w:ind w:left="720" w:hanging="360"/>
      </w:pPr>
    </w:lvl>
    <w:lvl w:ilvl="1" w:tplc="44547619" w:tentative="1">
      <w:start w:val="1"/>
      <w:numFmt w:val="lowerLetter"/>
      <w:lvlText w:val="%2."/>
      <w:lvlJc w:val="left"/>
      <w:pPr>
        <w:ind w:left="1440" w:hanging="360"/>
      </w:pPr>
    </w:lvl>
    <w:lvl w:ilvl="2" w:tplc="44547619" w:tentative="1">
      <w:start w:val="1"/>
      <w:numFmt w:val="lowerRoman"/>
      <w:lvlText w:val="%3."/>
      <w:lvlJc w:val="right"/>
      <w:pPr>
        <w:ind w:left="2160" w:hanging="180"/>
      </w:pPr>
    </w:lvl>
    <w:lvl w:ilvl="3" w:tplc="44547619" w:tentative="1">
      <w:start w:val="1"/>
      <w:numFmt w:val="decimal"/>
      <w:lvlText w:val="%4."/>
      <w:lvlJc w:val="left"/>
      <w:pPr>
        <w:ind w:left="2880" w:hanging="360"/>
      </w:pPr>
    </w:lvl>
    <w:lvl w:ilvl="4" w:tplc="44547619" w:tentative="1">
      <w:start w:val="1"/>
      <w:numFmt w:val="lowerLetter"/>
      <w:lvlText w:val="%5."/>
      <w:lvlJc w:val="left"/>
      <w:pPr>
        <w:ind w:left="3600" w:hanging="360"/>
      </w:pPr>
    </w:lvl>
    <w:lvl w:ilvl="5" w:tplc="44547619" w:tentative="1">
      <w:start w:val="1"/>
      <w:numFmt w:val="lowerRoman"/>
      <w:lvlText w:val="%6."/>
      <w:lvlJc w:val="right"/>
      <w:pPr>
        <w:ind w:left="4320" w:hanging="180"/>
      </w:pPr>
    </w:lvl>
    <w:lvl w:ilvl="6" w:tplc="44547619" w:tentative="1">
      <w:start w:val="1"/>
      <w:numFmt w:val="decimal"/>
      <w:lvlText w:val="%7."/>
      <w:lvlJc w:val="left"/>
      <w:pPr>
        <w:ind w:left="5040" w:hanging="360"/>
      </w:pPr>
    </w:lvl>
    <w:lvl w:ilvl="7" w:tplc="44547619" w:tentative="1">
      <w:start w:val="1"/>
      <w:numFmt w:val="lowerLetter"/>
      <w:lvlText w:val="%8."/>
      <w:lvlJc w:val="left"/>
      <w:pPr>
        <w:ind w:left="5760" w:hanging="360"/>
      </w:pPr>
    </w:lvl>
    <w:lvl w:ilvl="8" w:tplc="4454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96272378">
      <w:start w:val="1"/>
      <w:numFmt w:val="decimal"/>
      <w:lvlText w:val="%1."/>
      <w:lvlJc w:val="left"/>
      <w:pPr>
        <w:ind w:left="720" w:hanging="360"/>
      </w:pPr>
    </w:lvl>
    <w:lvl w:ilvl="1" w:tplc="96272378" w:tentative="1">
      <w:start w:val="1"/>
      <w:numFmt w:val="lowerLetter"/>
      <w:lvlText w:val="%2."/>
      <w:lvlJc w:val="left"/>
      <w:pPr>
        <w:ind w:left="1440" w:hanging="360"/>
      </w:pPr>
    </w:lvl>
    <w:lvl w:ilvl="2" w:tplc="96272378" w:tentative="1">
      <w:start w:val="1"/>
      <w:numFmt w:val="lowerRoman"/>
      <w:lvlText w:val="%3."/>
      <w:lvlJc w:val="right"/>
      <w:pPr>
        <w:ind w:left="2160" w:hanging="180"/>
      </w:pPr>
    </w:lvl>
    <w:lvl w:ilvl="3" w:tplc="96272378" w:tentative="1">
      <w:start w:val="1"/>
      <w:numFmt w:val="decimal"/>
      <w:lvlText w:val="%4."/>
      <w:lvlJc w:val="left"/>
      <w:pPr>
        <w:ind w:left="2880" w:hanging="360"/>
      </w:pPr>
    </w:lvl>
    <w:lvl w:ilvl="4" w:tplc="96272378" w:tentative="1">
      <w:start w:val="1"/>
      <w:numFmt w:val="lowerLetter"/>
      <w:lvlText w:val="%5."/>
      <w:lvlJc w:val="left"/>
      <w:pPr>
        <w:ind w:left="3600" w:hanging="360"/>
      </w:pPr>
    </w:lvl>
    <w:lvl w:ilvl="5" w:tplc="96272378" w:tentative="1">
      <w:start w:val="1"/>
      <w:numFmt w:val="lowerRoman"/>
      <w:lvlText w:val="%6."/>
      <w:lvlJc w:val="right"/>
      <w:pPr>
        <w:ind w:left="4320" w:hanging="180"/>
      </w:pPr>
    </w:lvl>
    <w:lvl w:ilvl="6" w:tplc="96272378" w:tentative="1">
      <w:start w:val="1"/>
      <w:numFmt w:val="decimal"/>
      <w:lvlText w:val="%7."/>
      <w:lvlJc w:val="left"/>
      <w:pPr>
        <w:ind w:left="5040" w:hanging="360"/>
      </w:pPr>
    </w:lvl>
    <w:lvl w:ilvl="7" w:tplc="96272378" w:tentative="1">
      <w:start w:val="1"/>
      <w:numFmt w:val="lowerLetter"/>
      <w:lvlText w:val="%8."/>
      <w:lvlJc w:val="left"/>
      <w:pPr>
        <w:ind w:left="5760" w:hanging="360"/>
      </w:pPr>
    </w:lvl>
    <w:lvl w:ilvl="8" w:tplc="9627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68061466">
      <w:start w:val="1"/>
      <w:numFmt w:val="decimal"/>
      <w:lvlText w:val="%1."/>
      <w:lvlJc w:val="left"/>
      <w:pPr>
        <w:ind w:left="720" w:hanging="360"/>
      </w:pPr>
    </w:lvl>
    <w:lvl w:ilvl="1" w:tplc="68061466" w:tentative="1">
      <w:start w:val="1"/>
      <w:numFmt w:val="lowerLetter"/>
      <w:lvlText w:val="%2."/>
      <w:lvlJc w:val="left"/>
      <w:pPr>
        <w:ind w:left="1440" w:hanging="360"/>
      </w:pPr>
    </w:lvl>
    <w:lvl w:ilvl="2" w:tplc="68061466" w:tentative="1">
      <w:start w:val="1"/>
      <w:numFmt w:val="lowerRoman"/>
      <w:lvlText w:val="%3."/>
      <w:lvlJc w:val="right"/>
      <w:pPr>
        <w:ind w:left="2160" w:hanging="180"/>
      </w:pPr>
    </w:lvl>
    <w:lvl w:ilvl="3" w:tplc="68061466" w:tentative="1">
      <w:start w:val="1"/>
      <w:numFmt w:val="decimal"/>
      <w:lvlText w:val="%4."/>
      <w:lvlJc w:val="left"/>
      <w:pPr>
        <w:ind w:left="2880" w:hanging="360"/>
      </w:pPr>
    </w:lvl>
    <w:lvl w:ilvl="4" w:tplc="68061466" w:tentative="1">
      <w:start w:val="1"/>
      <w:numFmt w:val="lowerLetter"/>
      <w:lvlText w:val="%5."/>
      <w:lvlJc w:val="left"/>
      <w:pPr>
        <w:ind w:left="3600" w:hanging="360"/>
      </w:pPr>
    </w:lvl>
    <w:lvl w:ilvl="5" w:tplc="68061466" w:tentative="1">
      <w:start w:val="1"/>
      <w:numFmt w:val="lowerRoman"/>
      <w:lvlText w:val="%6."/>
      <w:lvlJc w:val="right"/>
      <w:pPr>
        <w:ind w:left="4320" w:hanging="180"/>
      </w:pPr>
    </w:lvl>
    <w:lvl w:ilvl="6" w:tplc="68061466" w:tentative="1">
      <w:start w:val="1"/>
      <w:numFmt w:val="decimal"/>
      <w:lvlText w:val="%7."/>
      <w:lvlJc w:val="left"/>
      <w:pPr>
        <w:ind w:left="5040" w:hanging="360"/>
      </w:pPr>
    </w:lvl>
    <w:lvl w:ilvl="7" w:tplc="68061466" w:tentative="1">
      <w:start w:val="1"/>
      <w:numFmt w:val="lowerLetter"/>
      <w:lvlText w:val="%8."/>
      <w:lvlJc w:val="left"/>
      <w:pPr>
        <w:ind w:left="5760" w:hanging="360"/>
      </w:pPr>
    </w:lvl>
    <w:lvl w:ilvl="8" w:tplc="6806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61932328">
      <w:start w:val="1"/>
      <w:numFmt w:val="decimal"/>
      <w:lvlText w:val="%1."/>
      <w:lvlJc w:val="left"/>
      <w:pPr>
        <w:ind w:left="720" w:hanging="360"/>
      </w:pPr>
    </w:lvl>
    <w:lvl w:ilvl="1" w:tplc="61932328" w:tentative="1">
      <w:start w:val="1"/>
      <w:numFmt w:val="lowerLetter"/>
      <w:lvlText w:val="%2."/>
      <w:lvlJc w:val="left"/>
      <w:pPr>
        <w:ind w:left="1440" w:hanging="360"/>
      </w:pPr>
    </w:lvl>
    <w:lvl w:ilvl="2" w:tplc="61932328" w:tentative="1">
      <w:start w:val="1"/>
      <w:numFmt w:val="lowerRoman"/>
      <w:lvlText w:val="%3."/>
      <w:lvlJc w:val="right"/>
      <w:pPr>
        <w:ind w:left="2160" w:hanging="180"/>
      </w:pPr>
    </w:lvl>
    <w:lvl w:ilvl="3" w:tplc="61932328" w:tentative="1">
      <w:start w:val="1"/>
      <w:numFmt w:val="decimal"/>
      <w:lvlText w:val="%4."/>
      <w:lvlJc w:val="left"/>
      <w:pPr>
        <w:ind w:left="2880" w:hanging="360"/>
      </w:pPr>
    </w:lvl>
    <w:lvl w:ilvl="4" w:tplc="61932328" w:tentative="1">
      <w:start w:val="1"/>
      <w:numFmt w:val="lowerLetter"/>
      <w:lvlText w:val="%5."/>
      <w:lvlJc w:val="left"/>
      <w:pPr>
        <w:ind w:left="3600" w:hanging="360"/>
      </w:pPr>
    </w:lvl>
    <w:lvl w:ilvl="5" w:tplc="61932328" w:tentative="1">
      <w:start w:val="1"/>
      <w:numFmt w:val="lowerRoman"/>
      <w:lvlText w:val="%6."/>
      <w:lvlJc w:val="right"/>
      <w:pPr>
        <w:ind w:left="4320" w:hanging="180"/>
      </w:pPr>
    </w:lvl>
    <w:lvl w:ilvl="6" w:tplc="61932328" w:tentative="1">
      <w:start w:val="1"/>
      <w:numFmt w:val="decimal"/>
      <w:lvlText w:val="%7."/>
      <w:lvlJc w:val="left"/>
      <w:pPr>
        <w:ind w:left="5040" w:hanging="360"/>
      </w:pPr>
    </w:lvl>
    <w:lvl w:ilvl="7" w:tplc="61932328" w:tentative="1">
      <w:start w:val="1"/>
      <w:numFmt w:val="lowerLetter"/>
      <w:lvlText w:val="%8."/>
      <w:lvlJc w:val="left"/>
      <w:pPr>
        <w:ind w:left="5760" w:hanging="360"/>
      </w:pPr>
    </w:lvl>
    <w:lvl w:ilvl="8" w:tplc="6193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13150004">
      <w:start w:val="1"/>
      <w:numFmt w:val="decimal"/>
      <w:lvlText w:val="%1."/>
      <w:lvlJc w:val="left"/>
      <w:pPr>
        <w:ind w:left="720" w:hanging="360"/>
      </w:pPr>
    </w:lvl>
    <w:lvl w:ilvl="1" w:tplc="13150004" w:tentative="1">
      <w:start w:val="1"/>
      <w:numFmt w:val="lowerLetter"/>
      <w:lvlText w:val="%2."/>
      <w:lvlJc w:val="left"/>
      <w:pPr>
        <w:ind w:left="1440" w:hanging="360"/>
      </w:pPr>
    </w:lvl>
    <w:lvl w:ilvl="2" w:tplc="13150004" w:tentative="1">
      <w:start w:val="1"/>
      <w:numFmt w:val="lowerRoman"/>
      <w:lvlText w:val="%3."/>
      <w:lvlJc w:val="right"/>
      <w:pPr>
        <w:ind w:left="2160" w:hanging="180"/>
      </w:pPr>
    </w:lvl>
    <w:lvl w:ilvl="3" w:tplc="13150004" w:tentative="1">
      <w:start w:val="1"/>
      <w:numFmt w:val="decimal"/>
      <w:lvlText w:val="%4."/>
      <w:lvlJc w:val="left"/>
      <w:pPr>
        <w:ind w:left="2880" w:hanging="360"/>
      </w:pPr>
    </w:lvl>
    <w:lvl w:ilvl="4" w:tplc="13150004" w:tentative="1">
      <w:start w:val="1"/>
      <w:numFmt w:val="lowerLetter"/>
      <w:lvlText w:val="%5."/>
      <w:lvlJc w:val="left"/>
      <w:pPr>
        <w:ind w:left="3600" w:hanging="360"/>
      </w:pPr>
    </w:lvl>
    <w:lvl w:ilvl="5" w:tplc="13150004" w:tentative="1">
      <w:start w:val="1"/>
      <w:numFmt w:val="lowerRoman"/>
      <w:lvlText w:val="%6."/>
      <w:lvlJc w:val="right"/>
      <w:pPr>
        <w:ind w:left="4320" w:hanging="180"/>
      </w:pPr>
    </w:lvl>
    <w:lvl w:ilvl="6" w:tplc="13150004" w:tentative="1">
      <w:start w:val="1"/>
      <w:numFmt w:val="decimal"/>
      <w:lvlText w:val="%7."/>
      <w:lvlJc w:val="left"/>
      <w:pPr>
        <w:ind w:left="5040" w:hanging="360"/>
      </w:pPr>
    </w:lvl>
    <w:lvl w:ilvl="7" w:tplc="13150004" w:tentative="1">
      <w:start w:val="1"/>
      <w:numFmt w:val="lowerLetter"/>
      <w:lvlText w:val="%8."/>
      <w:lvlJc w:val="left"/>
      <w:pPr>
        <w:ind w:left="5760" w:hanging="360"/>
      </w:pPr>
    </w:lvl>
    <w:lvl w:ilvl="8" w:tplc="1315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72495949">
      <w:start w:val="1"/>
      <w:numFmt w:val="decimal"/>
      <w:lvlText w:val="%1."/>
      <w:lvlJc w:val="left"/>
      <w:pPr>
        <w:ind w:left="720" w:hanging="360"/>
      </w:pPr>
    </w:lvl>
    <w:lvl w:ilvl="1" w:tplc="72495949" w:tentative="1">
      <w:start w:val="1"/>
      <w:numFmt w:val="lowerLetter"/>
      <w:lvlText w:val="%2."/>
      <w:lvlJc w:val="left"/>
      <w:pPr>
        <w:ind w:left="1440" w:hanging="360"/>
      </w:pPr>
    </w:lvl>
    <w:lvl w:ilvl="2" w:tplc="72495949" w:tentative="1">
      <w:start w:val="1"/>
      <w:numFmt w:val="lowerRoman"/>
      <w:lvlText w:val="%3."/>
      <w:lvlJc w:val="right"/>
      <w:pPr>
        <w:ind w:left="2160" w:hanging="180"/>
      </w:pPr>
    </w:lvl>
    <w:lvl w:ilvl="3" w:tplc="72495949" w:tentative="1">
      <w:start w:val="1"/>
      <w:numFmt w:val="decimal"/>
      <w:lvlText w:val="%4."/>
      <w:lvlJc w:val="left"/>
      <w:pPr>
        <w:ind w:left="2880" w:hanging="360"/>
      </w:pPr>
    </w:lvl>
    <w:lvl w:ilvl="4" w:tplc="72495949" w:tentative="1">
      <w:start w:val="1"/>
      <w:numFmt w:val="lowerLetter"/>
      <w:lvlText w:val="%5."/>
      <w:lvlJc w:val="left"/>
      <w:pPr>
        <w:ind w:left="3600" w:hanging="360"/>
      </w:pPr>
    </w:lvl>
    <w:lvl w:ilvl="5" w:tplc="72495949" w:tentative="1">
      <w:start w:val="1"/>
      <w:numFmt w:val="lowerRoman"/>
      <w:lvlText w:val="%6."/>
      <w:lvlJc w:val="right"/>
      <w:pPr>
        <w:ind w:left="4320" w:hanging="180"/>
      </w:pPr>
    </w:lvl>
    <w:lvl w:ilvl="6" w:tplc="72495949" w:tentative="1">
      <w:start w:val="1"/>
      <w:numFmt w:val="decimal"/>
      <w:lvlText w:val="%7."/>
      <w:lvlJc w:val="left"/>
      <w:pPr>
        <w:ind w:left="5040" w:hanging="360"/>
      </w:pPr>
    </w:lvl>
    <w:lvl w:ilvl="7" w:tplc="72495949" w:tentative="1">
      <w:start w:val="1"/>
      <w:numFmt w:val="lowerLetter"/>
      <w:lvlText w:val="%8."/>
      <w:lvlJc w:val="left"/>
      <w:pPr>
        <w:ind w:left="5760" w:hanging="360"/>
      </w:pPr>
    </w:lvl>
    <w:lvl w:ilvl="8" w:tplc="7249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32741945">
      <w:start w:val="1"/>
      <w:numFmt w:val="decimal"/>
      <w:lvlText w:val="%1."/>
      <w:lvlJc w:val="left"/>
      <w:pPr>
        <w:ind w:left="720" w:hanging="360"/>
      </w:pPr>
    </w:lvl>
    <w:lvl w:ilvl="1" w:tplc="32741945" w:tentative="1">
      <w:start w:val="1"/>
      <w:numFmt w:val="lowerLetter"/>
      <w:lvlText w:val="%2."/>
      <w:lvlJc w:val="left"/>
      <w:pPr>
        <w:ind w:left="1440" w:hanging="360"/>
      </w:pPr>
    </w:lvl>
    <w:lvl w:ilvl="2" w:tplc="32741945" w:tentative="1">
      <w:start w:val="1"/>
      <w:numFmt w:val="lowerRoman"/>
      <w:lvlText w:val="%3."/>
      <w:lvlJc w:val="right"/>
      <w:pPr>
        <w:ind w:left="2160" w:hanging="180"/>
      </w:pPr>
    </w:lvl>
    <w:lvl w:ilvl="3" w:tplc="32741945" w:tentative="1">
      <w:start w:val="1"/>
      <w:numFmt w:val="decimal"/>
      <w:lvlText w:val="%4."/>
      <w:lvlJc w:val="left"/>
      <w:pPr>
        <w:ind w:left="2880" w:hanging="360"/>
      </w:pPr>
    </w:lvl>
    <w:lvl w:ilvl="4" w:tplc="32741945" w:tentative="1">
      <w:start w:val="1"/>
      <w:numFmt w:val="lowerLetter"/>
      <w:lvlText w:val="%5."/>
      <w:lvlJc w:val="left"/>
      <w:pPr>
        <w:ind w:left="3600" w:hanging="360"/>
      </w:pPr>
    </w:lvl>
    <w:lvl w:ilvl="5" w:tplc="32741945" w:tentative="1">
      <w:start w:val="1"/>
      <w:numFmt w:val="lowerRoman"/>
      <w:lvlText w:val="%6."/>
      <w:lvlJc w:val="right"/>
      <w:pPr>
        <w:ind w:left="4320" w:hanging="180"/>
      </w:pPr>
    </w:lvl>
    <w:lvl w:ilvl="6" w:tplc="32741945" w:tentative="1">
      <w:start w:val="1"/>
      <w:numFmt w:val="decimal"/>
      <w:lvlText w:val="%7."/>
      <w:lvlJc w:val="left"/>
      <w:pPr>
        <w:ind w:left="5040" w:hanging="360"/>
      </w:pPr>
    </w:lvl>
    <w:lvl w:ilvl="7" w:tplc="32741945" w:tentative="1">
      <w:start w:val="1"/>
      <w:numFmt w:val="lowerLetter"/>
      <w:lvlText w:val="%8."/>
      <w:lvlJc w:val="left"/>
      <w:pPr>
        <w:ind w:left="5760" w:hanging="360"/>
      </w:pPr>
    </w:lvl>
    <w:lvl w:ilvl="8" w:tplc="3274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66475503">
      <w:start w:val="1"/>
      <w:numFmt w:val="decimal"/>
      <w:lvlText w:val="%1."/>
      <w:lvlJc w:val="left"/>
      <w:pPr>
        <w:ind w:left="720" w:hanging="360"/>
      </w:pPr>
    </w:lvl>
    <w:lvl w:ilvl="1" w:tplc="66475503" w:tentative="1">
      <w:start w:val="1"/>
      <w:numFmt w:val="lowerLetter"/>
      <w:lvlText w:val="%2."/>
      <w:lvlJc w:val="left"/>
      <w:pPr>
        <w:ind w:left="1440" w:hanging="360"/>
      </w:pPr>
    </w:lvl>
    <w:lvl w:ilvl="2" w:tplc="66475503" w:tentative="1">
      <w:start w:val="1"/>
      <w:numFmt w:val="lowerRoman"/>
      <w:lvlText w:val="%3."/>
      <w:lvlJc w:val="right"/>
      <w:pPr>
        <w:ind w:left="2160" w:hanging="180"/>
      </w:pPr>
    </w:lvl>
    <w:lvl w:ilvl="3" w:tplc="66475503" w:tentative="1">
      <w:start w:val="1"/>
      <w:numFmt w:val="decimal"/>
      <w:lvlText w:val="%4."/>
      <w:lvlJc w:val="left"/>
      <w:pPr>
        <w:ind w:left="2880" w:hanging="360"/>
      </w:pPr>
    </w:lvl>
    <w:lvl w:ilvl="4" w:tplc="66475503" w:tentative="1">
      <w:start w:val="1"/>
      <w:numFmt w:val="lowerLetter"/>
      <w:lvlText w:val="%5."/>
      <w:lvlJc w:val="left"/>
      <w:pPr>
        <w:ind w:left="3600" w:hanging="360"/>
      </w:pPr>
    </w:lvl>
    <w:lvl w:ilvl="5" w:tplc="66475503" w:tentative="1">
      <w:start w:val="1"/>
      <w:numFmt w:val="lowerRoman"/>
      <w:lvlText w:val="%6."/>
      <w:lvlJc w:val="right"/>
      <w:pPr>
        <w:ind w:left="4320" w:hanging="180"/>
      </w:pPr>
    </w:lvl>
    <w:lvl w:ilvl="6" w:tplc="66475503" w:tentative="1">
      <w:start w:val="1"/>
      <w:numFmt w:val="decimal"/>
      <w:lvlText w:val="%7."/>
      <w:lvlJc w:val="left"/>
      <w:pPr>
        <w:ind w:left="5040" w:hanging="360"/>
      </w:pPr>
    </w:lvl>
    <w:lvl w:ilvl="7" w:tplc="66475503" w:tentative="1">
      <w:start w:val="1"/>
      <w:numFmt w:val="lowerLetter"/>
      <w:lvlText w:val="%8."/>
      <w:lvlJc w:val="left"/>
      <w:pPr>
        <w:ind w:left="5760" w:hanging="360"/>
      </w:pPr>
    </w:lvl>
    <w:lvl w:ilvl="8" w:tplc="6647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90284241">
      <w:start w:val="1"/>
      <w:numFmt w:val="decimal"/>
      <w:lvlText w:val="%1."/>
      <w:lvlJc w:val="left"/>
      <w:pPr>
        <w:ind w:left="720" w:hanging="360"/>
      </w:pPr>
    </w:lvl>
    <w:lvl w:ilvl="1" w:tplc="90284241" w:tentative="1">
      <w:start w:val="1"/>
      <w:numFmt w:val="decimal"/>
      <w:lvlText w:val="%2."/>
      <w:lvlJc w:val="left"/>
      <w:pPr>
        <w:ind w:left="1440" w:hanging="360"/>
      </w:pPr>
    </w:lvl>
    <w:lvl w:ilvl="2" w:tplc="90284241" w:tentative="1">
      <w:start w:val="1"/>
      <w:numFmt w:val="decimal"/>
      <w:lvlText w:val="%3."/>
      <w:lvlJc w:val="right"/>
      <w:pPr>
        <w:ind w:left="2160" w:hanging="180"/>
      </w:pPr>
    </w:lvl>
    <w:lvl w:ilvl="3" w:tplc="90284241" w:tentative="1">
      <w:start w:val="1"/>
      <w:numFmt w:val="decimal"/>
      <w:lvlText w:val="%4."/>
      <w:lvlJc w:val="left"/>
      <w:pPr>
        <w:ind w:left="2880" w:hanging="360"/>
      </w:pPr>
    </w:lvl>
    <w:lvl w:ilvl="4" w:tplc="90284241" w:tentative="1">
      <w:start w:val="1"/>
      <w:numFmt w:val="lowerLetter"/>
      <w:lvlText w:val="%5."/>
      <w:lvlJc w:val="left"/>
      <w:pPr>
        <w:ind w:left="3600" w:hanging="360"/>
      </w:pPr>
    </w:lvl>
    <w:lvl w:ilvl="5" w:tplc="90284241" w:tentative="1">
      <w:start w:val="1"/>
      <w:numFmt w:val="lowerRoman"/>
      <w:lvlText w:val="%6."/>
      <w:lvlJc w:val="right"/>
      <w:pPr>
        <w:ind w:left="4320" w:hanging="180"/>
      </w:pPr>
    </w:lvl>
    <w:lvl w:ilvl="6" w:tplc="90284241" w:tentative="1">
      <w:start w:val="1"/>
      <w:numFmt w:val="decimal"/>
      <w:lvlText w:val="%7."/>
      <w:lvlJc w:val="left"/>
      <w:pPr>
        <w:ind w:left="5040" w:hanging="360"/>
      </w:pPr>
    </w:lvl>
    <w:lvl w:ilvl="7" w:tplc="90284241" w:tentative="1">
      <w:start w:val="1"/>
      <w:numFmt w:val="lowerLetter"/>
      <w:lvlText w:val="%8."/>
      <w:lvlJc w:val="left"/>
      <w:pPr>
        <w:ind w:left="5760" w:hanging="360"/>
      </w:pPr>
    </w:lvl>
    <w:lvl w:ilvl="8" w:tplc="9028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82969465">
      <w:start w:val="1"/>
      <w:numFmt w:val="decimal"/>
      <w:lvlText w:val="%1."/>
      <w:lvlJc w:val="left"/>
      <w:pPr>
        <w:ind w:left="720" w:hanging="360"/>
      </w:pPr>
    </w:lvl>
    <w:lvl w:ilvl="1" w:tplc="82969465" w:tentative="1">
      <w:start w:val="1"/>
      <w:numFmt w:val="lowerLetter"/>
      <w:lvlText w:val="%2."/>
      <w:lvlJc w:val="left"/>
      <w:pPr>
        <w:ind w:left="1440" w:hanging="360"/>
      </w:pPr>
    </w:lvl>
    <w:lvl w:ilvl="2" w:tplc="82969465" w:tentative="1">
      <w:start w:val="1"/>
      <w:numFmt w:val="lowerRoman"/>
      <w:lvlText w:val="%3."/>
      <w:lvlJc w:val="right"/>
      <w:pPr>
        <w:ind w:left="2160" w:hanging="180"/>
      </w:pPr>
    </w:lvl>
    <w:lvl w:ilvl="3" w:tplc="82969465" w:tentative="1">
      <w:start w:val="1"/>
      <w:numFmt w:val="decimal"/>
      <w:lvlText w:val="%4."/>
      <w:lvlJc w:val="left"/>
      <w:pPr>
        <w:ind w:left="2880" w:hanging="360"/>
      </w:pPr>
    </w:lvl>
    <w:lvl w:ilvl="4" w:tplc="82969465" w:tentative="1">
      <w:start w:val="1"/>
      <w:numFmt w:val="lowerLetter"/>
      <w:lvlText w:val="%5."/>
      <w:lvlJc w:val="left"/>
      <w:pPr>
        <w:ind w:left="3600" w:hanging="360"/>
      </w:pPr>
    </w:lvl>
    <w:lvl w:ilvl="5" w:tplc="82969465" w:tentative="1">
      <w:start w:val="1"/>
      <w:numFmt w:val="lowerRoman"/>
      <w:lvlText w:val="%6."/>
      <w:lvlJc w:val="right"/>
      <w:pPr>
        <w:ind w:left="4320" w:hanging="180"/>
      </w:pPr>
    </w:lvl>
    <w:lvl w:ilvl="6" w:tplc="82969465" w:tentative="1">
      <w:start w:val="1"/>
      <w:numFmt w:val="decimal"/>
      <w:lvlText w:val="%7."/>
      <w:lvlJc w:val="left"/>
      <w:pPr>
        <w:ind w:left="5040" w:hanging="360"/>
      </w:pPr>
    </w:lvl>
    <w:lvl w:ilvl="7" w:tplc="82969465" w:tentative="1">
      <w:start w:val="1"/>
      <w:numFmt w:val="lowerLetter"/>
      <w:lvlText w:val="%8."/>
      <w:lvlJc w:val="left"/>
      <w:pPr>
        <w:ind w:left="5760" w:hanging="360"/>
      </w:pPr>
    </w:lvl>
    <w:lvl w:ilvl="8" w:tplc="8296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84185328">
      <w:start w:val="1"/>
      <w:numFmt w:val="decimal"/>
      <w:lvlText w:val="%1."/>
      <w:lvlJc w:val="left"/>
      <w:pPr>
        <w:ind w:left="720" w:hanging="360"/>
      </w:pPr>
    </w:lvl>
    <w:lvl w:ilvl="1" w:tplc="84185328" w:tentative="1">
      <w:start w:val="1"/>
      <w:numFmt w:val="lowerLetter"/>
      <w:lvlText w:val="%2."/>
      <w:lvlJc w:val="left"/>
      <w:pPr>
        <w:ind w:left="1440" w:hanging="360"/>
      </w:pPr>
    </w:lvl>
    <w:lvl w:ilvl="2" w:tplc="84185328" w:tentative="1">
      <w:start w:val="1"/>
      <w:numFmt w:val="lowerRoman"/>
      <w:lvlText w:val="%3."/>
      <w:lvlJc w:val="right"/>
      <w:pPr>
        <w:ind w:left="2160" w:hanging="180"/>
      </w:pPr>
    </w:lvl>
    <w:lvl w:ilvl="3" w:tplc="84185328" w:tentative="1">
      <w:start w:val="1"/>
      <w:numFmt w:val="decimal"/>
      <w:lvlText w:val="%4."/>
      <w:lvlJc w:val="left"/>
      <w:pPr>
        <w:ind w:left="2880" w:hanging="360"/>
      </w:pPr>
    </w:lvl>
    <w:lvl w:ilvl="4" w:tplc="84185328" w:tentative="1">
      <w:start w:val="1"/>
      <w:numFmt w:val="lowerLetter"/>
      <w:lvlText w:val="%5."/>
      <w:lvlJc w:val="left"/>
      <w:pPr>
        <w:ind w:left="3600" w:hanging="360"/>
      </w:pPr>
    </w:lvl>
    <w:lvl w:ilvl="5" w:tplc="84185328" w:tentative="1">
      <w:start w:val="1"/>
      <w:numFmt w:val="lowerRoman"/>
      <w:lvlText w:val="%6."/>
      <w:lvlJc w:val="right"/>
      <w:pPr>
        <w:ind w:left="4320" w:hanging="180"/>
      </w:pPr>
    </w:lvl>
    <w:lvl w:ilvl="6" w:tplc="84185328" w:tentative="1">
      <w:start w:val="1"/>
      <w:numFmt w:val="decimal"/>
      <w:lvlText w:val="%7."/>
      <w:lvlJc w:val="left"/>
      <w:pPr>
        <w:ind w:left="5040" w:hanging="360"/>
      </w:pPr>
    </w:lvl>
    <w:lvl w:ilvl="7" w:tplc="84185328" w:tentative="1">
      <w:start w:val="1"/>
      <w:numFmt w:val="lowerLetter"/>
      <w:lvlText w:val="%8."/>
      <w:lvlJc w:val="left"/>
      <w:pPr>
        <w:ind w:left="5760" w:hanging="360"/>
      </w:pPr>
    </w:lvl>
    <w:lvl w:ilvl="8" w:tplc="8418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18120622">
      <w:start w:val="1"/>
      <w:numFmt w:val="decimal"/>
      <w:lvlText w:val="%1."/>
      <w:lvlJc w:val="left"/>
      <w:pPr>
        <w:ind w:left="720" w:hanging="360"/>
      </w:pPr>
    </w:lvl>
    <w:lvl w:ilvl="1" w:tplc="18120622" w:tentative="1">
      <w:start w:val="1"/>
      <w:numFmt w:val="lowerLetter"/>
      <w:lvlText w:val="%2."/>
      <w:lvlJc w:val="left"/>
      <w:pPr>
        <w:ind w:left="1440" w:hanging="360"/>
      </w:pPr>
    </w:lvl>
    <w:lvl w:ilvl="2" w:tplc="18120622" w:tentative="1">
      <w:start w:val="1"/>
      <w:numFmt w:val="lowerRoman"/>
      <w:lvlText w:val="%3."/>
      <w:lvlJc w:val="right"/>
      <w:pPr>
        <w:ind w:left="2160" w:hanging="180"/>
      </w:pPr>
    </w:lvl>
    <w:lvl w:ilvl="3" w:tplc="18120622" w:tentative="1">
      <w:start w:val="1"/>
      <w:numFmt w:val="decimal"/>
      <w:lvlText w:val="%4."/>
      <w:lvlJc w:val="left"/>
      <w:pPr>
        <w:ind w:left="2880" w:hanging="360"/>
      </w:pPr>
    </w:lvl>
    <w:lvl w:ilvl="4" w:tplc="18120622" w:tentative="1">
      <w:start w:val="1"/>
      <w:numFmt w:val="lowerLetter"/>
      <w:lvlText w:val="%5."/>
      <w:lvlJc w:val="left"/>
      <w:pPr>
        <w:ind w:left="3600" w:hanging="360"/>
      </w:pPr>
    </w:lvl>
    <w:lvl w:ilvl="5" w:tplc="18120622" w:tentative="1">
      <w:start w:val="1"/>
      <w:numFmt w:val="lowerRoman"/>
      <w:lvlText w:val="%6."/>
      <w:lvlJc w:val="right"/>
      <w:pPr>
        <w:ind w:left="4320" w:hanging="180"/>
      </w:pPr>
    </w:lvl>
    <w:lvl w:ilvl="6" w:tplc="18120622" w:tentative="1">
      <w:start w:val="1"/>
      <w:numFmt w:val="decimal"/>
      <w:lvlText w:val="%7."/>
      <w:lvlJc w:val="left"/>
      <w:pPr>
        <w:ind w:left="5040" w:hanging="360"/>
      </w:pPr>
    </w:lvl>
    <w:lvl w:ilvl="7" w:tplc="18120622" w:tentative="1">
      <w:start w:val="1"/>
      <w:numFmt w:val="lowerLetter"/>
      <w:lvlText w:val="%8."/>
      <w:lvlJc w:val="left"/>
      <w:pPr>
        <w:ind w:left="5760" w:hanging="360"/>
      </w:pPr>
    </w:lvl>
    <w:lvl w:ilvl="8" w:tplc="1812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15779454">
      <w:start w:val="1"/>
      <w:numFmt w:val="decimal"/>
      <w:lvlText w:val="%1."/>
      <w:lvlJc w:val="left"/>
      <w:pPr>
        <w:ind w:left="720" w:hanging="360"/>
      </w:pPr>
    </w:lvl>
    <w:lvl w:ilvl="1" w:tplc="15779454" w:tentative="1">
      <w:start w:val="1"/>
      <w:numFmt w:val="lowerLetter"/>
      <w:lvlText w:val="%2."/>
      <w:lvlJc w:val="left"/>
      <w:pPr>
        <w:ind w:left="1440" w:hanging="360"/>
      </w:pPr>
    </w:lvl>
    <w:lvl w:ilvl="2" w:tplc="15779454" w:tentative="1">
      <w:start w:val="1"/>
      <w:numFmt w:val="lowerRoman"/>
      <w:lvlText w:val="%3."/>
      <w:lvlJc w:val="right"/>
      <w:pPr>
        <w:ind w:left="2160" w:hanging="180"/>
      </w:pPr>
    </w:lvl>
    <w:lvl w:ilvl="3" w:tplc="15779454" w:tentative="1">
      <w:start w:val="1"/>
      <w:numFmt w:val="decimal"/>
      <w:lvlText w:val="%4."/>
      <w:lvlJc w:val="left"/>
      <w:pPr>
        <w:ind w:left="2880" w:hanging="360"/>
      </w:pPr>
    </w:lvl>
    <w:lvl w:ilvl="4" w:tplc="15779454" w:tentative="1">
      <w:start w:val="1"/>
      <w:numFmt w:val="lowerLetter"/>
      <w:lvlText w:val="%5."/>
      <w:lvlJc w:val="left"/>
      <w:pPr>
        <w:ind w:left="3600" w:hanging="360"/>
      </w:pPr>
    </w:lvl>
    <w:lvl w:ilvl="5" w:tplc="15779454" w:tentative="1">
      <w:start w:val="1"/>
      <w:numFmt w:val="lowerRoman"/>
      <w:lvlText w:val="%6."/>
      <w:lvlJc w:val="right"/>
      <w:pPr>
        <w:ind w:left="4320" w:hanging="180"/>
      </w:pPr>
    </w:lvl>
    <w:lvl w:ilvl="6" w:tplc="15779454" w:tentative="1">
      <w:start w:val="1"/>
      <w:numFmt w:val="decimal"/>
      <w:lvlText w:val="%7."/>
      <w:lvlJc w:val="left"/>
      <w:pPr>
        <w:ind w:left="5040" w:hanging="360"/>
      </w:pPr>
    </w:lvl>
    <w:lvl w:ilvl="7" w:tplc="15779454" w:tentative="1">
      <w:start w:val="1"/>
      <w:numFmt w:val="lowerLetter"/>
      <w:lvlText w:val="%8."/>
      <w:lvlJc w:val="left"/>
      <w:pPr>
        <w:ind w:left="5760" w:hanging="360"/>
      </w:pPr>
    </w:lvl>
    <w:lvl w:ilvl="8" w:tplc="1577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89011728">
      <w:start w:val="1"/>
      <w:numFmt w:val="decimal"/>
      <w:lvlText w:val="%1."/>
      <w:lvlJc w:val="left"/>
      <w:pPr>
        <w:ind w:left="720" w:hanging="360"/>
      </w:pPr>
    </w:lvl>
    <w:lvl w:ilvl="1" w:tplc="89011728" w:tentative="1">
      <w:start w:val="1"/>
      <w:numFmt w:val="lowerLetter"/>
      <w:lvlText w:val="%2."/>
      <w:lvlJc w:val="left"/>
      <w:pPr>
        <w:ind w:left="1440" w:hanging="360"/>
      </w:pPr>
    </w:lvl>
    <w:lvl w:ilvl="2" w:tplc="89011728" w:tentative="1">
      <w:start w:val="1"/>
      <w:numFmt w:val="lowerRoman"/>
      <w:lvlText w:val="%3."/>
      <w:lvlJc w:val="right"/>
      <w:pPr>
        <w:ind w:left="2160" w:hanging="180"/>
      </w:pPr>
    </w:lvl>
    <w:lvl w:ilvl="3" w:tplc="89011728" w:tentative="1">
      <w:start w:val="1"/>
      <w:numFmt w:val="decimal"/>
      <w:lvlText w:val="%4."/>
      <w:lvlJc w:val="left"/>
      <w:pPr>
        <w:ind w:left="2880" w:hanging="360"/>
      </w:pPr>
    </w:lvl>
    <w:lvl w:ilvl="4" w:tplc="89011728" w:tentative="1">
      <w:start w:val="1"/>
      <w:numFmt w:val="lowerLetter"/>
      <w:lvlText w:val="%5."/>
      <w:lvlJc w:val="left"/>
      <w:pPr>
        <w:ind w:left="3600" w:hanging="360"/>
      </w:pPr>
    </w:lvl>
    <w:lvl w:ilvl="5" w:tplc="89011728" w:tentative="1">
      <w:start w:val="1"/>
      <w:numFmt w:val="lowerRoman"/>
      <w:lvlText w:val="%6."/>
      <w:lvlJc w:val="right"/>
      <w:pPr>
        <w:ind w:left="4320" w:hanging="180"/>
      </w:pPr>
    </w:lvl>
    <w:lvl w:ilvl="6" w:tplc="89011728" w:tentative="1">
      <w:start w:val="1"/>
      <w:numFmt w:val="decimal"/>
      <w:lvlText w:val="%7."/>
      <w:lvlJc w:val="left"/>
      <w:pPr>
        <w:ind w:left="5040" w:hanging="360"/>
      </w:pPr>
    </w:lvl>
    <w:lvl w:ilvl="7" w:tplc="89011728" w:tentative="1">
      <w:start w:val="1"/>
      <w:numFmt w:val="lowerLetter"/>
      <w:lvlText w:val="%8."/>
      <w:lvlJc w:val="left"/>
      <w:pPr>
        <w:ind w:left="5760" w:hanging="360"/>
      </w:pPr>
    </w:lvl>
    <w:lvl w:ilvl="8" w:tplc="8901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73282094">
      <w:start w:val="1"/>
      <w:numFmt w:val="decimal"/>
      <w:lvlText w:val="%1."/>
      <w:lvlJc w:val="left"/>
      <w:pPr>
        <w:ind w:left="720" w:hanging="360"/>
      </w:pPr>
    </w:lvl>
    <w:lvl w:ilvl="1" w:tplc="73282094" w:tentative="1">
      <w:start w:val="1"/>
      <w:numFmt w:val="lowerLetter"/>
      <w:lvlText w:val="%2."/>
      <w:lvlJc w:val="left"/>
      <w:pPr>
        <w:ind w:left="1440" w:hanging="360"/>
      </w:pPr>
    </w:lvl>
    <w:lvl w:ilvl="2" w:tplc="73282094" w:tentative="1">
      <w:start w:val="1"/>
      <w:numFmt w:val="lowerRoman"/>
      <w:lvlText w:val="%3."/>
      <w:lvlJc w:val="right"/>
      <w:pPr>
        <w:ind w:left="2160" w:hanging="180"/>
      </w:pPr>
    </w:lvl>
    <w:lvl w:ilvl="3" w:tplc="73282094" w:tentative="1">
      <w:start w:val="1"/>
      <w:numFmt w:val="decimal"/>
      <w:lvlText w:val="%4."/>
      <w:lvlJc w:val="left"/>
      <w:pPr>
        <w:ind w:left="2880" w:hanging="360"/>
      </w:pPr>
    </w:lvl>
    <w:lvl w:ilvl="4" w:tplc="73282094" w:tentative="1">
      <w:start w:val="1"/>
      <w:numFmt w:val="lowerLetter"/>
      <w:lvlText w:val="%5."/>
      <w:lvlJc w:val="left"/>
      <w:pPr>
        <w:ind w:left="3600" w:hanging="360"/>
      </w:pPr>
    </w:lvl>
    <w:lvl w:ilvl="5" w:tplc="73282094" w:tentative="1">
      <w:start w:val="1"/>
      <w:numFmt w:val="lowerRoman"/>
      <w:lvlText w:val="%6."/>
      <w:lvlJc w:val="right"/>
      <w:pPr>
        <w:ind w:left="4320" w:hanging="180"/>
      </w:pPr>
    </w:lvl>
    <w:lvl w:ilvl="6" w:tplc="73282094" w:tentative="1">
      <w:start w:val="1"/>
      <w:numFmt w:val="decimal"/>
      <w:lvlText w:val="%7."/>
      <w:lvlJc w:val="left"/>
      <w:pPr>
        <w:ind w:left="5040" w:hanging="360"/>
      </w:pPr>
    </w:lvl>
    <w:lvl w:ilvl="7" w:tplc="73282094" w:tentative="1">
      <w:start w:val="1"/>
      <w:numFmt w:val="lowerLetter"/>
      <w:lvlText w:val="%8."/>
      <w:lvlJc w:val="left"/>
      <w:pPr>
        <w:ind w:left="5760" w:hanging="360"/>
      </w:pPr>
    </w:lvl>
    <w:lvl w:ilvl="8" w:tplc="7328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34836707">
      <w:start w:val="1"/>
      <w:numFmt w:val="decimal"/>
      <w:lvlText w:val="%1."/>
      <w:lvlJc w:val="left"/>
      <w:pPr>
        <w:ind w:left="720" w:hanging="360"/>
      </w:pPr>
    </w:lvl>
    <w:lvl w:ilvl="1" w:tplc="34836707" w:tentative="1">
      <w:start w:val="1"/>
      <w:numFmt w:val="lowerLetter"/>
      <w:lvlText w:val="%2."/>
      <w:lvlJc w:val="left"/>
      <w:pPr>
        <w:ind w:left="1440" w:hanging="360"/>
      </w:pPr>
    </w:lvl>
    <w:lvl w:ilvl="2" w:tplc="34836707" w:tentative="1">
      <w:start w:val="1"/>
      <w:numFmt w:val="lowerRoman"/>
      <w:lvlText w:val="%3."/>
      <w:lvlJc w:val="right"/>
      <w:pPr>
        <w:ind w:left="2160" w:hanging="180"/>
      </w:pPr>
    </w:lvl>
    <w:lvl w:ilvl="3" w:tplc="34836707" w:tentative="1">
      <w:start w:val="1"/>
      <w:numFmt w:val="decimal"/>
      <w:lvlText w:val="%4."/>
      <w:lvlJc w:val="left"/>
      <w:pPr>
        <w:ind w:left="2880" w:hanging="360"/>
      </w:pPr>
    </w:lvl>
    <w:lvl w:ilvl="4" w:tplc="34836707" w:tentative="1">
      <w:start w:val="1"/>
      <w:numFmt w:val="lowerLetter"/>
      <w:lvlText w:val="%5."/>
      <w:lvlJc w:val="left"/>
      <w:pPr>
        <w:ind w:left="3600" w:hanging="360"/>
      </w:pPr>
    </w:lvl>
    <w:lvl w:ilvl="5" w:tplc="34836707" w:tentative="1">
      <w:start w:val="1"/>
      <w:numFmt w:val="lowerRoman"/>
      <w:lvlText w:val="%6."/>
      <w:lvlJc w:val="right"/>
      <w:pPr>
        <w:ind w:left="4320" w:hanging="180"/>
      </w:pPr>
    </w:lvl>
    <w:lvl w:ilvl="6" w:tplc="34836707" w:tentative="1">
      <w:start w:val="1"/>
      <w:numFmt w:val="decimal"/>
      <w:lvlText w:val="%7."/>
      <w:lvlJc w:val="left"/>
      <w:pPr>
        <w:ind w:left="5040" w:hanging="360"/>
      </w:pPr>
    </w:lvl>
    <w:lvl w:ilvl="7" w:tplc="34836707" w:tentative="1">
      <w:start w:val="1"/>
      <w:numFmt w:val="lowerLetter"/>
      <w:lvlText w:val="%8."/>
      <w:lvlJc w:val="left"/>
      <w:pPr>
        <w:ind w:left="5760" w:hanging="360"/>
      </w:pPr>
    </w:lvl>
    <w:lvl w:ilvl="8" w:tplc="3483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55994981">
      <w:start w:val="1"/>
      <w:numFmt w:val="decimal"/>
      <w:lvlText w:val="%1."/>
      <w:lvlJc w:val="left"/>
      <w:pPr>
        <w:ind w:left="720" w:hanging="360"/>
      </w:pPr>
    </w:lvl>
    <w:lvl w:ilvl="1" w:tplc="55994981" w:tentative="1">
      <w:start w:val="1"/>
      <w:numFmt w:val="lowerLetter"/>
      <w:lvlText w:val="%2."/>
      <w:lvlJc w:val="left"/>
      <w:pPr>
        <w:ind w:left="1440" w:hanging="360"/>
      </w:pPr>
    </w:lvl>
    <w:lvl w:ilvl="2" w:tplc="55994981" w:tentative="1">
      <w:start w:val="1"/>
      <w:numFmt w:val="lowerRoman"/>
      <w:lvlText w:val="%3."/>
      <w:lvlJc w:val="right"/>
      <w:pPr>
        <w:ind w:left="2160" w:hanging="180"/>
      </w:pPr>
    </w:lvl>
    <w:lvl w:ilvl="3" w:tplc="55994981" w:tentative="1">
      <w:start w:val="1"/>
      <w:numFmt w:val="decimal"/>
      <w:lvlText w:val="%4."/>
      <w:lvlJc w:val="left"/>
      <w:pPr>
        <w:ind w:left="2880" w:hanging="360"/>
      </w:pPr>
    </w:lvl>
    <w:lvl w:ilvl="4" w:tplc="55994981" w:tentative="1">
      <w:start w:val="1"/>
      <w:numFmt w:val="lowerLetter"/>
      <w:lvlText w:val="%5."/>
      <w:lvlJc w:val="left"/>
      <w:pPr>
        <w:ind w:left="3600" w:hanging="360"/>
      </w:pPr>
    </w:lvl>
    <w:lvl w:ilvl="5" w:tplc="55994981" w:tentative="1">
      <w:start w:val="1"/>
      <w:numFmt w:val="lowerRoman"/>
      <w:lvlText w:val="%6."/>
      <w:lvlJc w:val="right"/>
      <w:pPr>
        <w:ind w:left="4320" w:hanging="180"/>
      </w:pPr>
    </w:lvl>
    <w:lvl w:ilvl="6" w:tplc="55994981" w:tentative="1">
      <w:start w:val="1"/>
      <w:numFmt w:val="decimal"/>
      <w:lvlText w:val="%7."/>
      <w:lvlJc w:val="left"/>
      <w:pPr>
        <w:ind w:left="5040" w:hanging="360"/>
      </w:pPr>
    </w:lvl>
    <w:lvl w:ilvl="7" w:tplc="55994981" w:tentative="1">
      <w:start w:val="1"/>
      <w:numFmt w:val="lowerLetter"/>
      <w:lvlText w:val="%8."/>
      <w:lvlJc w:val="left"/>
      <w:pPr>
        <w:ind w:left="5760" w:hanging="360"/>
      </w:pPr>
    </w:lvl>
    <w:lvl w:ilvl="8" w:tplc="5599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468892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  <w:num w:numId="14489">
    <w:abstractNumId w:val="14489"/>
  </w:num>
  <w:num w:numId="14490">
    <w:abstractNumId w:val="14490"/>
  </w:num>
  <w:num w:numId="14491">
    <w:abstractNumId w:val="14491"/>
  </w:num>
  <w:num w:numId="14492">
    <w:abstractNumId w:val="14492"/>
  </w:num>
  <w:num w:numId="14493">
    <w:abstractNumId w:val="14493"/>
  </w:num>
  <w:num w:numId="14494">
    <w:abstractNumId w:val="14494"/>
  </w:num>
  <w:num w:numId="14495">
    <w:abstractNumId w:val="14495"/>
  </w:num>
  <w:num w:numId="14496">
    <w:abstractNumId w:val="14496"/>
  </w:num>
  <w:num w:numId="14497">
    <w:abstractNumId w:val="14497"/>
  </w:num>
  <w:num w:numId="14498">
    <w:abstractNumId w:val="14498"/>
  </w:num>
  <w:num w:numId="14499">
    <w:abstractNumId w:val="14499"/>
  </w:num>
  <w:num w:numId="14500">
    <w:abstractNumId w:val="14500"/>
  </w:num>
  <w:num w:numId="14501">
    <w:abstractNumId w:val="14501"/>
  </w:num>
  <w:num w:numId="14502">
    <w:abstractNumId w:val="14502"/>
  </w:num>
  <w:num w:numId="14503">
    <w:abstractNumId w:val="14503"/>
  </w:num>
  <w:num w:numId="14504">
    <w:abstractNumId w:val="14504"/>
  </w:num>
  <w:num w:numId="14505">
    <w:abstractNumId w:val="14505"/>
  </w:num>
  <w:num w:numId="14506">
    <w:abstractNumId w:val="14506"/>
  </w:num>
  <w:num w:numId="14507">
    <w:abstractNumId w:val="14507"/>
  </w:num>
  <w:num w:numId="14508">
    <w:abstractNumId w:val="14508"/>
  </w:num>
  <w:num w:numId="14509">
    <w:abstractNumId w:val="14509"/>
  </w:num>
  <w:num w:numId="14510">
    <w:abstractNumId w:val="14510"/>
  </w:num>
  <w:num w:numId="14511">
    <w:abstractNumId w:val="14511"/>
  </w:num>
  <w:num w:numId="14512">
    <w:abstractNumId w:val="14512"/>
  </w:num>
  <w:num w:numId="14513">
    <w:abstractNumId w:val="14513"/>
  </w:num>
  <w:num w:numId="14514">
    <w:abstractNumId w:val="14514"/>
  </w:num>
  <w:num w:numId="14515">
    <w:abstractNumId w:val="14515"/>
  </w:num>
  <w:num w:numId="14516">
    <w:abstractNumId w:val="14516"/>
  </w:num>
  <w:num w:numId="14517">
    <w:abstractNumId w:val="14517"/>
  </w:num>
  <w:num w:numId="14518">
    <w:abstractNumId w:val="14518"/>
  </w:num>
  <w:num w:numId="14519">
    <w:abstractNumId w:val="14519"/>
  </w:num>
  <w:num w:numId="14520">
    <w:abstractNumId w:val="145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1261567" Type="http://schemas.openxmlformats.org/officeDocument/2006/relationships/comments" Target="comments.xml"/><Relationship Id="rId849985976" Type="http://schemas.microsoft.com/office/2011/relationships/commentsExtended" Target="commentsExtended.xml"/><Relationship Id="rId20709667" Type="http://schemas.openxmlformats.org/officeDocument/2006/relationships/image" Target="media/imgrId20709667.jpg"/><Relationship Id="rId8806676533d8b6c93" Type="http://schemas.openxmlformats.org/officeDocument/2006/relationships/hyperlink" Target="https://iservice.lombardini.it/jsp/Template2/manuale.jsp?id=547&amp;parent=1273" TargetMode="External"/><Relationship Id="rId4920676533d8b6f95" Type="http://schemas.openxmlformats.org/officeDocument/2006/relationships/hyperlink" Target="https://iservice.lombardini.it/jsp/Template2/manuale.jsp?id=548&amp;parent=1273" TargetMode="External"/><Relationship Id="rId1221676533d8b749e" Type="http://schemas.openxmlformats.org/officeDocument/2006/relationships/hyperlink" Target="https://iservice.lombardini.it/jsp/Template2/manuale.jsp?id=624&amp;parent=1273" TargetMode="External"/><Relationship Id="rId5921676533d8b791d" Type="http://schemas.openxmlformats.org/officeDocument/2006/relationships/hyperlink" Target="https://iservice.lombardini.it/jsp/Template2/manuale.jsp?id=624&amp;parent=1273" TargetMode="External"/><Relationship Id="rId6737676533d8b7f3c" Type="http://schemas.openxmlformats.org/officeDocument/2006/relationships/hyperlink" Target="https://iservice.lombardini.it/jsp/Template2/manuale.jsp?id=624&amp;parent=1273" TargetMode="External"/><Relationship Id="rId7929676533d8b81a8" Type="http://schemas.openxmlformats.org/officeDocument/2006/relationships/hyperlink" Target="https://iservice.lombardini.it/jsp/Template2/manuale.jsp?id=640&amp;parent=1273" TargetMode="External"/><Relationship Id="rId8104676533d8b8478" Type="http://schemas.openxmlformats.org/officeDocument/2006/relationships/hyperlink" Target="https://iservice.lombardini.it/jsp/Template2/manuale.jsp?id=639&amp;parent=1273" TargetMode="External"/><Relationship Id="rId9436676533d8b86ed" Type="http://schemas.openxmlformats.org/officeDocument/2006/relationships/hyperlink" Target="https://iservice.lombardini.it/jsp/Template2/manuale.jsp?id=631&amp;parent=1273" TargetMode="External"/><Relationship Id="rId6728676533d8b8950" Type="http://schemas.openxmlformats.org/officeDocument/2006/relationships/hyperlink" Target="https://iservice.lombardini.it/jsp/Template2/manuale.jsp?id=629&amp;parent=1273" TargetMode="External"/><Relationship Id="rId2981676533d8b8ea9" Type="http://schemas.openxmlformats.org/officeDocument/2006/relationships/hyperlink" Target="https://iservice.lombardini.it/jsp/Template4/manuale.jsp?id=2681&amp;parent=1273" TargetMode="External"/><Relationship Id="rId1991676533d8b92e3" Type="http://schemas.openxmlformats.org/officeDocument/2006/relationships/hyperlink" Target="https://iservice.lombardini.it/jsp/Template4/manuale.jsp?id=2682&amp;parent=1273" TargetMode="External"/><Relationship Id="rId8875676533d8b9707" Type="http://schemas.openxmlformats.org/officeDocument/2006/relationships/hyperlink" Target="https://iservice.lombardini.it/jsp/Template4/manuale.jsp?id=2683&amp;parent=1273" TargetMode="External"/><Relationship Id="rId2630676533d8b9b2d" Type="http://schemas.openxmlformats.org/officeDocument/2006/relationships/hyperlink" Target="https://iservice.lombardini.it/jsp/Template4/manuale.jsp?id=2684&amp;parent=1273" TargetMode="External"/><Relationship Id="rId7010676533d8ba6aa" Type="http://schemas.openxmlformats.org/officeDocument/2006/relationships/hyperlink" Target="https://iservice.lombardini.it/jsp/Template2/manuale.jsp?id=573&amp;parent=1273" TargetMode="External"/><Relationship Id="rId5764676533d8baad9" Type="http://schemas.openxmlformats.org/officeDocument/2006/relationships/hyperlink" Target="https://iservice.lombardini.it/jsp/Template2/manuale.jsp?id=573&amp;parent=1273" TargetMode="External"/><Relationship Id="rId7844676533d8cc468" Type="http://schemas.openxmlformats.org/officeDocument/2006/relationships/hyperlink" Target="https://iservice.lombardini.it/jsp/Template2/manuale.jsp?id=642&amp;parent=1273&amp;txts=3.3.2" TargetMode="External"/><Relationship Id="rId4192676533d8d4fad" Type="http://schemas.openxmlformats.org/officeDocument/2006/relationships/hyperlink" Target="https://iservice.lombardini.it/jsp/Template2/manuale.jsp?id=574&amp;parent=1273" TargetMode="External"/><Relationship Id="rId3825676533d919acc" Type="http://schemas.openxmlformats.org/officeDocument/2006/relationships/hyperlink" Target="https://iservice.lombardini.it/jsp/Template2/manuale.jsp?id=576&amp;parent=1273" TargetMode="External"/><Relationship Id="rId5895676533d95e9e1" Type="http://schemas.openxmlformats.org/officeDocument/2006/relationships/hyperlink" Target="https://iservice.lombardini.it/jsp/Template2/manuale.jsp?id=573&amp;parent=1273" TargetMode="External"/><Relationship Id="rId6553676533d9843dc" Type="http://schemas.openxmlformats.org/officeDocument/2006/relationships/hyperlink" Target="https://iservice.lombardini.it/jsp/Template2/manuale.jsp?id=577&amp;parent=1273" TargetMode="External"/><Relationship Id="rId9709676533d985d84" Type="http://schemas.openxmlformats.org/officeDocument/2006/relationships/hyperlink" Target="https://iservice.lombardini.it/jsp/Template2/manuale.jsp?id=577&amp;parent=1273" TargetMode="External"/><Relationship Id="rId7600676533d99e267" Type="http://schemas.openxmlformats.org/officeDocument/2006/relationships/hyperlink" Target="https://iservice.lombardini.it/jsp/Template2/manuale.jsp?id=577&amp;parent=1273" TargetMode="External"/><Relationship Id="rId5824676533d99ebea" Type="http://schemas.openxmlformats.org/officeDocument/2006/relationships/hyperlink" Target="https://iservice.lombardini.it/jsp/Template2/manuale.jsp?id=605&amp;parent=1273" TargetMode="External"/><Relationship Id="rId3528676533d9ba0bf" Type="http://schemas.openxmlformats.org/officeDocument/2006/relationships/hyperlink" Target="https://iservice.lombardini.it/jsp/Template2/manuale.jsp?id=577&amp;parent=1273" TargetMode="External"/><Relationship Id="rId9782676533da12ab0" Type="http://schemas.openxmlformats.org/officeDocument/2006/relationships/hyperlink" Target="https://iservice.lombardini.it/jsp/Template2/manuale.jsp?id=605&amp;parent=1273" TargetMode="External"/><Relationship Id="rId4438676533da323da" Type="http://schemas.openxmlformats.org/officeDocument/2006/relationships/hyperlink" Target="https://www.youtube.com/embed/V4aXYc_0x8U?showinfo=0&amp;rel=0" TargetMode="External"/><Relationship Id="rId7186676533da5f29e" Type="http://schemas.openxmlformats.org/officeDocument/2006/relationships/hyperlink" Target="https://iservice.lombardini.it/jsp/Template2/manuale.jsp?id=573&amp;parent=1273" TargetMode="External"/><Relationship Id="rId3835676533da84a87" Type="http://schemas.openxmlformats.org/officeDocument/2006/relationships/hyperlink" Target="https://iservice.lombardini.it/jsp/Template2/manuale.jsp?id=578&amp;parent=1273" TargetMode="External"/><Relationship Id="rId4835676533da85ecc" Type="http://schemas.openxmlformats.org/officeDocument/2006/relationships/hyperlink" Target="https://iservice.lombardini.it/jsp/Template2/manuale.jsp?id=573&amp;parent=1273" TargetMode="External"/><Relationship Id="rId4035676533da9f3eb" Type="http://schemas.openxmlformats.org/officeDocument/2006/relationships/hyperlink" Target="https://iservice.lombardini.it/jsp/Template2/manuale.jsp?id=580&amp;parent=1273" TargetMode="External"/><Relationship Id="rId7415676533da9fd20" Type="http://schemas.openxmlformats.org/officeDocument/2006/relationships/hyperlink" Target="https://iservice.lombardini.it/jsp/Template2/manuale.jsp?id=580&amp;parent=1273" TargetMode="External"/><Relationship Id="rId3702676533daa00f6" Type="http://schemas.openxmlformats.org/officeDocument/2006/relationships/hyperlink" Target="https://iservice.lombardini.it/jsp/Template2/manuale.jsp?id=573&amp;parent=1273" TargetMode="External"/><Relationship Id="rId9142676533daa9f92" Type="http://schemas.openxmlformats.org/officeDocument/2006/relationships/hyperlink" Target="https://iservice.lombardini.it/jsp/Template2/manuale.jsp?id=603&amp;parent=1273" TargetMode="External"/><Relationship Id="rId9195676533daab443" Type="http://schemas.openxmlformats.org/officeDocument/2006/relationships/hyperlink" Target="https://iservice.lombardini.it/jsp/Template2/manuale.jsp?id=573&amp;parent=1273" TargetMode="External"/><Relationship Id="rId2480676533daac0be" Type="http://schemas.openxmlformats.org/officeDocument/2006/relationships/hyperlink" Target="https://iservice.lombardini.it/jsp/Template2/manuale.jsp?id=573&amp;parent=1273" TargetMode="External"/><Relationship Id="rId2435676533daac8d6" Type="http://schemas.openxmlformats.org/officeDocument/2006/relationships/hyperlink" Target="https://iservice.lombardini.it/jsp/Template2/manuale.jsp?id=573&amp;parent=1273" TargetMode="External"/><Relationship Id="rId4780676533daad8f3" Type="http://schemas.openxmlformats.org/officeDocument/2006/relationships/hyperlink" Target="https://iservice.lombardini.it/jsp/Template2/manuale.jsp?id=573&amp;parent=1273" TargetMode="External"/><Relationship Id="rId8446676533daadf78" Type="http://schemas.openxmlformats.org/officeDocument/2006/relationships/hyperlink" Target="https://iservice.lombardini.it/jsp/Template2/manuale.jsp?id=573&amp;parent=1273" TargetMode="External"/><Relationship Id="rId3445676533dadd6df" Type="http://schemas.openxmlformats.org/officeDocument/2006/relationships/hyperlink" Target="https://iservice.lombardini.it/jsp/Template2/manuale.jsp?id=573&amp;parent=1273" TargetMode="External"/><Relationship Id="rId6706676533db9fd4b" Type="http://schemas.openxmlformats.org/officeDocument/2006/relationships/hyperlink" Target="https://iservice.lombardini.it/jsp/Template2/manuale.jsp?id=573&amp;parent=1273" TargetMode="External"/><Relationship Id="rId6222676533dba0111" Type="http://schemas.openxmlformats.org/officeDocument/2006/relationships/hyperlink" Target="https://iservice.lombardini.it/jsp/Template2/manuale.jsp?id=573&amp;parent=1273" TargetMode="External"/><Relationship Id="rId1462676533dba0eba" Type="http://schemas.openxmlformats.org/officeDocument/2006/relationships/hyperlink" Target="https://iservice.lombardini.it/jsp/Template2/manuale.jsp?id=573&amp;parent=1273" TargetMode="External"/><Relationship Id="rId7781676533dba22be" Type="http://schemas.openxmlformats.org/officeDocument/2006/relationships/hyperlink" Target="https://iservice.lombardini.it/jsp/Template2/manuale.jsp?id=573&amp;parent=1273" TargetMode="External"/><Relationship Id="rId8292676533dbbe69f" Type="http://schemas.openxmlformats.org/officeDocument/2006/relationships/hyperlink" Target="https://iservice.lombardini.it/jsp/Template2/manuale.jsp?id=573&amp;parent=1273" TargetMode="External"/><Relationship Id="rId3294676533dbcdd5e" Type="http://schemas.openxmlformats.org/officeDocument/2006/relationships/hyperlink" Target="https://iservice.lombardini.it/jsp/Template2/manuale.jsp?id=573&amp;parent=1273" TargetMode="External"/><Relationship Id="rId8817676533dbcf2bf" Type="http://schemas.openxmlformats.org/officeDocument/2006/relationships/hyperlink" Target="https://iservice.lombardini.it/jsp/Template2/manuale.jsp?id=573&amp;parent=1273" TargetMode="External"/><Relationship Id="rId4389676533dbdf1f0" Type="http://schemas.openxmlformats.org/officeDocument/2006/relationships/hyperlink" Target="https://iservice.lombardini.it/jsp/Template2/manuale.jsp?id=573&amp;parent=1273" TargetMode="External"/><Relationship Id="rId1026676533dbdf6cf" Type="http://schemas.openxmlformats.org/officeDocument/2006/relationships/hyperlink" Target="https://iservice.lombardini.it/jsp/Template2/manuale.jsp?id=560&amp;parent=1273" TargetMode="External"/><Relationship Id="rId999676533dc17918" Type="http://schemas.openxmlformats.org/officeDocument/2006/relationships/hyperlink" Target="https://iservice.lombardini.it/jsp/Template2/manuale.jsp?id=590&amp;parent=1273" TargetMode="External"/><Relationship Id="rId8470676533dc29f33" Type="http://schemas.openxmlformats.org/officeDocument/2006/relationships/hyperlink" Target="https://iservice.lombardini.it/jsp/Template2/manuale.jsp?id=600&amp;parent=1273" TargetMode="External"/><Relationship Id="rId7501676533dc2a3e7" Type="http://schemas.openxmlformats.org/officeDocument/2006/relationships/hyperlink" Target="https://iservice.lombardini.it/jsp/Template2/manuale.jsp?id=573&amp;parent=1273" TargetMode="External"/><Relationship Id="rId2212676533dcb041d" Type="http://schemas.openxmlformats.org/officeDocument/2006/relationships/hyperlink" Target="https://iservice.lombardini.it/jsp/Template2/manuale.jsp?id=573&amp;parent=1273" TargetMode="External"/><Relationship Id="rId3007676533dcb2d08" Type="http://schemas.openxmlformats.org/officeDocument/2006/relationships/hyperlink" Target="https://iservice.lombardini.it/jsp/Template2/manuale.jsp?id=588&amp;parent=1273" TargetMode="External"/><Relationship Id="rId2870676533dcccbf6" Type="http://schemas.openxmlformats.org/officeDocument/2006/relationships/hyperlink" Target="https://iservice.lombardini.it/jsp/Template2/manuale.jsp?id=589&amp;parent=1273" TargetMode="External"/><Relationship Id="rId5086676533dccd1d9" Type="http://schemas.openxmlformats.org/officeDocument/2006/relationships/hyperlink" Target="https://iservice.lombardini.it/jsp/Template2/manuale.jsp?id=589&amp;parent=1273" TargetMode="External"/><Relationship Id="rId4879676533dcd995f" Type="http://schemas.openxmlformats.org/officeDocument/2006/relationships/hyperlink" Target="https://iservice.lombardini.it/jsp/Template2/manuale.jsp?id=561&amp;parent=1273" TargetMode="External"/><Relationship Id="rId8099676533dd078ea" Type="http://schemas.openxmlformats.org/officeDocument/2006/relationships/hyperlink" Target="https://iservice.lombardini.it/jsp/Template2/manuale.jsp?id=573&amp;parent=1273" TargetMode="External"/><Relationship Id="rId4336676533dd08259" Type="http://schemas.openxmlformats.org/officeDocument/2006/relationships/hyperlink" Target="https://iservice.lombardini.it/jsp/Template2/manuale.jsp?id=640&amp;parent=1273" TargetMode="External"/><Relationship Id="rId8901676533dd08445" Type="http://schemas.openxmlformats.org/officeDocument/2006/relationships/hyperlink" Target="https://iservice.lombardini.it/jsp/Template2/manuale.jsp?id=639&amp;parent=1273" TargetMode="External"/><Relationship Id="rId7786676533dd0862a" Type="http://schemas.openxmlformats.org/officeDocument/2006/relationships/hyperlink" Target="https://iservice.lombardini.it/jsp/Template2/manuale.jsp?id=631&amp;parent=1273" TargetMode="External"/><Relationship Id="rId2452676533dd08818" Type="http://schemas.openxmlformats.org/officeDocument/2006/relationships/hyperlink" Target="https://iservice.lombardini.it/jsp/Template2/manuale.jsp?id=629&amp;parent=1273" TargetMode="External"/><Relationship Id="rId1650676533dd0a3c7" Type="http://schemas.openxmlformats.org/officeDocument/2006/relationships/hyperlink" Target="https://iservice.lombardini.it/jsp/Template2/manuale.jsp?id=573&amp;parent=1273" TargetMode="External"/><Relationship Id="rId4383676533dd31de9" Type="http://schemas.openxmlformats.org/officeDocument/2006/relationships/hyperlink" Target="https://iservice.lombardini.it/jsp/Template2/manuale.jsp?id=573&amp;parent=1273" TargetMode="External"/><Relationship Id="rId5162676533dd324ba" Type="http://schemas.openxmlformats.org/officeDocument/2006/relationships/hyperlink" Target="https://iservice.lombardini.it/jsp/Template2/manuale.jsp?id=573&amp;parent=1273" TargetMode="External"/><Relationship Id="rId9560676533dd4f7a1" Type="http://schemas.openxmlformats.org/officeDocument/2006/relationships/hyperlink" Target="https://iservice.lombardini.it/jsp/Template2/manuale.jsp?id=585&amp;parent=1273" TargetMode="External"/><Relationship Id="rId4843676533dd57010" Type="http://schemas.openxmlformats.org/officeDocument/2006/relationships/hyperlink" Target="https://iservice.lombardini.it/jsp/Template2/manuale.jsp?id=637&amp;parent=1273" TargetMode="External"/><Relationship Id="rId1230676533dd611d1" Type="http://schemas.openxmlformats.org/officeDocument/2006/relationships/hyperlink" Target="https://iservice.lombardini.it/jsp/Template2/manuale.jsp?id=637&amp;parent=1273" TargetMode="External"/><Relationship Id="rId8569676533dd80dfa" Type="http://schemas.openxmlformats.org/officeDocument/2006/relationships/hyperlink" Target="https://iservice.lombardini.it/jsp/Template2/manuale.jsp?id=573&amp;parent=1273" TargetMode="External"/><Relationship Id="rId3661676533ddae69a" Type="http://schemas.openxmlformats.org/officeDocument/2006/relationships/hyperlink" Target="https://iservice.lombardini.it/jsp/Template2/manuale.jsp?id=573&amp;parent=1273" TargetMode="External"/><Relationship Id="rId3292676533ddce44d" Type="http://schemas.openxmlformats.org/officeDocument/2006/relationships/hyperlink" Target="https://iservice.lombardini.it/jsp/Template2/manuale.jsp?id=583&amp;parent=1273" TargetMode="External"/><Relationship Id="rId1085676533dde06ee" Type="http://schemas.openxmlformats.org/officeDocument/2006/relationships/hyperlink" Target="https://iservice.lombardini.it/jsp/Template2/manuale.jsp?id=585&amp;parent=1273" TargetMode="External"/><Relationship Id="rId7057676533ddea063" Type="http://schemas.openxmlformats.org/officeDocument/2006/relationships/hyperlink" Target="https://iservice.lombardini.it/jsp/Template2/manuale.jsp?id=573&amp;parent=1273" TargetMode="External"/><Relationship Id="rId4524676533de6429c" Type="http://schemas.openxmlformats.org/officeDocument/2006/relationships/hyperlink" Target="https://iservice.lombardini.it/jsp/Template2/manuale.jsp?id=584&amp;parent=1273" TargetMode="External"/><Relationship Id="rId9827676533de6e76d" Type="http://schemas.openxmlformats.org/officeDocument/2006/relationships/hyperlink" Target="https://iservice.lombardini.it/jsp/Template2/manuale.jsp?id=573&amp;parent=1273" TargetMode="External"/><Relationship Id="rId7763676533de816ff" Type="http://schemas.openxmlformats.org/officeDocument/2006/relationships/hyperlink" Target="https://iservice.lombardini.it/jsp/Template2/manuale.jsp?id=573&amp;parent=1273" TargetMode="External"/><Relationship Id="rId9426676533de8b1e7" Type="http://schemas.openxmlformats.org/officeDocument/2006/relationships/hyperlink" Target="https://iservice.lombardini.it/jsp/Template2/manuale.jsp?id=573&amp;parent=1273" TargetMode="External"/><Relationship Id="rId3463676533de95cbe" Type="http://schemas.openxmlformats.org/officeDocument/2006/relationships/hyperlink" Target="https://iservice.lombardini.it/jsp/Template2/manuale.jsp?id=573&amp;parent=1273" TargetMode="External"/><Relationship Id="rId7815676533d8c1d67" Type="http://schemas.openxmlformats.org/officeDocument/2006/relationships/image" Target="media/imgrId7815676533d8c1d67.jpg"/><Relationship Id="rId7589676533d8cba06" Type="http://schemas.openxmlformats.org/officeDocument/2006/relationships/image" Target="media/imgrId7589676533d8cba06.jpg"/><Relationship Id="rId6043676533d8d460c" Type="http://schemas.openxmlformats.org/officeDocument/2006/relationships/image" Target="media/imgrId6043676533d8d460c.jpg"/><Relationship Id="rId3956676533d8e2557" Type="http://schemas.openxmlformats.org/officeDocument/2006/relationships/image" Target="media/imgrId3956676533d8e2557.jpg"/><Relationship Id="rId5754676533d8eb51d" Type="http://schemas.openxmlformats.org/officeDocument/2006/relationships/image" Target="media/imgrId5754676533d8eb51d.jpg"/><Relationship Id="rId2717676533d8f2069" Type="http://schemas.openxmlformats.org/officeDocument/2006/relationships/image" Target="media/imgrId2717676533d8f2069.jpg"/><Relationship Id="rId4507676533d9078b5" Type="http://schemas.openxmlformats.org/officeDocument/2006/relationships/image" Target="media/imgrId4507676533d9078b5.jpg"/><Relationship Id="rId7234676533d910352" Type="http://schemas.openxmlformats.org/officeDocument/2006/relationships/image" Target="media/imgrId7234676533d910352.jpg"/><Relationship Id="rId6626676533d919116" Type="http://schemas.openxmlformats.org/officeDocument/2006/relationships/image" Target="media/imgrId6626676533d919116.jpg"/><Relationship Id="rId1428676533d92300b" Type="http://schemas.openxmlformats.org/officeDocument/2006/relationships/image" Target="media/imgrId1428676533d92300b.jpg"/><Relationship Id="rId6774676533d92d68c" Type="http://schemas.openxmlformats.org/officeDocument/2006/relationships/image" Target="media/imgrId6774676533d92d68c.jpg"/><Relationship Id="rId6524676533d939745" Type="http://schemas.openxmlformats.org/officeDocument/2006/relationships/image" Target="media/imgrId6524676533d939745.jpg"/><Relationship Id="rId2389676533d946af1" Type="http://schemas.openxmlformats.org/officeDocument/2006/relationships/image" Target="media/imgrId2389676533d946af1.jpg"/><Relationship Id="rId6561676533d94f246" Type="http://schemas.openxmlformats.org/officeDocument/2006/relationships/image" Target="media/imgrId6561676533d94f246.jpg"/><Relationship Id="rId6255676533d95abbb" Type="http://schemas.openxmlformats.org/officeDocument/2006/relationships/image" Target="media/imgrId6255676533d95abbb.jpg"/><Relationship Id="rId6206676533d968603" Type="http://schemas.openxmlformats.org/officeDocument/2006/relationships/image" Target="media/imgrId6206676533d968603.jpg"/><Relationship Id="rId9501676533d9713db" Type="http://schemas.openxmlformats.org/officeDocument/2006/relationships/image" Target="media/imgrId9501676533d9713db.jpg"/><Relationship Id="rId6328676533d97a894" Type="http://schemas.openxmlformats.org/officeDocument/2006/relationships/image" Target="media/imgrId6328676533d97a894.jpg"/><Relationship Id="rId2772676533d9838f3" Type="http://schemas.openxmlformats.org/officeDocument/2006/relationships/image" Target="media/imgrId2772676533d9838f3.jpg"/><Relationship Id="rId4001676533d98d80c" Type="http://schemas.openxmlformats.org/officeDocument/2006/relationships/image" Target="media/imgrId4001676533d98d80c.jpg"/><Relationship Id="rId5873676533d9973e9" Type="http://schemas.openxmlformats.org/officeDocument/2006/relationships/image" Target="media/imgrId5873676533d9973e9.png"/><Relationship Id="rId8053676533d99d455" Type="http://schemas.openxmlformats.org/officeDocument/2006/relationships/image" Target="media/imgrId8053676533d99d455.jpg"/><Relationship Id="rId6737676533d9a85a3" Type="http://schemas.openxmlformats.org/officeDocument/2006/relationships/image" Target="media/imgrId6737676533d9a85a3.jpg"/><Relationship Id="rId7291676533d9b2280" Type="http://schemas.openxmlformats.org/officeDocument/2006/relationships/image" Target="media/imgrId7291676533d9b2280.jpg"/><Relationship Id="rId8088676533d9b961f" Type="http://schemas.openxmlformats.org/officeDocument/2006/relationships/image" Target="media/imgrId8088676533d9b961f.jpg"/><Relationship Id="rId7872676533d9c25a9" Type="http://schemas.openxmlformats.org/officeDocument/2006/relationships/image" Target="media/imgrId7872676533d9c25a9.jpg"/><Relationship Id="rId7667676533d9c9a43" Type="http://schemas.openxmlformats.org/officeDocument/2006/relationships/image" Target="media/imgrId7667676533d9c9a43.jpg"/><Relationship Id="rId7186676533d9d8e74" Type="http://schemas.openxmlformats.org/officeDocument/2006/relationships/image" Target="media/imgrId7186676533d9d8e74.jpg"/><Relationship Id="rId2064676533d9e0538" Type="http://schemas.openxmlformats.org/officeDocument/2006/relationships/image" Target="media/imgrId2064676533d9e0538.jpg"/><Relationship Id="rId6335676533d9e79c2" Type="http://schemas.openxmlformats.org/officeDocument/2006/relationships/image" Target="media/imgrId6335676533d9e79c2.jpg"/><Relationship Id="rId8163676533d9ee86d" Type="http://schemas.openxmlformats.org/officeDocument/2006/relationships/image" Target="media/imgrId8163676533d9ee86d.jpg"/><Relationship Id="rId3360676533da00d9d" Type="http://schemas.openxmlformats.org/officeDocument/2006/relationships/image" Target="media/imgrId3360676533da00d9d.jpg"/><Relationship Id="rId3576676533da0948e" Type="http://schemas.openxmlformats.org/officeDocument/2006/relationships/image" Target="media/imgrId3576676533da0948e.jpg"/><Relationship Id="rId5872676533da1146c" Type="http://schemas.openxmlformats.org/officeDocument/2006/relationships/image" Target="media/imgrId5872676533da1146c.jpg"/><Relationship Id="rId5644676533da18e3f" Type="http://schemas.openxmlformats.org/officeDocument/2006/relationships/image" Target="media/imgrId5644676533da18e3f.jpg"/><Relationship Id="rId5896676533da21efe" Type="http://schemas.openxmlformats.org/officeDocument/2006/relationships/image" Target="media/imgrId5896676533da21efe.jpg"/><Relationship Id="rId9303676533da28a92" Type="http://schemas.openxmlformats.org/officeDocument/2006/relationships/image" Target="media/imgrId9303676533da28a92.jpg"/><Relationship Id="rId6263676533da2f678" Type="http://schemas.openxmlformats.org/officeDocument/2006/relationships/image" Target="media/imgrId6263676533da2f678.jpg"/><Relationship Id="rId1689676533da3ba55" Type="http://schemas.openxmlformats.org/officeDocument/2006/relationships/image" Target="media/imgrId1689676533da3ba55.jpg"/><Relationship Id="rId4388676533da44915" Type="http://schemas.openxmlformats.org/officeDocument/2006/relationships/image" Target="media/imgrId4388676533da44915.jpg"/><Relationship Id="rId6133676533da4c746" Type="http://schemas.openxmlformats.org/officeDocument/2006/relationships/image" Target="media/imgrId6133676533da4c746.jpg"/><Relationship Id="rId9867676533da55ba3" Type="http://schemas.openxmlformats.org/officeDocument/2006/relationships/image" Target="media/imgrId9867676533da55ba3.jpg"/><Relationship Id="rId5716676533da5e6f3" Type="http://schemas.openxmlformats.org/officeDocument/2006/relationships/image" Target="media/imgrId5716676533da5e6f3.jpg"/><Relationship Id="rId7929676533da699ea" Type="http://schemas.openxmlformats.org/officeDocument/2006/relationships/image" Target="media/imgrId7929676533da699ea.jpg"/><Relationship Id="rId7922676533da70db0" Type="http://schemas.openxmlformats.org/officeDocument/2006/relationships/image" Target="media/imgrId7922676533da70db0.jpg"/><Relationship Id="rId3543676533da7de33" Type="http://schemas.openxmlformats.org/officeDocument/2006/relationships/image" Target="media/imgrId3543676533da7de33.jpg"/><Relationship Id="rId5790676533da8403d" Type="http://schemas.openxmlformats.org/officeDocument/2006/relationships/image" Target="media/imgrId5790676533da8403d.jpg"/><Relationship Id="rId1315676533da8e522" Type="http://schemas.openxmlformats.org/officeDocument/2006/relationships/image" Target="media/imgrId1315676533da8e522.jpg"/><Relationship Id="rId9364676533da9447e" Type="http://schemas.openxmlformats.org/officeDocument/2006/relationships/image" Target="media/imgrId9364676533da9447e.gif"/><Relationship Id="rId9737676533da9e631" Type="http://schemas.openxmlformats.org/officeDocument/2006/relationships/image" Target="media/imgrId9737676533da9e631.jpg"/><Relationship Id="rId4066676533daa9030" Type="http://schemas.openxmlformats.org/officeDocument/2006/relationships/image" Target="media/imgrId4066676533daa9030.jpg"/><Relationship Id="rId7676676533dacc860" Type="http://schemas.openxmlformats.org/officeDocument/2006/relationships/image" Target="media/imgrId7676676533dacc860.jpg"/><Relationship Id="rId5955676533dad3cd6" Type="http://schemas.openxmlformats.org/officeDocument/2006/relationships/image" Target="media/imgrId5955676533dad3cd6.jpg"/><Relationship Id="rId1509676533dadbb63" Type="http://schemas.openxmlformats.org/officeDocument/2006/relationships/image" Target="media/imgrId1509676533dadbb63.jpg"/><Relationship Id="rId9378676533dae51f2" Type="http://schemas.openxmlformats.org/officeDocument/2006/relationships/image" Target="media/imgrId9378676533dae51f2.jpg"/><Relationship Id="rId9046676533daece1c" Type="http://schemas.openxmlformats.org/officeDocument/2006/relationships/image" Target="media/imgrId9046676533daece1c.jpg"/><Relationship Id="rId4735676533daf2fe7" Type="http://schemas.openxmlformats.org/officeDocument/2006/relationships/image" Target="media/imgrId4735676533daf2fe7.jpg"/><Relationship Id="rId9652676533db06999" Type="http://schemas.openxmlformats.org/officeDocument/2006/relationships/image" Target="media/imgrId9652676533db06999.jpg"/><Relationship Id="rId9489676533db14980" Type="http://schemas.openxmlformats.org/officeDocument/2006/relationships/image" Target="media/imgrId9489676533db14980.jpg"/><Relationship Id="rId2222676533db1b87d" Type="http://schemas.openxmlformats.org/officeDocument/2006/relationships/image" Target="media/imgrId2222676533db1b87d.jpg"/><Relationship Id="rId7316676533db234e3" Type="http://schemas.openxmlformats.org/officeDocument/2006/relationships/image" Target="media/imgrId7316676533db234e3.jpg"/><Relationship Id="rId5885676533db29b65" Type="http://schemas.openxmlformats.org/officeDocument/2006/relationships/image" Target="media/imgrId5885676533db29b65.jpg"/><Relationship Id="rId3142676533db3234e" Type="http://schemas.openxmlformats.org/officeDocument/2006/relationships/image" Target="media/imgrId3142676533db3234e.jpg"/><Relationship Id="rId2069676533db46dfd" Type="http://schemas.openxmlformats.org/officeDocument/2006/relationships/image" Target="media/imgrId2069676533db46dfd.jpg"/><Relationship Id="rId4801676533db4d725" Type="http://schemas.openxmlformats.org/officeDocument/2006/relationships/image" Target="media/imgrId4801676533db4d725.jpg"/><Relationship Id="rId6513676533db559c1" Type="http://schemas.openxmlformats.org/officeDocument/2006/relationships/image" Target="media/imgrId6513676533db559c1.jpg"/><Relationship Id="rId7279676533db5d387" Type="http://schemas.openxmlformats.org/officeDocument/2006/relationships/image" Target="media/imgrId7279676533db5d387.jpg"/><Relationship Id="rId4303676533db635e8" Type="http://schemas.openxmlformats.org/officeDocument/2006/relationships/image" Target="media/imgrId4303676533db635e8.jpg"/><Relationship Id="rId6767676533db6f366" Type="http://schemas.openxmlformats.org/officeDocument/2006/relationships/image" Target="media/imgrId6767676533db6f366.jpg"/><Relationship Id="rId1565676533db75c24" Type="http://schemas.openxmlformats.org/officeDocument/2006/relationships/image" Target="media/imgrId1565676533db75c24.jpg"/><Relationship Id="rId5501676533db7b851" Type="http://schemas.openxmlformats.org/officeDocument/2006/relationships/image" Target="media/imgrId5501676533db7b851.jpg"/><Relationship Id="rId6038676533db8908b" Type="http://schemas.openxmlformats.org/officeDocument/2006/relationships/image" Target="media/imgrId6038676533db8908b.jpg"/><Relationship Id="rId1431676533db8fe90" Type="http://schemas.openxmlformats.org/officeDocument/2006/relationships/image" Target="media/imgrId1431676533db8fe90.jpg"/><Relationship Id="rId6802676533db98562" Type="http://schemas.openxmlformats.org/officeDocument/2006/relationships/image" Target="media/imgrId6802676533db98562.jpg"/><Relationship Id="rId9573676533db9ed7b" Type="http://schemas.openxmlformats.org/officeDocument/2006/relationships/image" Target="media/imgrId9573676533db9ed7b.jpg"/><Relationship Id="rId9972676533dbad6af" Type="http://schemas.openxmlformats.org/officeDocument/2006/relationships/image" Target="media/imgrId9972676533dbad6af.jpg"/><Relationship Id="rId9862676533dbb73f9" Type="http://schemas.openxmlformats.org/officeDocument/2006/relationships/image" Target="media/imgrId9862676533dbb73f9.jpg"/><Relationship Id="rId3760676533dbbd512" Type="http://schemas.openxmlformats.org/officeDocument/2006/relationships/image" Target="media/imgrId3760676533dbbd512.jpg"/><Relationship Id="rId2414676533dbc6be4" Type="http://schemas.openxmlformats.org/officeDocument/2006/relationships/image" Target="media/imgrId2414676533dbc6be4.jpg"/><Relationship Id="rId8364676533dbccbf0" Type="http://schemas.openxmlformats.org/officeDocument/2006/relationships/image" Target="media/imgrId8364676533dbccbf0.jpg"/><Relationship Id="rId3789676533dbd80b1" Type="http://schemas.openxmlformats.org/officeDocument/2006/relationships/image" Target="media/imgrId3789676533dbd80b1.jpg"/><Relationship Id="rId1736676533dbde571" Type="http://schemas.openxmlformats.org/officeDocument/2006/relationships/image" Target="media/imgrId1736676533dbde571.jpg"/><Relationship Id="rId1314676533dbe934e" Type="http://schemas.openxmlformats.org/officeDocument/2006/relationships/image" Target="media/imgrId1314676533dbe934e.jpg"/><Relationship Id="rId8183676533dc02b99" Type="http://schemas.openxmlformats.org/officeDocument/2006/relationships/image" Target="media/imgrId8183676533dc02b99.jpg"/><Relationship Id="rId7764676533dc0d398" Type="http://schemas.openxmlformats.org/officeDocument/2006/relationships/image" Target="media/imgrId7764676533dc0d398.jpg"/><Relationship Id="rId9487676533dc15ddc" Type="http://schemas.openxmlformats.org/officeDocument/2006/relationships/image" Target="media/imgrId9487676533dc15ddc.jpg"/><Relationship Id="rId1564676533dc1eebb" Type="http://schemas.openxmlformats.org/officeDocument/2006/relationships/image" Target="media/imgrId1564676533dc1eebb.jpg"/><Relationship Id="rId6948676533dc28de4" Type="http://schemas.openxmlformats.org/officeDocument/2006/relationships/image" Target="media/imgrId6948676533dc28de4.jpg"/><Relationship Id="rId9850676533dc32dbc" Type="http://schemas.openxmlformats.org/officeDocument/2006/relationships/image" Target="media/imgrId9850676533dc32dbc.jpg"/><Relationship Id="rId8742676533dc3ae7b" Type="http://schemas.openxmlformats.org/officeDocument/2006/relationships/image" Target="media/imgrId8742676533dc3ae7b.jpg"/><Relationship Id="rId3720676533dc460f6" Type="http://schemas.openxmlformats.org/officeDocument/2006/relationships/image" Target="media/imgrId3720676533dc460f6.jpg"/><Relationship Id="rId4321676533dc50076" Type="http://schemas.openxmlformats.org/officeDocument/2006/relationships/image" Target="media/imgrId4321676533dc50076.jpg"/><Relationship Id="rId4258676533dc575fb" Type="http://schemas.openxmlformats.org/officeDocument/2006/relationships/image" Target="media/imgrId4258676533dc575fb.jpg"/><Relationship Id="rId2890676533dc5e2b5" Type="http://schemas.openxmlformats.org/officeDocument/2006/relationships/image" Target="media/imgrId2890676533dc5e2b5.jpg"/><Relationship Id="rId3914676533dc67cce" Type="http://schemas.openxmlformats.org/officeDocument/2006/relationships/image" Target="media/imgrId3914676533dc67cce.jpg"/><Relationship Id="rId5818676533dc72336" Type="http://schemas.openxmlformats.org/officeDocument/2006/relationships/image" Target="media/imgrId5818676533dc72336.jpg"/><Relationship Id="rId3499676533dc7c7c8" Type="http://schemas.openxmlformats.org/officeDocument/2006/relationships/image" Target="media/imgrId3499676533dc7c7c8.jpg"/><Relationship Id="rId7197676533dc83b0f" Type="http://schemas.openxmlformats.org/officeDocument/2006/relationships/image" Target="media/imgrId7197676533dc83b0f.jpg"/><Relationship Id="rId9903676533dc8c98d" Type="http://schemas.openxmlformats.org/officeDocument/2006/relationships/image" Target="media/imgrId9903676533dc8c98d.jpg"/><Relationship Id="rId8598676533dc9921d" Type="http://schemas.openxmlformats.org/officeDocument/2006/relationships/image" Target="media/imgrId8598676533dc9921d.jpg"/><Relationship Id="rId6192676533dca0cb0" Type="http://schemas.openxmlformats.org/officeDocument/2006/relationships/image" Target="media/imgrId6192676533dca0cb0.jpg"/><Relationship Id="rId9954676533dca8be8" Type="http://schemas.openxmlformats.org/officeDocument/2006/relationships/image" Target="media/imgrId9954676533dca8be8.jpg"/><Relationship Id="rId2806676533dcaf19a" Type="http://schemas.openxmlformats.org/officeDocument/2006/relationships/image" Target="media/imgrId2806676533dcaf19a.jpg"/><Relationship Id="rId3744676533dcbd48b" Type="http://schemas.openxmlformats.org/officeDocument/2006/relationships/image" Target="media/imgrId3744676533dcbd48b.jpg"/><Relationship Id="rId3725676533dcc4415" Type="http://schemas.openxmlformats.org/officeDocument/2006/relationships/image" Target="media/imgrId3725676533dcc4415.jpg"/><Relationship Id="rId8532676533dccbe5a" Type="http://schemas.openxmlformats.org/officeDocument/2006/relationships/image" Target="media/imgrId8532676533dccbe5a.jpg"/><Relationship Id="rId3372676533dcd73d4" Type="http://schemas.openxmlformats.org/officeDocument/2006/relationships/image" Target="media/imgrId3372676533dcd73d4.jpg"/><Relationship Id="rId5471676533dce1015" Type="http://schemas.openxmlformats.org/officeDocument/2006/relationships/image" Target="media/imgrId5471676533dce1015.jpg"/><Relationship Id="rId2792676533dced343" Type="http://schemas.openxmlformats.org/officeDocument/2006/relationships/image" Target="media/imgrId2792676533dced343.jpg"/><Relationship Id="rId5108676533dd00672" Type="http://schemas.openxmlformats.org/officeDocument/2006/relationships/image" Target="media/imgrId5108676533dd00672.jpg"/><Relationship Id="rId2985676533dd0661d" Type="http://schemas.openxmlformats.org/officeDocument/2006/relationships/image" Target="media/imgrId2985676533dd0661d.jpg"/><Relationship Id="rId6402676533dd1685d" Type="http://schemas.openxmlformats.org/officeDocument/2006/relationships/image" Target="media/imgrId6402676533dd1685d.jpg"/><Relationship Id="rId6164676533dd2231c" Type="http://schemas.openxmlformats.org/officeDocument/2006/relationships/image" Target="media/imgrId6164676533dd2231c.jpg"/><Relationship Id="rId9894676533dd29829" Type="http://schemas.openxmlformats.org/officeDocument/2006/relationships/image" Target="media/imgrId9894676533dd29829.jpg"/><Relationship Id="rId8982676533dd30c12" Type="http://schemas.openxmlformats.org/officeDocument/2006/relationships/image" Target="media/imgrId8982676533dd30c12.jpg"/><Relationship Id="rId4164676533dd3a7e9" Type="http://schemas.openxmlformats.org/officeDocument/2006/relationships/image" Target="media/imgrId4164676533dd3a7e9.jpg"/><Relationship Id="rId7756676533dd40d94" Type="http://schemas.openxmlformats.org/officeDocument/2006/relationships/image" Target="media/imgrId7756676533dd40d94.jpg"/><Relationship Id="rId8532676533dd4def8" Type="http://schemas.openxmlformats.org/officeDocument/2006/relationships/image" Target="media/imgrId8532676533dd4def8.jpg"/><Relationship Id="rId8732676533dd56356" Type="http://schemas.openxmlformats.org/officeDocument/2006/relationships/image" Target="media/imgrId8732676533dd56356.jpg"/><Relationship Id="rId9155676533dd6014a" Type="http://schemas.openxmlformats.org/officeDocument/2006/relationships/image" Target="media/imgrId9155676533dd6014a.jpg"/><Relationship Id="rId4977676533dd6ea6d" Type="http://schemas.openxmlformats.org/officeDocument/2006/relationships/image" Target="media/imgrId4977676533dd6ea6d.jpg"/><Relationship Id="rId4499676533dd767a3" Type="http://schemas.openxmlformats.org/officeDocument/2006/relationships/image" Target="media/imgrId4499676533dd767a3.jpg"/><Relationship Id="rId5011676533dd7ed25" Type="http://schemas.openxmlformats.org/officeDocument/2006/relationships/image" Target="media/imgrId5011676533dd7ed25.jpg"/><Relationship Id="rId8560676533dd879c1" Type="http://schemas.openxmlformats.org/officeDocument/2006/relationships/image" Target="media/imgrId8560676533dd879c1.jpg"/><Relationship Id="rId1844676533dd8f5b5" Type="http://schemas.openxmlformats.org/officeDocument/2006/relationships/image" Target="media/imgrId1844676533dd8f5b5.jpg"/><Relationship Id="rId1320676533dd9706a" Type="http://schemas.openxmlformats.org/officeDocument/2006/relationships/image" Target="media/imgrId1320676533dd9706a.jpg"/><Relationship Id="rId5316676533dda04b7" Type="http://schemas.openxmlformats.org/officeDocument/2006/relationships/image" Target="media/imgrId5316676533dda04b7.jpg"/><Relationship Id="rId2744676533dda93b1" Type="http://schemas.openxmlformats.org/officeDocument/2006/relationships/image" Target="media/imgrId2744676533dda93b1.jpg"/><Relationship Id="rId8115676533ddb536f" Type="http://schemas.openxmlformats.org/officeDocument/2006/relationships/image" Target="media/imgrId8115676533ddb536f.jpg"/><Relationship Id="rId7679676533ddbc331" Type="http://schemas.openxmlformats.org/officeDocument/2006/relationships/image" Target="media/imgrId7679676533ddbc331.jpg"/><Relationship Id="rId8996676533ddc4165" Type="http://schemas.openxmlformats.org/officeDocument/2006/relationships/image" Target="media/imgrId8996676533ddc4165.jpg"/><Relationship Id="rId3283676533ddcbcc0" Type="http://schemas.openxmlformats.org/officeDocument/2006/relationships/image" Target="media/imgrId3283676533ddcbcc0.jpg"/><Relationship Id="rId4528676533ddde013" Type="http://schemas.openxmlformats.org/officeDocument/2006/relationships/image" Target="media/imgrId4528676533ddde013.jpg"/><Relationship Id="rId4456676533dde8393" Type="http://schemas.openxmlformats.org/officeDocument/2006/relationships/image" Target="media/imgrId4456676533dde8393.jpg"/><Relationship Id="rId6554676533ddf101f" Type="http://schemas.openxmlformats.org/officeDocument/2006/relationships/image" Target="media/imgrId6554676533ddf101f.jpg"/><Relationship Id="rId2117676533de06812" Type="http://schemas.openxmlformats.org/officeDocument/2006/relationships/image" Target="media/imgrId2117676533de06812.jpg"/><Relationship Id="rId3045676533de0f9c8" Type="http://schemas.openxmlformats.org/officeDocument/2006/relationships/image" Target="media/imgrId3045676533de0f9c8.jpg"/><Relationship Id="rId5511676533de1b076" Type="http://schemas.openxmlformats.org/officeDocument/2006/relationships/image" Target="media/imgrId5511676533de1b076.jpg"/><Relationship Id="rId3409676533de25833" Type="http://schemas.openxmlformats.org/officeDocument/2006/relationships/image" Target="media/imgrId3409676533de25833.jpg"/><Relationship Id="rId9366676533de2d1d1" Type="http://schemas.openxmlformats.org/officeDocument/2006/relationships/image" Target="media/imgrId9366676533de2d1d1.jpg"/><Relationship Id="rId5936676533de36f19" Type="http://schemas.openxmlformats.org/officeDocument/2006/relationships/image" Target="media/imgrId5936676533de36f19.jpg"/><Relationship Id="rId3258676533de3f674" Type="http://schemas.openxmlformats.org/officeDocument/2006/relationships/image" Target="media/imgrId3258676533de3f674.jpg"/><Relationship Id="rId3926676533de4b24a" Type="http://schemas.openxmlformats.org/officeDocument/2006/relationships/image" Target="media/imgrId3926676533de4b24a.jpg"/><Relationship Id="rId6533676533de526b8" Type="http://schemas.openxmlformats.org/officeDocument/2006/relationships/image" Target="media/imgrId6533676533de526b8.jpg"/><Relationship Id="rId7280676533de5c624" Type="http://schemas.openxmlformats.org/officeDocument/2006/relationships/image" Target="media/imgrId7280676533de5c624.jpg"/><Relationship Id="rId9074676533de625c3" Type="http://schemas.openxmlformats.org/officeDocument/2006/relationships/image" Target="media/imgrId9074676533de625c3.jpg"/><Relationship Id="rId3612676533de6bc5f" Type="http://schemas.openxmlformats.org/officeDocument/2006/relationships/image" Target="media/imgrId3612676533de6bc5f.jpg"/><Relationship Id="rId6337676533de75b4a" Type="http://schemas.openxmlformats.org/officeDocument/2006/relationships/image" Target="media/imgrId6337676533de75b4a.jpg"/><Relationship Id="rId5181676533de7f0cc" Type="http://schemas.openxmlformats.org/officeDocument/2006/relationships/image" Target="media/imgrId5181676533de7f0cc.jpg"/><Relationship Id="rId5192676533de89f96" Type="http://schemas.openxmlformats.org/officeDocument/2006/relationships/image" Target="media/imgrId5192676533de89f96.jpg"/><Relationship Id="rId6014676533de935b6" Type="http://schemas.openxmlformats.org/officeDocument/2006/relationships/image" Target="media/imgrId6014676533de935b6.jpg"/><Relationship Id="rId9497676533de9d846" Type="http://schemas.openxmlformats.org/officeDocument/2006/relationships/image" Target="media/imgrId9497676533de9d84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09667" Type="http://schemas.openxmlformats.org/officeDocument/2006/relationships/image" Target="media/imgrId207096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09667" Type="http://schemas.openxmlformats.org/officeDocument/2006/relationships/image" Target="media/imgrId207096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09667" Type="http://schemas.openxmlformats.org/officeDocument/2006/relationships/image" Target="media/imgrId207096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09667" Type="http://schemas.openxmlformats.org/officeDocument/2006/relationships/image" Target="media/imgrId207096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09667" Type="http://schemas.openxmlformats.org/officeDocument/2006/relationships/image" Target="media/imgrId207096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709667" Type="http://schemas.openxmlformats.org/officeDocument/2006/relationships/image" Target="media/imgrId207096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