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386515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06151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552539" w:name="ctxt"/>
    <w:bookmarkEnd w:id="4155253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61807781" name="name3240676593a814aab"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6862676593a814aa7"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11438751" w:name="result_box"/>
                  <w:bookmarkEnd w:id="11438751"/>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1219730" name="name4445676593a827186"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8762676593a82718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2487600" name="name5017676593a83616f"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7526676593a83616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8180545" name="name2873676593a843b16"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7870676593a843b11"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34940" name="name5509676593a84c4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8676593a84c4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31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31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317"/>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331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31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70372" name="name2932676593a855f0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04676593a855f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31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31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31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31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31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955430" name="name6677676593a8625a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62676593a8625a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31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0578052" name="name5997676593a870ad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608676593a870a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331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331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331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1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ADDITIVES</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1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31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731571" name="name9049676593a8814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81676593a8814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31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31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318">
    <w:multiLevelType w:val="hybridMultilevel"/>
    <w:lvl w:ilvl="0" w:tplc="34220863">
      <w:start w:val="1"/>
      <w:numFmt w:val="decimal"/>
      <w:lvlText w:val="%1."/>
      <w:lvlJc w:val="left"/>
      <w:pPr>
        <w:ind w:left="720" w:hanging="360"/>
      </w:pPr>
    </w:lvl>
    <w:lvl w:ilvl="1" w:tplc="34220863" w:tentative="1">
      <w:start w:val="1"/>
      <w:numFmt w:val="lowerLetter"/>
      <w:lvlText w:val="%2."/>
      <w:lvlJc w:val="left"/>
      <w:pPr>
        <w:ind w:left="1440" w:hanging="360"/>
      </w:pPr>
    </w:lvl>
    <w:lvl w:ilvl="2" w:tplc="34220863" w:tentative="1">
      <w:start w:val="1"/>
      <w:numFmt w:val="lowerRoman"/>
      <w:lvlText w:val="%3."/>
      <w:lvlJc w:val="right"/>
      <w:pPr>
        <w:ind w:left="2160" w:hanging="180"/>
      </w:pPr>
    </w:lvl>
    <w:lvl w:ilvl="3" w:tplc="34220863" w:tentative="1">
      <w:start w:val="1"/>
      <w:numFmt w:val="decimal"/>
      <w:lvlText w:val="%4."/>
      <w:lvlJc w:val="left"/>
      <w:pPr>
        <w:ind w:left="2880" w:hanging="360"/>
      </w:pPr>
    </w:lvl>
    <w:lvl w:ilvl="4" w:tplc="34220863" w:tentative="1">
      <w:start w:val="1"/>
      <w:numFmt w:val="lowerLetter"/>
      <w:lvlText w:val="%5."/>
      <w:lvlJc w:val="left"/>
      <w:pPr>
        <w:ind w:left="3600" w:hanging="360"/>
      </w:pPr>
    </w:lvl>
    <w:lvl w:ilvl="5" w:tplc="34220863" w:tentative="1">
      <w:start w:val="1"/>
      <w:numFmt w:val="lowerRoman"/>
      <w:lvlText w:val="%6."/>
      <w:lvlJc w:val="right"/>
      <w:pPr>
        <w:ind w:left="4320" w:hanging="180"/>
      </w:pPr>
    </w:lvl>
    <w:lvl w:ilvl="6" w:tplc="34220863" w:tentative="1">
      <w:start w:val="1"/>
      <w:numFmt w:val="decimal"/>
      <w:lvlText w:val="%7."/>
      <w:lvlJc w:val="left"/>
      <w:pPr>
        <w:ind w:left="5040" w:hanging="360"/>
      </w:pPr>
    </w:lvl>
    <w:lvl w:ilvl="7" w:tplc="34220863" w:tentative="1">
      <w:start w:val="1"/>
      <w:numFmt w:val="lowerLetter"/>
      <w:lvlText w:val="%8."/>
      <w:lvlJc w:val="left"/>
      <w:pPr>
        <w:ind w:left="5760" w:hanging="360"/>
      </w:pPr>
    </w:lvl>
    <w:lvl w:ilvl="8" w:tplc="34220863" w:tentative="1">
      <w:start w:val="1"/>
      <w:numFmt w:val="lowerRoman"/>
      <w:lvlText w:val="%9."/>
      <w:lvlJc w:val="right"/>
      <w:pPr>
        <w:ind w:left="6480" w:hanging="180"/>
      </w:pPr>
    </w:lvl>
  </w:abstractNum>
  <w:abstractNum w:abstractNumId="13317">
    <w:multiLevelType w:val="hybridMultilevel"/>
    <w:lvl w:ilvl="0" w:tplc="801425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317">
    <w:abstractNumId w:val="13317"/>
  </w:num>
  <w:num w:numId="13318">
    <w:abstractNumId w:val="133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6790179" Type="http://schemas.openxmlformats.org/officeDocument/2006/relationships/comments" Target="comments.xml"/><Relationship Id="rId839792676" Type="http://schemas.microsoft.com/office/2011/relationships/commentsExtended" Target="commentsExtended.xml"/><Relationship Id="rId67061517" Type="http://schemas.openxmlformats.org/officeDocument/2006/relationships/image" Target="media/imgrId67061517.jpg"/><Relationship Id="rId6862676593a814aa7" Type="http://schemas.openxmlformats.org/officeDocument/2006/relationships/image" Target="media/imgrId6862676593a814aa7.png"/><Relationship Id="rId8762676593a827182" Type="http://schemas.openxmlformats.org/officeDocument/2006/relationships/image" Target="media/imgrId8762676593a827182.png"/><Relationship Id="rId7526676593a83616a" Type="http://schemas.openxmlformats.org/officeDocument/2006/relationships/image" Target="media/imgrId7526676593a83616a.png"/><Relationship Id="rId7870676593a843b11" Type="http://schemas.openxmlformats.org/officeDocument/2006/relationships/image" Target="media/imgrId7870676593a843b11.png"/><Relationship Id="rId3058676593a84c4cf" Type="http://schemas.openxmlformats.org/officeDocument/2006/relationships/image" Target="media/imgrId3058676593a84c4cf.jpg"/><Relationship Id="rId4804676593a855f0b" Type="http://schemas.openxmlformats.org/officeDocument/2006/relationships/image" Target="media/imgrId4804676593a855f0b.jpg"/><Relationship Id="rId8262676593a8625a9" Type="http://schemas.openxmlformats.org/officeDocument/2006/relationships/image" Target="media/imgrId8262676593a8625a9.png"/><Relationship Id="rId2608676593a870ad4" Type="http://schemas.openxmlformats.org/officeDocument/2006/relationships/image" Target="media/imgrId2608676593a870ad4.png"/><Relationship Id="rId5581676593a8814f6" Type="http://schemas.openxmlformats.org/officeDocument/2006/relationships/image" Target="media/imgrId5581676593a8814f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061517" Type="http://schemas.openxmlformats.org/officeDocument/2006/relationships/image" Target="media/imgrId670615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061517" Type="http://schemas.openxmlformats.org/officeDocument/2006/relationships/image" Target="media/imgrId670615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061517" Type="http://schemas.openxmlformats.org/officeDocument/2006/relationships/image" Target="media/imgrId670615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061517" Type="http://schemas.openxmlformats.org/officeDocument/2006/relationships/image" Target="media/imgrId670615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061517" Type="http://schemas.openxmlformats.org/officeDocument/2006/relationships/image" Target="media/imgrId670615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061517" Type="http://schemas.openxmlformats.org/officeDocument/2006/relationships/image" Target="media/imgrId670615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