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97322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7979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498370" w:name="ctxt"/>
    <w:bookmarkEnd w:id="2849837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260676598f439907"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885676598f43dd9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1478559" name="name9578676598f454649"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617676598f454642"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1600183" w:name="__mcenew"/>
            <w:bookmarkEnd w:id="11600183"/>
            <w:r>
              <w:rPr>
                <w:position w:val="-379"/>
              </w:rPr>
              <w:drawing>
                <wp:inline distT="0" distB="0" distL="0" distR="0">
                  <wp:extent cx="4168800" cy="4780800"/>
                  <wp:effectExtent b="0" l="0" r="0" t="0"/>
                  <wp:docPr id="47642074" name="name7806676598f465e2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3188676598f465e23"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49578" name="name3523676598f470b3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83676598f470b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25589" name="name2278676598f4776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7676598f4776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3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3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3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3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3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89484" name="name2553676598f47e79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68676598f47e78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3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3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3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3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3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3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3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3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6225461" name="name1347676598f48e1e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93676598f48e1e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7083907" name="name8875676598f494bb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91676598f494bb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906742" name="name4335676598f4a91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4676598f4a91b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06827" name="name7350676598f4d19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8676598f4d19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35171009" name="name5528676598f4dff5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821676598f4dff5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9907761" name="name7128676598f4ed52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384676598f4ed52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02418" name="name7428676598f4f31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5676598f4f31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892676598f4f3c12" w:history="1">
              <w:r>
                <w:rPr>
                  <w:rStyle w:val="DefaultParagraphFontPHPDOCX"/>
                  <w:b/>
                  <w:bCs/>
                  <w:color w:val="0000FF"/>
                  <w:position w:val="-2"/>
                  <w:sz w:val="20"/>
                  <w:szCs w:val="20"/>
                  <w:u w:val="none"/>
                </w:rPr>
                <w:t xml:space="preserve">Par. 2.17.1.</w:t>
              </w:r>
            </w:hyperlink>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23691" name="name9251676598f50e37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599676598f50e3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7947447" name="name1499676598f515fc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815676598f515f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458181" name="name8981676598f51e20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05676598f51e2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292676598f51f631" w:history="1">
              <w:r>
                <w:rPr>
                  <w:rStyle w:val="DefaultParagraphFontPHPDOCX"/>
                  <w:b/>
                  <w:bCs/>
                  <w:color w:val="0000FF"/>
                  <w:position w:val="-2"/>
                  <w:sz w:val="20"/>
                  <w:szCs w:val="20"/>
                  <w:u w:val="none"/>
                </w:rPr>
                <w:t xml:space="preserve">(ST_01).</w:t>
              </w:r>
            </w:hyperlink>
          </w:p>
          <w:p>
            <w:pPr>
              <w:numPr>
                <w:ilvl w:val="0"/>
                <w:numId w:val="233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5271240" name="name6635676598f52892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748676598f52891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94071" name="name3130676598f5340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40676598f5340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0441286" name="name6783676598f53deea"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119676598f53dee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4466598" name="name3791676598f54f56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821676598f54f55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330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330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330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33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330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090895" name="name1812676598f55b1fe"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424676598f55b1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020676598f55c48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456676598f55d07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84664" name="name7756676598f562c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6676598f562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5418613" name="name1048676598f56d9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27676598f56d94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0518271" name="name3965676598f57574a"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933676598f5757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8727131" name="name5051676598f57d53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655676598f57d53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27458985" name="name5339676598f58e9a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397676598f58e9a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5362304" name="name1186676598f59819b"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906676598f598196"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53676598f598b04"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5860592" name="name8154676598f5a4f6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558676598f5a4f5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2551266" name="name8359676598f5ad85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652676598f5ad85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2303648" name="name9157676598f5bf1f5"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374676598f5bf1f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6801729" name="name9767676598f5d01b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748676598f5d01b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4414252" name="name2896676598f5ddf5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653676598f5ddf4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4516503" name="name3004676598f5e8c6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560676598f5e8c6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1128981" name="name4156676598f60252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69676598f6025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2041641" name="name4193676598f60e40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358676598f60e40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70916647" name="name6469676598f61c4a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606676598f61c4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68847" name="name1931676598f624a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7676598f624a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See </w:t>
            </w:r>
            <w:hyperlink r:id="rId2818676598f62543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1394982" name="name2518676598f63a4c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783676598f63a4b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84114" name="name9790676598f641e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16676598f641e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4948297" name="name2290676598f652d1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99676598f652d15"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3968038" name="name5722676598f65e2f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6130676598f65e2f1"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5401570" name="name9948676598f6678a3"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925676598f66789e"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52663" name="name5407676598f66f5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7676598f66f5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550627" name="name3531676598f68a45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41676598f68a45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0363373" name="name9299676598f6a00e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591676598f6a00d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4671594" name="name1388676598f6ad9f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20676598f6ad9f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33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0898955" name="name5111676598f6baf8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18676598f6baf8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21173" name="name5492676598f6c3e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919676598f6c3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552090" name="name1422676598f6d3bf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897676598f6d3bf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003576" name="name3384676598f6e21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1676598f6e21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0078146" name="name5557676598f6ed1e7"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84676598f6ed1e1"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88569" name="name3236676598f70cf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6676598f70cf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8773037" name="name2467676598f715ec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5608676598f715ec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0910522" w:name="result_box"/>
            <w:bookmarkEnd w:id="2091052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330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9863799" name="name5381676598f7250a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017676598f7250a0"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70005467" name="name8658676598f72bb38"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8419676598f72bb33"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31286" name="name6935676598f73ec4a"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620676598f73ec4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5139783" name="name9739676598f74885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751676598f7488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828676598f749249"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612508" name="name5919676598f750f66"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575676598f750f60"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515021" name="name5463676598f75740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691676598f7573f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28516" name="name9714676598f76087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618676598f7608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8908180" name="name3844676598f76d9d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646676598f76d9c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54464" name="name5685676598f77639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674676598f7763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2534534" name="name7286676598f77e5a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721676598f77e5a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79099" name="name7130676598f786bc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163676598f786b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640205" name="name3316676598f7920ac"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887676598f7920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022652" name="name7985676598f79c749"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279676598f79c7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166535" name="name2592676598f7a3a5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850676598f7a3a5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0202415" name="name4105676598f7ac2b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538676598f7ac2b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574833" name="name1914676598f7b3c7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128676598f7b3c7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212101" name="name2260676598f7ba69a"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591676598f7ba69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881651" name="name3931676598f7c3992"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80676598f7c398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467676598f7c5f7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036776" name="name4706676598f7ce8e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414676598f7ce8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508676598f7d0269"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014264" name="name2525676598f7e09f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442676598f7e09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522827" name="name1848676598f7f0c8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443676598f7f0c87"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315774" name="name6561676598f805cb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158676598f805ca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53055" name="name3914676598f81643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884676598f81643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655726" name="name8237676598f82b75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25676598f82b7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10201" name="name7152676598f8333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0676598f8333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5786" name="name1068676598f83f69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076676598f83f6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048157" name="name7342676598f849f0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597676598f849f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0678" name="name8032676598f8527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6676598f852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Refer to </w:t>
            </w:r>
            <w:hyperlink r:id="rId8861676598f85316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34095173" name="name7766676598f85b7a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393676598f85b7a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475202" name="name2109676598f86504f"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352676598f8650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94748" name="name5729676598f86bd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2676598f86bd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Refer to </w:t>
            </w:r>
            <w:hyperlink r:id="rId4833676598f86c6b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685592" name="name7425676598f87ae39"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763676598f87ae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07740" name="name7342676598f88402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550676598f8840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719644" name="name9040676598f89210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54676598f8920f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1501186" name="name5750676598f89d51c"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861676598f89d51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5473918" name="name9242676598f8add4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135676598f8add4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5239833" name="name9098676598f8be7c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075676598f8be7b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183727" name="name3731676598f8c8fc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640676598f8c8f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334438" name="name1606676598f8d2c0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681676598f8d2c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648069" name="name1604676598f8e00bc"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164676598f8e00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909403" name="name7549676598f8e97d5"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934676598f8e97d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27226" name="name4426676598f90408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151676598f9040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752143" name="name1330676598f90e0b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125676598f90e0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48373" name="name1647676598f9194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8676598f9194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Refer to </w:t>
            </w:r>
            <w:hyperlink r:id="rId9204676598f919e2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05677" name="name7542676598f9235a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67676598f9235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169440" name="name7332676598f93aac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241676598f93aa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6283432" name="name7127676598f94634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791676598f94634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8576698" name="name6127676598f94eb1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595676598f94eb1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7057771" name="name9006676598f95a9e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082676598f95a9d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36031024" name="name7174676598f96402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181676598f9640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718756" name="name1929676598f96da16"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893676598f96da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2427025" name="name1607676598f975d8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89676598f975d7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9960677" name="name6294676598f98497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762676598f98497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3494515" name="name2610676598f98b6f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520676598f98b6f9"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7752800" name="name3597676598f996c5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294676598f996c4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6148957" name="name5538676598f9a159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5506676598f9a159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312531" name="name4631676598f9aef9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740676598f9aef9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33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755676598f9b0a4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33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354810" name="name6137676598f9bbe23"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478676598f9bbe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745411" name="name5797676598f9c2ae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577676598f9c2a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08590" name="name8591676598f9cb5f3"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866676598f9cb5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369807" name="name1788676598f9d44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1676598f9d44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Refer to </w:t>
            </w:r>
            <w:hyperlink r:id="rId6025676598f9d4f6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5255623" name="name1181676598f9db2a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508676598f9db29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048588" name="name9349676598f9e667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963676598f9e66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069384" name="name2378676598fa0047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90676598fa004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876901" name="name7617676598fa06c8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863676598fa06c7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306676598fa09e1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335676598fa0abab"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33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33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33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33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33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33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544820" name="name2976676598fa1932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4985676598fa193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7736515" name="name8643676598fa2221b"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742676598fa222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57779" name="name3088676598fa2b2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3676598fa2b2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897676598fa2c63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265027" name="name8385676598fa3a2d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534676598fa3a2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33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33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692854" name="name4027676598fa4319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872676598fa4319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33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33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33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964747" name="name3133676598fa4d48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402676598fa4d4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33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351086" name="name1884676598fa5870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454676598fa587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33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3328983" name="name1490676598fa63ee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201676598fa63ee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63305" name="name1458676598fa6cc3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5676598fa6cc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33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6051280" name="name9339676598fa7d57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778676598fa7d57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308">
    <w:multiLevelType w:val="hybridMultilevel"/>
    <w:lvl w:ilvl="0" w:tplc="27240279">
      <w:start w:val="1"/>
      <w:numFmt w:val="decimal"/>
      <w:lvlText w:val="%1."/>
      <w:lvlJc w:val="left"/>
      <w:pPr>
        <w:ind w:left="720" w:hanging="360"/>
      </w:pPr>
    </w:lvl>
    <w:lvl w:ilvl="1" w:tplc="27240279" w:tentative="1">
      <w:start w:val="1"/>
      <w:numFmt w:val="lowerLetter"/>
      <w:lvlText w:val="%2."/>
      <w:lvlJc w:val="left"/>
      <w:pPr>
        <w:ind w:left="1440" w:hanging="360"/>
      </w:pPr>
    </w:lvl>
    <w:lvl w:ilvl="2" w:tplc="27240279" w:tentative="1">
      <w:start w:val="1"/>
      <w:numFmt w:val="lowerRoman"/>
      <w:lvlText w:val="%3."/>
      <w:lvlJc w:val="right"/>
      <w:pPr>
        <w:ind w:left="2160" w:hanging="180"/>
      </w:pPr>
    </w:lvl>
    <w:lvl w:ilvl="3" w:tplc="27240279" w:tentative="1">
      <w:start w:val="1"/>
      <w:numFmt w:val="decimal"/>
      <w:lvlText w:val="%4."/>
      <w:lvlJc w:val="left"/>
      <w:pPr>
        <w:ind w:left="2880" w:hanging="360"/>
      </w:pPr>
    </w:lvl>
    <w:lvl w:ilvl="4" w:tplc="27240279" w:tentative="1">
      <w:start w:val="1"/>
      <w:numFmt w:val="lowerLetter"/>
      <w:lvlText w:val="%5."/>
      <w:lvlJc w:val="left"/>
      <w:pPr>
        <w:ind w:left="3600" w:hanging="360"/>
      </w:pPr>
    </w:lvl>
    <w:lvl w:ilvl="5" w:tplc="27240279" w:tentative="1">
      <w:start w:val="1"/>
      <w:numFmt w:val="lowerRoman"/>
      <w:lvlText w:val="%6."/>
      <w:lvlJc w:val="right"/>
      <w:pPr>
        <w:ind w:left="4320" w:hanging="180"/>
      </w:pPr>
    </w:lvl>
    <w:lvl w:ilvl="6" w:tplc="27240279" w:tentative="1">
      <w:start w:val="1"/>
      <w:numFmt w:val="decimal"/>
      <w:lvlText w:val="%7."/>
      <w:lvlJc w:val="left"/>
      <w:pPr>
        <w:ind w:left="5040" w:hanging="360"/>
      </w:pPr>
    </w:lvl>
    <w:lvl w:ilvl="7" w:tplc="27240279" w:tentative="1">
      <w:start w:val="1"/>
      <w:numFmt w:val="lowerLetter"/>
      <w:lvlText w:val="%8."/>
      <w:lvlJc w:val="left"/>
      <w:pPr>
        <w:ind w:left="5760" w:hanging="360"/>
      </w:pPr>
    </w:lvl>
    <w:lvl w:ilvl="8" w:tplc="27240279" w:tentative="1">
      <w:start w:val="1"/>
      <w:numFmt w:val="lowerRoman"/>
      <w:lvlText w:val="%9."/>
      <w:lvlJc w:val="right"/>
      <w:pPr>
        <w:ind w:left="6480" w:hanging="180"/>
      </w:pPr>
    </w:lvl>
  </w:abstractNum>
  <w:abstractNum w:abstractNumId="23307">
    <w:multiLevelType w:val="hybridMultilevel"/>
    <w:lvl w:ilvl="0" w:tplc="99211007">
      <w:start w:val="1"/>
      <w:numFmt w:val="decimal"/>
      <w:lvlText w:val="%1."/>
      <w:lvlJc w:val="left"/>
      <w:pPr>
        <w:ind w:left="720" w:hanging="360"/>
      </w:pPr>
    </w:lvl>
    <w:lvl w:ilvl="1" w:tplc="99211007" w:tentative="1">
      <w:start w:val="1"/>
      <w:numFmt w:val="lowerLetter"/>
      <w:lvlText w:val="%2."/>
      <w:lvlJc w:val="left"/>
      <w:pPr>
        <w:ind w:left="1440" w:hanging="360"/>
      </w:pPr>
    </w:lvl>
    <w:lvl w:ilvl="2" w:tplc="99211007" w:tentative="1">
      <w:start w:val="1"/>
      <w:numFmt w:val="lowerRoman"/>
      <w:lvlText w:val="%3."/>
      <w:lvlJc w:val="right"/>
      <w:pPr>
        <w:ind w:left="2160" w:hanging="180"/>
      </w:pPr>
    </w:lvl>
    <w:lvl w:ilvl="3" w:tplc="99211007" w:tentative="1">
      <w:start w:val="1"/>
      <w:numFmt w:val="decimal"/>
      <w:lvlText w:val="%4."/>
      <w:lvlJc w:val="left"/>
      <w:pPr>
        <w:ind w:left="2880" w:hanging="360"/>
      </w:pPr>
    </w:lvl>
    <w:lvl w:ilvl="4" w:tplc="99211007" w:tentative="1">
      <w:start w:val="1"/>
      <w:numFmt w:val="lowerLetter"/>
      <w:lvlText w:val="%5."/>
      <w:lvlJc w:val="left"/>
      <w:pPr>
        <w:ind w:left="3600" w:hanging="360"/>
      </w:pPr>
    </w:lvl>
    <w:lvl w:ilvl="5" w:tplc="99211007" w:tentative="1">
      <w:start w:val="1"/>
      <w:numFmt w:val="lowerRoman"/>
      <w:lvlText w:val="%6."/>
      <w:lvlJc w:val="right"/>
      <w:pPr>
        <w:ind w:left="4320" w:hanging="180"/>
      </w:pPr>
    </w:lvl>
    <w:lvl w:ilvl="6" w:tplc="99211007" w:tentative="1">
      <w:start w:val="1"/>
      <w:numFmt w:val="decimal"/>
      <w:lvlText w:val="%7."/>
      <w:lvlJc w:val="left"/>
      <w:pPr>
        <w:ind w:left="5040" w:hanging="360"/>
      </w:pPr>
    </w:lvl>
    <w:lvl w:ilvl="7" w:tplc="99211007" w:tentative="1">
      <w:start w:val="1"/>
      <w:numFmt w:val="lowerLetter"/>
      <w:lvlText w:val="%8."/>
      <w:lvlJc w:val="left"/>
      <w:pPr>
        <w:ind w:left="5760" w:hanging="360"/>
      </w:pPr>
    </w:lvl>
    <w:lvl w:ilvl="8" w:tplc="99211007" w:tentative="1">
      <w:start w:val="1"/>
      <w:numFmt w:val="lowerRoman"/>
      <w:lvlText w:val="%9."/>
      <w:lvlJc w:val="right"/>
      <w:pPr>
        <w:ind w:left="6480" w:hanging="180"/>
      </w:pPr>
    </w:lvl>
  </w:abstractNum>
  <w:abstractNum w:abstractNumId="23306">
    <w:multiLevelType w:val="hybridMultilevel"/>
    <w:lvl w:ilvl="0" w:tplc="94966023">
      <w:start w:val="1"/>
      <w:numFmt w:val="decimal"/>
      <w:lvlText w:val="%1."/>
      <w:lvlJc w:val="left"/>
      <w:pPr>
        <w:ind w:left="720" w:hanging="360"/>
      </w:pPr>
    </w:lvl>
    <w:lvl w:ilvl="1" w:tplc="94966023" w:tentative="1">
      <w:start w:val="1"/>
      <w:numFmt w:val="lowerLetter"/>
      <w:lvlText w:val="%2."/>
      <w:lvlJc w:val="left"/>
      <w:pPr>
        <w:ind w:left="1440" w:hanging="360"/>
      </w:pPr>
    </w:lvl>
    <w:lvl w:ilvl="2" w:tplc="94966023" w:tentative="1">
      <w:start w:val="1"/>
      <w:numFmt w:val="lowerRoman"/>
      <w:lvlText w:val="%3."/>
      <w:lvlJc w:val="right"/>
      <w:pPr>
        <w:ind w:left="2160" w:hanging="180"/>
      </w:pPr>
    </w:lvl>
    <w:lvl w:ilvl="3" w:tplc="94966023" w:tentative="1">
      <w:start w:val="1"/>
      <w:numFmt w:val="decimal"/>
      <w:lvlText w:val="%4."/>
      <w:lvlJc w:val="left"/>
      <w:pPr>
        <w:ind w:left="2880" w:hanging="360"/>
      </w:pPr>
    </w:lvl>
    <w:lvl w:ilvl="4" w:tplc="94966023" w:tentative="1">
      <w:start w:val="1"/>
      <w:numFmt w:val="lowerLetter"/>
      <w:lvlText w:val="%5."/>
      <w:lvlJc w:val="left"/>
      <w:pPr>
        <w:ind w:left="3600" w:hanging="360"/>
      </w:pPr>
    </w:lvl>
    <w:lvl w:ilvl="5" w:tplc="94966023" w:tentative="1">
      <w:start w:val="1"/>
      <w:numFmt w:val="lowerRoman"/>
      <w:lvlText w:val="%6."/>
      <w:lvlJc w:val="right"/>
      <w:pPr>
        <w:ind w:left="4320" w:hanging="180"/>
      </w:pPr>
    </w:lvl>
    <w:lvl w:ilvl="6" w:tplc="94966023" w:tentative="1">
      <w:start w:val="1"/>
      <w:numFmt w:val="decimal"/>
      <w:lvlText w:val="%7."/>
      <w:lvlJc w:val="left"/>
      <w:pPr>
        <w:ind w:left="5040" w:hanging="360"/>
      </w:pPr>
    </w:lvl>
    <w:lvl w:ilvl="7" w:tplc="94966023" w:tentative="1">
      <w:start w:val="1"/>
      <w:numFmt w:val="lowerLetter"/>
      <w:lvlText w:val="%8."/>
      <w:lvlJc w:val="left"/>
      <w:pPr>
        <w:ind w:left="5760" w:hanging="360"/>
      </w:pPr>
    </w:lvl>
    <w:lvl w:ilvl="8" w:tplc="94966023" w:tentative="1">
      <w:start w:val="1"/>
      <w:numFmt w:val="lowerRoman"/>
      <w:lvlText w:val="%9."/>
      <w:lvlJc w:val="right"/>
      <w:pPr>
        <w:ind w:left="6480" w:hanging="180"/>
      </w:pPr>
    </w:lvl>
  </w:abstractNum>
  <w:abstractNum w:abstractNumId="23305">
    <w:multiLevelType w:val="hybridMultilevel"/>
    <w:lvl w:ilvl="0" w:tplc="14345246">
      <w:start w:val="1"/>
      <w:numFmt w:val="decimal"/>
      <w:lvlText w:val="%1."/>
      <w:lvlJc w:val="left"/>
      <w:pPr>
        <w:ind w:left="720" w:hanging="360"/>
      </w:pPr>
    </w:lvl>
    <w:lvl w:ilvl="1" w:tplc="14345246" w:tentative="1">
      <w:start w:val="1"/>
      <w:numFmt w:val="lowerLetter"/>
      <w:lvlText w:val="%2."/>
      <w:lvlJc w:val="left"/>
      <w:pPr>
        <w:ind w:left="1440" w:hanging="360"/>
      </w:pPr>
    </w:lvl>
    <w:lvl w:ilvl="2" w:tplc="14345246" w:tentative="1">
      <w:start w:val="1"/>
      <w:numFmt w:val="lowerRoman"/>
      <w:lvlText w:val="%3."/>
      <w:lvlJc w:val="right"/>
      <w:pPr>
        <w:ind w:left="2160" w:hanging="180"/>
      </w:pPr>
    </w:lvl>
    <w:lvl w:ilvl="3" w:tplc="14345246" w:tentative="1">
      <w:start w:val="1"/>
      <w:numFmt w:val="decimal"/>
      <w:lvlText w:val="%4."/>
      <w:lvlJc w:val="left"/>
      <w:pPr>
        <w:ind w:left="2880" w:hanging="360"/>
      </w:pPr>
    </w:lvl>
    <w:lvl w:ilvl="4" w:tplc="14345246" w:tentative="1">
      <w:start w:val="1"/>
      <w:numFmt w:val="lowerLetter"/>
      <w:lvlText w:val="%5."/>
      <w:lvlJc w:val="left"/>
      <w:pPr>
        <w:ind w:left="3600" w:hanging="360"/>
      </w:pPr>
    </w:lvl>
    <w:lvl w:ilvl="5" w:tplc="14345246" w:tentative="1">
      <w:start w:val="1"/>
      <w:numFmt w:val="lowerRoman"/>
      <w:lvlText w:val="%6."/>
      <w:lvlJc w:val="right"/>
      <w:pPr>
        <w:ind w:left="4320" w:hanging="180"/>
      </w:pPr>
    </w:lvl>
    <w:lvl w:ilvl="6" w:tplc="14345246" w:tentative="1">
      <w:start w:val="1"/>
      <w:numFmt w:val="decimal"/>
      <w:lvlText w:val="%7."/>
      <w:lvlJc w:val="left"/>
      <w:pPr>
        <w:ind w:left="5040" w:hanging="360"/>
      </w:pPr>
    </w:lvl>
    <w:lvl w:ilvl="7" w:tplc="14345246" w:tentative="1">
      <w:start w:val="1"/>
      <w:numFmt w:val="lowerLetter"/>
      <w:lvlText w:val="%8."/>
      <w:lvlJc w:val="left"/>
      <w:pPr>
        <w:ind w:left="5760" w:hanging="360"/>
      </w:pPr>
    </w:lvl>
    <w:lvl w:ilvl="8" w:tplc="14345246" w:tentative="1">
      <w:start w:val="1"/>
      <w:numFmt w:val="lowerRoman"/>
      <w:lvlText w:val="%9."/>
      <w:lvlJc w:val="right"/>
      <w:pPr>
        <w:ind w:left="6480" w:hanging="180"/>
      </w:pPr>
    </w:lvl>
  </w:abstractNum>
  <w:abstractNum w:abstractNumId="23304">
    <w:multiLevelType w:val="hybridMultilevel"/>
    <w:lvl w:ilvl="0" w:tplc="74920275">
      <w:start w:val="1"/>
      <w:numFmt w:val="decimal"/>
      <w:lvlText w:val="%1."/>
      <w:lvlJc w:val="left"/>
      <w:pPr>
        <w:ind w:left="720" w:hanging="360"/>
      </w:pPr>
    </w:lvl>
    <w:lvl w:ilvl="1" w:tplc="74920275" w:tentative="1">
      <w:start w:val="1"/>
      <w:numFmt w:val="lowerLetter"/>
      <w:lvlText w:val="%2."/>
      <w:lvlJc w:val="left"/>
      <w:pPr>
        <w:ind w:left="1440" w:hanging="360"/>
      </w:pPr>
    </w:lvl>
    <w:lvl w:ilvl="2" w:tplc="74920275" w:tentative="1">
      <w:start w:val="1"/>
      <w:numFmt w:val="lowerRoman"/>
      <w:lvlText w:val="%3."/>
      <w:lvlJc w:val="right"/>
      <w:pPr>
        <w:ind w:left="2160" w:hanging="180"/>
      </w:pPr>
    </w:lvl>
    <w:lvl w:ilvl="3" w:tplc="74920275" w:tentative="1">
      <w:start w:val="1"/>
      <w:numFmt w:val="decimal"/>
      <w:lvlText w:val="%4."/>
      <w:lvlJc w:val="left"/>
      <w:pPr>
        <w:ind w:left="2880" w:hanging="360"/>
      </w:pPr>
    </w:lvl>
    <w:lvl w:ilvl="4" w:tplc="74920275" w:tentative="1">
      <w:start w:val="1"/>
      <w:numFmt w:val="lowerLetter"/>
      <w:lvlText w:val="%5."/>
      <w:lvlJc w:val="left"/>
      <w:pPr>
        <w:ind w:left="3600" w:hanging="360"/>
      </w:pPr>
    </w:lvl>
    <w:lvl w:ilvl="5" w:tplc="74920275" w:tentative="1">
      <w:start w:val="1"/>
      <w:numFmt w:val="lowerRoman"/>
      <w:lvlText w:val="%6."/>
      <w:lvlJc w:val="right"/>
      <w:pPr>
        <w:ind w:left="4320" w:hanging="180"/>
      </w:pPr>
    </w:lvl>
    <w:lvl w:ilvl="6" w:tplc="74920275" w:tentative="1">
      <w:start w:val="1"/>
      <w:numFmt w:val="decimal"/>
      <w:lvlText w:val="%7."/>
      <w:lvlJc w:val="left"/>
      <w:pPr>
        <w:ind w:left="5040" w:hanging="360"/>
      </w:pPr>
    </w:lvl>
    <w:lvl w:ilvl="7" w:tplc="74920275" w:tentative="1">
      <w:start w:val="1"/>
      <w:numFmt w:val="lowerLetter"/>
      <w:lvlText w:val="%8."/>
      <w:lvlJc w:val="left"/>
      <w:pPr>
        <w:ind w:left="5760" w:hanging="360"/>
      </w:pPr>
    </w:lvl>
    <w:lvl w:ilvl="8" w:tplc="74920275" w:tentative="1">
      <w:start w:val="1"/>
      <w:numFmt w:val="lowerRoman"/>
      <w:lvlText w:val="%9."/>
      <w:lvlJc w:val="right"/>
      <w:pPr>
        <w:ind w:left="6480" w:hanging="180"/>
      </w:pPr>
    </w:lvl>
  </w:abstractNum>
  <w:abstractNum w:abstractNumId="23303">
    <w:multiLevelType w:val="hybridMultilevel"/>
    <w:lvl w:ilvl="0" w:tplc="17345437">
      <w:start w:val="1"/>
      <w:numFmt w:val="decimal"/>
      <w:lvlText w:val="%1."/>
      <w:lvlJc w:val="left"/>
      <w:pPr>
        <w:ind w:left="720" w:hanging="360"/>
      </w:pPr>
    </w:lvl>
    <w:lvl w:ilvl="1" w:tplc="17345437" w:tentative="1">
      <w:start w:val="1"/>
      <w:numFmt w:val="lowerLetter"/>
      <w:lvlText w:val="%2."/>
      <w:lvlJc w:val="left"/>
      <w:pPr>
        <w:ind w:left="1440" w:hanging="360"/>
      </w:pPr>
    </w:lvl>
    <w:lvl w:ilvl="2" w:tplc="17345437" w:tentative="1">
      <w:start w:val="1"/>
      <w:numFmt w:val="lowerRoman"/>
      <w:lvlText w:val="%3."/>
      <w:lvlJc w:val="right"/>
      <w:pPr>
        <w:ind w:left="2160" w:hanging="180"/>
      </w:pPr>
    </w:lvl>
    <w:lvl w:ilvl="3" w:tplc="17345437" w:tentative="1">
      <w:start w:val="1"/>
      <w:numFmt w:val="decimal"/>
      <w:lvlText w:val="%4."/>
      <w:lvlJc w:val="left"/>
      <w:pPr>
        <w:ind w:left="2880" w:hanging="360"/>
      </w:pPr>
    </w:lvl>
    <w:lvl w:ilvl="4" w:tplc="17345437" w:tentative="1">
      <w:start w:val="1"/>
      <w:numFmt w:val="lowerLetter"/>
      <w:lvlText w:val="%5."/>
      <w:lvlJc w:val="left"/>
      <w:pPr>
        <w:ind w:left="3600" w:hanging="360"/>
      </w:pPr>
    </w:lvl>
    <w:lvl w:ilvl="5" w:tplc="17345437" w:tentative="1">
      <w:start w:val="1"/>
      <w:numFmt w:val="lowerRoman"/>
      <w:lvlText w:val="%6."/>
      <w:lvlJc w:val="right"/>
      <w:pPr>
        <w:ind w:left="4320" w:hanging="180"/>
      </w:pPr>
    </w:lvl>
    <w:lvl w:ilvl="6" w:tplc="17345437" w:tentative="1">
      <w:start w:val="1"/>
      <w:numFmt w:val="decimal"/>
      <w:lvlText w:val="%7."/>
      <w:lvlJc w:val="left"/>
      <w:pPr>
        <w:ind w:left="5040" w:hanging="360"/>
      </w:pPr>
    </w:lvl>
    <w:lvl w:ilvl="7" w:tplc="17345437" w:tentative="1">
      <w:start w:val="1"/>
      <w:numFmt w:val="lowerLetter"/>
      <w:lvlText w:val="%8."/>
      <w:lvlJc w:val="left"/>
      <w:pPr>
        <w:ind w:left="5760" w:hanging="360"/>
      </w:pPr>
    </w:lvl>
    <w:lvl w:ilvl="8" w:tplc="17345437" w:tentative="1">
      <w:start w:val="1"/>
      <w:numFmt w:val="lowerRoman"/>
      <w:lvlText w:val="%9."/>
      <w:lvlJc w:val="right"/>
      <w:pPr>
        <w:ind w:left="6480" w:hanging="180"/>
      </w:pPr>
    </w:lvl>
  </w:abstractNum>
  <w:abstractNum w:abstractNumId="23302">
    <w:multiLevelType w:val="hybridMultilevel"/>
    <w:lvl w:ilvl="0" w:tplc="80934354">
      <w:start w:val="1"/>
      <w:numFmt w:val="decimal"/>
      <w:lvlText w:val="%1."/>
      <w:lvlJc w:val="left"/>
      <w:pPr>
        <w:ind w:left="720" w:hanging="360"/>
      </w:pPr>
    </w:lvl>
    <w:lvl w:ilvl="1" w:tplc="80934354" w:tentative="1">
      <w:start w:val="1"/>
      <w:numFmt w:val="lowerLetter"/>
      <w:lvlText w:val="%2."/>
      <w:lvlJc w:val="left"/>
      <w:pPr>
        <w:ind w:left="1440" w:hanging="360"/>
      </w:pPr>
    </w:lvl>
    <w:lvl w:ilvl="2" w:tplc="80934354" w:tentative="1">
      <w:start w:val="1"/>
      <w:numFmt w:val="lowerRoman"/>
      <w:lvlText w:val="%3."/>
      <w:lvlJc w:val="right"/>
      <w:pPr>
        <w:ind w:left="2160" w:hanging="180"/>
      </w:pPr>
    </w:lvl>
    <w:lvl w:ilvl="3" w:tplc="80934354" w:tentative="1">
      <w:start w:val="1"/>
      <w:numFmt w:val="decimal"/>
      <w:lvlText w:val="%4."/>
      <w:lvlJc w:val="left"/>
      <w:pPr>
        <w:ind w:left="2880" w:hanging="360"/>
      </w:pPr>
    </w:lvl>
    <w:lvl w:ilvl="4" w:tplc="80934354" w:tentative="1">
      <w:start w:val="1"/>
      <w:numFmt w:val="lowerLetter"/>
      <w:lvlText w:val="%5."/>
      <w:lvlJc w:val="left"/>
      <w:pPr>
        <w:ind w:left="3600" w:hanging="360"/>
      </w:pPr>
    </w:lvl>
    <w:lvl w:ilvl="5" w:tplc="80934354" w:tentative="1">
      <w:start w:val="1"/>
      <w:numFmt w:val="lowerRoman"/>
      <w:lvlText w:val="%6."/>
      <w:lvlJc w:val="right"/>
      <w:pPr>
        <w:ind w:left="4320" w:hanging="180"/>
      </w:pPr>
    </w:lvl>
    <w:lvl w:ilvl="6" w:tplc="80934354" w:tentative="1">
      <w:start w:val="1"/>
      <w:numFmt w:val="decimal"/>
      <w:lvlText w:val="%7."/>
      <w:lvlJc w:val="left"/>
      <w:pPr>
        <w:ind w:left="5040" w:hanging="360"/>
      </w:pPr>
    </w:lvl>
    <w:lvl w:ilvl="7" w:tplc="80934354" w:tentative="1">
      <w:start w:val="1"/>
      <w:numFmt w:val="lowerLetter"/>
      <w:lvlText w:val="%8."/>
      <w:lvlJc w:val="left"/>
      <w:pPr>
        <w:ind w:left="5760" w:hanging="360"/>
      </w:pPr>
    </w:lvl>
    <w:lvl w:ilvl="8" w:tplc="80934354" w:tentative="1">
      <w:start w:val="1"/>
      <w:numFmt w:val="lowerRoman"/>
      <w:lvlText w:val="%9."/>
      <w:lvlJc w:val="right"/>
      <w:pPr>
        <w:ind w:left="6480" w:hanging="180"/>
      </w:pPr>
    </w:lvl>
  </w:abstractNum>
  <w:abstractNum w:abstractNumId="23301">
    <w:multiLevelType w:val="hybridMultilevel"/>
    <w:lvl w:ilvl="0" w:tplc="89469301">
      <w:start w:val="1"/>
      <w:numFmt w:val="decimal"/>
      <w:lvlText w:val="%1."/>
      <w:lvlJc w:val="left"/>
      <w:pPr>
        <w:ind w:left="720" w:hanging="360"/>
      </w:pPr>
    </w:lvl>
    <w:lvl w:ilvl="1" w:tplc="89469301" w:tentative="1">
      <w:start w:val="1"/>
      <w:numFmt w:val="lowerLetter"/>
      <w:lvlText w:val="%2."/>
      <w:lvlJc w:val="left"/>
      <w:pPr>
        <w:ind w:left="1440" w:hanging="360"/>
      </w:pPr>
    </w:lvl>
    <w:lvl w:ilvl="2" w:tplc="89469301" w:tentative="1">
      <w:start w:val="1"/>
      <w:numFmt w:val="lowerRoman"/>
      <w:lvlText w:val="%3."/>
      <w:lvlJc w:val="right"/>
      <w:pPr>
        <w:ind w:left="2160" w:hanging="180"/>
      </w:pPr>
    </w:lvl>
    <w:lvl w:ilvl="3" w:tplc="89469301" w:tentative="1">
      <w:start w:val="1"/>
      <w:numFmt w:val="decimal"/>
      <w:lvlText w:val="%4."/>
      <w:lvlJc w:val="left"/>
      <w:pPr>
        <w:ind w:left="2880" w:hanging="360"/>
      </w:pPr>
    </w:lvl>
    <w:lvl w:ilvl="4" w:tplc="89469301" w:tentative="1">
      <w:start w:val="1"/>
      <w:numFmt w:val="lowerLetter"/>
      <w:lvlText w:val="%5."/>
      <w:lvlJc w:val="left"/>
      <w:pPr>
        <w:ind w:left="3600" w:hanging="360"/>
      </w:pPr>
    </w:lvl>
    <w:lvl w:ilvl="5" w:tplc="89469301" w:tentative="1">
      <w:start w:val="1"/>
      <w:numFmt w:val="lowerRoman"/>
      <w:lvlText w:val="%6."/>
      <w:lvlJc w:val="right"/>
      <w:pPr>
        <w:ind w:left="4320" w:hanging="180"/>
      </w:pPr>
    </w:lvl>
    <w:lvl w:ilvl="6" w:tplc="89469301" w:tentative="1">
      <w:start w:val="1"/>
      <w:numFmt w:val="decimal"/>
      <w:lvlText w:val="%7."/>
      <w:lvlJc w:val="left"/>
      <w:pPr>
        <w:ind w:left="5040" w:hanging="360"/>
      </w:pPr>
    </w:lvl>
    <w:lvl w:ilvl="7" w:tplc="89469301" w:tentative="1">
      <w:start w:val="1"/>
      <w:numFmt w:val="lowerLetter"/>
      <w:lvlText w:val="%8."/>
      <w:lvlJc w:val="left"/>
      <w:pPr>
        <w:ind w:left="5760" w:hanging="360"/>
      </w:pPr>
    </w:lvl>
    <w:lvl w:ilvl="8" w:tplc="89469301" w:tentative="1">
      <w:start w:val="1"/>
      <w:numFmt w:val="lowerRoman"/>
      <w:lvlText w:val="%9."/>
      <w:lvlJc w:val="right"/>
      <w:pPr>
        <w:ind w:left="6480" w:hanging="180"/>
      </w:pPr>
    </w:lvl>
  </w:abstractNum>
  <w:abstractNum w:abstractNumId="23300">
    <w:multiLevelType w:val="hybridMultilevel"/>
    <w:lvl w:ilvl="0" w:tplc="551193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300">
    <w:abstractNumId w:val="23300"/>
  </w:num>
  <w:num w:numId="23301">
    <w:abstractNumId w:val="23301"/>
  </w:num>
  <w:num w:numId="23302">
    <w:abstractNumId w:val="23302"/>
  </w:num>
  <w:num w:numId="23303">
    <w:abstractNumId w:val="23303"/>
  </w:num>
  <w:num w:numId="23304">
    <w:abstractNumId w:val="23304"/>
  </w:num>
  <w:num w:numId="23305">
    <w:abstractNumId w:val="23305"/>
  </w:num>
  <w:num w:numId="23306">
    <w:abstractNumId w:val="23306"/>
  </w:num>
  <w:num w:numId="23307">
    <w:abstractNumId w:val="23307"/>
  </w:num>
  <w:num w:numId="23308">
    <w:abstractNumId w:val="233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415890" Type="http://schemas.openxmlformats.org/officeDocument/2006/relationships/comments" Target="comments.xml"/><Relationship Id="rId648383228" Type="http://schemas.microsoft.com/office/2011/relationships/commentsExtended" Target="commentsExtended.xml"/><Relationship Id="rId69797960" Type="http://schemas.openxmlformats.org/officeDocument/2006/relationships/image" Target="media/imgrId69797960.jpg"/><Relationship Id="rId4260676598f439907" Type="http://schemas.openxmlformats.org/officeDocument/2006/relationships/hyperlink" Target="https://iservice.lombardini.it/jsp/Template2/manuale.jsp?id=55&amp;parent=1000" TargetMode="External"/><Relationship Id="rId3885676598f43dd98" Type="http://schemas.openxmlformats.org/officeDocument/2006/relationships/hyperlink" Target="https://iservice.lombardini.it/jsp/Template2/manuale.jsp?id=195&amp;parent=1000" TargetMode="External"/><Relationship Id="rId9892676598f4f3c12" Type="http://schemas.openxmlformats.org/officeDocument/2006/relationships/hyperlink" Target="https://iservice.lombardini.it/jsp/Template2/manuale.jsp?id=112&amp;parent=1000" TargetMode="External"/><Relationship Id="rId3292676598f51f631" Type="http://schemas.openxmlformats.org/officeDocument/2006/relationships/hyperlink" Target="https://iservice.lombardini.it/jsp/Template2/manuale.jsp?id=822&amp;parent=1000" TargetMode="External"/><Relationship Id="rId8020676598f55c48b" Type="http://schemas.openxmlformats.org/officeDocument/2006/relationships/hyperlink" Target="https://iservice.lombardini.it/jsp/Template2/manuale.jsp?id=822&amp;parent=1000" TargetMode="External"/><Relationship Id="rId1456676598f55d073" Type="http://schemas.openxmlformats.org/officeDocument/2006/relationships/hyperlink" Target="https://iservice.lombardini.it/jsp/Template2/manuale.jsp?id=822&amp;parent=1000" TargetMode="External"/><Relationship Id="rId7553676598f598b04" Type="http://schemas.openxmlformats.org/officeDocument/2006/relationships/hyperlink" Target="https://www.youtube.com/embed/Ig3XosQ8h0s?rel=0" TargetMode="External"/><Relationship Id="rId2818676598f625439" Type="http://schemas.openxmlformats.org/officeDocument/2006/relationships/hyperlink" Target="https://iservice.lombardini.it/jsp/Template2/manuale.jsp?id=113&amp;parent=1000" TargetMode="External"/><Relationship Id="rId7828676598f749249" Type="http://schemas.openxmlformats.org/officeDocument/2006/relationships/hyperlink" Target="https://www.youtube.com/embed/6-0TbYG2EkY?rel=0" TargetMode="External"/><Relationship Id="rId3467676598f7c5f73" Type="http://schemas.openxmlformats.org/officeDocument/2006/relationships/hyperlink" Target="https://iservice.lombardini.it/jsp/Template2/manuale.jsp?id=171&amp;parent=1000" TargetMode="External"/><Relationship Id="rId7508676598f7d0269" Type="http://schemas.openxmlformats.org/officeDocument/2006/relationships/hyperlink" Target="https://iservice.lombardini.it/jsp/Template2/manuale.jsp?id=171&amp;parent=1000" TargetMode="External"/><Relationship Id="rId8861676598f853163" Type="http://schemas.openxmlformats.org/officeDocument/2006/relationships/hyperlink" Target="https://iservice.lombardini.it/jsp/Template2/manuale.jsp?id=103&amp;parent=1000" TargetMode="External"/><Relationship Id="rId4833676598f86c6b9" Type="http://schemas.openxmlformats.org/officeDocument/2006/relationships/hyperlink" Target="https://iservice.lombardini.it/jsp/Template2/manuale.jsp?id=103&amp;parent=1000" TargetMode="External"/><Relationship Id="rId9204676598f919e27" Type="http://schemas.openxmlformats.org/officeDocument/2006/relationships/hyperlink" Target="https://iservice.lombardini.it/jsp/Template2/manuale.jsp?id=103&amp;parent=1000" TargetMode="External"/><Relationship Id="rId3755676598f9b0a44" Type="http://schemas.openxmlformats.org/officeDocument/2006/relationships/hyperlink" Target="https://iservice.lombardini.it/jsp/Template2/manuale.jsp?id=55&amp;parent=1000" TargetMode="External"/><Relationship Id="rId6025676598f9d4f65" Type="http://schemas.openxmlformats.org/officeDocument/2006/relationships/hyperlink" Target="https://iservice.lombardini.it/jsp/Template2/manuale.jsp?id=113&amp;parent=1000" TargetMode="External"/><Relationship Id="rId4306676598fa09e10" Type="http://schemas.openxmlformats.org/officeDocument/2006/relationships/hyperlink" Target="https://iservice.lombardini.it/jsp/Template2/manuale.jsp?id=55&amp;parent=1000" TargetMode="External"/><Relationship Id="rId8335676598fa0abab" Type="http://schemas.openxmlformats.org/officeDocument/2006/relationships/hyperlink" Target="https://iservice.lombardini.it/jsp/Template2/manuale.jsp?id=102&amp;parent=1000" TargetMode="External"/><Relationship Id="rId4897676598fa2c634" Type="http://schemas.openxmlformats.org/officeDocument/2006/relationships/hyperlink" Target="https://iservice.lombardini.it/jsp/Template2/manuale.jsp?id=112&amp;parent=1000" TargetMode="External"/><Relationship Id="rId7617676598f454642" Type="http://schemas.openxmlformats.org/officeDocument/2006/relationships/image" Target="media/imgrId7617676598f454642.jpg"/><Relationship Id="rId3188676598f465e23" Type="http://schemas.openxmlformats.org/officeDocument/2006/relationships/image" Target="media/imgrId3188676598f465e23.jpg"/><Relationship Id="rId3283676598f470b2d" Type="http://schemas.openxmlformats.org/officeDocument/2006/relationships/image" Target="media/imgrId3283676598f470b2d.jpg"/><Relationship Id="rId4697676598f4776ad" Type="http://schemas.openxmlformats.org/officeDocument/2006/relationships/image" Target="media/imgrId4697676598f4776ad.jpg"/><Relationship Id="rId6168676598f47e78b" Type="http://schemas.openxmlformats.org/officeDocument/2006/relationships/image" Target="media/imgrId6168676598f47e78b.jpg"/><Relationship Id="rId4293676598f48e1e9" Type="http://schemas.openxmlformats.org/officeDocument/2006/relationships/image" Target="media/imgrId4293676598f48e1e9.png"/><Relationship Id="rId4491676598f494bba" Type="http://schemas.openxmlformats.org/officeDocument/2006/relationships/image" Target="media/imgrId4491676598f494bba.png"/><Relationship Id="rId8354676598f4a91b7" Type="http://schemas.openxmlformats.org/officeDocument/2006/relationships/image" Target="media/imgrId8354676598f4a91b7.png"/><Relationship Id="rId1268676598f4d1931" Type="http://schemas.openxmlformats.org/officeDocument/2006/relationships/image" Target="media/imgrId1268676598f4d1931.jpg"/><Relationship Id="rId7821676598f4dff56" Type="http://schemas.openxmlformats.org/officeDocument/2006/relationships/image" Target="media/imgrId7821676598f4dff56.jpg"/><Relationship Id="rId2384676598f4ed520" Type="http://schemas.openxmlformats.org/officeDocument/2006/relationships/image" Target="media/imgrId2384676598f4ed520.jpg"/><Relationship Id="rId6745676598f4f3193" Type="http://schemas.openxmlformats.org/officeDocument/2006/relationships/image" Target="media/imgrId6745676598f4f3193.jpg"/><Relationship Id="rId1599676598f50e378" Type="http://schemas.openxmlformats.org/officeDocument/2006/relationships/image" Target="media/imgrId1599676598f50e378.jpg"/><Relationship Id="rId5815676598f515fbd" Type="http://schemas.openxmlformats.org/officeDocument/2006/relationships/image" Target="media/imgrId5815676598f515fbd.jpg"/><Relationship Id="rId6605676598f51e201" Type="http://schemas.openxmlformats.org/officeDocument/2006/relationships/image" Target="media/imgrId6605676598f51e201.jpg"/><Relationship Id="rId8748676598f52891d" Type="http://schemas.openxmlformats.org/officeDocument/2006/relationships/image" Target="media/imgrId8748676598f52891d.jpg"/><Relationship Id="rId4440676598f53405f" Type="http://schemas.openxmlformats.org/officeDocument/2006/relationships/image" Target="media/imgrId4440676598f53405f.jpg"/><Relationship Id="rId3119676598f53dee6" Type="http://schemas.openxmlformats.org/officeDocument/2006/relationships/image" Target="media/imgrId3119676598f53dee6.jpg"/><Relationship Id="rId3821676598f54f55f" Type="http://schemas.openxmlformats.org/officeDocument/2006/relationships/image" Target="media/imgrId3821676598f54f55f.jpg"/><Relationship Id="rId2424676598f55b1fa" Type="http://schemas.openxmlformats.org/officeDocument/2006/relationships/image" Target="media/imgrId2424676598f55b1fa.jpg"/><Relationship Id="rId3316676598f562c30" Type="http://schemas.openxmlformats.org/officeDocument/2006/relationships/image" Target="media/imgrId3316676598f562c30.jpg"/><Relationship Id="rId4127676598f56d944" Type="http://schemas.openxmlformats.org/officeDocument/2006/relationships/image" Target="media/imgrId4127676598f56d944.jpg"/><Relationship Id="rId7933676598f575746" Type="http://schemas.openxmlformats.org/officeDocument/2006/relationships/image" Target="media/imgrId7933676598f575746.jpg"/><Relationship Id="rId2655676598f57d535" Type="http://schemas.openxmlformats.org/officeDocument/2006/relationships/image" Target="media/imgrId2655676598f57d535.jpg"/><Relationship Id="rId3397676598f58e9a0" Type="http://schemas.openxmlformats.org/officeDocument/2006/relationships/image" Target="media/imgrId3397676598f58e9a0.jpg"/><Relationship Id="rId5906676598f598196" Type="http://schemas.openxmlformats.org/officeDocument/2006/relationships/image" Target="media/imgrId5906676598f598196.jpg"/><Relationship Id="rId1558676598f5a4f5f" Type="http://schemas.openxmlformats.org/officeDocument/2006/relationships/image" Target="media/imgrId1558676598f5a4f5f.jpg"/><Relationship Id="rId5652676598f5ad852" Type="http://schemas.openxmlformats.org/officeDocument/2006/relationships/image" Target="media/imgrId5652676598f5ad852.jpg"/><Relationship Id="rId1374676598f5bf1f0" Type="http://schemas.openxmlformats.org/officeDocument/2006/relationships/image" Target="media/imgrId1374676598f5bf1f0.jpg"/><Relationship Id="rId9748676598f5d01b2" Type="http://schemas.openxmlformats.org/officeDocument/2006/relationships/image" Target="media/imgrId9748676598f5d01b2.jpg"/><Relationship Id="rId3653676598f5ddf4e" Type="http://schemas.openxmlformats.org/officeDocument/2006/relationships/image" Target="media/imgrId3653676598f5ddf4e.jpg"/><Relationship Id="rId1560676598f5e8c61" Type="http://schemas.openxmlformats.org/officeDocument/2006/relationships/image" Target="media/imgrId1560676598f5e8c61.jpg"/><Relationship Id="rId4069676598f602523" Type="http://schemas.openxmlformats.org/officeDocument/2006/relationships/image" Target="media/imgrId4069676598f602523.png"/><Relationship Id="rId3358676598f60e40b" Type="http://schemas.openxmlformats.org/officeDocument/2006/relationships/image" Target="media/imgrId3358676598f60e40b.jpg"/><Relationship Id="rId3606676598f61c4a9" Type="http://schemas.openxmlformats.org/officeDocument/2006/relationships/image" Target="media/imgrId3606676598f61c4a9.jpg"/><Relationship Id="rId1377676598f624a82" Type="http://schemas.openxmlformats.org/officeDocument/2006/relationships/image" Target="media/imgrId1377676598f624a82.jpg"/><Relationship Id="rId5783676598f63a4ba" Type="http://schemas.openxmlformats.org/officeDocument/2006/relationships/image" Target="media/imgrId5783676598f63a4ba.png"/><Relationship Id="rId6316676598f641e4b" Type="http://schemas.openxmlformats.org/officeDocument/2006/relationships/image" Target="media/imgrId6316676598f641e4b.jpg"/><Relationship Id="rId1799676598f652d15" Type="http://schemas.openxmlformats.org/officeDocument/2006/relationships/image" Target="media/imgrId1799676598f652d15.png"/><Relationship Id="rId6130676598f65e2f1" Type="http://schemas.openxmlformats.org/officeDocument/2006/relationships/image" Target="media/imgrId6130676598f65e2f1.jpg"/><Relationship Id="rId8925676598f66789e" Type="http://schemas.openxmlformats.org/officeDocument/2006/relationships/image" Target="media/imgrId8925676598f66789e.jpg"/><Relationship Id="rId1067676598f66f596" Type="http://schemas.openxmlformats.org/officeDocument/2006/relationships/image" Target="media/imgrId1067676598f66f596.jpg"/><Relationship Id="rId5141676598f68a459" Type="http://schemas.openxmlformats.org/officeDocument/2006/relationships/image" Target="media/imgrId5141676598f68a459.png"/><Relationship Id="rId9591676598f6a00dd" Type="http://schemas.openxmlformats.org/officeDocument/2006/relationships/image" Target="media/imgrId9591676598f6a00dd.png"/><Relationship Id="rId3720676598f6ad9f4" Type="http://schemas.openxmlformats.org/officeDocument/2006/relationships/image" Target="media/imgrId3720676598f6ad9f4.png"/><Relationship Id="rId9318676598f6baf83" Type="http://schemas.openxmlformats.org/officeDocument/2006/relationships/image" Target="media/imgrId9318676598f6baf83.png"/><Relationship Id="rId8919676598f6c3e08" Type="http://schemas.openxmlformats.org/officeDocument/2006/relationships/image" Target="media/imgrId8919676598f6c3e08.jpg"/><Relationship Id="rId6897676598f6d3bf2" Type="http://schemas.openxmlformats.org/officeDocument/2006/relationships/image" Target="media/imgrId6897676598f6d3bf2.png"/><Relationship Id="rId9861676598f6e21c9" Type="http://schemas.openxmlformats.org/officeDocument/2006/relationships/image" Target="media/imgrId9861676598f6e21c9.jpg"/><Relationship Id="rId8884676598f6ed1e1" Type="http://schemas.openxmlformats.org/officeDocument/2006/relationships/image" Target="media/imgrId8884676598f6ed1e1.png"/><Relationship Id="rId9126676598f70cf75" Type="http://schemas.openxmlformats.org/officeDocument/2006/relationships/image" Target="media/imgrId9126676598f70cf75.jpg"/><Relationship Id="rId5608676598f715ec9" Type="http://schemas.openxmlformats.org/officeDocument/2006/relationships/image" Target="media/imgrId5608676598f715ec9.jpg"/><Relationship Id="rId2017676598f7250a0" Type="http://schemas.openxmlformats.org/officeDocument/2006/relationships/image" Target="media/imgrId2017676598f7250a0.png"/><Relationship Id="rId8419676598f72bb33" Type="http://schemas.openxmlformats.org/officeDocument/2006/relationships/image" Target="media/imgrId8419676598f72bb33.png"/><Relationship Id="rId4620676598f73ec45" Type="http://schemas.openxmlformats.org/officeDocument/2006/relationships/image" Target="media/imgrId4620676598f73ec45.jpg"/><Relationship Id="rId5751676598f74884e" Type="http://schemas.openxmlformats.org/officeDocument/2006/relationships/image" Target="media/imgrId5751676598f74884e.jpg"/><Relationship Id="rId3575676598f750f60" Type="http://schemas.openxmlformats.org/officeDocument/2006/relationships/image" Target="media/imgrId3575676598f750f60.jpg"/><Relationship Id="rId5691676598f7573fd" Type="http://schemas.openxmlformats.org/officeDocument/2006/relationships/image" Target="media/imgrId5691676598f7573fd.jpg"/><Relationship Id="rId4618676598f76086b" Type="http://schemas.openxmlformats.org/officeDocument/2006/relationships/image" Target="media/imgrId4618676598f76086b.jpg"/><Relationship Id="rId6646676598f76d9cc" Type="http://schemas.openxmlformats.org/officeDocument/2006/relationships/image" Target="media/imgrId6646676598f76d9cc.jpg"/><Relationship Id="rId5674676598f77638f" Type="http://schemas.openxmlformats.org/officeDocument/2006/relationships/image" Target="media/imgrId5674676598f77638f.jpg"/><Relationship Id="rId4721676598f77e5a4" Type="http://schemas.openxmlformats.org/officeDocument/2006/relationships/image" Target="media/imgrId4721676598f77e5a4.jpg"/><Relationship Id="rId1163676598f786bc6" Type="http://schemas.openxmlformats.org/officeDocument/2006/relationships/image" Target="media/imgrId1163676598f786bc6.jpg"/><Relationship Id="rId9887676598f7920a7" Type="http://schemas.openxmlformats.org/officeDocument/2006/relationships/image" Target="media/imgrId9887676598f7920a7.jpg"/><Relationship Id="rId6279676598f79c744" Type="http://schemas.openxmlformats.org/officeDocument/2006/relationships/image" Target="media/imgrId6279676598f79c744.jpg"/><Relationship Id="rId8850676598f7a3a55" Type="http://schemas.openxmlformats.org/officeDocument/2006/relationships/image" Target="media/imgrId8850676598f7a3a55.jpg"/><Relationship Id="rId8538676598f7ac2b8" Type="http://schemas.openxmlformats.org/officeDocument/2006/relationships/image" Target="media/imgrId8538676598f7ac2b8.jpg"/><Relationship Id="rId9128676598f7b3c78" Type="http://schemas.openxmlformats.org/officeDocument/2006/relationships/image" Target="media/imgrId9128676598f7b3c78.jpg"/><Relationship Id="rId1591676598f7ba696" Type="http://schemas.openxmlformats.org/officeDocument/2006/relationships/image" Target="media/imgrId1591676598f7ba696.jpg"/><Relationship Id="rId3580676598f7c398e" Type="http://schemas.openxmlformats.org/officeDocument/2006/relationships/image" Target="media/imgrId3580676598f7c398e.jpg"/><Relationship Id="rId1414676598f7ce8e2" Type="http://schemas.openxmlformats.org/officeDocument/2006/relationships/image" Target="media/imgrId1414676598f7ce8e2.jpg"/><Relationship Id="rId4442676598f7e09f3" Type="http://schemas.openxmlformats.org/officeDocument/2006/relationships/image" Target="media/imgrId4442676598f7e09f3.jpg"/><Relationship Id="rId3443676598f7f0c87" Type="http://schemas.openxmlformats.org/officeDocument/2006/relationships/image" Target="media/imgrId3443676598f7f0c87.png"/><Relationship Id="rId1158676598f805cab" Type="http://schemas.openxmlformats.org/officeDocument/2006/relationships/image" Target="media/imgrId1158676598f805cab.png"/><Relationship Id="rId9884676598f816438" Type="http://schemas.openxmlformats.org/officeDocument/2006/relationships/image" Target="media/imgrId9884676598f816438.png"/><Relationship Id="rId6225676598f82b74f" Type="http://schemas.openxmlformats.org/officeDocument/2006/relationships/image" Target="media/imgrId6225676598f82b74f.png"/><Relationship Id="rId4160676598f83339b" Type="http://schemas.openxmlformats.org/officeDocument/2006/relationships/image" Target="media/imgrId4160676598f83339b.jpg"/><Relationship Id="rId9076676598f83f699" Type="http://schemas.openxmlformats.org/officeDocument/2006/relationships/image" Target="media/imgrId9076676598f83f699.png"/><Relationship Id="rId8597676598f849f00" Type="http://schemas.openxmlformats.org/officeDocument/2006/relationships/image" Target="media/imgrId8597676598f849f00.png"/><Relationship Id="rId7916676598f8527c6" Type="http://schemas.openxmlformats.org/officeDocument/2006/relationships/image" Target="media/imgrId7916676598f8527c6.jpg"/><Relationship Id="rId9393676598f85b7a4" Type="http://schemas.openxmlformats.org/officeDocument/2006/relationships/image" Target="media/imgrId9393676598f85b7a4.jpg"/><Relationship Id="rId9352676598f86504b" Type="http://schemas.openxmlformats.org/officeDocument/2006/relationships/image" Target="media/imgrId9352676598f86504b.jpg"/><Relationship Id="rId1962676598f86bd12" Type="http://schemas.openxmlformats.org/officeDocument/2006/relationships/image" Target="media/imgrId1962676598f86bd12.jpg"/><Relationship Id="rId4763676598f87ae35" Type="http://schemas.openxmlformats.org/officeDocument/2006/relationships/image" Target="media/imgrId4763676598f87ae35.jpg"/><Relationship Id="rId2550676598f884028" Type="http://schemas.openxmlformats.org/officeDocument/2006/relationships/image" Target="media/imgrId2550676598f884028.jpg"/><Relationship Id="rId1854676598f8920fc" Type="http://schemas.openxmlformats.org/officeDocument/2006/relationships/image" Target="media/imgrId1854676598f8920fc.jpg"/><Relationship Id="rId6861676598f89d517" Type="http://schemas.openxmlformats.org/officeDocument/2006/relationships/image" Target="media/imgrId6861676598f89d517.png"/><Relationship Id="rId8135676598f8add44" Type="http://schemas.openxmlformats.org/officeDocument/2006/relationships/image" Target="media/imgrId8135676598f8add44.png"/><Relationship Id="rId7075676598f8be7be" Type="http://schemas.openxmlformats.org/officeDocument/2006/relationships/image" Target="media/imgrId7075676598f8be7be.png"/><Relationship Id="rId2640676598f8c8fbb" Type="http://schemas.openxmlformats.org/officeDocument/2006/relationships/image" Target="media/imgrId2640676598f8c8fbb.jpg"/><Relationship Id="rId1681676598f8d2c05" Type="http://schemas.openxmlformats.org/officeDocument/2006/relationships/image" Target="media/imgrId1681676598f8d2c05.jpg"/><Relationship Id="rId3164676598f8e00b6" Type="http://schemas.openxmlformats.org/officeDocument/2006/relationships/image" Target="media/imgrId3164676598f8e00b6.jpg"/><Relationship Id="rId4934676598f8e97d0" Type="http://schemas.openxmlformats.org/officeDocument/2006/relationships/image" Target="media/imgrId4934676598f8e97d0.png"/><Relationship Id="rId7151676598f90408a" Type="http://schemas.openxmlformats.org/officeDocument/2006/relationships/image" Target="media/imgrId7151676598f90408a.jpg"/><Relationship Id="rId1125676598f90e0b2" Type="http://schemas.openxmlformats.org/officeDocument/2006/relationships/image" Target="media/imgrId1125676598f90e0b2.jpg"/><Relationship Id="rId9948676598f9194b4" Type="http://schemas.openxmlformats.org/officeDocument/2006/relationships/image" Target="media/imgrId9948676598f9194b4.jpg"/><Relationship Id="rId5067676598f9235a5" Type="http://schemas.openxmlformats.org/officeDocument/2006/relationships/image" Target="media/imgrId5067676598f9235a5.jpg"/><Relationship Id="rId2241676598f93aac3" Type="http://schemas.openxmlformats.org/officeDocument/2006/relationships/image" Target="media/imgrId2241676598f93aac3.png"/><Relationship Id="rId2791676598f946344" Type="http://schemas.openxmlformats.org/officeDocument/2006/relationships/image" Target="media/imgrId2791676598f946344.png"/><Relationship Id="rId5595676598f94eb1a" Type="http://schemas.openxmlformats.org/officeDocument/2006/relationships/image" Target="media/imgrId5595676598f94eb1a.png"/><Relationship Id="rId8082676598f95a9de" Type="http://schemas.openxmlformats.org/officeDocument/2006/relationships/image" Target="media/imgrId8082676598f95a9de.png"/><Relationship Id="rId8181676598f964029" Type="http://schemas.openxmlformats.org/officeDocument/2006/relationships/image" Target="media/imgrId8181676598f964029.png"/><Relationship Id="rId2893676598f96da11" Type="http://schemas.openxmlformats.org/officeDocument/2006/relationships/image" Target="media/imgrId2893676598f96da11.png"/><Relationship Id="rId8389676598f975d7e" Type="http://schemas.openxmlformats.org/officeDocument/2006/relationships/image" Target="media/imgrId8389676598f975d7e.jpg"/><Relationship Id="rId3762676598f984979" Type="http://schemas.openxmlformats.org/officeDocument/2006/relationships/image" Target="media/imgrId3762676598f984979.jpg"/><Relationship Id="rId4520676598f98b6f9" Type="http://schemas.openxmlformats.org/officeDocument/2006/relationships/image" Target="media/imgrId4520676598f98b6f9.jpg"/><Relationship Id="rId1294676598f996c4f" Type="http://schemas.openxmlformats.org/officeDocument/2006/relationships/image" Target="media/imgrId1294676598f996c4f.jpg"/><Relationship Id="rId5506676598f9a1597" Type="http://schemas.openxmlformats.org/officeDocument/2006/relationships/image" Target="media/imgrId5506676598f9a1597.jpg"/><Relationship Id="rId6740676598f9aef9a" Type="http://schemas.openxmlformats.org/officeDocument/2006/relationships/image" Target="media/imgrId6740676598f9aef9a.jpg"/><Relationship Id="rId7478676598f9bbe1f" Type="http://schemas.openxmlformats.org/officeDocument/2006/relationships/image" Target="media/imgrId7478676598f9bbe1f.jpg"/><Relationship Id="rId4577676598f9c2ae5" Type="http://schemas.openxmlformats.org/officeDocument/2006/relationships/image" Target="media/imgrId4577676598f9c2ae5.jpg"/><Relationship Id="rId3866676598f9cb5ed" Type="http://schemas.openxmlformats.org/officeDocument/2006/relationships/image" Target="media/imgrId3866676598f9cb5ed.jpg"/><Relationship Id="rId8861676598f9d449c" Type="http://schemas.openxmlformats.org/officeDocument/2006/relationships/image" Target="media/imgrId8861676598f9d449c.jpg"/><Relationship Id="rId3508676598f9db29b" Type="http://schemas.openxmlformats.org/officeDocument/2006/relationships/image" Target="media/imgrId3508676598f9db29b.jpg"/><Relationship Id="rId7963676598f9e6677" Type="http://schemas.openxmlformats.org/officeDocument/2006/relationships/image" Target="media/imgrId7963676598f9e6677.png"/><Relationship Id="rId8790676598fa0046e" Type="http://schemas.openxmlformats.org/officeDocument/2006/relationships/image" Target="media/imgrId8790676598fa0046e.png"/><Relationship Id="rId8863676598fa06c7d" Type="http://schemas.openxmlformats.org/officeDocument/2006/relationships/image" Target="media/imgrId8863676598fa06c7d.png"/><Relationship Id="rId4985676598fa1931e" Type="http://schemas.openxmlformats.org/officeDocument/2006/relationships/image" Target="media/imgrId4985676598fa1931e.jpg"/><Relationship Id="rId2742676598fa22216" Type="http://schemas.openxmlformats.org/officeDocument/2006/relationships/image" Target="media/imgrId2742676598fa22216.jpg"/><Relationship Id="rId3363676598fa2b2bf" Type="http://schemas.openxmlformats.org/officeDocument/2006/relationships/image" Target="media/imgrId3363676598fa2b2bf.jpg"/><Relationship Id="rId8534676598fa3a2cf" Type="http://schemas.openxmlformats.org/officeDocument/2006/relationships/image" Target="media/imgrId8534676598fa3a2cf.jpg"/><Relationship Id="rId1872676598fa43193" Type="http://schemas.openxmlformats.org/officeDocument/2006/relationships/image" Target="media/imgrId1872676598fa43193.jpg"/><Relationship Id="rId8402676598fa4d47e" Type="http://schemas.openxmlformats.org/officeDocument/2006/relationships/image" Target="media/imgrId8402676598fa4d47e.jpg"/><Relationship Id="rId4454676598fa5870a" Type="http://schemas.openxmlformats.org/officeDocument/2006/relationships/image" Target="media/imgrId4454676598fa5870a.jpg"/><Relationship Id="rId2201676598fa63ee5" Type="http://schemas.openxmlformats.org/officeDocument/2006/relationships/image" Target="media/imgrId2201676598fa63ee5.jpg"/><Relationship Id="rId8165676598fa6cc33" Type="http://schemas.openxmlformats.org/officeDocument/2006/relationships/image" Target="media/imgrId8165676598fa6cc33.jpg"/><Relationship Id="rId4778676598fa7d579" Type="http://schemas.openxmlformats.org/officeDocument/2006/relationships/image" Target="media/imgrId4778676598fa7d57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797960" Type="http://schemas.openxmlformats.org/officeDocument/2006/relationships/image" Target="media/imgrId697979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