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58679208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876892"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928352" w:name="ctxt"/>
    <w:bookmarkEnd w:id="65928352"/>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28492"/>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79694" name="name960267697afe1ec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5267697afe1ecb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2"/>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28492"/>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Running-in period</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 For the first 50 hours of engine operation, it is advisable not to exceed 75% of the maximum power supplied.</w:t>
            </w:r>
          </w:p>
        </w:tc>
      </w:tr>
    </w:tbl>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28494"/>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w:t>
            </w:r>
            <w:r>
              <w:rPr>
                <w:color w:val="00274C"/>
                <w:position w:val="-2"/>
                <w:sz w:val="20"/>
                <w:szCs w:val="20"/>
                <w:u w:val="none"/>
              </w:rPr>
              <w:t xml:space="preserve"> </w:t>
            </w:r>
            <w:r>
              <w:rPr>
                <w:b/>
                <w:bCs/>
                <w:color w:val="00274C"/>
                <w:position w:val="-2"/>
                <w:sz w:val="20"/>
                <w:szCs w:val="20"/>
                <w:u w:val="none"/>
              </w:rPr>
              <w:t xml:space="preserve">4.5 - 4.6 - 4.7</w:t>
            </w:r>
            <w:r>
              <w:rPr>
                <w:color w:val="00274C"/>
                <w:position w:val="-2"/>
                <w:sz w:val="20"/>
                <w:szCs w:val="20"/>
                <w:u w:val="none"/>
              </w:rPr>
              <w:t xml:space="preserve"> ).</w:t>
            </w:r>
          </w:p>
          <w:p>
            <w:pPr>
              <w:numPr>
                <w:ilvl w:val="0"/>
                <w:numId w:val="28494"/>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28494"/>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28494"/>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335053" name="name396167697afe273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8967697afe273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filling the fuel system ( </w:t>
            </w:r>
            <w:r>
              <w:rPr>
                <w:b/>
                <w:bCs/>
                <w:color w:val="00274C"/>
                <w:position w:val="-2"/>
                <w:sz w:val="20"/>
                <w:szCs w:val="20"/>
                <w:u w:val="none"/>
              </w:rPr>
              <w:t xml:space="preserve">Par. 4.9 </w:t>
            </w:r>
            <w:r>
              <w:rPr>
                <w:color w:val="00274C"/>
                <w:position w:val="-2"/>
                <w:sz w:val="20"/>
                <w:szCs w:val="20"/>
                <w:u w:val="none"/>
              </w:rPr>
              <w:t xml:space="preserve"> from point 4 to point 6).</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5910944" name="name400867697afe33b18"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44067697afe33b1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47001" name="name320567697afe3e32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4767697afe3e3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28495"/>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28495"/>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28495"/>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28492"/>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4.2, 4.3</w:t>
      </w:r>
      <w:r>
        <w:rPr>
          <w:color w:val="00274C"/>
          <w:sz w:val="20"/>
          <w:szCs w:val="20"/>
          <w:u w:val="none"/>
        </w:rPr>
        <w:t xml:space="preserve"> . if you have the skills appropriate may be directly carried out by the user.</w:t>
      </w:r>
    </w:p>
    <w:p>
      <w:pPr>
        <w:numPr>
          <w:ilvl w:val="0"/>
          <w:numId w:val="28492"/>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8492"/>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8492"/>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613393" name="name803767697afe482e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1367697afe482e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2"/>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8492"/>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8492"/>
        </w:numPr>
        <w:spacing w:before="0" w:after="0" w:line="240" w:lineRule="auto"/>
        <w:jc w:val="left"/>
        <w:rPr>
          <w:color w:val="00274C"/>
          <w:sz w:val="20"/>
          <w:szCs w:val="20"/>
        </w:rPr>
      </w:pPr>
      <w:r>
        <w:rPr>
          <w:color w:val="00274C"/>
          <w:sz w:val="20"/>
          <w:szCs w:val="20"/>
          <w:u w:val="none"/>
        </w:rPr>
        <w:t xml:space="preserve">Before starting, to avoid spillages of oil make sure that:</w:t>
      </w:r>
      <w:r>
        <w:rPr>
          <w:color w:val="00274C"/>
          <w:sz w:val="20"/>
          <w:szCs w:val="20"/>
          <w:u w:val="none"/>
        </w:rPr>
        <w:br/>
        <w:t xml:space="preserve">- the oil dipstick is inserted correctly;</w:t>
      </w:r>
    </w:p>
    <w:p>
      <w:pPr>
        <w:numPr>
          <w:ilvl w:val="0"/>
          <w:numId w:val="28492"/>
        </w:numPr>
        <w:spacing w:before="0" w:after="0" w:line="240" w:lineRule="auto"/>
        <w:jc w:val="left"/>
        <w:rPr>
          <w:color w:val="00274C"/>
          <w:sz w:val="20"/>
          <w:szCs w:val="20"/>
        </w:rPr>
      </w:pPr>
      <w:r>
        <w:rPr>
          <w:color w:val="00274C"/>
          <w:sz w:val="20"/>
          <w:szCs w:val="20"/>
          <w:u w:val="none"/>
        </w:rPr>
        <w:t xml:space="preserve">also check that: -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22788" name="name957967697afe51d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7467697afe51dc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492"/>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847202" name="name553267697afe5a05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7167697afe5a05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2"/>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w:t>
      </w:r>
      <w:r>
        <w:rPr>
          <w:color w:val="00274C"/>
          <w:sz w:val="20"/>
          <w:szCs w:val="20"/>
          <w:u w:val="none"/>
        </w:rPr>
        <w:t xml:space="preserve"> </w:t>
      </w:r>
      <w:r>
        <w:rPr>
          <w:b/>
          <w:bCs/>
          <w:color w:val="00274C"/>
          <w:sz w:val="20"/>
          <w:szCs w:val="20"/>
          <w:u w:val="none"/>
        </w:rPr>
        <w:t xml:space="preserve">4.2</w:t>
      </w:r>
      <w:r>
        <w:rPr>
          <w:color w:val="00274C"/>
          <w:sz w:val="20"/>
          <w:szCs w:val="20"/>
          <w:u w:val="none"/>
        </w:rPr>
        <w:t xml:space="preserve"> and </w:t>
      </w:r>
      <w:r>
        <w:rPr>
          <w:b/>
          <w:bCs/>
          <w:color w:val="00274C"/>
          <w:sz w:val="20"/>
          <w:szCs w:val="20"/>
          <w:u w:val="none"/>
        </w:rPr>
        <w:t xml:space="preserve">Tab.</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7"/>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5"/>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belt </w:t>
            </w:r>
            <w:r>
              <w:rPr>
                <w:color w:val="00274C"/>
                <w:position w:val="3"/>
                <w:sz w:val="17"/>
                <w:szCs w:val="17"/>
                <w:u w:val="none"/>
                <w:shd w:val="clear" w:color="auto" w:fill="E1E2E0"/>
                <w:vertAlign w:val="superscript"/>
                <w:vertAlign w:val="superscript"/>
              </w:rPr>
              <w:t xml:space="preserve">(4)(5)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(2) - In case of low use: 24 months.</w:t>
      </w:r>
    </w:p>
    <w:p>
      <w:pPr>
        <w:widowControl w:val="on"/>
        <w:pBdr/>
        <w:spacing w:before="0" w:after="0" w:line="262" w:lineRule="auto"/>
        <w:ind w:left="0" w:right="0"/>
        <w:jc w:val="left"/>
      </w:pPr>
      <w:r>
        <w:rPr>
          <w:color w:val="00274C"/>
          <w:sz w:val="20"/>
          <w:szCs w:val="20"/>
          <w:u w:val="none"/>
        </w:rPr>
        <w:t xml:space="preserve">(3) - The period of time that must elapse before checking the filter element depends on the environment in which the engine operates.</w:t>
      </w:r>
    </w:p>
    <w:p>
      <w:pPr>
        <w:widowControl w:val="on"/>
        <w:pBdr/>
        <w:spacing w:before="0" w:after="0" w:line="262" w:lineRule="auto"/>
        <w:ind w:left="0" w:right="0"/>
        <w:jc w:val="left"/>
      </w:pPr>
      <w:r>
        <w:rPr>
          <w:color w:val="00274C"/>
          <w:sz w:val="20"/>
          <w:szCs w:val="20"/>
          <w:u w:val="none"/>
        </w:rPr>
        <w:t xml:space="preserve">(4)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(5) - In case of low use: 48 months.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33642" name="name335767697afe6f9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1767697afe6f97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492"/>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80822" name="name183867697afe7ac9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1867697afe7ac9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2"/>
        </w:numPr>
        <w:spacing w:before="0" w:after="0" w:line="240" w:lineRule="auto"/>
        <w:jc w:val="left"/>
        <w:rPr>
          <w:color w:val="00274C"/>
          <w:sz w:val="20"/>
          <w:szCs w:val="20"/>
        </w:rPr>
      </w:pPr>
      <w:r>
        <w:rPr>
          <w:color w:val="00274C"/>
          <w:sz w:val="20"/>
          <w:szCs w:val="20"/>
          <w:u w:val="none"/>
        </w:rPr>
        <w:t xml:space="preserve">Fill the engine off.</w:t>
      </w:r>
    </w:p>
    <w:p>
      <w:pPr>
        <w:numPr>
          <w:ilvl w:val="0"/>
          <w:numId w:val="28492"/>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28492"/>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28492"/>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28492"/>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28492"/>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28492"/>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28492"/>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filling/checking/replacement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463261" name="name187167697afe828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967697afe828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8496"/>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496"/>
              </w:numPr>
              <w:spacing w:before="0" w:after="0" w:line="262" w:lineRule="auto"/>
              <w:jc w:val="left"/>
              <w:rPr>
                <w:color w:val="00274C"/>
                <w:sz w:val="20"/>
                <w:szCs w:val="20"/>
              </w:rPr>
            </w:pPr>
            <w:r>
              <w:rPr>
                <w:color w:val="00274C"/>
                <w:position w:val="-2"/>
                <w:sz w:val="20"/>
                <w:szCs w:val="20"/>
                <w:u w:val="none"/>
              </w:rPr>
              <w:t xml:space="preserve">Add the oil of type recommended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490817" name="name540267697afe8e556"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37167697afe8e552" cstate="print"/>
                          <a:stretch>
                            <a:fillRect/>
                          </a:stretch>
                        </pic:blipFill>
                        <pic:spPr>
                          <a:xfrm>
                            <a:off x="0" y="0"/>
                            <a:ext cx="2239200" cy="1684800"/>
                          </a:xfrm>
                          <a:prstGeom prst="rect">
                            <a:avLst/>
                          </a:prstGeom>
                          <a:ln w="0">
                            <a:noFill/>
                          </a:ln>
                        </pic:spPr>
                      </pic:pic>
                    </a:graphicData>
                  </a:graphic>
                </wp:inline>
              </w:drawing>
            </w:r>
          </w:p>
          <w:p>
            <w:r>
              <w:rPr>
                <w:position w:val="-258"/>
              </w:rPr>
              <w:drawing>
                <wp:inline distT="0" distB="0" distL="0" distR="0">
                  <wp:extent cx="2239200" cy="1684800"/>
                  <wp:effectExtent b="0" l="0" r="0" t="0"/>
                  <wp:docPr id="38865626" name="name117767697afe97f0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786267697afe97f0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497"/>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849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8497"/>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849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61874535" name="name522267697afea2715"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880167697afea271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5814167" name="name133867697afeacde9"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843767697afeacde5"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3 to 6.</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8"/>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8265103" name="name954267697afeb7a7e"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94267697afeb7a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499"/>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28499"/>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w:t>
            </w:r>
            <w:r>
              <w:rPr>
                <w:color w:val="00274C"/>
                <w:position w:val="-2"/>
                <w:sz w:val="20"/>
                <w:szCs w:val="20"/>
                <w:u w:val="none"/>
              </w:rPr>
              <w:t xml:space="preserve"> (torque to </w:t>
            </w:r>
            <w:r>
              <w:rPr>
                <w:b/>
                <w:bCs/>
                <w:color w:val="00274C"/>
                <w:position w:val="-2"/>
                <w:sz w:val="20"/>
                <w:szCs w:val="20"/>
                <w:u w:val="none"/>
              </w:rPr>
              <w:t xml:space="preserve">15 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161392" name="name476767697afec1685"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986767697afec168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793588" name="name353567697afece267"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960067697afece2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50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850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8500"/>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850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850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1755929" name="name323767697afed5f2c"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241167697afed5f28"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8203918" name="name267867697afee086f" descr="Cap_4_07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_disegno_1.png"/>
                          <pic:cNvPicPr/>
                        </pic:nvPicPr>
                        <pic:blipFill>
                          <a:blip r:embed="rId301267697afee086b"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0694941" name="name577167697afee8f65" descr="Cap_4_08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_Tavola_disegno_1.png"/>
                          <pic:cNvPicPr/>
                        </pic:nvPicPr>
                        <pic:blipFill>
                          <a:blip r:embed="rId624567697afee8f61"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32903390" name="name636167697aff0148f" descr="Cap_4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_Tavola_disegno_1.png"/>
                          <pic:cNvPicPr/>
                        </pic:nvPicPr>
                        <pic:blipFill>
                          <a:blip r:embed="rId585767697aff0148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501"/>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8501"/>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501"/>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501"/>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4013618" name="name983267697aff09f23"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73867697aff09f1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50399317" name="name554767697aff105d8"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825267697aff105d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2194902" name="name356267697aff163ca"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182167697aff163c5"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948224" name="name973567697aff1e82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7067697aff1e8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534109" name="name538067697aff25e5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1767697aff25e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A 50% mixture is recommended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8502"/>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850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453983" name="name396367697aff3222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8267697aff322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28503"/>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0993012" name="name916667697aff3e245"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651467697aff3e24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800822" name="name993967697aff49d3a" descr="Cap_4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1.png"/>
                          <pic:cNvPicPr/>
                        </pic:nvPicPr>
                        <pic:blipFill>
                          <a:blip r:embed="rId766367697aff49d3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29180182" name="name312067697aff51497"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780567697aff51492"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D</w:t>
            </w:r>
            <w:r>
              <w:rPr>
                <w:color w:val="00274C"/>
                <w:position w:val="-2"/>
                <w:sz w:val="20"/>
                <w:szCs w:val="20"/>
                <w:u w:val="none"/>
              </w:rPr>
              <w:t xml:space="preserve"> and disengage tube </w:t>
            </w:r>
            <w:r>
              <w:rPr>
                <w:b/>
                <w:bCs/>
                <w:color w:val="00274C"/>
                <w:position w:val="-2"/>
                <w:sz w:val="20"/>
                <w:szCs w:val="20"/>
                <w:u w:val="none"/>
              </w:rPr>
              <w:t xml:space="preserve">E</w:t>
            </w:r>
            <w:r>
              <w:rPr>
                <w:color w:val="00274C"/>
                <w:position w:val="-2"/>
                <w:sz w:val="20"/>
                <w:szCs w:val="20"/>
                <w:u w:val="none"/>
              </w:rPr>
              <w:t xml:space="preserve"> from radiator, drain all coolant in radiatorinto a suitable container and refer to  </w:t>
            </w:r>
            <w:r>
              <w:rPr>
                <w:b/>
                <w:bCs/>
                <w:color w:val="00274C"/>
                <w:position w:val="-2"/>
                <w:sz w:val="20"/>
                <w:szCs w:val="20"/>
                <w:u w:val="none"/>
              </w:rPr>
              <w:t xml:space="preserve">Par. 3.6</w:t>
            </w:r>
            <w:r>
              <w:rPr>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 to drain all liquid from the system contained in the engine crankcase ducts into an appropriate container ( </w:t>
            </w:r>
            <w:r>
              <w:rPr>
                <w:b/>
                <w:bCs/>
                <w:color w:val="00274C"/>
                <w:position w:val="-2"/>
                <w:sz w:val="20"/>
                <w:szCs w:val="20"/>
                <w:u w:val="none"/>
              </w:rPr>
              <w:t xml:space="preserve">Par. 3.6</w:t>
            </w:r>
            <w:r>
              <w:rPr>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H</w:t>
            </w:r>
            <w:r>
              <w:rPr>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Fasten tube </w:t>
            </w:r>
            <w:r>
              <w:rPr>
                <w:b/>
                <w:bCs/>
                <w:color w:val="00274C"/>
                <w:position w:val="-2"/>
                <w:sz w:val="20"/>
                <w:szCs w:val="20"/>
                <w:u w:val="none"/>
              </w:rPr>
              <w:t xml:space="preserve">E</w:t>
            </w:r>
            <w:r>
              <w:rPr>
                <w:color w:val="00274C"/>
                <w:position w:val="-2"/>
                <w:sz w:val="20"/>
                <w:szCs w:val="20"/>
                <w:u w:val="none"/>
              </w:rPr>
              <w:t xml:space="preserve"> on the radiator using clamp </w:t>
            </w:r>
            <w:r>
              <w:rPr>
                <w:b/>
                <w:bCs/>
                <w:color w:val="00274C"/>
                <w:position w:val="-2"/>
                <w:sz w:val="20"/>
                <w:szCs w:val="20"/>
                <w:u w:val="none"/>
              </w:rPr>
              <w:t xml:space="preserve">D</w:t>
            </w:r>
            <w:r>
              <w:rPr>
                <w:color w:val="00274C"/>
                <w:position w:val="-2"/>
                <w:sz w:val="20"/>
                <w:szCs w:val="20"/>
                <w:u w:val="none"/>
              </w:rPr>
              <w:t xml:space="preserve"> .</w:t>
            </w:r>
          </w:p>
          <w:p>
            <w:pPr>
              <w:numPr>
                <w:ilvl w:val="0"/>
                <w:numId w:val="28504"/>
              </w:numPr>
              <w:spacing w:before="0" w:after="0" w:line="262" w:lineRule="auto"/>
              <w:jc w:val="left"/>
              <w:rPr>
                <w:color w:val="00274C"/>
                <w:sz w:val="20"/>
                <w:szCs w:val="20"/>
              </w:rPr>
            </w:pPr>
            <w:r>
              <w:rPr>
                <w:color w:val="00274C"/>
                <w:position w:val="-2"/>
                <w:sz w:val="20"/>
                <w:szCs w:val="20"/>
                <w:u w:val="none"/>
              </w:rPr>
              <w:t xml:space="preserve">Fill the radiator.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941419" name="name333467697aff5b52a"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467367697aff5b52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495254" name="name538467697aff669a6"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931167697aff669a2"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95779032" name="name275867697aff7270e"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337267697aff7270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787271" name="name643467697aff7c1d3"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184967697aff7c1c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099844" name="name438567697aff87f8b"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208467697aff87f87"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487475" name="name516767697aff8e16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2367697aff8e1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8505"/>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8505"/>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8505"/>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8505"/>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679127" name="name639767697aff9a5cc"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756567697aff9a5c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370735" name="name571767697affa7037"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480867697affa7031"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156132" name="name764267697affada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6067697affada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632544" name="name694967697affb903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2967697affb90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8506"/>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8506"/>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8506"/>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088313" name="name290267697affc08e6"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509267697affc08e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080765" name="name154467697affccd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9667697affccd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8492"/>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28507"/>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8507"/>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8507"/>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b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853753" name="name681067697affd4318"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862467697affd431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192050" name="name636767697affda355"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275767697affda35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929797" name="name341267697affe09cf"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169267697affe09c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If the engine is equipped with an electric fuel pump </w:t>
            </w:r>
            <w:r>
              <w:rPr>
                <w:b/>
                <w:bCs/>
                <w:color w:val="00274C"/>
                <w:position w:val="-2"/>
                <w:sz w:val="20"/>
                <w:szCs w:val="20"/>
                <w:u w:val="none"/>
              </w:rPr>
              <w:t xml:space="preserve">G</w:t>
            </w:r>
            <w:r>
              <w:rPr>
                <w:color w:val="00274C"/>
                <w:position w:val="-2"/>
                <w:sz w:val="20"/>
                <w:szCs w:val="20"/>
                <w:u w:val="none"/>
              </w:rPr>
              <w:t xml:space="preserve"> :</w:t>
            </w:r>
          </w:p>
          <w:p>
            <w:pPr>
              <w:numPr>
                <w:ilvl w:val="0"/>
                <w:numId w:val="28508"/>
              </w:numPr>
              <w:spacing w:before="0" w:after="0" w:line="262" w:lineRule="auto"/>
              <w:jc w:val="left"/>
              <w:rPr>
                <w:color w:val="00274C"/>
                <w:sz w:val="20"/>
                <w:szCs w:val="20"/>
              </w:rPr>
            </w:pPr>
            <w:r>
              <w:rPr>
                <w:color w:val="00274C"/>
                <w:position w:val="-2"/>
                <w:sz w:val="20"/>
                <w:szCs w:val="20"/>
                <w:u w:val="none"/>
              </w:rPr>
              <w:br/>
              <w:br/>
              <w:b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G</w:t>
            </w:r>
            <w:r>
              <w:rPr>
                <w:color w:val="00274C"/>
                <w:position w:val="-2"/>
                <w:sz w:val="20"/>
                <w:szCs w:val="20"/>
                <w:u w:val="none"/>
              </w:rPr>
              <w:t xml:space="preserve"> sends fuel to the filter </w:t>
            </w:r>
            <w:r>
              <w:rPr>
                <w:b/>
                <w:bCs/>
                <w:color w:val="00274C"/>
                <w:position w:val="-2"/>
                <w:sz w:val="20"/>
                <w:szCs w:val="20"/>
                <w:u w:val="none"/>
              </w:rPr>
              <w:t xml:space="preserve">B</w:t>
            </w:r>
            <w:r>
              <w:rPr>
                <w:color w:val="00274C"/>
                <w:position w:val="-2"/>
                <w:sz w:val="20"/>
                <w:szCs w:val="20"/>
                <w:u w:val="none"/>
              </w:rPr>
              <w:t xml:space="preserve"> and then the injection pump.</w:t>
            </w:r>
          </w:p>
          <w:p>
            <w:pPr>
              <w:numPr>
                <w:ilvl w:val="0"/>
                <w:numId w:val="28508"/>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F</w:t>
            </w:r>
            <w:r>
              <w:rPr>
                <w:color w:val="00274C"/>
                <w:position w:val="-2"/>
                <w:sz w:val="20"/>
                <w:szCs w:val="20"/>
                <w:u w:val="none"/>
              </w:rPr>
              <w:t xml:space="preserve"> .</w:t>
            </w:r>
          </w:p>
          <w:p>
            <w:pPr>
              <w:numPr>
                <w:ilvl w:val="0"/>
                <w:numId w:val="28508"/>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898262" name="name558167697affef7c2"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118467697affef7b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343540" name="name544867697b0003de1"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115567697b0003dd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021352" name="name977067697b000a01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0167697b000a0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964321" name="name308067697b00109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9367697b00109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09"/>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8509"/>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6774479" name="name587667697b001ac33" descr="Cap_4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8.png"/>
                          <pic:cNvPicPr/>
                        </pic:nvPicPr>
                        <pic:blipFill>
                          <a:blip r:embed="rId732867697b001ac2e"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26255358" name="name784067697b0025db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48667697b0025db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73505200" name="name465367697b002d19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9067697b002d19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2603664" name="name621667697b003aa75"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855367697b003aa7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510"/>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358815" name="name678067697b0044754"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152267697b004474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standard belt - check/setting/replacement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416210" name="name259067697b004ac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567697b004ac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Pr>
              <w:numPr>
                <w:ilvl w:val="1"/>
                <w:numId w:val="2851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1"/>
                <w:numId w:val="28511"/>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If not adjust it.</w:t>
            </w:r>
          </w:p>
          <w:p/>
          <w:p/>
          <w:p/>
          <w:p/>
          <w:p>
            <w:pPr>
              <w:widowControl w:val="on"/>
              <w:pBdr/>
              <w:spacing w:before="0" w:after="0" w:line="262" w:lineRule="auto"/>
              <w:ind w:left="0" w:right="0"/>
              <w:jc w:val="left"/>
              <w:textAlignment w:val="center"/>
            </w:pPr>
            <w:r>
              <w:rPr>
                <w:b/>
                <w:bCs/>
                <w:color w:val="00274C"/>
                <w:position w:val="-2"/>
                <w:sz w:val="20"/>
                <w:szCs w:val="20"/>
                <w:u w:val="none"/>
              </w:rPr>
              <w:t xml:space="preserve">SETTING</w:t>
            </w:r>
          </w:p>
          <w:p/>
          <w:p/>
          <w:p>
            <w:pPr>
              <w:numPr>
                <w:ilvl w:val="1"/>
                <w:numId w:val="28512"/>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1"/>
                <w:numId w:val="28512"/>
              </w:numPr>
              <w:spacing w:before="0" w:after="0" w:line="262" w:lineRule="auto"/>
              <w:jc w:val="left"/>
              <w:rPr>
                <w:color w:val="00274C"/>
                <w:sz w:val="20"/>
                <w:szCs w:val="20"/>
              </w:rPr>
            </w:pPr>
            <w:r>
              <w:rPr>
                <w:color w:val="00274C"/>
                <w:position w:val="-2"/>
                <w:sz w:val="20"/>
                <w:szCs w:val="20"/>
                <w:u w:val="none"/>
              </w:rPr>
              <w:t xml:space="preserve">Pull the alternator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28512"/>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1"/>
                <w:numId w:val="28512"/>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in sequence (tightening torque </w:t>
            </w:r>
            <w:r>
              <w:rPr>
                <w:b/>
                <w:bCs/>
                <w:color w:val="00274C"/>
                <w:position w:val="-2"/>
                <w:sz w:val="20"/>
                <w:szCs w:val="20"/>
                <w:u w:val="none"/>
              </w:rPr>
              <w:t xml:space="preserve">45 Nm [thread M10] - 25 Nm [thread M8]</w:t>
            </w:r>
            <w:r>
              <w:rPr>
                <w:color w:val="00274C"/>
                <w:position w:val="-2"/>
                <w:sz w:val="20"/>
                <w:szCs w:val="20"/>
                <w:u w:val="none"/>
              </w:rPr>
              <w:t xml:space="preserve"> ).</w:t>
            </w:r>
          </w:p>
          <w:p>
            <w:pPr>
              <w:numPr>
                <w:ilvl w:val="1"/>
                <w:numId w:val="28512"/>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Pr>
              <w:numPr>
                <w:ilvl w:val="1"/>
                <w:numId w:val="28512"/>
              </w:numPr>
              <w:spacing w:before="0" w:after="0" w:line="262" w:lineRule="auto"/>
              <w:jc w:val="left"/>
              <w:rPr>
                <w:color w:val="00274C"/>
                <w:sz w:val="20"/>
                <w:szCs w:val="20"/>
              </w:rPr>
            </w:pPr>
            <w:r>
              <w:rPr>
                <w:color w:val="00274C"/>
                <w:position w:val="-2"/>
                <w:sz w:val="20"/>
                <w:szCs w:val="20"/>
                <w:u w:val="none"/>
              </w:rPr>
              <w:t xml:space="preserve">Let the engine run for some minutes, then let it cool down at ambient temperature and repeat the operations </w:t>
            </w:r>
            <w:r>
              <w:rPr>
                <w:b/>
                <w:bCs/>
                <w:color w:val="00274C"/>
                <w:position w:val="-2"/>
                <w:sz w:val="20"/>
                <w:szCs w:val="20"/>
                <w:u w:val="none"/>
              </w:rPr>
              <w:t xml:space="preserve">of SETTING</w:t>
            </w:r>
            <w:r>
              <w:rPr>
                <w:color w:val="00274C"/>
                <w:position w:val="-2"/>
                <w:sz w:val="20"/>
                <w:szCs w:val="20"/>
                <w:u w:val="none"/>
              </w:rPr>
              <w:t xml:space="preserve"> in case the belt tension results out of the above mentioned values.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737162" name="name873967697b005e495"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543067697b005e490"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94418792" name="name293967697b006716a"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868167697b0067165"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1"/>
                <w:numId w:val="28513"/>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Replace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Pull the alternator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in sequence (tightening torque  </w:t>
            </w:r>
            <w:r>
              <w:rPr>
                <w:b/>
                <w:bCs/>
                <w:color w:val="00274C"/>
                <w:position w:val="-2"/>
                <w:sz w:val="20"/>
                <w:szCs w:val="20"/>
                <w:u w:val="none"/>
              </w:rPr>
              <w:t xml:space="preserve">45 Nm [thread M10] - 25 Nm [thread M8]</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Pr>
              <w:numPr>
                <w:ilvl w:val="1"/>
                <w:numId w:val="28513"/>
              </w:numPr>
              <w:spacing w:before="0" w:after="0" w:line="262" w:lineRule="auto"/>
              <w:jc w:val="left"/>
              <w:rPr>
                <w:color w:val="00274C"/>
                <w:sz w:val="20"/>
                <w:szCs w:val="20"/>
              </w:rPr>
            </w:pPr>
            <w:r>
              <w:rPr>
                <w:color w:val="00274C"/>
                <w:position w:val="-2"/>
                <w:sz w:val="20"/>
                <w:szCs w:val="20"/>
                <w:u w:val="none"/>
              </w:rPr>
              <w:t xml:space="preserve">Let the engine run for some minutes, then let it cool down at ambient temperature and repeat the operations </w:t>
            </w:r>
            <w:r>
              <w:rPr>
                <w:b/>
                <w:bCs/>
                <w:color w:val="00274C"/>
                <w:position w:val="-2"/>
                <w:sz w:val="20"/>
                <w:szCs w:val="20"/>
                <w:u w:val="none"/>
              </w:rPr>
              <w:t xml:space="preserve">of SETTING</w:t>
            </w:r>
            <w:r>
              <w:rPr>
                <w:color w:val="00274C"/>
                <w:position w:val="-2"/>
                <w:sz w:val="20"/>
                <w:szCs w:val="20"/>
                <w:u w:val="none"/>
              </w:rPr>
              <w:t xml:space="preserve"> in case the belt tension results out of the above mentioned values.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795957" name="name282067697b007477c"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768767697b007477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514926" name="name997167697b0081814"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995467697b008181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616143" name="name521367697b008a363"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402167697b008a35e"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2159116" name="name832267697b009581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4167697b009581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4.14</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4.15</w:t>
            </w:r>
            <w:r>
              <w:rPr>
                <w:color w:val="00274C"/>
                <w:position w:val="-2"/>
                <w:sz w:val="20"/>
                <w:szCs w:val="20"/>
                <w:u w:val="none"/>
              </w:rPr>
              <w:t xml:space="preserve"> ).</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28492"/>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28492"/>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28492"/>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 </w:t>
      </w:r>
      <w:r>
        <w:rPr>
          <w:color w:val="00274C"/>
          <w:sz w:val="20"/>
          <w:szCs w:val="20"/>
          <w:u w:val="none"/>
        </w:rPr>
        <w:t xml:space="preserve"> </w:t>
      </w:r>
      <w:r>
        <w:rPr>
          <w:b/>
          <w:bCs/>
          <w:color w:val="00274C"/>
          <w:sz w:val="20"/>
          <w:szCs w:val="20"/>
          <w:u w:val="none"/>
        </w:rPr>
        <w:t xml:space="preserve">Par. 4.14</w:t>
      </w:r>
      <w:r>
        <w:rPr>
          <w:b/>
          <w:bCs/>
          <w:color w:val="00274C"/>
          <w:sz w:val="20"/>
          <w:szCs w:val="20"/>
          <w:u w:val="none"/>
        </w:rPr>
        <w:t xml:space="preserve"> .</w:t>
      </w:r>
    </w:p>
    <w:p>
      <w:pPr>
        <w:numPr>
          <w:ilvl w:val="0"/>
          <w:numId w:val="28514"/>
        </w:numPr>
        <w:spacing w:before="0" w:after="0" w:line="240" w:lineRule="auto"/>
        <w:jc w:val="left"/>
        <w:rPr>
          <w:color w:val="00274C"/>
          <w:sz w:val="20"/>
          <w:szCs w:val="20"/>
        </w:rPr>
      </w:pPr>
      <w:r>
        <w:rPr>
          <w:color w:val="00274C"/>
          <w:sz w:val="20"/>
          <w:szCs w:val="20"/>
          <w:u w:val="none"/>
        </w:rPr>
        <w:t xml:space="preserve">Engine oil replacement.</w:t>
      </w:r>
    </w:p>
    <w:p>
      <w:pPr>
        <w:numPr>
          <w:ilvl w:val="0"/>
          <w:numId w:val="28514"/>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8514"/>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8514"/>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8514"/>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8514"/>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8514"/>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8514"/>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8514"/>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8514"/>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8514"/>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8514"/>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8515"/>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8515"/>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8515"/>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8515"/>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8515"/>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w:t>
      </w:r>
      <w:r>
        <w:rPr>
          <w:color w:val="00274C"/>
          <w:sz w:val="20"/>
          <w:szCs w:val="20"/>
          <w:u w:val="none"/>
        </w:rPr>
        <w:t xml:space="preserve"> level.</w:t>
      </w:r>
    </w:p>
    <w:p>
      <w:pPr>
        <w:numPr>
          <w:ilvl w:val="0"/>
          <w:numId w:val="28515"/>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8515"/>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28515"/>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590840" name="name620167697b00a250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9067697b00a250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numPr>
          <w:ilvl w:val="1"/>
          <w:numId w:val="28492"/>
        </w:numPr>
        <w:spacing w:before="0" w:after="0" w:line="240" w:lineRule="auto"/>
        <w:jc w:val="left"/>
        <w:rPr>
          <w:color w:val="00274C"/>
          <w:sz w:val="20"/>
          <w:szCs w:val="20"/>
        </w:rPr>
      </w:pPr>
      <w:r>
        <w:rPr>
          <w:color w:val="00274C"/>
          <w:sz w:val="20"/>
          <w:szCs w:val="20"/>
          <w:u w:val="none"/>
        </w:rPr>
        <w:br/>
        <w:t xml:space="preserve">Over time, lubricants and filters lose their properties, so it is important consider whether they need replacing, also based on the criteria described in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8515"/>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8515"/>
        </w:numPr>
        <w:spacing w:before="0" w:after="0" w:line="240" w:lineRule="auto"/>
        <w:jc w:val="left"/>
        <w:rPr>
          <w:color w:val="00274C"/>
          <w:sz w:val="20"/>
          <w:szCs w:val="20"/>
        </w:rPr>
      </w:pPr>
      <w:r>
        <w:rPr>
          <w:color w:val="00274C"/>
          <w:sz w:val="20"/>
          <w:szCs w:val="20"/>
          <w:u w:val="none"/>
        </w:rPr>
        <w:t xml:space="preserve">Pour new oil up to the </w:t>
      </w:r>
      <w:r>
        <w:rPr>
          <w:b/>
          <w:bCs/>
          <w:color w:val="00274C"/>
          <w:sz w:val="20"/>
          <w:szCs w:val="20"/>
          <w:u w:val="none"/>
        </w:rPr>
        <w:t xml:space="preserve">MAX</w:t>
      </w:r>
      <w:r>
        <w:rPr>
          <w:color w:val="00274C"/>
          <w:sz w:val="20"/>
          <w:szCs w:val="20"/>
          <w:u w:val="none"/>
        </w:rPr>
        <w:t xml:space="preserve"> level </w:t>
      </w:r>
      <w:r>
        <w:rPr>
          <w:i/>
          <w:iCs/>
          <w:color w:val="00274C"/>
          <w:sz w:val="20"/>
          <w:szCs w:val="20"/>
          <w:u w:val="none"/>
        </w:rPr>
        <w:t xml:space="preserve">.</w:t>
      </w:r>
    </w:p>
    <w:p>
      <w:pPr>
        <w:numPr>
          <w:ilvl w:val="0"/>
          <w:numId w:val="28515"/>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w:t>
      </w:r>
      <w:r>
        <w:rPr>
          <w:color w:val="00274C"/>
          <w:sz w:val="20"/>
          <w:szCs w:val="20"/>
          <w:u w:val="none"/>
        </w:rPr>
        <w:t xml:space="preserve"> level.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492"/>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4.18.1 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49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515">
    <w:multiLevelType w:val="hybridMultilevel"/>
    <w:lvl w:ilvl="0" w:tplc="38012450">
      <w:start w:val="1"/>
      <w:numFmt w:val="decimal"/>
      <w:lvlText w:val="%1."/>
      <w:lvlJc w:val="left"/>
      <w:pPr>
        <w:ind w:left="720" w:hanging="360"/>
      </w:pPr>
    </w:lvl>
    <w:lvl w:ilvl="1" w:tplc="38012450" w:tentative="1">
      <w:start w:val="1"/>
      <w:numFmt w:val="lowerLetter"/>
      <w:lvlText w:val="%2."/>
      <w:lvlJc w:val="left"/>
      <w:pPr>
        <w:ind w:left="1440" w:hanging="360"/>
      </w:pPr>
    </w:lvl>
    <w:lvl w:ilvl="2" w:tplc="38012450" w:tentative="1">
      <w:start w:val="1"/>
      <w:numFmt w:val="lowerRoman"/>
      <w:lvlText w:val="%3."/>
      <w:lvlJc w:val="right"/>
      <w:pPr>
        <w:ind w:left="2160" w:hanging="180"/>
      </w:pPr>
    </w:lvl>
    <w:lvl w:ilvl="3" w:tplc="38012450" w:tentative="1">
      <w:start w:val="1"/>
      <w:numFmt w:val="decimal"/>
      <w:lvlText w:val="%4."/>
      <w:lvlJc w:val="left"/>
      <w:pPr>
        <w:ind w:left="2880" w:hanging="360"/>
      </w:pPr>
    </w:lvl>
    <w:lvl w:ilvl="4" w:tplc="38012450" w:tentative="1">
      <w:start w:val="1"/>
      <w:numFmt w:val="lowerLetter"/>
      <w:lvlText w:val="%5."/>
      <w:lvlJc w:val="left"/>
      <w:pPr>
        <w:ind w:left="3600" w:hanging="360"/>
      </w:pPr>
    </w:lvl>
    <w:lvl w:ilvl="5" w:tplc="38012450" w:tentative="1">
      <w:start w:val="1"/>
      <w:numFmt w:val="lowerRoman"/>
      <w:lvlText w:val="%6."/>
      <w:lvlJc w:val="right"/>
      <w:pPr>
        <w:ind w:left="4320" w:hanging="180"/>
      </w:pPr>
    </w:lvl>
    <w:lvl w:ilvl="6" w:tplc="38012450" w:tentative="1">
      <w:start w:val="1"/>
      <w:numFmt w:val="decimal"/>
      <w:lvlText w:val="%7."/>
      <w:lvlJc w:val="left"/>
      <w:pPr>
        <w:ind w:left="5040" w:hanging="360"/>
      </w:pPr>
    </w:lvl>
    <w:lvl w:ilvl="7" w:tplc="38012450" w:tentative="1">
      <w:start w:val="1"/>
      <w:numFmt w:val="lowerLetter"/>
      <w:lvlText w:val="%8."/>
      <w:lvlJc w:val="left"/>
      <w:pPr>
        <w:ind w:left="5760" w:hanging="360"/>
      </w:pPr>
    </w:lvl>
    <w:lvl w:ilvl="8" w:tplc="38012450" w:tentative="1">
      <w:start w:val="1"/>
      <w:numFmt w:val="lowerRoman"/>
      <w:lvlText w:val="%9."/>
      <w:lvlJc w:val="right"/>
      <w:pPr>
        <w:ind w:left="6480" w:hanging="180"/>
      </w:pPr>
    </w:lvl>
  </w:abstractNum>
  <w:abstractNum w:abstractNumId="28514">
    <w:multiLevelType w:val="hybridMultilevel"/>
    <w:lvl w:ilvl="0" w:tplc="59459006">
      <w:start w:val="1"/>
      <w:numFmt w:val="decimal"/>
      <w:lvlText w:val="%1."/>
      <w:lvlJc w:val="left"/>
      <w:pPr>
        <w:ind w:left="720" w:hanging="360"/>
      </w:pPr>
    </w:lvl>
    <w:lvl w:ilvl="1" w:tplc="59459006" w:tentative="1">
      <w:start w:val="1"/>
      <w:numFmt w:val="lowerLetter"/>
      <w:lvlText w:val="%2."/>
      <w:lvlJc w:val="left"/>
      <w:pPr>
        <w:ind w:left="1440" w:hanging="360"/>
      </w:pPr>
    </w:lvl>
    <w:lvl w:ilvl="2" w:tplc="59459006" w:tentative="1">
      <w:start w:val="1"/>
      <w:numFmt w:val="lowerRoman"/>
      <w:lvlText w:val="%3."/>
      <w:lvlJc w:val="right"/>
      <w:pPr>
        <w:ind w:left="2160" w:hanging="180"/>
      </w:pPr>
    </w:lvl>
    <w:lvl w:ilvl="3" w:tplc="59459006" w:tentative="1">
      <w:start w:val="1"/>
      <w:numFmt w:val="decimal"/>
      <w:lvlText w:val="%4."/>
      <w:lvlJc w:val="left"/>
      <w:pPr>
        <w:ind w:left="2880" w:hanging="360"/>
      </w:pPr>
    </w:lvl>
    <w:lvl w:ilvl="4" w:tplc="59459006" w:tentative="1">
      <w:start w:val="1"/>
      <w:numFmt w:val="lowerLetter"/>
      <w:lvlText w:val="%5."/>
      <w:lvlJc w:val="left"/>
      <w:pPr>
        <w:ind w:left="3600" w:hanging="360"/>
      </w:pPr>
    </w:lvl>
    <w:lvl w:ilvl="5" w:tplc="59459006" w:tentative="1">
      <w:start w:val="1"/>
      <w:numFmt w:val="lowerRoman"/>
      <w:lvlText w:val="%6."/>
      <w:lvlJc w:val="right"/>
      <w:pPr>
        <w:ind w:left="4320" w:hanging="180"/>
      </w:pPr>
    </w:lvl>
    <w:lvl w:ilvl="6" w:tplc="59459006" w:tentative="1">
      <w:start w:val="1"/>
      <w:numFmt w:val="decimal"/>
      <w:lvlText w:val="%7."/>
      <w:lvlJc w:val="left"/>
      <w:pPr>
        <w:ind w:left="5040" w:hanging="360"/>
      </w:pPr>
    </w:lvl>
    <w:lvl w:ilvl="7" w:tplc="59459006" w:tentative="1">
      <w:start w:val="1"/>
      <w:numFmt w:val="lowerLetter"/>
      <w:lvlText w:val="%8."/>
      <w:lvlJc w:val="left"/>
      <w:pPr>
        <w:ind w:left="5760" w:hanging="360"/>
      </w:pPr>
    </w:lvl>
    <w:lvl w:ilvl="8" w:tplc="59459006" w:tentative="1">
      <w:start w:val="1"/>
      <w:numFmt w:val="lowerRoman"/>
      <w:lvlText w:val="%9."/>
      <w:lvlJc w:val="right"/>
      <w:pPr>
        <w:ind w:left="6480" w:hanging="180"/>
      </w:pPr>
    </w:lvl>
  </w:abstractNum>
  <w:abstractNum w:abstractNumId="28513">
    <w:multiLevelType w:val="hybridMultilevel"/>
    <w:lvl w:ilvl="0" w:tplc="41236639">
      <w:start w:val="1"/>
      <w:numFmt w:val="decimal"/>
      <w:lvlText w:val="%1."/>
      <w:lvlJc w:val="left"/>
      <w:pPr>
        <w:ind w:left="720" w:hanging="360"/>
      </w:pPr>
    </w:lvl>
    <w:lvl w:ilvl="1" w:tplc="41236639" w:tentative="1">
      <w:start w:val="1"/>
      <w:numFmt w:val="decimal"/>
      <w:lvlText w:val="%2."/>
      <w:lvlJc w:val="left"/>
      <w:pPr>
        <w:ind w:left="1440" w:hanging="360"/>
      </w:pPr>
    </w:lvl>
    <w:lvl w:ilvl="2" w:tplc="41236639" w:tentative="1">
      <w:start w:val="1"/>
      <w:numFmt w:val="lowerRoman"/>
      <w:lvlText w:val="%3."/>
      <w:lvlJc w:val="right"/>
      <w:pPr>
        <w:ind w:left="2160" w:hanging="180"/>
      </w:pPr>
    </w:lvl>
    <w:lvl w:ilvl="3" w:tplc="41236639" w:tentative="1">
      <w:start w:val="1"/>
      <w:numFmt w:val="decimal"/>
      <w:lvlText w:val="%4."/>
      <w:lvlJc w:val="left"/>
      <w:pPr>
        <w:ind w:left="2880" w:hanging="360"/>
      </w:pPr>
    </w:lvl>
    <w:lvl w:ilvl="4" w:tplc="41236639" w:tentative="1">
      <w:start w:val="1"/>
      <w:numFmt w:val="lowerLetter"/>
      <w:lvlText w:val="%5."/>
      <w:lvlJc w:val="left"/>
      <w:pPr>
        <w:ind w:left="3600" w:hanging="360"/>
      </w:pPr>
    </w:lvl>
    <w:lvl w:ilvl="5" w:tplc="41236639" w:tentative="1">
      <w:start w:val="1"/>
      <w:numFmt w:val="lowerRoman"/>
      <w:lvlText w:val="%6."/>
      <w:lvlJc w:val="right"/>
      <w:pPr>
        <w:ind w:left="4320" w:hanging="180"/>
      </w:pPr>
    </w:lvl>
    <w:lvl w:ilvl="6" w:tplc="41236639" w:tentative="1">
      <w:start w:val="1"/>
      <w:numFmt w:val="decimal"/>
      <w:lvlText w:val="%7."/>
      <w:lvlJc w:val="left"/>
      <w:pPr>
        <w:ind w:left="5040" w:hanging="360"/>
      </w:pPr>
    </w:lvl>
    <w:lvl w:ilvl="7" w:tplc="41236639" w:tentative="1">
      <w:start w:val="1"/>
      <w:numFmt w:val="lowerLetter"/>
      <w:lvlText w:val="%8."/>
      <w:lvlJc w:val="left"/>
      <w:pPr>
        <w:ind w:left="5760" w:hanging="360"/>
      </w:pPr>
    </w:lvl>
    <w:lvl w:ilvl="8" w:tplc="41236639" w:tentative="1">
      <w:start w:val="1"/>
      <w:numFmt w:val="lowerRoman"/>
      <w:lvlText w:val="%9."/>
      <w:lvlJc w:val="right"/>
      <w:pPr>
        <w:ind w:left="6480" w:hanging="180"/>
      </w:pPr>
    </w:lvl>
  </w:abstractNum>
  <w:abstractNum w:abstractNumId="28512">
    <w:multiLevelType w:val="hybridMultilevel"/>
    <w:lvl w:ilvl="0" w:tplc="47998143">
      <w:start w:val="1"/>
      <w:numFmt w:val="decimal"/>
      <w:lvlText w:val="%1."/>
      <w:lvlJc w:val="left"/>
      <w:pPr>
        <w:ind w:left="720" w:hanging="360"/>
      </w:pPr>
    </w:lvl>
    <w:lvl w:ilvl="1" w:tplc="47998143" w:tentative="1">
      <w:start w:val="1"/>
      <w:numFmt w:val="decimal"/>
      <w:lvlText w:val="%2."/>
      <w:lvlJc w:val="left"/>
      <w:pPr>
        <w:ind w:left="1440" w:hanging="360"/>
      </w:pPr>
    </w:lvl>
    <w:lvl w:ilvl="2" w:tplc="47998143" w:tentative="1">
      <w:start w:val="1"/>
      <w:numFmt w:val="lowerRoman"/>
      <w:lvlText w:val="%3."/>
      <w:lvlJc w:val="right"/>
      <w:pPr>
        <w:ind w:left="2160" w:hanging="180"/>
      </w:pPr>
    </w:lvl>
    <w:lvl w:ilvl="3" w:tplc="47998143" w:tentative="1">
      <w:start w:val="1"/>
      <w:numFmt w:val="decimal"/>
      <w:lvlText w:val="%4."/>
      <w:lvlJc w:val="left"/>
      <w:pPr>
        <w:ind w:left="2880" w:hanging="360"/>
      </w:pPr>
    </w:lvl>
    <w:lvl w:ilvl="4" w:tplc="47998143" w:tentative="1">
      <w:start w:val="1"/>
      <w:numFmt w:val="lowerLetter"/>
      <w:lvlText w:val="%5."/>
      <w:lvlJc w:val="left"/>
      <w:pPr>
        <w:ind w:left="3600" w:hanging="360"/>
      </w:pPr>
    </w:lvl>
    <w:lvl w:ilvl="5" w:tplc="47998143" w:tentative="1">
      <w:start w:val="1"/>
      <w:numFmt w:val="lowerRoman"/>
      <w:lvlText w:val="%6."/>
      <w:lvlJc w:val="right"/>
      <w:pPr>
        <w:ind w:left="4320" w:hanging="180"/>
      </w:pPr>
    </w:lvl>
    <w:lvl w:ilvl="6" w:tplc="47998143" w:tentative="1">
      <w:start w:val="1"/>
      <w:numFmt w:val="decimal"/>
      <w:lvlText w:val="%7."/>
      <w:lvlJc w:val="left"/>
      <w:pPr>
        <w:ind w:left="5040" w:hanging="360"/>
      </w:pPr>
    </w:lvl>
    <w:lvl w:ilvl="7" w:tplc="47998143" w:tentative="1">
      <w:start w:val="1"/>
      <w:numFmt w:val="lowerLetter"/>
      <w:lvlText w:val="%8."/>
      <w:lvlJc w:val="left"/>
      <w:pPr>
        <w:ind w:left="5760" w:hanging="360"/>
      </w:pPr>
    </w:lvl>
    <w:lvl w:ilvl="8" w:tplc="47998143" w:tentative="1">
      <w:start w:val="1"/>
      <w:numFmt w:val="lowerRoman"/>
      <w:lvlText w:val="%9."/>
      <w:lvlJc w:val="right"/>
      <w:pPr>
        <w:ind w:left="6480" w:hanging="180"/>
      </w:pPr>
    </w:lvl>
  </w:abstractNum>
  <w:abstractNum w:abstractNumId="28511">
    <w:multiLevelType w:val="hybridMultilevel"/>
    <w:lvl w:ilvl="0" w:tplc="44760587">
      <w:start w:val="1"/>
      <w:numFmt w:val="decimal"/>
      <w:lvlText w:val="%1."/>
      <w:lvlJc w:val="left"/>
      <w:pPr>
        <w:ind w:left="720" w:hanging="360"/>
      </w:pPr>
    </w:lvl>
    <w:lvl w:ilvl="1" w:tplc="44760587" w:tentative="1">
      <w:start w:val="1"/>
      <w:numFmt w:val="decimal"/>
      <w:lvlText w:val="%2."/>
      <w:lvlJc w:val="left"/>
      <w:pPr>
        <w:ind w:left="1440" w:hanging="360"/>
      </w:pPr>
    </w:lvl>
    <w:lvl w:ilvl="2" w:tplc="44760587" w:tentative="1">
      <w:start w:val="1"/>
      <w:numFmt w:val="lowerRoman"/>
      <w:lvlText w:val="%3."/>
      <w:lvlJc w:val="right"/>
      <w:pPr>
        <w:ind w:left="2160" w:hanging="180"/>
      </w:pPr>
    </w:lvl>
    <w:lvl w:ilvl="3" w:tplc="44760587" w:tentative="1">
      <w:start w:val="1"/>
      <w:numFmt w:val="decimal"/>
      <w:lvlText w:val="%4."/>
      <w:lvlJc w:val="left"/>
      <w:pPr>
        <w:ind w:left="2880" w:hanging="360"/>
      </w:pPr>
    </w:lvl>
    <w:lvl w:ilvl="4" w:tplc="44760587" w:tentative="1">
      <w:start w:val="1"/>
      <w:numFmt w:val="lowerLetter"/>
      <w:lvlText w:val="%5."/>
      <w:lvlJc w:val="left"/>
      <w:pPr>
        <w:ind w:left="3600" w:hanging="360"/>
      </w:pPr>
    </w:lvl>
    <w:lvl w:ilvl="5" w:tplc="44760587" w:tentative="1">
      <w:start w:val="1"/>
      <w:numFmt w:val="lowerRoman"/>
      <w:lvlText w:val="%6."/>
      <w:lvlJc w:val="right"/>
      <w:pPr>
        <w:ind w:left="4320" w:hanging="180"/>
      </w:pPr>
    </w:lvl>
    <w:lvl w:ilvl="6" w:tplc="44760587" w:tentative="1">
      <w:start w:val="1"/>
      <w:numFmt w:val="decimal"/>
      <w:lvlText w:val="%7."/>
      <w:lvlJc w:val="left"/>
      <w:pPr>
        <w:ind w:left="5040" w:hanging="360"/>
      </w:pPr>
    </w:lvl>
    <w:lvl w:ilvl="7" w:tplc="44760587" w:tentative="1">
      <w:start w:val="1"/>
      <w:numFmt w:val="lowerLetter"/>
      <w:lvlText w:val="%8."/>
      <w:lvlJc w:val="left"/>
      <w:pPr>
        <w:ind w:left="5760" w:hanging="360"/>
      </w:pPr>
    </w:lvl>
    <w:lvl w:ilvl="8" w:tplc="44760587" w:tentative="1">
      <w:start w:val="1"/>
      <w:numFmt w:val="lowerRoman"/>
      <w:lvlText w:val="%9."/>
      <w:lvlJc w:val="right"/>
      <w:pPr>
        <w:ind w:left="6480" w:hanging="180"/>
      </w:pPr>
    </w:lvl>
  </w:abstractNum>
  <w:abstractNum w:abstractNumId="28510">
    <w:multiLevelType w:val="hybridMultilevel"/>
    <w:lvl w:ilvl="0" w:tplc="10534862">
      <w:start w:val="1"/>
      <w:numFmt w:val="decimal"/>
      <w:lvlText w:val="%1."/>
      <w:lvlJc w:val="left"/>
      <w:pPr>
        <w:ind w:left="720" w:hanging="360"/>
      </w:pPr>
    </w:lvl>
    <w:lvl w:ilvl="1" w:tplc="10534862" w:tentative="1">
      <w:start w:val="1"/>
      <w:numFmt w:val="lowerLetter"/>
      <w:lvlText w:val="%2."/>
      <w:lvlJc w:val="left"/>
      <w:pPr>
        <w:ind w:left="1440" w:hanging="360"/>
      </w:pPr>
    </w:lvl>
    <w:lvl w:ilvl="2" w:tplc="10534862" w:tentative="1">
      <w:start w:val="1"/>
      <w:numFmt w:val="lowerRoman"/>
      <w:lvlText w:val="%3."/>
      <w:lvlJc w:val="right"/>
      <w:pPr>
        <w:ind w:left="2160" w:hanging="180"/>
      </w:pPr>
    </w:lvl>
    <w:lvl w:ilvl="3" w:tplc="10534862" w:tentative="1">
      <w:start w:val="1"/>
      <w:numFmt w:val="decimal"/>
      <w:lvlText w:val="%4."/>
      <w:lvlJc w:val="left"/>
      <w:pPr>
        <w:ind w:left="2880" w:hanging="360"/>
      </w:pPr>
    </w:lvl>
    <w:lvl w:ilvl="4" w:tplc="10534862" w:tentative="1">
      <w:start w:val="1"/>
      <w:numFmt w:val="lowerLetter"/>
      <w:lvlText w:val="%5."/>
      <w:lvlJc w:val="left"/>
      <w:pPr>
        <w:ind w:left="3600" w:hanging="360"/>
      </w:pPr>
    </w:lvl>
    <w:lvl w:ilvl="5" w:tplc="10534862" w:tentative="1">
      <w:start w:val="1"/>
      <w:numFmt w:val="lowerRoman"/>
      <w:lvlText w:val="%6."/>
      <w:lvlJc w:val="right"/>
      <w:pPr>
        <w:ind w:left="4320" w:hanging="180"/>
      </w:pPr>
    </w:lvl>
    <w:lvl w:ilvl="6" w:tplc="10534862" w:tentative="1">
      <w:start w:val="1"/>
      <w:numFmt w:val="decimal"/>
      <w:lvlText w:val="%7."/>
      <w:lvlJc w:val="left"/>
      <w:pPr>
        <w:ind w:left="5040" w:hanging="360"/>
      </w:pPr>
    </w:lvl>
    <w:lvl w:ilvl="7" w:tplc="10534862" w:tentative="1">
      <w:start w:val="1"/>
      <w:numFmt w:val="lowerLetter"/>
      <w:lvlText w:val="%8."/>
      <w:lvlJc w:val="left"/>
      <w:pPr>
        <w:ind w:left="5760" w:hanging="360"/>
      </w:pPr>
    </w:lvl>
    <w:lvl w:ilvl="8" w:tplc="10534862" w:tentative="1">
      <w:start w:val="1"/>
      <w:numFmt w:val="lowerRoman"/>
      <w:lvlText w:val="%9."/>
      <w:lvlJc w:val="right"/>
      <w:pPr>
        <w:ind w:left="6480" w:hanging="180"/>
      </w:pPr>
    </w:lvl>
  </w:abstractNum>
  <w:abstractNum w:abstractNumId="28509">
    <w:multiLevelType w:val="hybridMultilevel"/>
    <w:lvl w:ilvl="0" w:tplc="83730466">
      <w:start w:val="1"/>
      <w:numFmt w:val="decimal"/>
      <w:lvlText w:val="%1."/>
      <w:lvlJc w:val="left"/>
      <w:pPr>
        <w:ind w:left="720" w:hanging="360"/>
      </w:pPr>
    </w:lvl>
    <w:lvl w:ilvl="1" w:tplc="83730466" w:tentative="1">
      <w:start w:val="1"/>
      <w:numFmt w:val="lowerLetter"/>
      <w:lvlText w:val="%2."/>
      <w:lvlJc w:val="left"/>
      <w:pPr>
        <w:ind w:left="1440" w:hanging="360"/>
      </w:pPr>
    </w:lvl>
    <w:lvl w:ilvl="2" w:tplc="83730466" w:tentative="1">
      <w:start w:val="1"/>
      <w:numFmt w:val="lowerRoman"/>
      <w:lvlText w:val="%3."/>
      <w:lvlJc w:val="right"/>
      <w:pPr>
        <w:ind w:left="2160" w:hanging="180"/>
      </w:pPr>
    </w:lvl>
    <w:lvl w:ilvl="3" w:tplc="83730466" w:tentative="1">
      <w:start w:val="1"/>
      <w:numFmt w:val="decimal"/>
      <w:lvlText w:val="%4."/>
      <w:lvlJc w:val="left"/>
      <w:pPr>
        <w:ind w:left="2880" w:hanging="360"/>
      </w:pPr>
    </w:lvl>
    <w:lvl w:ilvl="4" w:tplc="83730466" w:tentative="1">
      <w:start w:val="1"/>
      <w:numFmt w:val="lowerLetter"/>
      <w:lvlText w:val="%5."/>
      <w:lvlJc w:val="left"/>
      <w:pPr>
        <w:ind w:left="3600" w:hanging="360"/>
      </w:pPr>
    </w:lvl>
    <w:lvl w:ilvl="5" w:tplc="83730466" w:tentative="1">
      <w:start w:val="1"/>
      <w:numFmt w:val="lowerRoman"/>
      <w:lvlText w:val="%6."/>
      <w:lvlJc w:val="right"/>
      <w:pPr>
        <w:ind w:left="4320" w:hanging="180"/>
      </w:pPr>
    </w:lvl>
    <w:lvl w:ilvl="6" w:tplc="83730466" w:tentative="1">
      <w:start w:val="1"/>
      <w:numFmt w:val="decimal"/>
      <w:lvlText w:val="%7."/>
      <w:lvlJc w:val="left"/>
      <w:pPr>
        <w:ind w:left="5040" w:hanging="360"/>
      </w:pPr>
    </w:lvl>
    <w:lvl w:ilvl="7" w:tplc="83730466" w:tentative="1">
      <w:start w:val="1"/>
      <w:numFmt w:val="lowerLetter"/>
      <w:lvlText w:val="%8."/>
      <w:lvlJc w:val="left"/>
      <w:pPr>
        <w:ind w:left="5760" w:hanging="360"/>
      </w:pPr>
    </w:lvl>
    <w:lvl w:ilvl="8" w:tplc="83730466" w:tentative="1">
      <w:start w:val="1"/>
      <w:numFmt w:val="lowerRoman"/>
      <w:lvlText w:val="%9."/>
      <w:lvlJc w:val="right"/>
      <w:pPr>
        <w:ind w:left="6480" w:hanging="180"/>
      </w:pPr>
    </w:lvl>
  </w:abstractNum>
  <w:abstractNum w:abstractNumId="28508">
    <w:multiLevelType w:val="hybridMultilevel"/>
    <w:lvl w:ilvl="0" w:tplc="15476321">
      <w:start w:val="1"/>
      <w:numFmt w:val="decimal"/>
      <w:lvlText w:val="%1."/>
      <w:lvlJc w:val="left"/>
      <w:pPr>
        <w:ind w:left="720" w:hanging="360"/>
      </w:pPr>
    </w:lvl>
    <w:lvl w:ilvl="1" w:tplc="15476321" w:tentative="1">
      <w:start w:val="1"/>
      <w:numFmt w:val="lowerLetter"/>
      <w:lvlText w:val="%2."/>
      <w:lvlJc w:val="left"/>
      <w:pPr>
        <w:ind w:left="1440" w:hanging="360"/>
      </w:pPr>
    </w:lvl>
    <w:lvl w:ilvl="2" w:tplc="15476321" w:tentative="1">
      <w:start w:val="1"/>
      <w:numFmt w:val="lowerRoman"/>
      <w:lvlText w:val="%3."/>
      <w:lvlJc w:val="right"/>
      <w:pPr>
        <w:ind w:left="2160" w:hanging="180"/>
      </w:pPr>
    </w:lvl>
    <w:lvl w:ilvl="3" w:tplc="15476321" w:tentative="1">
      <w:start w:val="1"/>
      <w:numFmt w:val="decimal"/>
      <w:lvlText w:val="%4."/>
      <w:lvlJc w:val="left"/>
      <w:pPr>
        <w:ind w:left="2880" w:hanging="360"/>
      </w:pPr>
    </w:lvl>
    <w:lvl w:ilvl="4" w:tplc="15476321" w:tentative="1">
      <w:start w:val="1"/>
      <w:numFmt w:val="lowerLetter"/>
      <w:lvlText w:val="%5."/>
      <w:lvlJc w:val="left"/>
      <w:pPr>
        <w:ind w:left="3600" w:hanging="360"/>
      </w:pPr>
    </w:lvl>
    <w:lvl w:ilvl="5" w:tplc="15476321" w:tentative="1">
      <w:start w:val="1"/>
      <w:numFmt w:val="lowerRoman"/>
      <w:lvlText w:val="%6."/>
      <w:lvlJc w:val="right"/>
      <w:pPr>
        <w:ind w:left="4320" w:hanging="180"/>
      </w:pPr>
    </w:lvl>
    <w:lvl w:ilvl="6" w:tplc="15476321" w:tentative="1">
      <w:start w:val="1"/>
      <w:numFmt w:val="decimal"/>
      <w:lvlText w:val="%7."/>
      <w:lvlJc w:val="left"/>
      <w:pPr>
        <w:ind w:left="5040" w:hanging="360"/>
      </w:pPr>
    </w:lvl>
    <w:lvl w:ilvl="7" w:tplc="15476321" w:tentative="1">
      <w:start w:val="1"/>
      <w:numFmt w:val="lowerLetter"/>
      <w:lvlText w:val="%8."/>
      <w:lvlJc w:val="left"/>
      <w:pPr>
        <w:ind w:left="5760" w:hanging="360"/>
      </w:pPr>
    </w:lvl>
    <w:lvl w:ilvl="8" w:tplc="15476321" w:tentative="1">
      <w:start w:val="1"/>
      <w:numFmt w:val="lowerRoman"/>
      <w:lvlText w:val="%9."/>
      <w:lvlJc w:val="right"/>
      <w:pPr>
        <w:ind w:left="6480" w:hanging="180"/>
      </w:pPr>
    </w:lvl>
  </w:abstractNum>
  <w:abstractNum w:abstractNumId="28507">
    <w:multiLevelType w:val="hybridMultilevel"/>
    <w:lvl w:ilvl="0" w:tplc="83845605">
      <w:start w:val="1"/>
      <w:numFmt w:val="decimal"/>
      <w:lvlText w:val="%1."/>
      <w:lvlJc w:val="left"/>
      <w:pPr>
        <w:ind w:left="720" w:hanging="360"/>
      </w:pPr>
    </w:lvl>
    <w:lvl w:ilvl="1" w:tplc="83845605" w:tentative="1">
      <w:start w:val="1"/>
      <w:numFmt w:val="lowerLetter"/>
      <w:lvlText w:val="%2."/>
      <w:lvlJc w:val="left"/>
      <w:pPr>
        <w:ind w:left="1440" w:hanging="360"/>
      </w:pPr>
    </w:lvl>
    <w:lvl w:ilvl="2" w:tplc="83845605" w:tentative="1">
      <w:start w:val="1"/>
      <w:numFmt w:val="lowerRoman"/>
      <w:lvlText w:val="%3."/>
      <w:lvlJc w:val="right"/>
      <w:pPr>
        <w:ind w:left="2160" w:hanging="180"/>
      </w:pPr>
    </w:lvl>
    <w:lvl w:ilvl="3" w:tplc="83845605" w:tentative="1">
      <w:start w:val="1"/>
      <w:numFmt w:val="decimal"/>
      <w:lvlText w:val="%4."/>
      <w:lvlJc w:val="left"/>
      <w:pPr>
        <w:ind w:left="2880" w:hanging="360"/>
      </w:pPr>
    </w:lvl>
    <w:lvl w:ilvl="4" w:tplc="83845605" w:tentative="1">
      <w:start w:val="1"/>
      <w:numFmt w:val="lowerLetter"/>
      <w:lvlText w:val="%5."/>
      <w:lvlJc w:val="left"/>
      <w:pPr>
        <w:ind w:left="3600" w:hanging="360"/>
      </w:pPr>
    </w:lvl>
    <w:lvl w:ilvl="5" w:tplc="83845605" w:tentative="1">
      <w:start w:val="1"/>
      <w:numFmt w:val="lowerRoman"/>
      <w:lvlText w:val="%6."/>
      <w:lvlJc w:val="right"/>
      <w:pPr>
        <w:ind w:left="4320" w:hanging="180"/>
      </w:pPr>
    </w:lvl>
    <w:lvl w:ilvl="6" w:tplc="83845605" w:tentative="1">
      <w:start w:val="1"/>
      <w:numFmt w:val="decimal"/>
      <w:lvlText w:val="%7."/>
      <w:lvlJc w:val="left"/>
      <w:pPr>
        <w:ind w:left="5040" w:hanging="360"/>
      </w:pPr>
    </w:lvl>
    <w:lvl w:ilvl="7" w:tplc="83845605" w:tentative="1">
      <w:start w:val="1"/>
      <w:numFmt w:val="lowerLetter"/>
      <w:lvlText w:val="%8."/>
      <w:lvlJc w:val="left"/>
      <w:pPr>
        <w:ind w:left="5760" w:hanging="360"/>
      </w:pPr>
    </w:lvl>
    <w:lvl w:ilvl="8" w:tplc="83845605" w:tentative="1">
      <w:start w:val="1"/>
      <w:numFmt w:val="lowerRoman"/>
      <w:lvlText w:val="%9."/>
      <w:lvlJc w:val="right"/>
      <w:pPr>
        <w:ind w:left="6480" w:hanging="180"/>
      </w:pPr>
    </w:lvl>
  </w:abstractNum>
  <w:abstractNum w:abstractNumId="28506">
    <w:multiLevelType w:val="hybridMultilevel"/>
    <w:lvl w:ilvl="0" w:tplc="80431327">
      <w:start w:val="1"/>
      <w:numFmt w:val="decimal"/>
      <w:lvlText w:val="%1."/>
      <w:lvlJc w:val="left"/>
      <w:pPr>
        <w:ind w:left="720" w:hanging="360"/>
      </w:pPr>
    </w:lvl>
    <w:lvl w:ilvl="1" w:tplc="80431327" w:tentative="1">
      <w:start w:val="1"/>
      <w:numFmt w:val="lowerLetter"/>
      <w:lvlText w:val="%2."/>
      <w:lvlJc w:val="left"/>
      <w:pPr>
        <w:ind w:left="1440" w:hanging="360"/>
      </w:pPr>
    </w:lvl>
    <w:lvl w:ilvl="2" w:tplc="80431327" w:tentative="1">
      <w:start w:val="1"/>
      <w:numFmt w:val="lowerRoman"/>
      <w:lvlText w:val="%3."/>
      <w:lvlJc w:val="right"/>
      <w:pPr>
        <w:ind w:left="2160" w:hanging="180"/>
      </w:pPr>
    </w:lvl>
    <w:lvl w:ilvl="3" w:tplc="80431327" w:tentative="1">
      <w:start w:val="1"/>
      <w:numFmt w:val="decimal"/>
      <w:lvlText w:val="%4."/>
      <w:lvlJc w:val="left"/>
      <w:pPr>
        <w:ind w:left="2880" w:hanging="360"/>
      </w:pPr>
    </w:lvl>
    <w:lvl w:ilvl="4" w:tplc="80431327" w:tentative="1">
      <w:start w:val="1"/>
      <w:numFmt w:val="lowerLetter"/>
      <w:lvlText w:val="%5."/>
      <w:lvlJc w:val="left"/>
      <w:pPr>
        <w:ind w:left="3600" w:hanging="360"/>
      </w:pPr>
    </w:lvl>
    <w:lvl w:ilvl="5" w:tplc="80431327" w:tentative="1">
      <w:start w:val="1"/>
      <w:numFmt w:val="lowerRoman"/>
      <w:lvlText w:val="%6."/>
      <w:lvlJc w:val="right"/>
      <w:pPr>
        <w:ind w:left="4320" w:hanging="180"/>
      </w:pPr>
    </w:lvl>
    <w:lvl w:ilvl="6" w:tplc="80431327" w:tentative="1">
      <w:start w:val="1"/>
      <w:numFmt w:val="decimal"/>
      <w:lvlText w:val="%7."/>
      <w:lvlJc w:val="left"/>
      <w:pPr>
        <w:ind w:left="5040" w:hanging="360"/>
      </w:pPr>
    </w:lvl>
    <w:lvl w:ilvl="7" w:tplc="80431327" w:tentative="1">
      <w:start w:val="1"/>
      <w:numFmt w:val="lowerLetter"/>
      <w:lvlText w:val="%8."/>
      <w:lvlJc w:val="left"/>
      <w:pPr>
        <w:ind w:left="5760" w:hanging="360"/>
      </w:pPr>
    </w:lvl>
    <w:lvl w:ilvl="8" w:tplc="80431327" w:tentative="1">
      <w:start w:val="1"/>
      <w:numFmt w:val="lowerRoman"/>
      <w:lvlText w:val="%9."/>
      <w:lvlJc w:val="right"/>
      <w:pPr>
        <w:ind w:left="6480" w:hanging="180"/>
      </w:pPr>
    </w:lvl>
  </w:abstractNum>
  <w:abstractNum w:abstractNumId="28505">
    <w:multiLevelType w:val="hybridMultilevel"/>
    <w:lvl w:ilvl="0" w:tplc="91607913">
      <w:start w:val="1"/>
      <w:numFmt w:val="decimal"/>
      <w:lvlText w:val="%1."/>
      <w:lvlJc w:val="left"/>
      <w:pPr>
        <w:ind w:left="720" w:hanging="360"/>
      </w:pPr>
    </w:lvl>
    <w:lvl w:ilvl="1" w:tplc="91607913" w:tentative="1">
      <w:start w:val="1"/>
      <w:numFmt w:val="lowerLetter"/>
      <w:lvlText w:val="%2."/>
      <w:lvlJc w:val="left"/>
      <w:pPr>
        <w:ind w:left="1440" w:hanging="360"/>
      </w:pPr>
    </w:lvl>
    <w:lvl w:ilvl="2" w:tplc="91607913" w:tentative="1">
      <w:start w:val="1"/>
      <w:numFmt w:val="lowerRoman"/>
      <w:lvlText w:val="%3."/>
      <w:lvlJc w:val="right"/>
      <w:pPr>
        <w:ind w:left="2160" w:hanging="180"/>
      </w:pPr>
    </w:lvl>
    <w:lvl w:ilvl="3" w:tplc="91607913" w:tentative="1">
      <w:start w:val="1"/>
      <w:numFmt w:val="decimal"/>
      <w:lvlText w:val="%4."/>
      <w:lvlJc w:val="left"/>
      <w:pPr>
        <w:ind w:left="2880" w:hanging="360"/>
      </w:pPr>
    </w:lvl>
    <w:lvl w:ilvl="4" w:tplc="91607913" w:tentative="1">
      <w:start w:val="1"/>
      <w:numFmt w:val="lowerLetter"/>
      <w:lvlText w:val="%5."/>
      <w:lvlJc w:val="left"/>
      <w:pPr>
        <w:ind w:left="3600" w:hanging="360"/>
      </w:pPr>
    </w:lvl>
    <w:lvl w:ilvl="5" w:tplc="91607913" w:tentative="1">
      <w:start w:val="1"/>
      <w:numFmt w:val="lowerRoman"/>
      <w:lvlText w:val="%6."/>
      <w:lvlJc w:val="right"/>
      <w:pPr>
        <w:ind w:left="4320" w:hanging="180"/>
      </w:pPr>
    </w:lvl>
    <w:lvl w:ilvl="6" w:tplc="91607913" w:tentative="1">
      <w:start w:val="1"/>
      <w:numFmt w:val="decimal"/>
      <w:lvlText w:val="%7."/>
      <w:lvlJc w:val="left"/>
      <w:pPr>
        <w:ind w:left="5040" w:hanging="360"/>
      </w:pPr>
    </w:lvl>
    <w:lvl w:ilvl="7" w:tplc="91607913" w:tentative="1">
      <w:start w:val="1"/>
      <w:numFmt w:val="lowerLetter"/>
      <w:lvlText w:val="%8."/>
      <w:lvlJc w:val="left"/>
      <w:pPr>
        <w:ind w:left="5760" w:hanging="360"/>
      </w:pPr>
    </w:lvl>
    <w:lvl w:ilvl="8" w:tplc="91607913" w:tentative="1">
      <w:start w:val="1"/>
      <w:numFmt w:val="lowerRoman"/>
      <w:lvlText w:val="%9."/>
      <w:lvlJc w:val="right"/>
      <w:pPr>
        <w:ind w:left="6480" w:hanging="180"/>
      </w:pPr>
    </w:lvl>
  </w:abstractNum>
  <w:abstractNum w:abstractNumId="28504">
    <w:multiLevelType w:val="hybridMultilevel"/>
    <w:lvl w:ilvl="0" w:tplc="84193610">
      <w:start w:val="1"/>
      <w:numFmt w:val="decimal"/>
      <w:lvlText w:val="%1."/>
      <w:lvlJc w:val="left"/>
      <w:pPr>
        <w:ind w:left="720" w:hanging="360"/>
      </w:pPr>
    </w:lvl>
    <w:lvl w:ilvl="1" w:tplc="84193610" w:tentative="1">
      <w:start w:val="1"/>
      <w:numFmt w:val="lowerLetter"/>
      <w:lvlText w:val="%2."/>
      <w:lvlJc w:val="left"/>
      <w:pPr>
        <w:ind w:left="1440" w:hanging="360"/>
      </w:pPr>
    </w:lvl>
    <w:lvl w:ilvl="2" w:tplc="84193610" w:tentative="1">
      <w:start w:val="1"/>
      <w:numFmt w:val="lowerRoman"/>
      <w:lvlText w:val="%3."/>
      <w:lvlJc w:val="right"/>
      <w:pPr>
        <w:ind w:left="2160" w:hanging="180"/>
      </w:pPr>
    </w:lvl>
    <w:lvl w:ilvl="3" w:tplc="84193610" w:tentative="1">
      <w:start w:val="1"/>
      <w:numFmt w:val="decimal"/>
      <w:lvlText w:val="%4."/>
      <w:lvlJc w:val="left"/>
      <w:pPr>
        <w:ind w:left="2880" w:hanging="360"/>
      </w:pPr>
    </w:lvl>
    <w:lvl w:ilvl="4" w:tplc="84193610" w:tentative="1">
      <w:start w:val="1"/>
      <w:numFmt w:val="lowerLetter"/>
      <w:lvlText w:val="%5."/>
      <w:lvlJc w:val="left"/>
      <w:pPr>
        <w:ind w:left="3600" w:hanging="360"/>
      </w:pPr>
    </w:lvl>
    <w:lvl w:ilvl="5" w:tplc="84193610" w:tentative="1">
      <w:start w:val="1"/>
      <w:numFmt w:val="lowerRoman"/>
      <w:lvlText w:val="%6."/>
      <w:lvlJc w:val="right"/>
      <w:pPr>
        <w:ind w:left="4320" w:hanging="180"/>
      </w:pPr>
    </w:lvl>
    <w:lvl w:ilvl="6" w:tplc="84193610" w:tentative="1">
      <w:start w:val="1"/>
      <w:numFmt w:val="decimal"/>
      <w:lvlText w:val="%7."/>
      <w:lvlJc w:val="left"/>
      <w:pPr>
        <w:ind w:left="5040" w:hanging="360"/>
      </w:pPr>
    </w:lvl>
    <w:lvl w:ilvl="7" w:tplc="84193610" w:tentative="1">
      <w:start w:val="1"/>
      <w:numFmt w:val="lowerLetter"/>
      <w:lvlText w:val="%8."/>
      <w:lvlJc w:val="left"/>
      <w:pPr>
        <w:ind w:left="5760" w:hanging="360"/>
      </w:pPr>
    </w:lvl>
    <w:lvl w:ilvl="8" w:tplc="84193610" w:tentative="1">
      <w:start w:val="1"/>
      <w:numFmt w:val="lowerRoman"/>
      <w:lvlText w:val="%9."/>
      <w:lvlJc w:val="right"/>
      <w:pPr>
        <w:ind w:left="6480" w:hanging="180"/>
      </w:pPr>
    </w:lvl>
  </w:abstractNum>
  <w:abstractNum w:abstractNumId="28503">
    <w:multiLevelType w:val="hybridMultilevel"/>
    <w:lvl w:ilvl="0" w:tplc="63413863">
      <w:start w:val="1"/>
      <w:numFmt w:val="decimal"/>
      <w:lvlText w:val="%1."/>
      <w:lvlJc w:val="left"/>
      <w:pPr>
        <w:ind w:left="720" w:hanging="360"/>
      </w:pPr>
    </w:lvl>
    <w:lvl w:ilvl="1" w:tplc="63413863" w:tentative="1">
      <w:start w:val="1"/>
      <w:numFmt w:val="lowerLetter"/>
      <w:lvlText w:val="%2."/>
      <w:lvlJc w:val="left"/>
      <w:pPr>
        <w:ind w:left="1440" w:hanging="360"/>
      </w:pPr>
    </w:lvl>
    <w:lvl w:ilvl="2" w:tplc="63413863" w:tentative="1">
      <w:start w:val="1"/>
      <w:numFmt w:val="lowerRoman"/>
      <w:lvlText w:val="%3."/>
      <w:lvlJc w:val="right"/>
      <w:pPr>
        <w:ind w:left="2160" w:hanging="180"/>
      </w:pPr>
    </w:lvl>
    <w:lvl w:ilvl="3" w:tplc="63413863" w:tentative="1">
      <w:start w:val="1"/>
      <w:numFmt w:val="decimal"/>
      <w:lvlText w:val="%4."/>
      <w:lvlJc w:val="left"/>
      <w:pPr>
        <w:ind w:left="2880" w:hanging="360"/>
      </w:pPr>
    </w:lvl>
    <w:lvl w:ilvl="4" w:tplc="63413863" w:tentative="1">
      <w:start w:val="1"/>
      <w:numFmt w:val="lowerLetter"/>
      <w:lvlText w:val="%5."/>
      <w:lvlJc w:val="left"/>
      <w:pPr>
        <w:ind w:left="3600" w:hanging="360"/>
      </w:pPr>
    </w:lvl>
    <w:lvl w:ilvl="5" w:tplc="63413863" w:tentative="1">
      <w:start w:val="1"/>
      <w:numFmt w:val="lowerRoman"/>
      <w:lvlText w:val="%6."/>
      <w:lvlJc w:val="right"/>
      <w:pPr>
        <w:ind w:left="4320" w:hanging="180"/>
      </w:pPr>
    </w:lvl>
    <w:lvl w:ilvl="6" w:tplc="63413863" w:tentative="1">
      <w:start w:val="1"/>
      <w:numFmt w:val="decimal"/>
      <w:lvlText w:val="%7."/>
      <w:lvlJc w:val="left"/>
      <w:pPr>
        <w:ind w:left="5040" w:hanging="360"/>
      </w:pPr>
    </w:lvl>
    <w:lvl w:ilvl="7" w:tplc="63413863" w:tentative="1">
      <w:start w:val="1"/>
      <w:numFmt w:val="lowerLetter"/>
      <w:lvlText w:val="%8."/>
      <w:lvlJc w:val="left"/>
      <w:pPr>
        <w:ind w:left="5760" w:hanging="360"/>
      </w:pPr>
    </w:lvl>
    <w:lvl w:ilvl="8" w:tplc="63413863" w:tentative="1">
      <w:start w:val="1"/>
      <w:numFmt w:val="lowerRoman"/>
      <w:lvlText w:val="%9."/>
      <w:lvlJc w:val="right"/>
      <w:pPr>
        <w:ind w:left="6480" w:hanging="180"/>
      </w:pPr>
    </w:lvl>
  </w:abstractNum>
  <w:abstractNum w:abstractNumId="28502">
    <w:multiLevelType w:val="hybridMultilevel"/>
    <w:lvl w:ilvl="0" w:tplc="25038317">
      <w:start w:val="1"/>
      <w:numFmt w:val="decimal"/>
      <w:lvlText w:val="%1."/>
      <w:lvlJc w:val="left"/>
      <w:pPr>
        <w:ind w:left="720" w:hanging="360"/>
      </w:pPr>
    </w:lvl>
    <w:lvl w:ilvl="1" w:tplc="25038317" w:tentative="1">
      <w:start w:val="1"/>
      <w:numFmt w:val="lowerLetter"/>
      <w:lvlText w:val="%2."/>
      <w:lvlJc w:val="left"/>
      <w:pPr>
        <w:ind w:left="1440" w:hanging="360"/>
      </w:pPr>
    </w:lvl>
    <w:lvl w:ilvl="2" w:tplc="25038317" w:tentative="1">
      <w:start w:val="1"/>
      <w:numFmt w:val="lowerRoman"/>
      <w:lvlText w:val="%3."/>
      <w:lvlJc w:val="right"/>
      <w:pPr>
        <w:ind w:left="2160" w:hanging="180"/>
      </w:pPr>
    </w:lvl>
    <w:lvl w:ilvl="3" w:tplc="25038317" w:tentative="1">
      <w:start w:val="1"/>
      <w:numFmt w:val="decimal"/>
      <w:lvlText w:val="%4."/>
      <w:lvlJc w:val="left"/>
      <w:pPr>
        <w:ind w:left="2880" w:hanging="360"/>
      </w:pPr>
    </w:lvl>
    <w:lvl w:ilvl="4" w:tplc="25038317" w:tentative="1">
      <w:start w:val="1"/>
      <w:numFmt w:val="lowerLetter"/>
      <w:lvlText w:val="%5."/>
      <w:lvlJc w:val="left"/>
      <w:pPr>
        <w:ind w:left="3600" w:hanging="360"/>
      </w:pPr>
    </w:lvl>
    <w:lvl w:ilvl="5" w:tplc="25038317" w:tentative="1">
      <w:start w:val="1"/>
      <w:numFmt w:val="lowerRoman"/>
      <w:lvlText w:val="%6."/>
      <w:lvlJc w:val="right"/>
      <w:pPr>
        <w:ind w:left="4320" w:hanging="180"/>
      </w:pPr>
    </w:lvl>
    <w:lvl w:ilvl="6" w:tplc="25038317" w:tentative="1">
      <w:start w:val="1"/>
      <w:numFmt w:val="decimal"/>
      <w:lvlText w:val="%7."/>
      <w:lvlJc w:val="left"/>
      <w:pPr>
        <w:ind w:left="5040" w:hanging="360"/>
      </w:pPr>
    </w:lvl>
    <w:lvl w:ilvl="7" w:tplc="25038317" w:tentative="1">
      <w:start w:val="1"/>
      <w:numFmt w:val="lowerLetter"/>
      <w:lvlText w:val="%8."/>
      <w:lvlJc w:val="left"/>
      <w:pPr>
        <w:ind w:left="5760" w:hanging="360"/>
      </w:pPr>
    </w:lvl>
    <w:lvl w:ilvl="8" w:tplc="25038317" w:tentative="1">
      <w:start w:val="1"/>
      <w:numFmt w:val="lowerRoman"/>
      <w:lvlText w:val="%9."/>
      <w:lvlJc w:val="right"/>
      <w:pPr>
        <w:ind w:left="6480" w:hanging="180"/>
      </w:pPr>
    </w:lvl>
  </w:abstractNum>
  <w:abstractNum w:abstractNumId="28501">
    <w:multiLevelType w:val="hybridMultilevel"/>
    <w:lvl w:ilvl="0" w:tplc="82665156">
      <w:start w:val="1"/>
      <w:numFmt w:val="decimal"/>
      <w:lvlText w:val="%1."/>
      <w:lvlJc w:val="left"/>
      <w:pPr>
        <w:ind w:left="720" w:hanging="360"/>
      </w:pPr>
    </w:lvl>
    <w:lvl w:ilvl="1" w:tplc="82665156" w:tentative="1">
      <w:start w:val="1"/>
      <w:numFmt w:val="lowerLetter"/>
      <w:lvlText w:val="%2."/>
      <w:lvlJc w:val="left"/>
      <w:pPr>
        <w:ind w:left="1440" w:hanging="360"/>
      </w:pPr>
    </w:lvl>
    <w:lvl w:ilvl="2" w:tplc="82665156" w:tentative="1">
      <w:start w:val="1"/>
      <w:numFmt w:val="lowerRoman"/>
      <w:lvlText w:val="%3."/>
      <w:lvlJc w:val="right"/>
      <w:pPr>
        <w:ind w:left="2160" w:hanging="180"/>
      </w:pPr>
    </w:lvl>
    <w:lvl w:ilvl="3" w:tplc="82665156" w:tentative="1">
      <w:start w:val="1"/>
      <w:numFmt w:val="decimal"/>
      <w:lvlText w:val="%4."/>
      <w:lvlJc w:val="left"/>
      <w:pPr>
        <w:ind w:left="2880" w:hanging="360"/>
      </w:pPr>
    </w:lvl>
    <w:lvl w:ilvl="4" w:tplc="82665156" w:tentative="1">
      <w:start w:val="1"/>
      <w:numFmt w:val="lowerLetter"/>
      <w:lvlText w:val="%5."/>
      <w:lvlJc w:val="left"/>
      <w:pPr>
        <w:ind w:left="3600" w:hanging="360"/>
      </w:pPr>
    </w:lvl>
    <w:lvl w:ilvl="5" w:tplc="82665156" w:tentative="1">
      <w:start w:val="1"/>
      <w:numFmt w:val="lowerRoman"/>
      <w:lvlText w:val="%6."/>
      <w:lvlJc w:val="right"/>
      <w:pPr>
        <w:ind w:left="4320" w:hanging="180"/>
      </w:pPr>
    </w:lvl>
    <w:lvl w:ilvl="6" w:tplc="82665156" w:tentative="1">
      <w:start w:val="1"/>
      <w:numFmt w:val="decimal"/>
      <w:lvlText w:val="%7."/>
      <w:lvlJc w:val="left"/>
      <w:pPr>
        <w:ind w:left="5040" w:hanging="360"/>
      </w:pPr>
    </w:lvl>
    <w:lvl w:ilvl="7" w:tplc="82665156" w:tentative="1">
      <w:start w:val="1"/>
      <w:numFmt w:val="lowerLetter"/>
      <w:lvlText w:val="%8."/>
      <w:lvlJc w:val="left"/>
      <w:pPr>
        <w:ind w:left="5760" w:hanging="360"/>
      </w:pPr>
    </w:lvl>
    <w:lvl w:ilvl="8" w:tplc="82665156" w:tentative="1">
      <w:start w:val="1"/>
      <w:numFmt w:val="lowerRoman"/>
      <w:lvlText w:val="%9."/>
      <w:lvlJc w:val="right"/>
      <w:pPr>
        <w:ind w:left="6480" w:hanging="180"/>
      </w:pPr>
    </w:lvl>
  </w:abstractNum>
  <w:abstractNum w:abstractNumId="28500">
    <w:multiLevelType w:val="hybridMultilevel"/>
    <w:lvl w:ilvl="0" w:tplc="62045466">
      <w:start w:val="1"/>
      <w:numFmt w:val="decimal"/>
      <w:lvlText w:val="%1."/>
      <w:lvlJc w:val="left"/>
      <w:pPr>
        <w:ind w:left="720" w:hanging="360"/>
      </w:pPr>
    </w:lvl>
    <w:lvl w:ilvl="1" w:tplc="62045466" w:tentative="1">
      <w:start w:val="1"/>
      <w:numFmt w:val="lowerLetter"/>
      <w:lvlText w:val="%2."/>
      <w:lvlJc w:val="left"/>
      <w:pPr>
        <w:ind w:left="1440" w:hanging="360"/>
      </w:pPr>
    </w:lvl>
    <w:lvl w:ilvl="2" w:tplc="62045466" w:tentative="1">
      <w:start w:val="1"/>
      <w:numFmt w:val="lowerRoman"/>
      <w:lvlText w:val="%3."/>
      <w:lvlJc w:val="right"/>
      <w:pPr>
        <w:ind w:left="2160" w:hanging="180"/>
      </w:pPr>
    </w:lvl>
    <w:lvl w:ilvl="3" w:tplc="62045466" w:tentative="1">
      <w:start w:val="1"/>
      <w:numFmt w:val="decimal"/>
      <w:lvlText w:val="%4."/>
      <w:lvlJc w:val="left"/>
      <w:pPr>
        <w:ind w:left="2880" w:hanging="360"/>
      </w:pPr>
    </w:lvl>
    <w:lvl w:ilvl="4" w:tplc="62045466" w:tentative="1">
      <w:start w:val="1"/>
      <w:numFmt w:val="lowerLetter"/>
      <w:lvlText w:val="%5."/>
      <w:lvlJc w:val="left"/>
      <w:pPr>
        <w:ind w:left="3600" w:hanging="360"/>
      </w:pPr>
    </w:lvl>
    <w:lvl w:ilvl="5" w:tplc="62045466" w:tentative="1">
      <w:start w:val="1"/>
      <w:numFmt w:val="lowerRoman"/>
      <w:lvlText w:val="%6."/>
      <w:lvlJc w:val="right"/>
      <w:pPr>
        <w:ind w:left="4320" w:hanging="180"/>
      </w:pPr>
    </w:lvl>
    <w:lvl w:ilvl="6" w:tplc="62045466" w:tentative="1">
      <w:start w:val="1"/>
      <w:numFmt w:val="decimal"/>
      <w:lvlText w:val="%7."/>
      <w:lvlJc w:val="left"/>
      <w:pPr>
        <w:ind w:left="5040" w:hanging="360"/>
      </w:pPr>
    </w:lvl>
    <w:lvl w:ilvl="7" w:tplc="62045466" w:tentative="1">
      <w:start w:val="1"/>
      <w:numFmt w:val="lowerLetter"/>
      <w:lvlText w:val="%8."/>
      <w:lvlJc w:val="left"/>
      <w:pPr>
        <w:ind w:left="5760" w:hanging="360"/>
      </w:pPr>
    </w:lvl>
    <w:lvl w:ilvl="8" w:tplc="62045466" w:tentative="1">
      <w:start w:val="1"/>
      <w:numFmt w:val="lowerRoman"/>
      <w:lvlText w:val="%9."/>
      <w:lvlJc w:val="right"/>
      <w:pPr>
        <w:ind w:left="6480" w:hanging="180"/>
      </w:pPr>
    </w:lvl>
  </w:abstractNum>
  <w:abstractNum w:abstractNumId="28499">
    <w:multiLevelType w:val="hybridMultilevel"/>
    <w:lvl w:ilvl="0" w:tplc="87697068">
      <w:start w:val="1"/>
      <w:numFmt w:val="decimal"/>
      <w:lvlText w:val="%1."/>
      <w:lvlJc w:val="left"/>
      <w:pPr>
        <w:ind w:left="720" w:hanging="360"/>
      </w:pPr>
    </w:lvl>
    <w:lvl w:ilvl="1" w:tplc="87697068" w:tentative="1">
      <w:start w:val="1"/>
      <w:numFmt w:val="lowerLetter"/>
      <w:lvlText w:val="%2."/>
      <w:lvlJc w:val="left"/>
      <w:pPr>
        <w:ind w:left="1440" w:hanging="360"/>
      </w:pPr>
    </w:lvl>
    <w:lvl w:ilvl="2" w:tplc="87697068" w:tentative="1">
      <w:start w:val="1"/>
      <w:numFmt w:val="lowerRoman"/>
      <w:lvlText w:val="%3."/>
      <w:lvlJc w:val="right"/>
      <w:pPr>
        <w:ind w:left="2160" w:hanging="180"/>
      </w:pPr>
    </w:lvl>
    <w:lvl w:ilvl="3" w:tplc="87697068" w:tentative="1">
      <w:start w:val="1"/>
      <w:numFmt w:val="decimal"/>
      <w:lvlText w:val="%4."/>
      <w:lvlJc w:val="left"/>
      <w:pPr>
        <w:ind w:left="2880" w:hanging="360"/>
      </w:pPr>
    </w:lvl>
    <w:lvl w:ilvl="4" w:tplc="87697068" w:tentative="1">
      <w:start w:val="1"/>
      <w:numFmt w:val="lowerLetter"/>
      <w:lvlText w:val="%5."/>
      <w:lvlJc w:val="left"/>
      <w:pPr>
        <w:ind w:left="3600" w:hanging="360"/>
      </w:pPr>
    </w:lvl>
    <w:lvl w:ilvl="5" w:tplc="87697068" w:tentative="1">
      <w:start w:val="1"/>
      <w:numFmt w:val="lowerRoman"/>
      <w:lvlText w:val="%6."/>
      <w:lvlJc w:val="right"/>
      <w:pPr>
        <w:ind w:left="4320" w:hanging="180"/>
      </w:pPr>
    </w:lvl>
    <w:lvl w:ilvl="6" w:tplc="87697068" w:tentative="1">
      <w:start w:val="1"/>
      <w:numFmt w:val="decimal"/>
      <w:lvlText w:val="%7."/>
      <w:lvlJc w:val="left"/>
      <w:pPr>
        <w:ind w:left="5040" w:hanging="360"/>
      </w:pPr>
    </w:lvl>
    <w:lvl w:ilvl="7" w:tplc="87697068" w:tentative="1">
      <w:start w:val="1"/>
      <w:numFmt w:val="lowerLetter"/>
      <w:lvlText w:val="%8."/>
      <w:lvlJc w:val="left"/>
      <w:pPr>
        <w:ind w:left="5760" w:hanging="360"/>
      </w:pPr>
    </w:lvl>
    <w:lvl w:ilvl="8" w:tplc="87697068" w:tentative="1">
      <w:start w:val="1"/>
      <w:numFmt w:val="lowerRoman"/>
      <w:lvlText w:val="%9."/>
      <w:lvlJc w:val="right"/>
      <w:pPr>
        <w:ind w:left="6480" w:hanging="180"/>
      </w:pPr>
    </w:lvl>
  </w:abstractNum>
  <w:abstractNum w:abstractNumId="28498">
    <w:multiLevelType w:val="hybridMultilevel"/>
    <w:lvl w:ilvl="0" w:tplc="54152382">
      <w:start w:val="1"/>
      <w:numFmt w:val="decimal"/>
      <w:lvlText w:val="%1."/>
      <w:lvlJc w:val="left"/>
      <w:pPr>
        <w:ind w:left="720" w:hanging="360"/>
      </w:pPr>
    </w:lvl>
    <w:lvl w:ilvl="1" w:tplc="54152382" w:tentative="1">
      <w:start w:val="1"/>
      <w:numFmt w:val="lowerLetter"/>
      <w:lvlText w:val="%2."/>
      <w:lvlJc w:val="left"/>
      <w:pPr>
        <w:ind w:left="1440" w:hanging="360"/>
      </w:pPr>
    </w:lvl>
    <w:lvl w:ilvl="2" w:tplc="54152382" w:tentative="1">
      <w:start w:val="1"/>
      <w:numFmt w:val="lowerRoman"/>
      <w:lvlText w:val="%3."/>
      <w:lvlJc w:val="right"/>
      <w:pPr>
        <w:ind w:left="2160" w:hanging="180"/>
      </w:pPr>
    </w:lvl>
    <w:lvl w:ilvl="3" w:tplc="54152382" w:tentative="1">
      <w:start w:val="1"/>
      <w:numFmt w:val="decimal"/>
      <w:lvlText w:val="%4."/>
      <w:lvlJc w:val="left"/>
      <w:pPr>
        <w:ind w:left="2880" w:hanging="360"/>
      </w:pPr>
    </w:lvl>
    <w:lvl w:ilvl="4" w:tplc="54152382" w:tentative="1">
      <w:start w:val="1"/>
      <w:numFmt w:val="lowerLetter"/>
      <w:lvlText w:val="%5."/>
      <w:lvlJc w:val="left"/>
      <w:pPr>
        <w:ind w:left="3600" w:hanging="360"/>
      </w:pPr>
    </w:lvl>
    <w:lvl w:ilvl="5" w:tplc="54152382" w:tentative="1">
      <w:start w:val="1"/>
      <w:numFmt w:val="lowerRoman"/>
      <w:lvlText w:val="%6."/>
      <w:lvlJc w:val="right"/>
      <w:pPr>
        <w:ind w:left="4320" w:hanging="180"/>
      </w:pPr>
    </w:lvl>
    <w:lvl w:ilvl="6" w:tplc="54152382" w:tentative="1">
      <w:start w:val="1"/>
      <w:numFmt w:val="decimal"/>
      <w:lvlText w:val="%7."/>
      <w:lvlJc w:val="left"/>
      <w:pPr>
        <w:ind w:left="5040" w:hanging="360"/>
      </w:pPr>
    </w:lvl>
    <w:lvl w:ilvl="7" w:tplc="54152382" w:tentative="1">
      <w:start w:val="1"/>
      <w:numFmt w:val="lowerLetter"/>
      <w:lvlText w:val="%8."/>
      <w:lvlJc w:val="left"/>
      <w:pPr>
        <w:ind w:left="5760" w:hanging="360"/>
      </w:pPr>
    </w:lvl>
    <w:lvl w:ilvl="8" w:tplc="54152382" w:tentative="1">
      <w:start w:val="1"/>
      <w:numFmt w:val="lowerRoman"/>
      <w:lvlText w:val="%9."/>
      <w:lvlJc w:val="right"/>
      <w:pPr>
        <w:ind w:left="6480" w:hanging="180"/>
      </w:pPr>
    </w:lvl>
  </w:abstractNum>
  <w:abstractNum w:abstractNumId="28497">
    <w:multiLevelType w:val="hybridMultilevel"/>
    <w:lvl w:ilvl="0" w:tplc="97476465">
      <w:start w:val="1"/>
      <w:numFmt w:val="decimal"/>
      <w:lvlText w:val="%1."/>
      <w:lvlJc w:val="left"/>
      <w:pPr>
        <w:ind w:left="720" w:hanging="360"/>
      </w:pPr>
    </w:lvl>
    <w:lvl w:ilvl="1" w:tplc="97476465" w:tentative="1">
      <w:start w:val="1"/>
      <w:numFmt w:val="lowerLetter"/>
      <w:lvlText w:val="%2."/>
      <w:lvlJc w:val="left"/>
      <w:pPr>
        <w:ind w:left="1440" w:hanging="360"/>
      </w:pPr>
    </w:lvl>
    <w:lvl w:ilvl="2" w:tplc="97476465" w:tentative="1">
      <w:start w:val="1"/>
      <w:numFmt w:val="lowerRoman"/>
      <w:lvlText w:val="%3."/>
      <w:lvlJc w:val="right"/>
      <w:pPr>
        <w:ind w:left="2160" w:hanging="180"/>
      </w:pPr>
    </w:lvl>
    <w:lvl w:ilvl="3" w:tplc="97476465" w:tentative="1">
      <w:start w:val="1"/>
      <w:numFmt w:val="decimal"/>
      <w:lvlText w:val="%4."/>
      <w:lvlJc w:val="left"/>
      <w:pPr>
        <w:ind w:left="2880" w:hanging="360"/>
      </w:pPr>
    </w:lvl>
    <w:lvl w:ilvl="4" w:tplc="97476465" w:tentative="1">
      <w:start w:val="1"/>
      <w:numFmt w:val="lowerLetter"/>
      <w:lvlText w:val="%5."/>
      <w:lvlJc w:val="left"/>
      <w:pPr>
        <w:ind w:left="3600" w:hanging="360"/>
      </w:pPr>
    </w:lvl>
    <w:lvl w:ilvl="5" w:tplc="97476465" w:tentative="1">
      <w:start w:val="1"/>
      <w:numFmt w:val="lowerRoman"/>
      <w:lvlText w:val="%6."/>
      <w:lvlJc w:val="right"/>
      <w:pPr>
        <w:ind w:left="4320" w:hanging="180"/>
      </w:pPr>
    </w:lvl>
    <w:lvl w:ilvl="6" w:tplc="97476465" w:tentative="1">
      <w:start w:val="1"/>
      <w:numFmt w:val="decimal"/>
      <w:lvlText w:val="%7."/>
      <w:lvlJc w:val="left"/>
      <w:pPr>
        <w:ind w:left="5040" w:hanging="360"/>
      </w:pPr>
    </w:lvl>
    <w:lvl w:ilvl="7" w:tplc="97476465" w:tentative="1">
      <w:start w:val="1"/>
      <w:numFmt w:val="lowerLetter"/>
      <w:lvlText w:val="%8."/>
      <w:lvlJc w:val="left"/>
      <w:pPr>
        <w:ind w:left="5760" w:hanging="360"/>
      </w:pPr>
    </w:lvl>
    <w:lvl w:ilvl="8" w:tplc="97476465" w:tentative="1">
      <w:start w:val="1"/>
      <w:numFmt w:val="lowerRoman"/>
      <w:lvlText w:val="%9."/>
      <w:lvlJc w:val="right"/>
      <w:pPr>
        <w:ind w:left="6480" w:hanging="180"/>
      </w:pPr>
    </w:lvl>
  </w:abstractNum>
  <w:abstractNum w:abstractNumId="28496">
    <w:multiLevelType w:val="hybridMultilevel"/>
    <w:lvl w:ilvl="0" w:tplc="13612780">
      <w:start w:val="1"/>
      <w:numFmt w:val="decimal"/>
      <w:lvlText w:val="%1."/>
      <w:lvlJc w:val="left"/>
      <w:pPr>
        <w:ind w:left="720" w:hanging="360"/>
      </w:pPr>
    </w:lvl>
    <w:lvl w:ilvl="1" w:tplc="13612780" w:tentative="1">
      <w:start w:val="1"/>
      <w:numFmt w:val="lowerLetter"/>
      <w:lvlText w:val="%2."/>
      <w:lvlJc w:val="left"/>
      <w:pPr>
        <w:ind w:left="1440" w:hanging="360"/>
      </w:pPr>
    </w:lvl>
    <w:lvl w:ilvl="2" w:tplc="13612780" w:tentative="1">
      <w:start w:val="1"/>
      <w:numFmt w:val="lowerRoman"/>
      <w:lvlText w:val="%3."/>
      <w:lvlJc w:val="right"/>
      <w:pPr>
        <w:ind w:left="2160" w:hanging="180"/>
      </w:pPr>
    </w:lvl>
    <w:lvl w:ilvl="3" w:tplc="13612780" w:tentative="1">
      <w:start w:val="1"/>
      <w:numFmt w:val="decimal"/>
      <w:lvlText w:val="%4."/>
      <w:lvlJc w:val="left"/>
      <w:pPr>
        <w:ind w:left="2880" w:hanging="360"/>
      </w:pPr>
    </w:lvl>
    <w:lvl w:ilvl="4" w:tplc="13612780" w:tentative="1">
      <w:start w:val="1"/>
      <w:numFmt w:val="lowerLetter"/>
      <w:lvlText w:val="%5."/>
      <w:lvlJc w:val="left"/>
      <w:pPr>
        <w:ind w:left="3600" w:hanging="360"/>
      </w:pPr>
    </w:lvl>
    <w:lvl w:ilvl="5" w:tplc="13612780" w:tentative="1">
      <w:start w:val="1"/>
      <w:numFmt w:val="lowerRoman"/>
      <w:lvlText w:val="%6."/>
      <w:lvlJc w:val="right"/>
      <w:pPr>
        <w:ind w:left="4320" w:hanging="180"/>
      </w:pPr>
    </w:lvl>
    <w:lvl w:ilvl="6" w:tplc="13612780" w:tentative="1">
      <w:start w:val="1"/>
      <w:numFmt w:val="decimal"/>
      <w:lvlText w:val="%7."/>
      <w:lvlJc w:val="left"/>
      <w:pPr>
        <w:ind w:left="5040" w:hanging="360"/>
      </w:pPr>
    </w:lvl>
    <w:lvl w:ilvl="7" w:tplc="13612780" w:tentative="1">
      <w:start w:val="1"/>
      <w:numFmt w:val="lowerLetter"/>
      <w:lvlText w:val="%8."/>
      <w:lvlJc w:val="left"/>
      <w:pPr>
        <w:ind w:left="5760" w:hanging="360"/>
      </w:pPr>
    </w:lvl>
    <w:lvl w:ilvl="8" w:tplc="13612780" w:tentative="1">
      <w:start w:val="1"/>
      <w:numFmt w:val="lowerRoman"/>
      <w:lvlText w:val="%9."/>
      <w:lvlJc w:val="right"/>
      <w:pPr>
        <w:ind w:left="6480" w:hanging="180"/>
      </w:pPr>
    </w:lvl>
  </w:abstractNum>
  <w:abstractNum w:abstractNumId="28495">
    <w:multiLevelType w:val="hybridMultilevel"/>
    <w:lvl w:ilvl="0" w:tplc="79246173">
      <w:start w:val="1"/>
      <w:numFmt w:val="decimal"/>
      <w:lvlText w:val="%1."/>
      <w:lvlJc w:val="left"/>
      <w:pPr>
        <w:ind w:left="720" w:hanging="360"/>
      </w:pPr>
    </w:lvl>
    <w:lvl w:ilvl="1" w:tplc="79246173" w:tentative="1">
      <w:start w:val="1"/>
      <w:numFmt w:val="lowerLetter"/>
      <w:lvlText w:val="%2."/>
      <w:lvlJc w:val="left"/>
      <w:pPr>
        <w:ind w:left="1440" w:hanging="360"/>
      </w:pPr>
    </w:lvl>
    <w:lvl w:ilvl="2" w:tplc="79246173" w:tentative="1">
      <w:start w:val="1"/>
      <w:numFmt w:val="lowerRoman"/>
      <w:lvlText w:val="%3."/>
      <w:lvlJc w:val="right"/>
      <w:pPr>
        <w:ind w:left="2160" w:hanging="180"/>
      </w:pPr>
    </w:lvl>
    <w:lvl w:ilvl="3" w:tplc="79246173" w:tentative="1">
      <w:start w:val="1"/>
      <w:numFmt w:val="decimal"/>
      <w:lvlText w:val="%4."/>
      <w:lvlJc w:val="left"/>
      <w:pPr>
        <w:ind w:left="2880" w:hanging="360"/>
      </w:pPr>
    </w:lvl>
    <w:lvl w:ilvl="4" w:tplc="79246173" w:tentative="1">
      <w:start w:val="1"/>
      <w:numFmt w:val="lowerLetter"/>
      <w:lvlText w:val="%5."/>
      <w:lvlJc w:val="left"/>
      <w:pPr>
        <w:ind w:left="3600" w:hanging="360"/>
      </w:pPr>
    </w:lvl>
    <w:lvl w:ilvl="5" w:tplc="79246173" w:tentative="1">
      <w:start w:val="1"/>
      <w:numFmt w:val="lowerRoman"/>
      <w:lvlText w:val="%6."/>
      <w:lvlJc w:val="right"/>
      <w:pPr>
        <w:ind w:left="4320" w:hanging="180"/>
      </w:pPr>
    </w:lvl>
    <w:lvl w:ilvl="6" w:tplc="79246173" w:tentative="1">
      <w:start w:val="1"/>
      <w:numFmt w:val="decimal"/>
      <w:lvlText w:val="%7."/>
      <w:lvlJc w:val="left"/>
      <w:pPr>
        <w:ind w:left="5040" w:hanging="360"/>
      </w:pPr>
    </w:lvl>
    <w:lvl w:ilvl="7" w:tplc="79246173" w:tentative="1">
      <w:start w:val="1"/>
      <w:numFmt w:val="lowerLetter"/>
      <w:lvlText w:val="%8."/>
      <w:lvlJc w:val="left"/>
      <w:pPr>
        <w:ind w:left="5760" w:hanging="360"/>
      </w:pPr>
    </w:lvl>
    <w:lvl w:ilvl="8" w:tplc="79246173" w:tentative="1">
      <w:start w:val="1"/>
      <w:numFmt w:val="lowerRoman"/>
      <w:lvlText w:val="%9."/>
      <w:lvlJc w:val="right"/>
      <w:pPr>
        <w:ind w:left="6480" w:hanging="180"/>
      </w:pPr>
    </w:lvl>
  </w:abstractNum>
  <w:abstractNum w:abstractNumId="28494">
    <w:multiLevelType w:val="hybridMultilevel"/>
    <w:lvl w:ilvl="0" w:tplc="68414659">
      <w:start w:val="1"/>
      <w:numFmt w:val="decimal"/>
      <w:lvlText w:val="%1."/>
      <w:lvlJc w:val="left"/>
      <w:pPr>
        <w:ind w:left="720" w:hanging="360"/>
      </w:pPr>
    </w:lvl>
    <w:lvl w:ilvl="1" w:tplc="68414659" w:tentative="1">
      <w:start w:val="1"/>
      <w:numFmt w:val="lowerLetter"/>
      <w:lvlText w:val="%2."/>
      <w:lvlJc w:val="left"/>
      <w:pPr>
        <w:ind w:left="1440" w:hanging="360"/>
      </w:pPr>
    </w:lvl>
    <w:lvl w:ilvl="2" w:tplc="68414659" w:tentative="1">
      <w:start w:val="1"/>
      <w:numFmt w:val="lowerRoman"/>
      <w:lvlText w:val="%3."/>
      <w:lvlJc w:val="right"/>
      <w:pPr>
        <w:ind w:left="2160" w:hanging="180"/>
      </w:pPr>
    </w:lvl>
    <w:lvl w:ilvl="3" w:tplc="68414659" w:tentative="1">
      <w:start w:val="1"/>
      <w:numFmt w:val="decimal"/>
      <w:lvlText w:val="%4."/>
      <w:lvlJc w:val="left"/>
      <w:pPr>
        <w:ind w:left="2880" w:hanging="360"/>
      </w:pPr>
    </w:lvl>
    <w:lvl w:ilvl="4" w:tplc="68414659" w:tentative="1">
      <w:start w:val="1"/>
      <w:numFmt w:val="lowerLetter"/>
      <w:lvlText w:val="%5."/>
      <w:lvlJc w:val="left"/>
      <w:pPr>
        <w:ind w:left="3600" w:hanging="360"/>
      </w:pPr>
    </w:lvl>
    <w:lvl w:ilvl="5" w:tplc="68414659" w:tentative="1">
      <w:start w:val="1"/>
      <w:numFmt w:val="lowerRoman"/>
      <w:lvlText w:val="%6."/>
      <w:lvlJc w:val="right"/>
      <w:pPr>
        <w:ind w:left="4320" w:hanging="180"/>
      </w:pPr>
    </w:lvl>
    <w:lvl w:ilvl="6" w:tplc="68414659" w:tentative="1">
      <w:start w:val="1"/>
      <w:numFmt w:val="decimal"/>
      <w:lvlText w:val="%7."/>
      <w:lvlJc w:val="left"/>
      <w:pPr>
        <w:ind w:left="5040" w:hanging="360"/>
      </w:pPr>
    </w:lvl>
    <w:lvl w:ilvl="7" w:tplc="68414659" w:tentative="1">
      <w:start w:val="1"/>
      <w:numFmt w:val="lowerLetter"/>
      <w:lvlText w:val="%8."/>
      <w:lvlJc w:val="left"/>
      <w:pPr>
        <w:ind w:left="5760" w:hanging="360"/>
      </w:pPr>
    </w:lvl>
    <w:lvl w:ilvl="8" w:tplc="68414659" w:tentative="1">
      <w:start w:val="1"/>
      <w:numFmt w:val="lowerRoman"/>
      <w:lvlText w:val="%9."/>
      <w:lvlJc w:val="right"/>
      <w:pPr>
        <w:ind w:left="6480" w:hanging="180"/>
      </w:pPr>
    </w:lvl>
  </w:abstractNum>
  <w:abstractNum w:abstractNumId="28493">
    <w:multiLevelType w:val="hybridMultilevel"/>
    <w:lvl w:ilvl="0" w:tplc="15466327">
      <w:start w:val="1"/>
      <w:numFmt w:val="decimal"/>
      <w:lvlText w:val="%1."/>
      <w:lvlJc w:val="left"/>
      <w:pPr>
        <w:ind w:left="720" w:hanging="360"/>
      </w:pPr>
    </w:lvl>
    <w:lvl w:ilvl="1" w:tplc="15466327" w:tentative="1">
      <w:start w:val="1"/>
      <w:numFmt w:val="lowerLetter"/>
      <w:lvlText w:val="%2."/>
      <w:lvlJc w:val="left"/>
      <w:pPr>
        <w:ind w:left="1440" w:hanging="360"/>
      </w:pPr>
    </w:lvl>
    <w:lvl w:ilvl="2" w:tplc="15466327" w:tentative="1">
      <w:start w:val="1"/>
      <w:numFmt w:val="lowerRoman"/>
      <w:lvlText w:val="%3."/>
      <w:lvlJc w:val="right"/>
      <w:pPr>
        <w:ind w:left="2160" w:hanging="180"/>
      </w:pPr>
    </w:lvl>
    <w:lvl w:ilvl="3" w:tplc="15466327" w:tentative="1">
      <w:start w:val="1"/>
      <w:numFmt w:val="decimal"/>
      <w:lvlText w:val="%4."/>
      <w:lvlJc w:val="left"/>
      <w:pPr>
        <w:ind w:left="2880" w:hanging="360"/>
      </w:pPr>
    </w:lvl>
    <w:lvl w:ilvl="4" w:tplc="15466327" w:tentative="1">
      <w:start w:val="1"/>
      <w:numFmt w:val="lowerLetter"/>
      <w:lvlText w:val="%5."/>
      <w:lvlJc w:val="left"/>
      <w:pPr>
        <w:ind w:left="3600" w:hanging="360"/>
      </w:pPr>
    </w:lvl>
    <w:lvl w:ilvl="5" w:tplc="15466327" w:tentative="1">
      <w:start w:val="1"/>
      <w:numFmt w:val="lowerRoman"/>
      <w:lvlText w:val="%6."/>
      <w:lvlJc w:val="right"/>
      <w:pPr>
        <w:ind w:left="4320" w:hanging="180"/>
      </w:pPr>
    </w:lvl>
    <w:lvl w:ilvl="6" w:tplc="15466327" w:tentative="1">
      <w:start w:val="1"/>
      <w:numFmt w:val="decimal"/>
      <w:lvlText w:val="%7."/>
      <w:lvlJc w:val="left"/>
      <w:pPr>
        <w:ind w:left="5040" w:hanging="360"/>
      </w:pPr>
    </w:lvl>
    <w:lvl w:ilvl="7" w:tplc="15466327" w:tentative="1">
      <w:start w:val="1"/>
      <w:numFmt w:val="lowerLetter"/>
      <w:lvlText w:val="%8."/>
      <w:lvlJc w:val="left"/>
      <w:pPr>
        <w:ind w:left="5760" w:hanging="360"/>
      </w:pPr>
    </w:lvl>
    <w:lvl w:ilvl="8" w:tplc="15466327" w:tentative="1">
      <w:start w:val="1"/>
      <w:numFmt w:val="lowerRoman"/>
      <w:lvlText w:val="%9."/>
      <w:lvlJc w:val="right"/>
      <w:pPr>
        <w:ind w:left="6480" w:hanging="180"/>
      </w:pPr>
    </w:lvl>
  </w:abstractNum>
  <w:abstractNum w:abstractNumId="28492">
    <w:multiLevelType w:val="hybridMultilevel"/>
    <w:lvl w:ilvl="0" w:tplc="13640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492">
    <w:abstractNumId w:val="28492"/>
  </w:num>
  <w:num w:numId="28493">
    <w:abstractNumId w:val="28493"/>
  </w:num>
  <w:num w:numId="28494">
    <w:abstractNumId w:val="28494"/>
  </w:num>
  <w:num w:numId="28495">
    <w:abstractNumId w:val="28495"/>
  </w:num>
  <w:num w:numId="28496">
    <w:abstractNumId w:val="28496"/>
  </w:num>
  <w:num w:numId="28497">
    <w:abstractNumId w:val="28497"/>
  </w:num>
  <w:num w:numId="28498">
    <w:abstractNumId w:val="28498"/>
  </w:num>
  <w:num w:numId="28499">
    <w:abstractNumId w:val="28499"/>
  </w:num>
  <w:num w:numId="28500">
    <w:abstractNumId w:val="28500"/>
  </w:num>
  <w:num w:numId="28501">
    <w:abstractNumId w:val="28501"/>
  </w:num>
  <w:num w:numId="28502">
    <w:abstractNumId w:val="28502"/>
  </w:num>
  <w:num w:numId="28503">
    <w:abstractNumId w:val="28503"/>
  </w:num>
  <w:num w:numId="28504">
    <w:abstractNumId w:val="28504"/>
  </w:num>
  <w:num w:numId="28505">
    <w:abstractNumId w:val="28505"/>
  </w:num>
  <w:num w:numId="28506">
    <w:abstractNumId w:val="28506"/>
  </w:num>
  <w:num w:numId="28507">
    <w:abstractNumId w:val="28507"/>
  </w:num>
  <w:num w:numId="28508">
    <w:abstractNumId w:val="28508"/>
  </w:num>
  <w:num w:numId="28509">
    <w:abstractNumId w:val="28509"/>
  </w:num>
  <w:num w:numId="28510">
    <w:abstractNumId w:val="28510"/>
  </w:num>
  <w:num w:numId="28511">
    <w:abstractNumId w:val="28511"/>
  </w:num>
  <w:num w:numId="28512">
    <w:abstractNumId w:val="28512"/>
  </w:num>
  <w:num w:numId="28513">
    <w:abstractNumId w:val="28513"/>
  </w:num>
  <w:num w:numId="28514">
    <w:abstractNumId w:val="28514"/>
  </w:num>
  <w:num w:numId="28515">
    <w:abstractNumId w:val="285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4500446" Type="http://schemas.openxmlformats.org/officeDocument/2006/relationships/comments" Target="comments.xml"/><Relationship Id="rId868373838" Type="http://schemas.microsoft.com/office/2011/relationships/commentsExtended" Target="commentsExtended.xml"/><Relationship Id="rId25876892" Type="http://schemas.openxmlformats.org/officeDocument/2006/relationships/image" Target="media/imgrId25876892.jpg"/><Relationship Id="rId775267697afe1ecbd" Type="http://schemas.openxmlformats.org/officeDocument/2006/relationships/image" Target="media/imgrId775267697afe1ecbd.jpg"/><Relationship Id="rId538967697afe27309" Type="http://schemas.openxmlformats.org/officeDocument/2006/relationships/image" Target="media/imgrId538967697afe27309.jpg"/><Relationship Id="rId444067697afe33b14" Type="http://schemas.openxmlformats.org/officeDocument/2006/relationships/image" Target="media/imgrId444067697afe33b14.png"/><Relationship Id="rId494767697afe3e328" Type="http://schemas.openxmlformats.org/officeDocument/2006/relationships/image" Target="media/imgrId494767697afe3e328.jpg"/><Relationship Id="rId531367697afe482e0" Type="http://schemas.openxmlformats.org/officeDocument/2006/relationships/image" Target="media/imgrId531367697afe482e0.jpg"/><Relationship Id="rId507467697afe51dc7" Type="http://schemas.openxmlformats.org/officeDocument/2006/relationships/image" Target="media/imgrId507467697afe51dc7.jpg"/><Relationship Id="rId837167697afe5a054" Type="http://schemas.openxmlformats.org/officeDocument/2006/relationships/image" Target="media/imgrId837167697afe5a054.jpg"/><Relationship Id="rId821767697afe6f979" Type="http://schemas.openxmlformats.org/officeDocument/2006/relationships/image" Target="media/imgrId821767697afe6f979.jpg"/><Relationship Id="rId441867697afe7ac93" Type="http://schemas.openxmlformats.org/officeDocument/2006/relationships/image" Target="media/imgrId441867697afe7ac93.jpg"/><Relationship Id="rId473967697afe82855" Type="http://schemas.openxmlformats.org/officeDocument/2006/relationships/image" Target="media/imgrId473967697afe82855.jpg"/><Relationship Id="rId637167697afe8e552" Type="http://schemas.openxmlformats.org/officeDocument/2006/relationships/image" Target="media/imgrId637167697afe8e552.png"/><Relationship Id="rId786267697afe97f03" Type="http://schemas.openxmlformats.org/officeDocument/2006/relationships/image" Target="media/imgrId786267697afe97f03.png"/><Relationship Id="rId880167697afea2710" Type="http://schemas.openxmlformats.org/officeDocument/2006/relationships/image" Target="media/imgrId880167697afea2710.png"/><Relationship Id="rId843767697afeacde5" Type="http://schemas.openxmlformats.org/officeDocument/2006/relationships/image" Target="media/imgrId843767697afeacde5.png"/><Relationship Id="rId694267697afeb7a7a" Type="http://schemas.openxmlformats.org/officeDocument/2006/relationships/image" Target="media/imgrId694267697afeb7a7a.png"/><Relationship Id="rId986767697afec1681" Type="http://schemas.openxmlformats.org/officeDocument/2006/relationships/image" Target="media/imgrId986767697afec1681.png"/><Relationship Id="rId960067697afece262" Type="http://schemas.openxmlformats.org/officeDocument/2006/relationships/image" Target="media/imgrId960067697afece262.png"/><Relationship Id="rId241167697afed5f28" Type="http://schemas.openxmlformats.org/officeDocument/2006/relationships/image" Target="media/imgrId241167697afed5f28.png"/><Relationship Id="rId301267697afee086b" Type="http://schemas.openxmlformats.org/officeDocument/2006/relationships/image" Target="media/imgrId301267697afee086b.png"/><Relationship Id="rId624567697afee8f61" Type="http://schemas.openxmlformats.org/officeDocument/2006/relationships/image" Target="media/imgrId624567697afee8f61.png"/><Relationship Id="rId585767697aff0148b" Type="http://schemas.openxmlformats.org/officeDocument/2006/relationships/image" Target="media/imgrId585767697aff0148b.png"/><Relationship Id="rId673867697aff09f1e" Type="http://schemas.openxmlformats.org/officeDocument/2006/relationships/image" Target="media/imgrId673867697aff09f1e.png"/><Relationship Id="rId825267697aff105d0" Type="http://schemas.openxmlformats.org/officeDocument/2006/relationships/image" Target="media/imgrId825267697aff105d0.png"/><Relationship Id="rId182167697aff163c5" Type="http://schemas.openxmlformats.org/officeDocument/2006/relationships/image" Target="media/imgrId182167697aff163c5.png"/><Relationship Id="rId877067697aff1e81e" Type="http://schemas.openxmlformats.org/officeDocument/2006/relationships/image" Target="media/imgrId877067697aff1e81e.jpg"/><Relationship Id="rId101767697aff25e52" Type="http://schemas.openxmlformats.org/officeDocument/2006/relationships/image" Target="media/imgrId101767697aff25e52.jpg"/><Relationship Id="rId138267697aff32225" Type="http://schemas.openxmlformats.org/officeDocument/2006/relationships/image" Target="media/imgrId138267697aff32225.jpg"/><Relationship Id="rId651467697aff3e240" Type="http://schemas.openxmlformats.org/officeDocument/2006/relationships/image" Target="media/imgrId651467697aff3e240.png"/><Relationship Id="rId766367697aff49d36" Type="http://schemas.openxmlformats.org/officeDocument/2006/relationships/image" Target="media/imgrId766367697aff49d36.png"/><Relationship Id="rId780567697aff51492" Type="http://schemas.openxmlformats.org/officeDocument/2006/relationships/image" Target="media/imgrId780567697aff51492.jpg"/><Relationship Id="rId467367697aff5b525" Type="http://schemas.openxmlformats.org/officeDocument/2006/relationships/image" Target="media/imgrId467367697aff5b525.png"/><Relationship Id="rId931167697aff669a2" Type="http://schemas.openxmlformats.org/officeDocument/2006/relationships/image" Target="media/imgrId931167697aff669a2.png"/><Relationship Id="rId337267697aff7270a" Type="http://schemas.openxmlformats.org/officeDocument/2006/relationships/image" Target="media/imgrId337267697aff7270a.png"/><Relationship Id="rId184967697aff7c1cd" Type="http://schemas.openxmlformats.org/officeDocument/2006/relationships/image" Target="media/imgrId184967697aff7c1cd.png"/><Relationship Id="rId208467697aff87f87" Type="http://schemas.openxmlformats.org/officeDocument/2006/relationships/image" Target="media/imgrId208467697aff87f87.png"/><Relationship Id="rId742367697aff8e15f" Type="http://schemas.openxmlformats.org/officeDocument/2006/relationships/image" Target="media/imgrId742367697aff8e15f.jpg"/><Relationship Id="rId756567697aff9a5c8" Type="http://schemas.openxmlformats.org/officeDocument/2006/relationships/image" Target="media/imgrId756567697aff9a5c8.png"/><Relationship Id="rId480867697affa7031" Type="http://schemas.openxmlformats.org/officeDocument/2006/relationships/image" Target="media/imgrId480867697affa7031.png"/><Relationship Id="rId956067697affada0c" Type="http://schemas.openxmlformats.org/officeDocument/2006/relationships/image" Target="media/imgrId956067697affada0c.jpg"/><Relationship Id="rId782967697affb902e" Type="http://schemas.openxmlformats.org/officeDocument/2006/relationships/image" Target="media/imgrId782967697affb902e.jpg"/><Relationship Id="rId509267697affc08e2" Type="http://schemas.openxmlformats.org/officeDocument/2006/relationships/image" Target="media/imgrId509267697affc08e2.png"/><Relationship Id="rId749667697affccd0d" Type="http://schemas.openxmlformats.org/officeDocument/2006/relationships/image" Target="media/imgrId749667697affccd0d.jpg"/><Relationship Id="rId862467697affd4314" Type="http://schemas.openxmlformats.org/officeDocument/2006/relationships/image" Target="media/imgrId862467697affd4314.png"/><Relationship Id="rId275767697affda351" Type="http://schemas.openxmlformats.org/officeDocument/2006/relationships/image" Target="media/imgrId275767697affda351.png"/><Relationship Id="rId169267697affe09cb" Type="http://schemas.openxmlformats.org/officeDocument/2006/relationships/image" Target="media/imgrId169267697affe09cb.png"/><Relationship Id="rId118467697affef7bd" Type="http://schemas.openxmlformats.org/officeDocument/2006/relationships/image" Target="media/imgrId118467697affef7bd.png"/><Relationship Id="rId115567697b0003ddd" Type="http://schemas.openxmlformats.org/officeDocument/2006/relationships/image" Target="media/imgrId115567697b0003ddd.png"/><Relationship Id="rId460167697b000a00e" Type="http://schemas.openxmlformats.org/officeDocument/2006/relationships/image" Target="media/imgrId460167697b000a00e.jpg"/><Relationship Id="rId219367697b0010900" Type="http://schemas.openxmlformats.org/officeDocument/2006/relationships/image" Target="media/imgrId219367697b0010900.jpg"/><Relationship Id="rId732867697b001ac2e" Type="http://schemas.openxmlformats.org/officeDocument/2006/relationships/image" Target="media/imgrId732867697b001ac2e.png"/><Relationship Id="rId748667697b0025db8" Type="http://schemas.openxmlformats.org/officeDocument/2006/relationships/image" Target="media/imgrId748667697b0025db8.png"/><Relationship Id="rId349067697b002d195" Type="http://schemas.openxmlformats.org/officeDocument/2006/relationships/image" Target="media/imgrId349067697b002d195.png"/><Relationship Id="rId855367697b003aa70" Type="http://schemas.openxmlformats.org/officeDocument/2006/relationships/image" Target="media/imgrId855367697b003aa70.png"/><Relationship Id="rId152267697b004474c" Type="http://schemas.openxmlformats.org/officeDocument/2006/relationships/image" Target="media/imgrId152267697b004474c.png"/><Relationship Id="rId271567697b004acc9" Type="http://schemas.openxmlformats.org/officeDocument/2006/relationships/image" Target="media/imgrId271567697b004acc9.jpg"/><Relationship Id="rId543067697b005e490" Type="http://schemas.openxmlformats.org/officeDocument/2006/relationships/image" Target="media/imgrId543067697b005e490.png"/><Relationship Id="rId868167697b0067165" Type="http://schemas.openxmlformats.org/officeDocument/2006/relationships/image" Target="media/imgrId868167697b0067165.png"/><Relationship Id="rId768767697b0074777" Type="http://schemas.openxmlformats.org/officeDocument/2006/relationships/image" Target="media/imgrId768767697b0074777.png"/><Relationship Id="rId995467697b0081810" Type="http://schemas.openxmlformats.org/officeDocument/2006/relationships/image" Target="media/imgrId995467697b0081810.png"/><Relationship Id="rId402167697b008a35e" Type="http://schemas.openxmlformats.org/officeDocument/2006/relationships/image" Target="media/imgrId402167697b008a35e.png"/><Relationship Id="rId454167697b0095812" Type="http://schemas.openxmlformats.org/officeDocument/2006/relationships/image" Target="media/imgrId454167697b0095812.png"/><Relationship Id="rId109067697b00a2503" Type="http://schemas.openxmlformats.org/officeDocument/2006/relationships/image" Target="media/imgrId109067697b00a250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876892" Type="http://schemas.openxmlformats.org/officeDocument/2006/relationships/image" Target="media/imgrId258768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