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8495038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948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4876936" w:name="ctxt"/>
    <w:bookmarkEnd w:id="7487693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90199" name="name53296769de989f5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46769de989f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376769de98a0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41270768" name="name68396769de98ac987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21916769de98ac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140266" name="name70766769de98b8a11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66336769de98b8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06019" name="name67526769de98be8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86769de98be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82651809" name="name10076769de98cef02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51416769de98ce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Tighten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65114970" name="name50186769de98d99d4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45006769de98d9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/>
          <w:p/>
          <w:p>
            <w:pPr>
              <w:numPr>
                <w:ilvl w:val="0"/>
                <w:numId w:val="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843054" name="name14366769de98e5959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98616769de98e5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92477" name="name85476769de98ec2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06769de98ec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8166769de98ecf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60729791" name="name64776769de990648f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82226769de9906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82179" name="name94446769de990ca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86769de990c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59057291" name="name97996769de991cbf4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39956769de991c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67668" name="name40566769de99226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86769de9922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12100" name="name44436769de9930dad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62696769de9930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440541" name="name90376769de99397c6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51636769de9939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993391" name="name50916769de99472f5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73646769de9947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70715673" name="name77086769de9952783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95746769de9952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88956" name="name64236769de9959d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26769de9959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545334" name="name60276769de9963824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13116769de9963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88338" name="name41696769de99697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36769de9969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956769de996a5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26256769de996af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426769de996b2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9746769de996b9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431258" name="name10196769de99752b4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12296769de9975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67830" name="name16776769de9980531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22916769de9980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552209" name="name18926769de9989fe1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88616769de9989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91360" name="name54066769de99935f2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50206769de9993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944174" name="name24646769de999d2aa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67316769de999d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368548" name="name75856769de99ac4d6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57966769de99ac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00019" name="name95026769de99b6bf1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57366769de99b6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16351507" name="name62616769de99c3866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47486769de99c3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29228" name="name81736769de99c9b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46769de99c9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266769de99ca6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42747" name="name37326769de99d794d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85706769de99d7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63474" name="name87216769de99e16ec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19906769de99e1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into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(of least thickness)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62630" name="name51386769de99ebd66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81956769de99eb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49046" name="name97786769de99f15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16769de99f1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1491646" name="name59636769de9a0b353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66066769de9a0b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91428726" name="name68086769de9a15929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33756769de9a15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11.12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71619" name="name55446769de9a1df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56769de9a1d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2296769de9a1eb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682357" name="name19956769de9a29b2b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59266769de9a29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</w:t>
            </w:r>
          </w:p>
          <w:p>
            <w:pPr>
              <w:numPr>
                <w:ilvl w:val="0"/>
                <w:numId w:val="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540223" name="name64646769de9a34213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73456769de9a34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867120" name="name93226769de9a3ef5a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76566769de9a3e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78676" name="name53406769de9a494b0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38736769de9a49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70093" name="name82316769de9a4f5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56769de9a4f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H with oil.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H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36317" name="name89526769de9a5bcd2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84706769de9a5b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3027591" name="name34426769de9a65f2c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35696769de9a65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05270" name="name37646769de9a6c3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66769de9a6c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11947581" name="name67846769de9a77f1d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86546769de9a77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94553306" name="name47206769de9a84aa2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51486769de9a84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6817379" name="name16926769de9a8e703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66386769de9a8e6f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0050" name="name77836769de9a94e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46769de9a94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156769de9a95a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641137" name="name89156769de9a9fc2a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49806769de9a9f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5264771" name="name28406769de9aaa872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28616769de9aaa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8706737" name="name21686769de9ab69fd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45986769de9ab6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2016496" name="name37986769de9ac24d6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36666769de9ac2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76341" name="name76636769de9acd2ba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57736769de9acd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12969" name="name46666769de9ad31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16769de9ad3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835685" name="name96256769de9ae0620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96946769de9ae0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1206769de9ae17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11.41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41465307" name="name22396769de9aec3fe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10236769de9aec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27020" name="name19706769de9af22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66769de9af2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80630654" name="name78696769de9b0a3fd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75176769de9b0a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14093" name="name87886769de9b105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96769de9b10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1786394" name="name29966769de9b1caa7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74686769de9b1c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95436" name="name92486769de9b256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16769de9b25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B using the screws A on the flange D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3200061" name="name42316769de9b30c6f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72856769de9b30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29449102" name="name40396769de9b4220a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66996769de9b42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11.32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04349" name="name30116769de9b489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56769de9b48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68786769de9b493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84186769de9b495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3516769de9b498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2248816" name="name28666769de9b5462e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74466769de9b54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68171" name="name47166769de9b5af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46769de9b5a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156769de9b5ba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746769de9b5c5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92821389" name="name42416769de9b68204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21986769de9b68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99949658" name="name90526769de9b72aec" descr="Fig._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5.jpg"/>
                          <pic:cNvPicPr/>
                        </pic:nvPicPr>
                        <pic:blipFill>
                          <a:blip r:embed="rId91676769de9b72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4005722" name="name99196769de9b7d2ce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94516769de9b7d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76739" name="name14266769de9b8d942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45326769de9b8d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79399" name="name64376769de9b970e7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43266769de9b97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Assembly</w:t>
            </w:r>
          </w:p>
          <w:p/>
          <w:p/>
          <w:p>
            <w:pPr>
              <w:numPr>
                <w:ilvl w:val="0"/>
                <w:numId w:val="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56580" name="name17736769de9ba21dc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84146769de9ba2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64267" name="name74696769de9bb0846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97386769de9bb0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64058" name="name26006769de9bba0f2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56056769de9bba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15816769de9bba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43146769de9bbae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21295" name="name68236769de9bc43a3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10696769de9bc4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92126769de9bc4e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64077806" name="name28906769de9bd178d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38996769de9bd1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observing the reference bushings.</w:t>
            </w:r>
          </w:p>
          <w:p>
            <w:pPr>
              <w:numPr>
                <w:ilvl w:val="0"/>
                <w:numId w:val="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67706769de9bd31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51020577" name="name64086769de9bdd881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83466769de9bdd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91999" name="name59866769de9be37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26769de9be3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screw </w:t>
            </w:r>
            <w:hyperlink r:id="rId75516769de9be42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</w:t>
            </w:r>
          </w:p>
          <w:p/>
          <w:p/>
          <w:p>
            <w:pPr>
              <w:numPr>
                <w:ilvl w:val="0"/>
                <w:numId w:val="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all operations described in </w:t>
            </w:r>
            <w:hyperlink r:id="rId32376769de9be62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0755266" name="name68126769de9bf1e6e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78236769de9bf1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47521" name="name88416769de9c046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16769de9c04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346769de9c05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0263940" name="name95486769de9c10fba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16056769de9c10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6257189" name="name47746769de9c1c9ce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14706769de9c1c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84261" name="name77496769de9c246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16769de9c24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866769de9c25b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49444" name="name67716769de9c2c9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16769de9c2c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696769de9c2d2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number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and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11.49) and L (Fig.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A , with the consequent of oil leakage.</w:t>
            </w:r>
          </w:p>
          <w:p>
            <w:pPr>
              <w:numPr>
                <w:ilvl w:val="0"/>
                <w:numId w:val="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A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9809722" name="name92576769de9c38988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52756769de9c38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8013425" name="name71296769de9c44266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29326769de9c44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34887504" name="name89306769de9c4f0c4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54226769de9c4f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70959" name="name48766769de9c550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36769de9c55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37595" name="name92936769de9c5cc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16769de9c5c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</w:t>
            </w:r>
          </w:p>
          <w:p/>
          <w:p/>
          <w:p/>
          <w:p/>
          <w:p>
            <w:pPr>
              <w:numPr>
                <w:ilvl w:val="0"/>
                <w:numId w:val="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18864097" name="name10836769de9c6da7d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54306769de9c6d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1140" name="name45106769de9c757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36769de9c75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11.51) and L (Fig.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1164230" name="name48206769de9c804eb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66076769de9c80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43777" name="name21736769de9c869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06769de9c86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2706769de9c876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Air filter disassembly</w:t>
            </w:r>
          </w:p>
          <w:p/>
          <w:p/>
          <w:p>
            <w:pPr>
              <w:numPr>
                <w:ilvl w:val="0"/>
                <w:numId w:val="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31943888" name="name72536769de9c92e6e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17156769de9c92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Manifold air filter disassembly</w:t>
            </w:r>
          </w:p>
          <w:p/>
          <w:p/>
          <w:p>
            <w:pPr>
              <w:numPr>
                <w:ilvl w:val="0"/>
                <w:numId w:val="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43330059" name="name11686769de9c9e149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75456769de9c9e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Air filter manifold assembly</w:t>
            </w:r>
          </w:p>
          <w:p/>
          <w:p/>
          <w:p>
            <w:pPr>
              <w:numPr>
                <w:ilvl w:val="0"/>
                <w:numId w:val="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36898602" name="name72516769de9ca9d7e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15226769de9ca9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Air filter assembly</w:t>
            </w:r>
          </w:p>
          <w:p/>
          <w:p/>
          <w:p>
            <w:pPr>
              <w:numPr>
                <w:ilvl w:val="0"/>
                <w:numId w:val="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87312929" name="name89666769de9cb56b3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26826769de9cb5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Muffler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71616" name="name82986769de9cbbb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06769de9cbb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056769de9cbc8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Disassembly</w:t>
            </w:r>
          </w:p>
          <w:p/>
          <w:p/>
          <w:p>
            <w:pPr>
              <w:numPr>
                <w:ilvl w:val="0"/>
                <w:numId w:val="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19177232" name="name51596769de9cc919d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53666769de9cc9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Assembly</w:t>
            </w:r>
          </w:p>
          <w:p/>
          <w:p/>
          <w:p>
            <w:pPr>
              <w:numPr>
                <w:ilvl w:val="0"/>
                <w:numId w:val="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42885033" name="name35586769de9cd54e2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61206769de9cd5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Cooling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79029" name="name81836769de9cdce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06769de9cdc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966769de9cdda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Radiator disassembly</w:t>
            </w:r>
          </w:p>
          <w:p/>
          <w:p/>
          <w:p>
            <w:pPr>
              <w:numPr>
                <w:ilvl w:val="0"/>
                <w:numId w:val="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9409677" name="name81526769de9ce8c0d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24366769de9ce8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4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0228295" name="name92626769de9cf3373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38406769de9cf3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0209286" name="name74826769de9d09619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30856769de9d09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98110" name="name56116769de9d14126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26496769de9d14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6371250" name="name50646769de9d2076d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65336769de9d20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Fan disassembly</w:t>
            </w:r>
          </w:p>
          <w:p/>
          <w:p/>
          <w:p>
            <w:pPr>
              <w:numPr>
                <w:ilvl w:val="0"/>
                <w:numId w:val="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42333" name="name97096769de9d2b43b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36716769de9d2b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Fan assembly</w:t>
            </w:r>
          </w:p>
          <w:p/>
          <w:p/>
          <w:p>
            <w:pPr>
              <w:numPr>
                <w:ilvl w:val="0"/>
                <w:numId w:val="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interposin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218807" name="name87796769de9d37ec4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47906769de9d37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Radiator assembly</w:t>
            </w:r>
          </w:p>
          <w:p/>
          <w:p/>
          <w:p>
            <w:pPr>
              <w:numPr>
                <w:ilvl w:val="0"/>
                <w:numId w:val="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radiator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  <w:p>
            <w:pPr>
              <w:numPr>
                <w:ilvl w:val="0"/>
                <w:numId w:val="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13105788" name="name39556769de9d4409a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74896769de9d44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9170445" name="name39386769de9d50194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59066769de9d50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bulkhead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shroud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5955399" name="name28726769de9d5aa45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84086769de9d5a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99559754" name="name14356769de9d6800e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33736769de9d68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8814180" name="name87756769de9d72e4f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47666769de9d72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feet (information)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necessarily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representation of the engine is purely indicative.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"/>
              </w:rPr>
              <w:drawing>
                <wp:inline distT="0" distB="0" distL="0" distR="0">
                  <wp:extent cx="309600" cy="259200"/>
                  <wp:effectExtent b="0" l="0" r="0" t="0"/>
                  <wp:docPr id="70750740" name="name25896769de9d745e0" descr="image20026769de9d74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026769de9d74479"/>
                          <pic:cNvPicPr/>
                        </pic:nvPicPr>
                        <pic:blipFill>
                          <a:blip r:embed="rId38236769de9d74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" cy="2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be installed on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61492545" name="name58896769de9d7f736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85226769de9d7f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Flywheel (J) disassembly</w:t>
            </w:r>
          </w:p>
          <w:p/>
          <w:p/>
          <w:p>
            <w:pPr>
              <w:numPr>
                <w:ilvl w:val="0"/>
                <w:numId w:val="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77456769de9d80e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Plate/flange housing (L) disassembly</w:t>
            </w:r>
          </w:p>
          <w:p/>
          <w:p/>
          <w:p>
            <w:pPr>
              <w:numPr>
                <w:ilvl w:val="0"/>
                <w:numId w:val="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4986769de9d81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1079251" name="name63216769de9d8f551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38486769de9d8f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Oil sump disassembly</w:t>
            </w:r>
          </w:p>
          <w:p/>
          <w:p/>
          <w:p>
            <w:pPr>
              <w:numPr>
                <w:ilvl w:val="0"/>
                <w:numId w:val="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5756769de9d906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3070352" name="name64586769de9d9e19d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65906769de9d9e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Oil sump assembly</w:t>
            </w:r>
          </w:p>
          <w:p/>
          <w:p/>
          <w:p>
            <w:pPr>
              <w:numPr>
                <w:ilvl w:val="0"/>
                <w:numId w:val="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66866769de9da09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0489513" name="name21076769de9daa5c8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39486769de9daa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98387581" name="name60786769de9db5da8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84146769de9db5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7249276" name="name50336769de9dc2b4b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50896769de9dc2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92296259" name="name26656769de9dd0c57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77266769de9dd0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8295617" name="name29406769de9de09de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67856769de9de0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85403597" name="name94956769de9dec113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95256769de9dec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Flange plate / housing assembly</w:t>
            </w:r>
          </w:p>
          <w:p/>
          <w:p/>
          <w:p>
            <w:pPr>
              <w:numPr>
                <w:ilvl w:val="0"/>
                <w:numId w:val="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Flywheel assembly</w:t>
            </w:r>
          </w:p>
          <w:p/>
          <w:p/>
          <w:p>
            <w:pPr>
              <w:numPr>
                <w:ilvl w:val="0"/>
                <w:numId w:val="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9166769de9def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53026680" name="name79596769de9e05252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42806769de9e05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81326769de9e06f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54302" name="name70066769de9e11bf9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45596769de9e11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650715" name="name91656769de9e1b93f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67626769de9e1b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85956769de9e1d6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3495" name="name18706769de9e25f5a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65256769de9e25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570723" name="name72926769de9e2eac3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68086769de9e2e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89873" name="name12716769de9e37d65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94516769de9e37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645473" name="name67976769de9e45d60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40266769de9e45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95086769de9e473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304079" name="name71036769de9e50c27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83996769de9e50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773298" name="name56276769de9e59804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82946769de9e59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092357" name="name69166769de9e64d4b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64006769de9e64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 oil filter - Lengthwise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5.2.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13437" name="name54526769de9e6be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96769de9e6b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performing the operation, check </w:t>
            </w:r>
            <w:hyperlink r:id="rId35016769de9e6c8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893527" name="name86276769de9e77050" descr="11_xx_Filtro_olio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1.png"/>
                          <pic:cNvPicPr/>
                        </pic:nvPicPr>
                        <pic:blipFill>
                          <a:blip r:embed="rId19786769de9e77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gasket.</w:t>
            </w:r>
          </w:p>
          <w:p>
            <w:pPr>
              <w:numPr>
                <w:ilvl w:val="0"/>
                <w:numId w:val="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618098" name="name30356769de9e82d05" descr="11_xx_Filtro_olio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2.png"/>
                          <pic:cNvPicPr/>
                        </pic:nvPicPr>
                        <pic:blipFill>
                          <a:blip r:embed="rId54436769de9e82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63674" name="name47566769de9e88c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26769de9e88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</w:t>
            </w:r>
          </w:p>
          <w:p/>
          <w:p/>
          <w:p>
            <w:pPr>
              <w:numPr>
                <w:ilvl w:val="0"/>
                <w:numId w:val="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in-between; do not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961875" name="name53126769de9e960ae" descr="11_xx_Filtro_olio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3.png"/>
                          <pic:cNvPicPr/>
                        </pic:nvPicPr>
                        <pic:blipFill>
                          <a:blip r:embed="rId34986769de9e96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171875" name="name15396769de9e9f473" descr="11_xx_Filtro_olio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4.png"/>
                          <pic:cNvPicPr/>
                        </pic:nvPicPr>
                        <pic:blipFill>
                          <a:blip r:embed="rId61276769de9e9f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780327" name="name19526769de9eaa308" descr="11_xx_Filtro_olio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5.png"/>
                          <pic:cNvPicPr/>
                        </pic:nvPicPr>
                        <pic:blipFill>
                          <a:blip r:embed="rId57906769de9eaa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of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807869" name="name84136769de9eb5e1c" descr="11_xx_Filtro_olio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6.png"/>
                          <pic:cNvPicPr/>
                        </pic:nvPicPr>
                        <pic:blipFill>
                          <a:blip r:embed="rId18236769de9eb5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823">
    <w:multiLevelType w:val="hybridMultilevel"/>
    <w:lvl w:ilvl="0" w:tplc="10854977">
      <w:start w:val="1"/>
      <w:numFmt w:val="decimal"/>
      <w:lvlText w:val="%1."/>
      <w:lvlJc w:val="left"/>
      <w:pPr>
        <w:ind w:left="720" w:hanging="360"/>
      </w:pPr>
    </w:lvl>
    <w:lvl w:ilvl="1" w:tplc="10854977" w:tentative="1">
      <w:start w:val="1"/>
      <w:numFmt w:val="lowerLetter"/>
      <w:lvlText w:val="%2."/>
      <w:lvlJc w:val="left"/>
      <w:pPr>
        <w:ind w:left="1440" w:hanging="360"/>
      </w:pPr>
    </w:lvl>
    <w:lvl w:ilvl="2" w:tplc="10854977" w:tentative="1">
      <w:start w:val="1"/>
      <w:numFmt w:val="lowerRoman"/>
      <w:lvlText w:val="%3."/>
      <w:lvlJc w:val="right"/>
      <w:pPr>
        <w:ind w:left="2160" w:hanging="180"/>
      </w:pPr>
    </w:lvl>
    <w:lvl w:ilvl="3" w:tplc="10854977" w:tentative="1">
      <w:start w:val="1"/>
      <w:numFmt w:val="decimal"/>
      <w:lvlText w:val="%4."/>
      <w:lvlJc w:val="left"/>
      <w:pPr>
        <w:ind w:left="2880" w:hanging="360"/>
      </w:pPr>
    </w:lvl>
    <w:lvl w:ilvl="4" w:tplc="10854977" w:tentative="1">
      <w:start w:val="1"/>
      <w:numFmt w:val="lowerLetter"/>
      <w:lvlText w:val="%5."/>
      <w:lvlJc w:val="left"/>
      <w:pPr>
        <w:ind w:left="3600" w:hanging="360"/>
      </w:pPr>
    </w:lvl>
    <w:lvl w:ilvl="5" w:tplc="10854977" w:tentative="1">
      <w:start w:val="1"/>
      <w:numFmt w:val="lowerRoman"/>
      <w:lvlText w:val="%6."/>
      <w:lvlJc w:val="right"/>
      <w:pPr>
        <w:ind w:left="4320" w:hanging="180"/>
      </w:pPr>
    </w:lvl>
    <w:lvl w:ilvl="6" w:tplc="10854977" w:tentative="1">
      <w:start w:val="1"/>
      <w:numFmt w:val="decimal"/>
      <w:lvlText w:val="%7."/>
      <w:lvlJc w:val="left"/>
      <w:pPr>
        <w:ind w:left="5040" w:hanging="360"/>
      </w:pPr>
    </w:lvl>
    <w:lvl w:ilvl="7" w:tplc="10854977" w:tentative="1">
      <w:start w:val="1"/>
      <w:numFmt w:val="lowerLetter"/>
      <w:lvlText w:val="%8."/>
      <w:lvlJc w:val="left"/>
      <w:pPr>
        <w:ind w:left="5760" w:hanging="360"/>
      </w:pPr>
    </w:lvl>
    <w:lvl w:ilvl="8" w:tplc="10854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2">
    <w:multiLevelType w:val="hybridMultilevel"/>
    <w:lvl w:ilvl="0" w:tplc="54939592">
      <w:start w:val="1"/>
      <w:numFmt w:val="decimal"/>
      <w:lvlText w:val="%1."/>
      <w:lvlJc w:val="left"/>
      <w:pPr>
        <w:ind w:left="720" w:hanging="360"/>
      </w:pPr>
    </w:lvl>
    <w:lvl w:ilvl="1" w:tplc="54939592" w:tentative="1">
      <w:start w:val="1"/>
      <w:numFmt w:val="lowerLetter"/>
      <w:lvlText w:val="%2."/>
      <w:lvlJc w:val="left"/>
      <w:pPr>
        <w:ind w:left="1440" w:hanging="360"/>
      </w:pPr>
    </w:lvl>
    <w:lvl w:ilvl="2" w:tplc="54939592" w:tentative="1">
      <w:start w:val="1"/>
      <w:numFmt w:val="lowerRoman"/>
      <w:lvlText w:val="%3."/>
      <w:lvlJc w:val="right"/>
      <w:pPr>
        <w:ind w:left="2160" w:hanging="180"/>
      </w:pPr>
    </w:lvl>
    <w:lvl w:ilvl="3" w:tplc="54939592" w:tentative="1">
      <w:start w:val="1"/>
      <w:numFmt w:val="decimal"/>
      <w:lvlText w:val="%4."/>
      <w:lvlJc w:val="left"/>
      <w:pPr>
        <w:ind w:left="2880" w:hanging="360"/>
      </w:pPr>
    </w:lvl>
    <w:lvl w:ilvl="4" w:tplc="54939592" w:tentative="1">
      <w:start w:val="1"/>
      <w:numFmt w:val="lowerLetter"/>
      <w:lvlText w:val="%5."/>
      <w:lvlJc w:val="left"/>
      <w:pPr>
        <w:ind w:left="3600" w:hanging="360"/>
      </w:pPr>
    </w:lvl>
    <w:lvl w:ilvl="5" w:tplc="54939592" w:tentative="1">
      <w:start w:val="1"/>
      <w:numFmt w:val="lowerRoman"/>
      <w:lvlText w:val="%6."/>
      <w:lvlJc w:val="right"/>
      <w:pPr>
        <w:ind w:left="4320" w:hanging="180"/>
      </w:pPr>
    </w:lvl>
    <w:lvl w:ilvl="6" w:tplc="54939592" w:tentative="1">
      <w:start w:val="1"/>
      <w:numFmt w:val="decimal"/>
      <w:lvlText w:val="%7."/>
      <w:lvlJc w:val="left"/>
      <w:pPr>
        <w:ind w:left="5040" w:hanging="360"/>
      </w:pPr>
    </w:lvl>
    <w:lvl w:ilvl="7" w:tplc="54939592" w:tentative="1">
      <w:start w:val="1"/>
      <w:numFmt w:val="lowerLetter"/>
      <w:lvlText w:val="%8."/>
      <w:lvlJc w:val="left"/>
      <w:pPr>
        <w:ind w:left="5760" w:hanging="360"/>
      </w:pPr>
    </w:lvl>
    <w:lvl w:ilvl="8" w:tplc="54939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1">
    <w:multiLevelType w:val="hybridMultilevel"/>
    <w:lvl w:ilvl="0" w:tplc="99618628">
      <w:start w:val="1"/>
      <w:numFmt w:val="decimal"/>
      <w:lvlText w:val="%1."/>
      <w:lvlJc w:val="left"/>
      <w:pPr>
        <w:ind w:left="720" w:hanging="360"/>
      </w:pPr>
    </w:lvl>
    <w:lvl w:ilvl="1" w:tplc="99618628" w:tentative="1">
      <w:start w:val="1"/>
      <w:numFmt w:val="lowerLetter"/>
      <w:lvlText w:val="%2."/>
      <w:lvlJc w:val="left"/>
      <w:pPr>
        <w:ind w:left="1440" w:hanging="360"/>
      </w:pPr>
    </w:lvl>
    <w:lvl w:ilvl="2" w:tplc="99618628" w:tentative="1">
      <w:start w:val="1"/>
      <w:numFmt w:val="lowerRoman"/>
      <w:lvlText w:val="%3."/>
      <w:lvlJc w:val="right"/>
      <w:pPr>
        <w:ind w:left="2160" w:hanging="180"/>
      </w:pPr>
    </w:lvl>
    <w:lvl w:ilvl="3" w:tplc="99618628" w:tentative="1">
      <w:start w:val="1"/>
      <w:numFmt w:val="decimal"/>
      <w:lvlText w:val="%4."/>
      <w:lvlJc w:val="left"/>
      <w:pPr>
        <w:ind w:left="2880" w:hanging="360"/>
      </w:pPr>
    </w:lvl>
    <w:lvl w:ilvl="4" w:tplc="99618628" w:tentative="1">
      <w:start w:val="1"/>
      <w:numFmt w:val="lowerLetter"/>
      <w:lvlText w:val="%5."/>
      <w:lvlJc w:val="left"/>
      <w:pPr>
        <w:ind w:left="3600" w:hanging="360"/>
      </w:pPr>
    </w:lvl>
    <w:lvl w:ilvl="5" w:tplc="99618628" w:tentative="1">
      <w:start w:val="1"/>
      <w:numFmt w:val="lowerRoman"/>
      <w:lvlText w:val="%6."/>
      <w:lvlJc w:val="right"/>
      <w:pPr>
        <w:ind w:left="4320" w:hanging="180"/>
      </w:pPr>
    </w:lvl>
    <w:lvl w:ilvl="6" w:tplc="99618628" w:tentative="1">
      <w:start w:val="1"/>
      <w:numFmt w:val="decimal"/>
      <w:lvlText w:val="%7."/>
      <w:lvlJc w:val="left"/>
      <w:pPr>
        <w:ind w:left="5040" w:hanging="360"/>
      </w:pPr>
    </w:lvl>
    <w:lvl w:ilvl="7" w:tplc="99618628" w:tentative="1">
      <w:start w:val="1"/>
      <w:numFmt w:val="lowerLetter"/>
      <w:lvlText w:val="%8."/>
      <w:lvlJc w:val="left"/>
      <w:pPr>
        <w:ind w:left="5760" w:hanging="360"/>
      </w:pPr>
    </w:lvl>
    <w:lvl w:ilvl="8" w:tplc="99618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20">
    <w:multiLevelType w:val="hybridMultilevel"/>
    <w:lvl w:ilvl="0" w:tplc="28923222">
      <w:start w:val="1"/>
      <w:numFmt w:val="decimal"/>
      <w:lvlText w:val="%1."/>
      <w:lvlJc w:val="left"/>
      <w:pPr>
        <w:ind w:left="720" w:hanging="360"/>
      </w:pPr>
    </w:lvl>
    <w:lvl w:ilvl="1" w:tplc="28923222" w:tentative="1">
      <w:start w:val="1"/>
      <w:numFmt w:val="lowerLetter"/>
      <w:lvlText w:val="%2."/>
      <w:lvlJc w:val="left"/>
      <w:pPr>
        <w:ind w:left="1440" w:hanging="360"/>
      </w:pPr>
    </w:lvl>
    <w:lvl w:ilvl="2" w:tplc="28923222" w:tentative="1">
      <w:start w:val="1"/>
      <w:numFmt w:val="lowerRoman"/>
      <w:lvlText w:val="%3."/>
      <w:lvlJc w:val="right"/>
      <w:pPr>
        <w:ind w:left="2160" w:hanging="180"/>
      </w:pPr>
    </w:lvl>
    <w:lvl w:ilvl="3" w:tplc="28923222" w:tentative="1">
      <w:start w:val="1"/>
      <w:numFmt w:val="decimal"/>
      <w:lvlText w:val="%4."/>
      <w:lvlJc w:val="left"/>
      <w:pPr>
        <w:ind w:left="2880" w:hanging="360"/>
      </w:pPr>
    </w:lvl>
    <w:lvl w:ilvl="4" w:tplc="28923222" w:tentative="1">
      <w:start w:val="1"/>
      <w:numFmt w:val="lowerLetter"/>
      <w:lvlText w:val="%5."/>
      <w:lvlJc w:val="left"/>
      <w:pPr>
        <w:ind w:left="3600" w:hanging="360"/>
      </w:pPr>
    </w:lvl>
    <w:lvl w:ilvl="5" w:tplc="28923222" w:tentative="1">
      <w:start w:val="1"/>
      <w:numFmt w:val="lowerRoman"/>
      <w:lvlText w:val="%6."/>
      <w:lvlJc w:val="right"/>
      <w:pPr>
        <w:ind w:left="4320" w:hanging="180"/>
      </w:pPr>
    </w:lvl>
    <w:lvl w:ilvl="6" w:tplc="28923222" w:tentative="1">
      <w:start w:val="1"/>
      <w:numFmt w:val="decimal"/>
      <w:lvlText w:val="%7."/>
      <w:lvlJc w:val="left"/>
      <w:pPr>
        <w:ind w:left="5040" w:hanging="360"/>
      </w:pPr>
    </w:lvl>
    <w:lvl w:ilvl="7" w:tplc="28923222" w:tentative="1">
      <w:start w:val="1"/>
      <w:numFmt w:val="lowerLetter"/>
      <w:lvlText w:val="%8."/>
      <w:lvlJc w:val="left"/>
      <w:pPr>
        <w:ind w:left="5760" w:hanging="360"/>
      </w:pPr>
    </w:lvl>
    <w:lvl w:ilvl="8" w:tplc="28923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9">
    <w:multiLevelType w:val="hybridMultilevel"/>
    <w:lvl w:ilvl="0" w:tplc="40517269">
      <w:start w:val="1"/>
      <w:numFmt w:val="decimal"/>
      <w:lvlText w:val="%1."/>
      <w:lvlJc w:val="left"/>
      <w:pPr>
        <w:ind w:left="720" w:hanging="360"/>
      </w:pPr>
    </w:lvl>
    <w:lvl w:ilvl="1" w:tplc="40517269" w:tentative="1">
      <w:start w:val="1"/>
      <w:numFmt w:val="lowerLetter"/>
      <w:lvlText w:val="%2."/>
      <w:lvlJc w:val="left"/>
      <w:pPr>
        <w:ind w:left="1440" w:hanging="360"/>
      </w:pPr>
    </w:lvl>
    <w:lvl w:ilvl="2" w:tplc="40517269" w:tentative="1">
      <w:start w:val="1"/>
      <w:numFmt w:val="lowerRoman"/>
      <w:lvlText w:val="%3."/>
      <w:lvlJc w:val="right"/>
      <w:pPr>
        <w:ind w:left="2160" w:hanging="180"/>
      </w:pPr>
    </w:lvl>
    <w:lvl w:ilvl="3" w:tplc="40517269" w:tentative="1">
      <w:start w:val="1"/>
      <w:numFmt w:val="decimal"/>
      <w:lvlText w:val="%4."/>
      <w:lvlJc w:val="left"/>
      <w:pPr>
        <w:ind w:left="2880" w:hanging="360"/>
      </w:pPr>
    </w:lvl>
    <w:lvl w:ilvl="4" w:tplc="40517269" w:tentative="1">
      <w:start w:val="1"/>
      <w:numFmt w:val="lowerLetter"/>
      <w:lvlText w:val="%5."/>
      <w:lvlJc w:val="left"/>
      <w:pPr>
        <w:ind w:left="3600" w:hanging="360"/>
      </w:pPr>
    </w:lvl>
    <w:lvl w:ilvl="5" w:tplc="40517269" w:tentative="1">
      <w:start w:val="1"/>
      <w:numFmt w:val="lowerRoman"/>
      <w:lvlText w:val="%6."/>
      <w:lvlJc w:val="right"/>
      <w:pPr>
        <w:ind w:left="4320" w:hanging="180"/>
      </w:pPr>
    </w:lvl>
    <w:lvl w:ilvl="6" w:tplc="40517269" w:tentative="1">
      <w:start w:val="1"/>
      <w:numFmt w:val="decimal"/>
      <w:lvlText w:val="%7."/>
      <w:lvlJc w:val="left"/>
      <w:pPr>
        <w:ind w:left="5040" w:hanging="360"/>
      </w:pPr>
    </w:lvl>
    <w:lvl w:ilvl="7" w:tplc="40517269" w:tentative="1">
      <w:start w:val="1"/>
      <w:numFmt w:val="lowerLetter"/>
      <w:lvlText w:val="%8."/>
      <w:lvlJc w:val="left"/>
      <w:pPr>
        <w:ind w:left="5760" w:hanging="360"/>
      </w:pPr>
    </w:lvl>
    <w:lvl w:ilvl="8" w:tplc="40517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8">
    <w:multiLevelType w:val="hybridMultilevel"/>
    <w:lvl w:ilvl="0" w:tplc="62128690">
      <w:start w:val="1"/>
      <w:numFmt w:val="decimal"/>
      <w:lvlText w:val="%1."/>
      <w:lvlJc w:val="left"/>
      <w:pPr>
        <w:ind w:left="720" w:hanging="360"/>
      </w:pPr>
    </w:lvl>
    <w:lvl w:ilvl="1" w:tplc="62128690" w:tentative="1">
      <w:start w:val="1"/>
      <w:numFmt w:val="lowerLetter"/>
      <w:lvlText w:val="%2."/>
      <w:lvlJc w:val="left"/>
      <w:pPr>
        <w:ind w:left="1440" w:hanging="360"/>
      </w:pPr>
    </w:lvl>
    <w:lvl w:ilvl="2" w:tplc="62128690" w:tentative="1">
      <w:start w:val="1"/>
      <w:numFmt w:val="lowerRoman"/>
      <w:lvlText w:val="%3."/>
      <w:lvlJc w:val="right"/>
      <w:pPr>
        <w:ind w:left="2160" w:hanging="180"/>
      </w:pPr>
    </w:lvl>
    <w:lvl w:ilvl="3" w:tplc="62128690" w:tentative="1">
      <w:start w:val="1"/>
      <w:numFmt w:val="decimal"/>
      <w:lvlText w:val="%4."/>
      <w:lvlJc w:val="left"/>
      <w:pPr>
        <w:ind w:left="2880" w:hanging="360"/>
      </w:pPr>
    </w:lvl>
    <w:lvl w:ilvl="4" w:tplc="62128690" w:tentative="1">
      <w:start w:val="1"/>
      <w:numFmt w:val="lowerLetter"/>
      <w:lvlText w:val="%5."/>
      <w:lvlJc w:val="left"/>
      <w:pPr>
        <w:ind w:left="3600" w:hanging="360"/>
      </w:pPr>
    </w:lvl>
    <w:lvl w:ilvl="5" w:tplc="62128690" w:tentative="1">
      <w:start w:val="1"/>
      <w:numFmt w:val="lowerRoman"/>
      <w:lvlText w:val="%6."/>
      <w:lvlJc w:val="right"/>
      <w:pPr>
        <w:ind w:left="4320" w:hanging="180"/>
      </w:pPr>
    </w:lvl>
    <w:lvl w:ilvl="6" w:tplc="62128690" w:tentative="1">
      <w:start w:val="1"/>
      <w:numFmt w:val="decimal"/>
      <w:lvlText w:val="%7."/>
      <w:lvlJc w:val="left"/>
      <w:pPr>
        <w:ind w:left="5040" w:hanging="360"/>
      </w:pPr>
    </w:lvl>
    <w:lvl w:ilvl="7" w:tplc="62128690" w:tentative="1">
      <w:start w:val="1"/>
      <w:numFmt w:val="lowerLetter"/>
      <w:lvlText w:val="%8."/>
      <w:lvlJc w:val="left"/>
      <w:pPr>
        <w:ind w:left="5760" w:hanging="360"/>
      </w:pPr>
    </w:lvl>
    <w:lvl w:ilvl="8" w:tplc="62128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7">
    <w:multiLevelType w:val="hybridMultilevel"/>
    <w:lvl w:ilvl="0" w:tplc="73009643">
      <w:start w:val="1"/>
      <w:numFmt w:val="decimal"/>
      <w:lvlText w:val="%1."/>
      <w:lvlJc w:val="left"/>
      <w:pPr>
        <w:ind w:left="720" w:hanging="360"/>
      </w:pPr>
    </w:lvl>
    <w:lvl w:ilvl="1" w:tplc="73009643" w:tentative="1">
      <w:start w:val="1"/>
      <w:numFmt w:val="lowerLetter"/>
      <w:lvlText w:val="%2."/>
      <w:lvlJc w:val="left"/>
      <w:pPr>
        <w:ind w:left="1440" w:hanging="360"/>
      </w:pPr>
    </w:lvl>
    <w:lvl w:ilvl="2" w:tplc="73009643" w:tentative="1">
      <w:start w:val="1"/>
      <w:numFmt w:val="lowerRoman"/>
      <w:lvlText w:val="%3."/>
      <w:lvlJc w:val="right"/>
      <w:pPr>
        <w:ind w:left="2160" w:hanging="180"/>
      </w:pPr>
    </w:lvl>
    <w:lvl w:ilvl="3" w:tplc="73009643" w:tentative="1">
      <w:start w:val="1"/>
      <w:numFmt w:val="decimal"/>
      <w:lvlText w:val="%4."/>
      <w:lvlJc w:val="left"/>
      <w:pPr>
        <w:ind w:left="2880" w:hanging="360"/>
      </w:pPr>
    </w:lvl>
    <w:lvl w:ilvl="4" w:tplc="73009643" w:tentative="1">
      <w:start w:val="1"/>
      <w:numFmt w:val="lowerLetter"/>
      <w:lvlText w:val="%5."/>
      <w:lvlJc w:val="left"/>
      <w:pPr>
        <w:ind w:left="3600" w:hanging="360"/>
      </w:pPr>
    </w:lvl>
    <w:lvl w:ilvl="5" w:tplc="73009643" w:tentative="1">
      <w:start w:val="1"/>
      <w:numFmt w:val="lowerRoman"/>
      <w:lvlText w:val="%6."/>
      <w:lvlJc w:val="right"/>
      <w:pPr>
        <w:ind w:left="4320" w:hanging="180"/>
      </w:pPr>
    </w:lvl>
    <w:lvl w:ilvl="6" w:tplc="73009643" w:tentative="1">
      <w:start w:val="1"/>
      <w:numFmt w:val="decimal"/>
      <w:lvlText w:val="%7."/>
      <w:lvlJc w:val="left"/>
      <w:pPr>
        <w:ind w:left="5040" w:hanging="360"/>
      </w:pPr>
    </w:lvl>
    <w:lvl w:ilvl="7" w:tplc="73009643" w:tentative="1">
      <w:start w:val="1"/>
      <w:numFmt w:val="lowerLetter"/>
      <w:lvlText w:val="%8."/>
      <w:lvlJc w:val="left"/>
      <w:pPr>
        <w:ind w:left="5760" w:hanging="360"/>
      </w:pPr>
    </w:lvl>
    <w:lvl w:ilvl="8" w:tplc="73009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6">
    <w:multiLevelType w:val="hybridMultilevel"/>
    <w:lvl w:ilvl="0" w:tplc="23565088">
      <w:start w:val="1"/>
      <w:numFmt w:val="decimal"/>
      <w:lvlText w:val="%1."/>
      <w:lvlJc w:val="left"/>
      <w:pPr>
        <w:ind w:left="720" w:hanging="360"/>
      </w:pPr>
    </w:lvl>
    <w:lvl w:ilvl="1" w:tplc="23565088" w:tentative="1">
      <w:start w:val="1"/>
      <w:numFmt w:val="lowerLetter"/>
      <w:lvlText w:val="%2."/>
      <w:lvlJc w:val="left"/>
      <w:pPr>
        <w:ind w:left="1440" w:hanging="360"/>
      </w:pPr>
    </w:lvl>
    <w:lvl w:ilvl="2" w:tplc="23565088" w:tentative="1">
      <w:start w:val="1"/>
      <w:numFmt w:val="lowerRoman"/>
      <w:lvlText w:val="%3."/>
      <w:lvlJc w:val="right"/>
      <w:pPr>
        <w:ind w:left="2160" w:hanging="180"/>
      </w:pPr>
    </w:lvl>
    <w:lvl w:ilvl="3" w:tplc="23565088" w:tentative="1">
      <w:start w:val="1"/>
      <w:numFmt w:val="decimal"/>
      <w:lvlText w:val="%4."/>
      <w:lvlJc w:val="left"/>
      <w:pPr>
        <w:ind w:left="2880" w:hanging="360"/>
      </w:pPr>
    </w:lvl>
    <w:lvl w:ilvl="4" w:tplc="23565088" w:tentative="1">
      <w:start w:val="1"/>
      <w:numFmt w:val="lowerLetter"/>
      <w:lvlText w:val="%5."/>
      <w:lvlJc w:val="left"/>
      <w:pPr>
        <w:ind w:left="3600" w:hanging="360"/>
      </w:pPr>
    </w:lvl>
    <w:lvl w:ilvl="5" w:tplc="23565088" w:tentative="1">
      <w:start w:val="1"/>
      <w:numFmt w:val="lowerRoman"/>
      <w:lvlText w:val="%6."/>
      <w:lvlJc w:val="right"/>
      <w:pPr>
        <w:ind w:left="4320" w:hanging="180"/>
      </w:pPr>
    </w:lvl>
    <w:lvl w:ilvl="6" w:tplc="23565088" w:tentative="1">
      <w:start w:val="1"/>
      <w:numFmt w:val="decimal"/>
      <w:lvlText w:val="%7."/>
      <w:lvlJc w:val="left"/>
      <w:pPr>
        <w:ind w:left="5040" w:hanging="360"/>
      </w:pPr>
    </w:lvl>
    <w:lvl w:ilvl="7" w:tplc="23565088" w:tentative="1">
      <w:start w:val="1"/>
      <w:numFmt w:val="lowerLetter"/>
      <w:lvlText w:val="%8."/>
      <w:lvlJc w:val="left"/>
      <w:pPr>
        <w:ind w:left="5760" w:hanging="360"/>
      </w:pPr>
    </w:lvl>
    <w:lvl w:ilvl="8" w:tplc="23565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5">
    <w:multiLevelType w:val="hybridMultilevel"/>
    <w:lvl w:ilvl="0" w:tplc="99650043">
      <w:start w:val="1"/>
      <w:numFmt w:val="decimal"/>
      <w:lvlText w:val="%1."/>
      <w:lvlJc w:val="left"/>
      <w:pPr>
        <w:ind w:left="720" w:hanging="360"/>
      </w:pPr>
    </w:lvl>
    <w:lvl w:ilvl="1" w:tplc="99650043" w:tentative="1">
      <w:start w:val="1"/>
      <w:numFmt w:val="lowerLetter"/>
      <w:lvlText w:val="%2."/>
      <w:lvlJc w:val="left"/>
      <w:pPr>
        <w:ind w:left="1440" w:hanging="360"/>
      </w:pPr>
    </w:lvl>
    <w:lvl w:ilvl="2" w:tplc="99650043" w:tentative="1">
      <w:start w:val="1"/>
      <w:numFmt w:val="lowerRoman"/>
      <w:lvlText w:val="%3."/>
      <w:lvlJc w:val="right"/>
      <w:pPr>
        <w:ind w:left="2160" w:hanging="180"/>
      </w:pPr>
    </w:lvl>
    <w:lvl w:ilvl="3" w:tplc="99650043" w:tentative="1">
      <w:start w:val="1"/>
      <w:numFmt w:val="decimal"/>
      <w:lvlText w:val="%4."/>
      <w:lvlJc w:val="left"/>
      <w:pPr>
        <w:ind w:left="2880" w:hanging="360"/>
      </w:pPr>
    </w:lvl>
    <w:lvl w:ilvl="4" w:tplc="99650043" w:tentative="1">
      <w:start w:val="1"/>
      <w:numFmt w:val="lowerLetter"/>
      <w:lvlText w:val="%5."/>
      <w:lvlJc w:val="left"/>
      <w:pPr>
        <w:ind w:left="3600" w:hanging="360"/>
      </w:pPr>
    </w:lvl>
    <w:lvl w:ilvl="5" w:tplc="99650043" w:tentative="1">
      <w:start w:val="1"/>
      <w:numFmt w:val="lowerRoman"/>
      <w:lvlText w:val="%6."/>
      <w:lvlJc w:val="right"/>
      <w:pPr>
        <w:ind w:left="4320" w:hanging="180"/>
      </w:pPr>
    </w:lvl>
    <w:lvl w:ilvl="6" w:tplc="99650043" w:tentative="1">
      <w:start w:val="1"/>
      <w:numFmt w:val="decimal"/>
      <w:lvlText w:val="%7."/>
      <w:lvlJc w:val="left"/>
      <w:pPr>
        <w:ind w:left="5040" w:hanging="360"/>
      </w:pPr>
    </w:lvl>
    <w:lvl w:ilvl="7" w:tplc="99650043" w:tentative="1">
      <w:start w:val="1"/>
      <w:numFmt w:val="lowerLetter"/>
      <w:lvlText w:val="%8."/>
      <w:lvlJc w:val="left"/>
      <w:pPr>
        <w:ind w:left="5760" w:hanging="360"/>
      </w:pPr>
    </w:lvl>
    <w:lvl w:ilvl="8" w:tplc="99650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4">
    <w:multiLevelType w:val="hybridMultilevel"/>
    <w:lvl w:ilvl="0" w:tplc="81277708">
      <w:start w:val="1"/>
      <w:numFmt w:val="decimal"/>
      <w:lvlText w:val="%1."/>
      <w:lvlJc w:val="left"/>
      <w:pPr>
        <w:ind w:left="720" w:hanging="360"/>
      </w:pPr>
    </w:lvl>
    <w:lvl w:ilvl="1" w:tplc="81277708" w:tentative="1">
      <w:start w:val="1"/>
      <w:numFmt w:val="lowerLetter"/>
      <w:lvlText w:val="%2."/>
      <w:lvlJc w:val="left"/>
      <w:pPr>
        <w:ind w:left="1440" w:hanging="360"/>
      </w:pPr>
    </w:lvl>
    <w:lvl w:ilvl="2" w:tplc="81277708" w:tentative="1">
      <w:start w:val="1"/>
      <w:numFmt w:val="lowerRoman"/>
      <w:lvlText w:val="%3."/>
      <w:lvlJc w:val="right"/>
      <w:pPr>
        <w:ind w:left="2160" w:hanging="180"/>
      </w:pPr>
    </w:lvl>
    <w:lvl w:ilvl="3" w:tplc="81277708" w:tentative="1">
      <w:start w:val="1"/>
      <w:numFmt w:val="decimal"/>
      <w:lvlText w:val="%4."/>
      <w:lvlJc w:val="left"/>
      <w:pPr>
        <w:ind w:left="2880" w:hanging="360"/>
      </w:pPr>
    </w:lvl>
    <w:lvl w:ilvl="4" w:tplc="81277708" w:tentative="1">
      <w:start w:val="1"/>
      <w:numFmt w:val="lowerLetter"/>
      <w:lvlText w:val="%5."/>
      <w:lvlJc w:val="left"/>
      <w:pPr>
        <w:ind w:left="3600" w:hanging="360"/>
      </w:pPr>
    </w:lvl>
    <w:lvl w:ilvl="5" w:tplc="81277708" w:tentative="1">
      <w:start w:val="1"/>
      <w:numFmt w:val="lowerRoman"/>
      <w:lvlText w:val="%6."/>
      <w:lvlJc w:val="right"/>
      <w:pPr>
        <w:ind w:left="4320" w:hanging="180"/>
      </w:pPr>
    </w:lvl>
    <w:lvl w:ilvl="6" w:tplc="81277708" w:tentative="1">
      <w:start w:val="1"/>
      <w:numFmt w:val="decimal"/>
      <w:lvlText w:val="%7."/>
      <w:lvlJc w:val="left"/>
      <w:pPr>
        <w:ind w:left="5040" w:hanging="360"/>
      </w:pPr>
    </w:lvl>
    <w:lvl w:ilvl="7" w:tplc="81277708" w:tentative="1">
      <w:start w:val="1"/>
      <w:numFmt w:val="lowerLetter"/>
      <w:lvlText w:val="%8."/>
      <w:lvlJc w:val="left"/>
      <w:pPr>
        <w:ind w:left="5760" w:hanging="360"/>
      </w:pPr>
    </w:lvl>
    <w:lvl w:ilvl="8" w:tplc="81277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3">
    <w:multiLevelType w:val="hybridMultilevel"/>
    <w:lvl w:ilvl="0" w:tplc="15889522">
      <w:start w:val="1"/>
      <w:numFmt w:val="decimal"/>
      <w:lvlText w:val="%1."/>
      <w:lvlJc w:val="left"/>
      <w:pPr>
        <w:ind w:left="720" w:hanging="360"/>
      </w:pPr>
    </w:lvl>
    <w:lvl w:ilvl="1" w:tplc="15889522" w:tentative="1">
      <w:start w:val="1"/>
      <w:numFmt w:val="lowerLetter"/>
      <w:lvlText w:val="%2."/>
      <w:lvlJc w:val="left"/>
      <w:pPr>
        <w:ind w:left="1440" w:hanging="360"/>
      </w:pPr>
    </w:lvl>
    <w:lvl w:ilvl="2" w:tplc="15889522" w:tentative="1">
      <w:start w:val="1"/>
      <w:numFmt w:val="lowerRoman"/>
      <w:lvlText w:val="%3."/>
      <w:lvlJc w:val="right"/>
      <w:pPr>
        <w:ind w:left="2160" w:hanging="180"/>
      </w:pPr>
    </w:lvl>
    <w:lvl w:ilvl="3" w:tplc="15889522" w:tentative="1">
      <w:start w:val="1"/>
      <w:numFmt w:val="decimal"/>
      <w:lvlText w:val="%4."/>
      <w:lvlJc w:val="left"/>
      <w:pPr>
        <w:ind w:left="2880" w:hanging="360"/>
      </w:pPr>
    </w:lvl>
    <w:lvl w:ilvl="4" w:tplc="15889522" w:tentative="1">
      <w:start w:val="1"/>
      <w:numFmt w:val="lowerLetter"/>
      <w:lvlText w:val="%5."/>
      <w:lvlJc w:val="left"/>
      <w:pPr>
        <w:ind w:left="3600" w:hanging="360"/>
      </w:pPr>
    </w:lvl>
    <w:lvl w:ilvl="5" w:tplc="15889522" w:tentative="1">
      <w:start w:val="1"/>
      <w:numFmt w:val="lowerRoman"/>
      <w:lvlText w:val="%6."/>
      <w:lvlJc w:val="right"/>
      <w:pPr>
        <w:ind w:left="4320" w:hanging="180"/>
      </w:pPr>
    </w:lvl>
    <w:lvl w:ilvl="6" w:tplc="15889522" w:tentative="1">
      <w:start w:val="1"/>
      <w:numFmt w:val="decimal"/>
      <w:lvlText w:val="%7."/>
      <w:lvlJc w:val="left"/>
      <w:pPr>
        <w:ind w:left="5040" w:hanging="360"/>
      </w:pPr>
    </w:lvl>
    <w:lvl w:ilvl="7" w:tplc="15889522" w:tentative="1">
      <w:start w:val="1"/>
      <w:numFmt w:val="lowerLetter"/>
      <w:lvlText w:val="%8."/>
      <w:lvlJc w:val="left"/>
      <w:pPr>
        <w:ind w:left="5760" w:hanging="360"/>
      </w:pPr>
    </w:lvl>
    <w:lvl w:ilvl="8" w:tplc="15889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2">
    <w:multiLevelType w:val="hybridMultilevel"/>
    <w:lvl w:ilvl="0" w:tplc="11544205">
      <w:start w:val="1"/>
      <w:numFmt w:val="decimal"/>
      <w:lvlText w:val="%1."/>
      <w:lvlJc w:val="left"/>
      <w:pPr>
        <w:ind w:left="720" w:hanging="360"/>
      </w:pPr>
    </w:lvl>
    <w:lvl w:ilvl="1" w:tplc="11544205" w:tentative="1">
      <w:start w:val="1"/>
      <w:numFmt w:val="lowerLetter"/>
      <w:lvlText w:val="%2."/>
      <w:lvlJc w:val="left"/>
      <w:pPr>
        <w:ind w:left="1440" w:hanging="360"/>
      </w:pPr>
    </w:lvl>
    <w:lvl w:ilvl="2" w:tplc="11544205" w:tentative="1">
      <w:start w:val="1"/>
      <w:numFmt w:val="lowerRoman"/>
      <w:lvlText w:val="%3."/>
      <w:lvlJc w:val="right"/>
      <w:pPr>
        <w:ind w:left="2160" w:hanging="180"/>
      </w:pPr>
    </w:lvl>
    <w:lvl w:ilvl="3" w:tplc="11544205" w:tentative="1">
      <w:start w:val="1"/>
      <w:numFmt w:val="decimal"/>
      <w:lvlText w:val="%4."/>
      <w:lvlJc w:val="left"/>
      <w:pPr>
        <w:ind w:left="2880" w:hanging="360"/>
      </w:pPr>
    </w:lvl>
    <w:lvl w:ilvl="4" w:tplc="11544205" w:tentative="1">
      <w:start w:val="1"/>
      <w:numFmt w:val="lowerLetter"/>
      <w:lvlText w:val="%5."/>
      <w:lvlJc w:val="left"/>
      <w:pPr>
        <w:ind w:left="3600" w:hanging="360"/>
      </w:pPr>
    </w:lvl>
    <w:lvl w:ilvl="5" w:tplc="11544205" w:tentative="1">
      <w:start w:val="1"/>
      <w:numFmt w:val="lowerRoman"/>
      <w:lvlText w:val="%6."/>
      <w:lvlJc w:val="right"/>
      <w:pPr>
        <w:ind w:left="4320" w:hanging="180"/>
      </w:pPr>
    </w:lvl>
    <w:lvl w:ilvl="6" w:tplc="11544205" w:tentative="1">
      <w:start w:val="1"/>
      <w:numFmt w:val="decimal"/>
      <w:lvlText w:val="%7."/>
      <w:lvlJc w:val="left"/>
      <w:pPr>
        <w:ind w:left="5040" w:hanging="360"/>
      </w:pPr>
    </w:lvl>
    <w:lvl w:ilvl="7" w:tplc="11544205" w:tentative="1">
      <w:start w:val="1"/>
      <w:numFmt w:val="lowerLetter"/>
      <w:lvlText w:val="%8."/>
      <w:lvlJc w:val="left"/>
      <w:pPr>
        <w:ind w:left="5760" w:hanging="360"/>
      </w:pPr>
    </w:lvl>
    <w:lvl w:ilvl="8" w:tplc="11544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1">
    <w:multiLevelType w:val="hybridMultilevel"/>
    <w:lvl w:ilvl="0" w:tplc="25378542">
      <w:start w:val="1"/>
      <w:numFmt w:val="decimal"/>
      <w:lvlText w:val="%1."/>
      <w:lvlJc w:val="left"/>
      <w:pPr>
        <w:ind w:left="720" w:hanging="360"/>
      </w:pPr>
    </w:lvl>
    <w:lvl w:ilvl="1" w:tplc="25378542" w:tentative="1">
      <w:start w:val="1"/>
      <w:numFmt w:val="lowerLetter"/>
      <w:lvlText w:val="%2."/>
      <w:lvlJc w:val="left"/>
      <w:pPr>
        <w:ind w:left="1440" w:hanging="360"/>
      </w:pPr>
    </w:lvl>
    <w:lvl w:ilvl="2" w:tplc="25378542" w:tentative="1">
      <w:start w:val="1"/>
      <w:numFmt w:val="lowerRoman"/>
      <w:lvlText w:val="%3."/>
      <w:lvlJc w:val="right"/>
      <w:pPr>
        <w:ind w:left="2160" w:hanging="180"/>
      </w:pPr>
    </w:lvl>
    <w:lvl w:ilvl="3" w:tplc="25378542" w:tentative="1">
      <w:start w:val="1"/>
      <w:numFmt w:val="decimal"/>
      <w:lvlText w:val="%4."/>
      <w:lvlJc w:val="left"/>
      <w:pPr>
        <w:ind w:left="2880" w:hanging="360"/>
      </w:pPr>
    </w:lvl>
    <w:lvl w:ilvl="4" w:tplc="25378542" w:tentative="1">
      <w:start w:val="1"/>
      <w:numFmt w:val="lowerLetter"/>
      <w:lvlText w:val="%5."/>
      <w:lvlJc w:val="left"/>
      <w:pPr>
        <w:ind w:left="3600" w:hanging="360"/>
      </w:pPr>
    </w:lvl>
    <w:lvl w:ilvl="5" w:tplc="25378542" w:tentative="1">
      <w:start w:val="1"/>
      <w:numFmt w:val="lowerRoman"/>
      <w:lvlText w:val="%6."/>
      <w:lvlJc w:val="right"/>
      <w:pPr>
        <w:ind w:left="4320" w:hanging="180"/>
      </w:pPr>
    </w:lvl>
    <w:lvl w:ilvl="6" w:tplc="25378542" w:tentative="1">
      <w:start w:val="1"/>
      <w:numFmt w:val="decimal"/>
      <w:lvlText w:val="%7."/>
      <w:lvlJc w:val="left"/>
      <w:pPr>
        <w:ind w:left="5040" w:hanging="360"/>
      </w:pPr>
    </w:lvl>
    <w:lvl w:ilvl="7" w:tplc="25378542" w:tentative="1">
      <w:start w:val="1"/>
      <w:numFmt w:val="lowerLetter"/>
      <w:lvlText w:val="%8."/>
      <w:lvlJc w:val="left"/>
      <w:pPr>
        <w:ind w:left="5760" w:hanging="360"/>
      </w:pPr>
    </w:lvl>
    <w:lvl w:ilvl="8" w:tplc="25378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0">
    <w:multiLevelType w:val="hybridMultilevel"/>
    <w:lvl w:ilvl="0" w:tplc="63880880">
      <w:start w:val="1"/>
      <w:numFmt w:val="decimal"/>
      <w:lvlText w:val="%1."/>
      <w:lvlJc w:val="left"/>
      <w:pPr>
        <w:ind w:left="720" w:hanging="360"/>
      </w:pPr>
    </w:lvl>
    <w:lvl w:ilvl="1" w:tplc="63880880" w:tentative="1">
      <w:start w:val="1"/>
      <w:numFmt w:val="lowerLetter"/>
      <w:lvlText w:val="%2."/>
      <w:lvlJc w:val="left"/>
      <w:pPr>
        <w:ind w:left="1440" w:hanging="360"/>
      </w:pPr>
    </w:lvl>
    <w:lvl w:ilvl="2" w:tplc="63880880" w:tentative="1">
      <w:start w:val="1"/>
      <w:numFmt w:val="lowerRoman"/>
      <w:lvlText w:val="%3."/>
      <w:lvlJc w:val="right"/>
      <w:pPr>
        <w:ind w:left="2160" w:hanging="180"/>
      </w:pPr>
    </w:lvl>
    <w:lvl w:ilvl="3" w:tplc="63880880" w:tentative="1">
      <w:start w:val="1"/>
      <w:numFmt w:val="decimal"/>
      <w:lvlText w:val="%4."/>
      <w:lvlJc w:val="left"/>
      <w:pPr>
        <w:ind w:left="2880" w:hanging="360"/>
      </w:pPr>
    </w:lvl>
    <w:lvl w:ilvl="4" w:tplc="63880880" w:tentative="1">
      <w:start w:val="1"/>
      <w:numFmt w:val="lowerLetter"/>
      <w:lvlText w:val="%5."/>
      <w:lvlJc w:val="left"/>
      <w:pPr>
        <w:ind w:left="3600" w:hanging="360"/>
      </w:pPr>
    </w:lvl>
    <w:lvl w:ilvl="5" w:tplc="63880880" w:tentative="1">
      <w:start w:val="1"/>
      <w:numFmt w:val="lowerRoman"/>
      <w:lvlText w:val="%6."/>
      <w:lvlJc w:val="right"/>
      <w:pPr>
        <w:ind w:left="4320" w:hanging="180"/>
      </w:pPr>
    </w:lvl>
    <w:lvl w:ilvl="6" w:tplc="63880880" w:tentative="1">
      <w:start w:val="1"/>
      <w:numFmt w:val="decimal"/>
      <w:lvlText w:val="%7."/>
      <w:lvlJc w:val="left"/>
      <w:pPr>
        <w:ind w:left="5040" w:hanging="360"/>
      </w:pPr>
    </w:lvl>
    <w:lvl w:ilvl="7" w:tplc="63880880" w:tentative="1">
      <w:start w:val="1"/>
      <w:numFmt w:val="lowerLetter"/>
      <w:lvlText w:val="%8."/>
      <w:lvlJc w:val="left"/>
      <w:pPr>
        <w:ind w:left="5760" w:hanging="360"/>
      </w:pPr>
    </w:lvl>
    <w:lvl w:ilvl="8" w:tplc="63880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9">
    <w:multiLevelType w:val="hybridMultilevel"/>
    <w:lvl w:ilvl="0" w:tplc="65213166">
      <w:start w:val="1"/>
      <w:numFmt w:val="decimal"/>
      <w:lvlText w:val="%1."/>
      <w:lvlJc w:val="left"/>
      <w:pPr>
        <w:ind w:left="720" w:hanging="360"/>
      </w:pPr>
    </w:lvl>
    <w:lvl w:ilvl="1" w:tplc="65213166" w:tentative="1">
      <w:start w:val="1"/>
      <w:numFmt w:val="lowerLetter"/>
      <w:lvlText w:val="%2."/>
      <w:lvlJc w:val="left"/>
      <w:pPr>
        <w:ind w:left="1440" w:hanging="360"/>
      </w:pPr>
    </w:lvl>
    <w:lvl w:ilvl="2" w:tplc="65213166" w:tentative="1">
      <w:start w:val="1"/>
      <w:numFmt w:val="lowerRoman"/>
      <w:lvlText w:val="%3."/>
      <w:lvlJc w:val="right"/>
      <w:pPr>
        <w:ind w:left="2160" w:hanging="180"/>
      </w:pPr>
    </w:lvl>
    <w:lvl w:ilvl="3" w:tplc="65213166" w:tentative="1">
      <w:start w:val="1"/>
      <w:numFmt w:val="decimal"/>
      <w:lvlText w:val="%4."/>
      <w:lvlJc w:val="left"/>
      <w:pPr>
        <w:ind w:left="2880" w:hanging="360"/>
      </w:pPr>
    </w:lvl>
    <w:lvl w:ilvl="4" w:tplc="65213166" w:tentative="1">
      <w:start w:val="1"/>
      <w:numFmt w:val="lowerLetter"/>
      <w:lvlText w:val="%5."/>
      <w:lvlJc w:val="left"/>
      <w:pPr>
        <w:ind w:left="3600" w:hanging="360"/>
      </w:pPr>
    </w:lvl>
    <w:lvl w:ilvl="5" w:tplc="65213166" w:tentative="1">
      <w:start w:val="1"/>
      <w:numFmt w:val="lowerRoman"/>
      <w:lvlText w:val="%6."/>
      <w:lvlJc w:val="right"/>
      <w:pPr>
        <w:ind w:left="4320" w:hanging="180"/>
      </w:pPr>
    </w:lvl>
    <w:lvl w:ilvl="6" w:tplc="65213166" w:tentative="1">
      <w:start w:val="1"/>
      <w:numFmt w:val="decimal"/>
      <w:lvlText w:val="%7."/>
      <w:lvlJc w:val="left"/>
      <w:pPr>
        <w:ind w:left="5040" w:hanging="360"/>
      </w:pPr>
    </w:lvl>
    <w:lvl w:ilvl="7" w:tplc="65213166" w:tentative="1">
      <w:start w:val="1"/>
      <w:numFmt w:val="lowerLetter"/>
      <w:lvlText w:val="%8."/>
      <w:lvlJc w:val="left"/>
      <w:pPr>
        <w:ind w:left="5760" w:hanging="360"/>
      </w:pPr>
    </w:lvl>
    <w:lvl w:ilvl="8" w:tplc="65213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8">
    <w:multiLevelType w:val="hybridMultilevel"/>
    <w:lvl w:ilvl="0" w:tplc="28952199">
      <w:start w:val="1"/>
      <w:numFmt w:val="decimal"/>
      <w:lvlText w:val="%1."/>
      <w:lvlJc w:val="left"/>
      <w:pPr>
        <w:ind w:left="720" w:hanging="360"/>
      </w:pPr>
    </w:lvl>
    <w:lvl w:ilvl="1" w:tplc="28952199" w:tentative="1">
      <w:start w:val="1"/>
      <w:numFmt w:val="lowerLetter"/>
      <w:lvlText w:val="%2."/>
      <w:lvlJc w:val="left"/>
      <w:pPr>
        <w:ind w:left="1440" w:hanging="360"/>
      </w:pPr>
    </w:lvl>
    <w:lvl w:ilvl="2" w:tplc="28952199" w:tentative="1">
      <w:start w:val="1"/>
      <w:numFmt w:val="lowerRoman"/>
      <w:lvlText w:val="%3."/>
      <w:lvlJc w:val="right"/>
      <w:pPr>
        <w:ind w:left="2160" w:hanging="180"/>
      </w:pPr>
    </w:lvl>
    <w:lvl w:ilvl="3" w:tplc="28952199" w:tentative="1">
      <w:start w:val="1"/>
      <w:numFmt w:val="decimal"/>
      <w:lvlText w:val="%4."/>
      <w:lvlJc w:val="left"/>
      <w:pPr>
        <w:ind w:left="2880" w:hanging="360"/>
      </w:pPr>
    </w:lvl>
    <w:lvl w:ilvl="4" w:tplc="28952199" w:tentative="1">
      <w:start w:val="1"/>
      <w:numFmt w:val="lowerLetter"/>
      <w:lvlText w:val="%5."/>
      <w:lvlJc w:val="left"/>
      <w:pPr>
        <w:ind w:left="3600" w:hanging="360"/>
      </w:pPr>
    </w:lvl>
    <w:lvl w:ilvl="5" w:tplc="28952199" w:tentative="1">
      <w:start w:val="1"/>
      <w:numFmt w:val="lowerRoman"/>
      <w:lvlText w:val="%6."/>
      <w:lvlJc w:val="right"/>
      <w:pPr>
        <w:ind w:left="4320" w:hanging="180"/>
      </w:pPr>
    </w:lvl>
    <w:lvl w:ilvl="6" w:tplc="28952199" w:tentative="1">
      <w:start w:val="1"/>
      <w:numFmt w:val="decimal"/>
      <w:lvlText w:val="%7."/>
      <w:lvlJc w:val="left"/>
      <w:pPr>
        <w:ind w:left="5040" w:hanging="360"/>
      </w:pPr>
    </w:lvl>
    <w:lvl w:ilvl="7" w:tplc="28952199" w:tentative="1">
      <w:start w:val="1"/>
      <w:numFmt w:val="lowerLetter"/>
      <w:lvlText w:val="%8."/>
      <w:lvlJc w:val="left"/>
      <w:pPr>
        <w:ind w:left="5760" w:hanging="360"/>
      </w:pPr>
    </w:lvl>
    <w:lvl w:ilvl="8" w:tplc="28952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7">
    <w:multiLevelType w:val="hybridMultilevel"/>
    <w:lvl w:ilvl="0" w:tplc="79866515">
      <w:start w:val="1"/>
      <w:numFmt w:val="decimal"/>
      <w:lvlText w:val="%1."/>
      <w:lvlJc w:val="left"/>
      <w:pPr>
        <w:ind w:left="720" w:hanging="360"/>
      </w:pPr>
    </w:lvl>
    <w:lvl w:ilvl="1" w:tplc="79866515" w:tentative="1">
      <w:start w:val="1"/>
      <w:numFmt w:val="lowerLetter"/>
      <w:lvlText w:val="%2."/>
      <w:lvlJc w:val="left"/>
      <w:pPr>
        <w:ind w:left="1440" w:hanging="360"/>
      </w:pPr>
    </w:lvl>
    <w:lvl w:ilvl="2" w:tplc="79866515" w:tentative="1">
      <w:start w:val="1"/>
      <w:numFmt w:val="lowerRoman"/>
      <w:lvlText w:val="%3."/>
      <w:lvlJc w:val="right"/>
      <w:pPr>
        <w:ind w:left="2160" w:hanging="180"/>
      </w:pPr>
    </w:lvl>
    <w:lvl w:ilvl="3" w:tplc="79866515" w:tentative="1">
      <w:start w:val="1"/>
      <w:numFmt w:val="decimal"/>
      <w:lvlText w:val="%4."/>
      <w:lvlJc w:val="left"/>
      <w:pPr>
        <w:ind w:left="2880" w:hanging="360"/>
      </w:pPr>
    </w:lvl>
    <w:lvl w:ilvl="4" w:tplc="79866515" w:tentative="1">
      <w:start w:val="1"/>
      <w:numFmt w:val="lowerLetter"/>
      <w:lvlText w:val="%5."/>
      <w:lvlJc w:val="left"/>
      <w:pPr>
        <w:ind w:left="3600" w:hanging="360"/>
      </w:pPr>
    </w:lvl>
    <w:lvl w:ilvl="5" w:tplc="79866515" w:tentative="1">
      <w:start w:val="1"/>
      <w:numFmt w:val="lowerRoman"/>
      <w:lvlText w:val="%6."/>
      <w:lvlJc w:val="right"/>
      <w:pPr>
        <w:ind w:left="4320" w:hanging="180"/>
      </w:pPr>
    </w:lvl>
    <w:lvl w:ilvl="6" w:tplc="79866515" w:tentative="1">
      <w:start w:val="1"/>
      <w:numFmt w:val="decimal"/>
      <w:lvlText w:val="%7."/>
      <w:lvlJc w:val="left"/>
      <w:pPr>
        <w:ind w:left="5040" w:hanging="360"/>
      </w:pPr>
    </w:lvl>
    <w:lvl w:ilvl="7" w:tplc="79866515" w:tentative="1">
      <w:start w:val="1"/>
      <w:numFmt w:val="lowerLetter"/>
      <w:lvlText w:val="%8."/>
      <w:lvlJc w:val="left"/>
      <w:pPr>
        <w:ind w:left="5760" w:hanging="360"/>
      </w:pPr>
    </w:lvl>
    <w:lvl w:ilvl="8" w:tplc="79866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6">
    <w:multiLevelType w:val="hybridMultilevel"/>
    <w:lvl w:ilvl="0" w:tplc="94510817">
      <w:start w:val="1"/>
      <w:numFmt w:val="decimal"/>
      <w:lvlText w:val="%1."/>
      <w:lvlJc w:val="left"/>
      <w:pPr>
        <w:ind w:left="720" w:hanging="360"/>
      </w:pPr>
    </w:lvl>
    <w:lvl w:ilvl="1" w:tplc="94510817" w:tentative="1">
      <w:start w:val="1"/>
      <w:numFmt w:val="lowerLetter"/>
      <w:lvlText w:val="%2."/>
      <w:lvlJc w:val="left"/>
      <w:pPr>
        <w:ind w:left="1440" w:hanging="360"/>
      </w:pPr>
    </w:lvl>
    <w:lvl w:ilvl="2" w:tplc="94510817" w:tentative="1">
      <w:start w:val="1"/>
      <w:numFmt w:val="lowerRoman"/>
      <w:lvlText w:val="%3."/>
      <w:lvlJc w:val="right"/>
      <w:pPr>
        <w:ind w:left="2160" w:hanging="180"/>
      </w:pPr>
    </w:lvl>
    <w:lvl w:ilvl="3" w:tplc="94510817" w:tentative="1">
      <w:start w:val="1"/>
      <w:numFmt w:val="decimal"/>
      <w:lvlText w:val="%4."/>
      <w:lvlJc w:val="left"/>
      <w:pPr>
        <w:ind w:left="2880" w:hanging="360"/>
      </w:pPr>
    </w:lvl>
    <w:lvl w:ilvl="4" w:tplc="94510817" w:tentative="1">
      <w:start w:val="1"/>
      <w:numFmt w:val="lowerLetter"/>
      <w:lvlText w:val="%5."/>
      <w:lvlJc w:val="left"/>
      <w:pPr>
        <w:ind w:left="3600" w:hanging="360"/>
      </w:pPr>
    </w:lvl>
    <w:lvl w:ilvl="5" w:tplc="94510817" w:tentative="1">
      <w:start w:val="1"/>
      <w:numFmt w:val="lowerRoman"/>
      <w:lvlText w:val="%6."/>
      <w:lvlJc w:val="right"/>
      <w:pPr>
        <w:ind w:left="4320" w:hanging="180"/>
      </w:pPr>
    </w:lvl>
    <w:lvl w:ilvl="6" w:tplc="94510817" w:tentative="1">
      <w:start w:val="1"/>
      <w:numFmt w:val="decimal"/>
      <w:lvlText w:val="%7."/>
      <w:lvlJc w:val="left"/>
      <w:pPr>
        <w:ind w:left="5040" w:hanging="360"/>
      </w:pPr>
    </w:lvl>
    <w:lvl w:ilvl="7" w:tplc="94510817" w:tentative="1">
      <w:start w:val="1"/>
      <w:numFmt w:val="lowerLetter"/>
      <w:lvlText w:val="%8."/>
      <w:lvlJc w:val="left"/>
      <w:pPr>
        <w:ind w:left="5760" w:hanging="360"/>
      </w:pPr>
    </w:lvl>
    <w:lvl w:ilvl="8" w:tplc="94510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5">
    <w:multiLevelType w:val="hybridMultilevel"/>
    <w:lvl w:ilvl="0" w:tplc="49606826">
      <w:start w:val="1"/>
      <w:numFmt w:val="decimal"/>
      <w:lvlText w:val="%1."/>
      <w:lvlJc w:val="left"/>
      <w:pPr>
        <w:ind w:left="720" w:hanging="360"/>
      </w:pPr>
    </w:lvl>
    <w:lvl w:ilvl="1" w:tplc="49606826" w:tentative="1">
      <w:start w:val="1"/>
      <w:numFmt w:val="lowerLetter"/>
      <w:lvlText w:val="%2."/>
      <w:lvlJc w:val="left"/>
      <w:pPr>
        <w:ind w:left="1440" w:hanging="360"/>
      </w:pPr>
    </w:lvl>
    <w:lvl w:ilvl="2" w:tplc="49606826" w:tentative="1">
      <w:start w:val="1"/>
      <w:numFmt w:val="lowerRoman"/>
      <w:lvlText w:val="%3."/>
      <w:lvlJc w:val="right"/>
      <w:pPr>
        <w:ind w:left="2160" w:hanging="180"/>
      </w:pPr>
    </w:lvl>
    <w:lvl w:ilvl="3" w:tplc="49606826" w:tentative="1">
      <w:start w:val="1"/>
      <w:numFmt w:val="decimal"/>
      <w:lvlText w:val="%4."/>
      <w:lvlJc w:val="left"/>
      <w:pPr>
        <w:ind w:left="2880" w:hanging="360"/>
      </w:pPr>
    </w:lvl>
    <w:lvl w:ilvl="4" w:tplc="49606826" w:tentative="1">
      <w:start w:val="1"/>
      <w:numFmt w:val="lowerLetter"/>
      <w:lvlText w:val="%5."/>
      <w:lvlJc w:val="left"/>
      <w:pPr>
        <w:ind w:left="3600" w:hanging="360"/>
      </w:pPr>
    </w:lvl>
    <w:lvl w:ilvl="5" w:tplc="49606826" w:tentative="1">
      <w:start w:val="1"/>
      <w:numFmt w:val="lowerRoman"/>
      <w:lvlText w:val="%6."/>
      <w:lvlJc w:val="right"/>
      <w:pPr>
        <w:ind w:left="4320" w:hanging="180"/>
      </w:pPr>
    </w:lvl>
    <w:lvl w:ilvl="6" w:tplc="49606826" w:tentative="1">
      <w:start w:val="1"/>
      <w:numFmt w:val="decimal"/>
      <w:lvlText w:val="%7."/>
      <w:lvlJc w:val="left"/>
      <w:pPr>
        <w:ind w:left="5040" w:hanging="360"/>
      </w:pPr>
    </w:lvl>
    <w:lvl w:ilvl="7" w:tplc="49606826" w:tentative="1">
      <w:start w:val="1"/>
      <w:numFmt w:val="lowerLetter"/>
      <w:lvlText w:val="%8."/>
      <w:lvlJc w:val="left"/>
      <w:pPr>
        <w:ind w:left="5760" w:hanging="360"/>
      </w:pPr>
    </w:lvl>
    <w:lvl w:ilvl="8" w:tplc="49606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4">
    <w:multiLevelType w:val="hybridMultilevel"/>
    <w:lvl w:ilvl="0" w:tplc="94379331">
      <w:start w:val="1"/>
      <w:numFmt w:val="decimal"/>
      <w:lvlText w:val="%1."/>
      <w:lvlJc w:val="left"/>
      <w:pPr>
        <w:ind w:left="720" w:hanging="360"/>
      </w:pPr>
    </w:lvl>
    <w:lvl w:ilvl="1" w:tplc="94379331" w:tentative="1">
      <w:start w:val="1"/>
      <w:numFmt w:val="lowerLetter"/>
      <w:lvlText w:val="%2."/>
      <w:lvlJc w:val="left"/>
      <w:pPr>
        <w:ind w:left="1440" w:hanging="360"/>
      </w:pPr>
    </w:lvl>
    <w:lvl w:ilvl="2" w:tplc="94379331" w:tentative="1">
      <w:start w:val="1"/>
      <w:numFmt w:val="lowerRoman"/>
      <w:lvlText w:val="%3."/>
      <w:lvlJc w:val="right"/>
      <w:pPr>
        <w:ind w:left="2160" w:hanging="180"/>
      </w:pPr>
    </w:lvl>
    <w:lvl w:ilvl="3" w:tplc="94379331" w:tentative="1">
      <w:start w:val="1"/>
      <w:numFmt w:val="decimal"/>
      <w:lvlText w:val="%4."/>
      <w:lvlJc w:val="left"/>
      <w:pPr>
        <w:ind w:left="2880" w:hanging="360"/>
      </w:pPr>
    </w:lvl>
    <w:lvl w:ilvl="4" w:tplc="94379331" w:tentative="1">
      <w:start w:val="1"/>
      <w:numFmt w:val="lowerLetter"/>
      <w:lvlText w:val="%5."/>
      <w:lvlJc w:val="left"/>
      <w:pPr>
        <w:ind w:left="3600" w:hanging="360"/>
      </w:pPr>
    </w:lvl>
    <w:lvl w:ilvl="5" w:tplc="94379331" w:tentative="1">
      <w:start w:val="1"/>
      <w:numFmt w:val="lowerRoman"/>
      <w:lvlText w:val="%6."/>
      <w:lvlJc w:val="right"/>
      <w:pPr>
        <w:ind w:left="4320" w:hanging="180"/>
      </w:pPr>
    </w:lvl>
    <w:lvl w:ilvl="6" w:tplc="94379331" w:tentative="1">
      <w:start w:val="1"/>
      <w:numFmt w:val="decimal"/>
      <w:lvlText w:val="%7."/>
      <w:lvlJc w:val="left"/>
      <w:pPr>
        <w:ind w:left="5040" w:hanging="360"/>
      </w:pPr>
    </w:lvl>
    <w:lvl w:ilvl="7" w:tplc="94379331" w:tentative="1">
      <w:start w:val="1"/>
      <w:numFmt w:val="lowerLetter"/>
      <w:lvlText w:val="%8."/>
      <w:lvlJc w:val="left"/>
      <w:pPr>
        <w:ind w:left="5760" w:hanging="360"/>
      </w:pPr>
    </w:lvl>
    <w:lvl w:ilvl="8" w:tplc="94379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3">
    <w:multiLevelType w:val="hybridMultilevel"/>
    <w:lvl w:ilvl="0" w:tplc="20136912">
      <w:start w:val="1"/>
      <w:numFmt w:val="decimal"/>
      <w:lvlText w:val="%1."/>
      <w:lvlJc w:val="left"/>
      <w:pPr>
        <w:ind w:left="720" w:hanging="360"/>
      </w:pPr>
    </w:lvl>
    <w:lvl w:ilvl="1" w:tplc="20136912" w:tentative="1">
      <w:start w:val="1"/>
      <w:numFmt w:val="lowerLetter"/>
      <w:lvlText w:val="%2."/>
      <w:lvlJc w:val="left"/>
      <w:pPr>
        <w:ind w:left="1440" w:hanging="360"/>
      </w:pPr>
    </w:lvl>
    <w:lvl w:ilvl="2" w:tplc="20136912" w:tentative="1">
      <w:start w:val="1"/>
      <w:numFmt w:val="lowerRoman"/>
      <w:lvlText w:val="%3."/>
      <w:lvlJc w:val="right"/>
      <w:pPr>
        <w:ind w:left="2160" w:hanging="180"/>
      </w:pPr>
    </w:lvl>
    <w:lvl w:ilvl="3" w:tplc="20136912" w:tentative="1">
      <w:start w:val="1"/>
      <w:numFmt w:val="decimal"/>
      <w:lvlText w:val="%4."/>
      <w:lvlJc w:val="left"/>
      <w:pPr>
        <w:ind w:left="2880" w:hanging="360"/>
      </w:pPr>
    </w:lvl>
    <w:lvl w:ilvl="4" w:tplc="20136912" w:tentative="1">
      <w:start w:val="1"/>
      <w:numFmt w:val="lowerLetter"/>
      <w:lvlText w:val="%5."/>
      <w:lvlJc w:val="left"/>
      <w:pPr>
        <w:ind w:left="3600" w:hanging="360"/>
      </w:pPr>
    </w:lvl>
    <w:lvl w:ilvl="5" w:tplc="20136912" w:tentative="1">
      <w:start w:val="1"/>
      <w:numFmt w:val="lowerRoman"/>
      <w:lvlText w:val="%6."/>
      <w:lvlJc w:val="right"/>
      <w:pPr>
        <w:ind w:left="4320" w:hanging="180"/>
      </w:pPr>
    </w:lvl>
    <w:lvl w:ilvl="6" w:tplc="20136912" w:tentative="1">
      <w:start w:val="1"/>
      <w:numFmt w:val="decimal"/>
      <w:lvlText w:val="%7."/>
      <w:lvlJc w:val="left"/>
      <w:pPr>
        <w:ind w:left="5040" w:hanging="360"/>
      </w:pPr>
    </w:lvl>
    <w:lvl w:ilvl="7" w:tplc="20136912" w:tentative="1">
      <w:start w:val="1"/>
      <w:numFmt w:val="lowerLetter"/>
      <w:lvlText w:val="%8."/>
      <w:lvlJc w:val="left"/>
      <w:pPr>
        <w:ind w:left="5760" w:hanging="360"/>
      </w:pPr>
    </w:lvl>
    <w:lvl w:ilvl="8" w:tplc="20136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2">
    <w:multiLevelType w:val="hybridMultilevel"/>
    <w:lvl w:ilvl="0" w:tplc="53208522">
      <w:start w:val="1"/>
      <w:numFmt w:val="decimal"/>
      <w:lvlText w:val="%1."/>
      <w:lvlJc w:val="left"/>
      <w:pPr>
        <w:ind w:left="720" w:hanging="360"/>
      </w:pPr>
    </w:lvl>
    <w:lvl w:ilvl="1" w:tplc="53208522" w:tentative="1">
      <w:start w:val="1"/>
      <w:numFmt w:val="lowerLetter"/>
      <w:lvlText w:val="%2."/>
      <w:lvlJc w:val="left"/>
      <w:pPr>
        <w:ind w:left="1440" w:hanging="360"/>
      </w:pPr>
    </w:lvl>
    <w:lvl w:ilvl="2" w:tplc="53208522" w:tentative="1">
      <w:start w:val="1"/>
      <w:numFmt w:val="lowerRoman"/>
      <w:lvlText w:val="%3."/>
      <w:lvlJc w:val="right"/>
      <w:pPr>
        <w:ind w:left="2160" w:hanging="180"/>
      </w:pPr>
    </w:lvl>
    <w:lvl w:ilvl="3" w:tplc="53208522" w:tentative="1">
      <w:start w:val="1"/>
      <w:numFmt w:val="decimal"/>
      <w:lvlText w:val="%4."/>
      <w:lvlJc w:val="left"/>
      <w:pPr>
        <w:ind w:left="2880" w:hanging="360"/>
      </w:pPr>
    </w:lvl>
    <w:lvl w:ilvl="4" w:tplc="53208522" w:tentative="1">
      <w:start w:val="1"/>
      <w:numFmt w:val="lowerLetter"/>
      <w:lvlText w:val="%5."/>
      <w:lvlJc w:val="left"/>
      <w:pPr>
        <w:ind w:left="3600" w:hanging="360"/>
      </w:pPr>
    </w:lvl>
    <w:lvl w:ilvl="5" w:tplc="53208522" w:tentative="1">
      <w:start w:val="1"/>
      <w:numFmt w:val="lowerRoman"/>
      <w:lvlText w:val="%6."/>
      <w:lvlJc w:val="right"/>
      <w:pPr>
        <w:ind w:left="4320" w:hanging="180"/>
      </w:pPr>
    </w:lvl>
    <w:lvl w:ilvl="6" w:tplc="53208522" w:tentative="1">
      <w:start w:val="1"/>
      <w:numFmt w:val="decimal"/>
      <w:lvlText w:val="%7."/>
      <w:lvlJc w:val="left"/>
      <w:pPr>
        <w:ind w:left="5040" w:hanging="360"/>
      </w:pPr>
    </w:lvl>
    <w:lvl w:ilvl="7" w:tplc="53208522" w:tentative="1">
      <w:start w:val="1"/>
      <w:numFmt w:val="lowerLetter"/>
      <w:lvlText w:val="%8."/>
      <w:lvlJc w:val="left"/>
      <w:pPr>
        <w:ind w:left="5760" w:hanging="360"/>
      </w:pPr>
    </w:lvl>
    <w:lvl w:ilvl="8" w:tplc="53208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1">
    <w:multiLevelType w:val="hybridMultilevel"/>
    <w:lvl w:ilvl="0" w:tplc="56517338">
      <w:start w:val="1"/>
      <w:numFmt w:val="decimal"/>
      <w:lvlText w:val="%1."/>
      <w:lvlJc w:val="left"/>
      <w:pPr>
        <w:ind w:left="720" w:hanging="360"/>
      </w:pPr>
    </w:lvl>
    <w:lvl w:ilvl="1" w:tplc="56517338" w:tentative="1">
      <w:start w:val="1"/>
      <w:numFmt w:val="lowerLetter"/>
      <w:lvlText w:val="%2."/>
      <w:lvlJc w:val="left"/>
      <w:pPr>
        <w:ind w:left="1440" w:hanging="360"/>
      </w:pPr>
    </w:lvl>
    <w:lvl w:ilvl="2" w:tplc="56517338" w:tentative="1">
      <w:start w:val="1"/>
      <w:numFmt w:val="lowerRoman"/>
      <w:lvlText w:val="%3."/>
      <w:lvlJc w:val="right"/>
      <w:pPr>
        <w:ind w:left="2160" w:hanging="180"/>
      </w:pPr>
    </w:lvl>
    <w:lvl w:ilvl="3" w:tplc="56517338" w:tentative="1">
      <w:start w:val="1"/>
      <w:numFmt w:val="decimal"/>
      <w:lvlText w:val="%4."/>
      <w:lvlJc w:val="left"/>
      <w:pPr>
        <w:ind w:left="2880" w:hanging="360"/>
      </w:pPr>
    </w:lvl>
    <w:lvl w:ilvl="4" w:tplc="56517338" w:tentative="1">
      <w:start w:val="1"/>
      <w:numFmt w:val="lowerLetter"/>
      <w:lvlText w:val="%5."/>
      <w:lvlJc w:val="left"/>
      <w:pPr>
        <w:ind w:left="3600" w:hanging="360"/>
      </w:pPr>
    </w:lvl>
    <w:lvl w:ilvl="5" w:tplc="56517338" w:tentative="1">
      <w:start w:val="1"/>
      <w:numFmt w:val="lowerRoman"/>
      <w:lvlText w:val="%6."/>
      <w:lvlJc w:val="right"/>
      <w:pPr>
        <w:ind w:left="4320" w:hanging="180"/>
      </w:pPr>
    </w:lvl>
    <w:lvl w:ilvl="6" w:tplc="56517338" w:tentative="1">
      <w:start w:val="1"/>
      <w:numFmt w:val="decimal"/>
      <w:lvlText w:val="%7."/>
      <w:lvlJc w:val="left"/>
      <w:pPr>
        <w:ind w:left="5040" w:hanging="360"/>
      </w:pPr>
    </w:lvl>
    <w:lvl w:ilvl="7" w:tplc="56517338" w:tentative="1">
      <w:start w:val="1"/>
      <w:numFmt w:val="lowerLetter"/>
      <w:lvlText w:val="%8."/>
      <w:lvlJc w:val="left"/>
      <w:pPr>
        <w:ind w:left="5760" w:hanging="360"/>
      </w:pPr>
    </w:lvl>
    <w:lvl w:ilvl="8" w:tplc="56517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0">
    <w:multiLevelType w:val="hybridMultilevel"/>
    <w:lvl w:ilvl="0" w:tplc="23660605">
      <w:start w:val="1"/>
      <w:numFmt w:val="decimal"/>
      <w:lvlText w:val="%1."/>
      <w:lvlJc w:val="left"/>
      <w:pPr>
        <w:ind w:left="720" w:hanging="360"/>
      </w:pPr>
    </w:lvl>
    <w:lvl w:ilvl="1" w:tplc="23660605" w:tentative="1">
      <w:start w:val="1"/>
      <w:numFmt w:val="lowerLetter"/>
      <w:lvlText w:val="%2."/>
      <w:lvlJc w:val="left"/>
      <w:pPr>
        <w:ind w:left="1440" w:hanging="360"/>
      </w:pPr>
    </w:lvl>
    <w:lvl w:ilvl="2" w:tplc="23660605" w:tentative="1">
      <w:start w:val="1"/>
      <w:numFmt w:val="lowerRoman"/>
      <w:lvlText w:val="%3."/>
      <w:lvlJc w:val="right"/>
      <w:pPr>
        <w:ind w:left="2160" w:hanging="180"/>
      </w:pPr>
    </w:lvl>
    <w:lvl w:ilvl="3" w:tplc="23660605" w:tentative="1">
      <w:start w:val="1"/>
      <w:numFmt w:val="decimal"/>
      <w:lvlText w:val="%4."/>
      <w:lvlJc w:val="left"/>
      <w:pPr>
        <w:ind w:left="2880" w:hanging="360"/>
      </w:pPr>
    </w:lvl>
    <w:lvl w:ilvl="4" w:tplc="23660605" w:tentative="1">
      <w:start w:val="1"/>
      <w:numFmt w:val="lowerLetter"/>
      <w:lvlText w:val="%5."/>
      <w:lvlJc w:val="left"/>
      <w:pPr>
        <w:ind w:left="3600" w:hanging="360"/>
      </w:pPr>
    </w:lvl>
    <w:lvl w:ilvl="5" w:tplc="23660605" w:tentative="1">
      <w:start w:val="1"/>
      <w:numFmt w:val="lowerRoman"/>
      <w:lvlText w:val="%6."/>
      <w:lvlJc w:val="right"/>
      <w:pPr>
        <w:ind w:left="4320" w:hanging="180"/>
      </w:pPr>
    </w:lvl>
    <w:lvl w:ilvl="6" w:tplc="23660605" w:tentative="1">
      <w:start w:val="1"/>
      <w:numFmt w:val="decimal"/>
      <w:lvlText w:val="%7."/>
      <w:lvlJc w:val="left"/>
      <w:pPr>
        <w:ind w:left="5040" w:hanging="360"/>
      </w:pPr>
    </w:lvl>
    <w:lvl w:ilvl="7" w:tplc="23660605" w:tentative="1">
      <w:start w:val="1"/>
      <w:numFmt w:val="lowerLetter"/>
      <w:lvlText w:val="%8."/>
      <w:lvlJc w:val="left"/>
      <w:pPr>
        <w:ind w:left="5760" w:hanging="360"/>
      </w:pPr>
    </w:lvl>
    <w:lvl w:ilvl="8" w:tplc="23660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9">
    <w:multiLevelType w:val="hybridMultilevel"/>
    <w:lvl w:ilvl="0" w:tplc="71065904">
      <w:start w:val="1"/>
      <w:numFmt w:val="decimal"/>
      <w:lvlText w:val="%1."/>
      <w:lvlJc w:val="left"/>
      <w:pPr>
        <w:ind w:left="720" w:hanging="360"/>
      </w:pPr>
    </w:lvl>
    <w:lvl w:ilvl="1" w:tplc="71065904" w:tentative="1">
      <w:start w:val="1"/>
      <w:numFmt w:val="lowerLetter"/>
      <w:lvlText w:val="%2."/>
      <w:lvlJc w:val="left"/>
      <w:pPr>
        <w:ind w:left="1440" w:hanging="360"/>
      </w:pPr>
    </w:lvl>
    <w:lvl w:ilvl="2" w:tplc="71065904" w:tentative="1">
      <w:start w:val="1"/>
      <w:numFmt w:val="lowerRoman"/>
      <w:lvlText w:val="%3."/>
      <w:lvlJc w:val="right"/>
      <w:pPr>
        <w:ind w:left="2160" w:hanging="180"/>
      </w:pPr>
    </w:lvl>
    <w:lvl w:ilvl="3" w:tplc="71065904" w:tentative="1">
      <w:start w:val="1"/>
      <w:numFmt w:val="decimal"/>
      <w:lvlText w:val="%4."/>
      <w:lvlJc w:val="left"/>
      <w:pPr>
        <w:ind w:left="2880" w:hanging="360"/>
      </w:pPr>
    </w:lvl>
    <w:lvl w:ilvl="4" w:tplc="71065904" w:tentative="1">
      <w:start w:val="1"/>
      <w:numFmt w:val="lowerLetter"/>
      <w:lvlText w:val="%5."/>
      <w:lvlJc w:val="left"/>
      <w:pPr>
        <w:ind w:left="3600" w:hanging="360"/>
      </w:pPr>
    </w:lvl>
    <w:lvl w:ilvl="5" w:tplc="71065904" w:tentative="1">
      <w:start w:val="1"/>
      <w:numFmt w:val="lowerRoman"/>
      <w:lvlText w:val="%6."/>
      <w:lvlJc w:val="right"/>
      <w:pPr>
        <w:ind w:left="4320" w:hanging="180"/>
      </w:pPr>
    </w:lvl>
    <w:lvl w:ilvl="6" w:tplc="71065904" w:tentative="1">
      <w:start w:val="1"/>
      <w:numFmt w:val="decimal"/>
      <w:lvlText w:val="%7."/>
      <w:lvlJc w:val="left"/>
      <w:pPr>
        <w:ind w:left="5040" w:hanging="360"/>
      </w:pPr>
    </w:lvl>
    <w:lvl w:ilvl="7" w:tplc="71065904" w:tentative="1">
      <w:start w:val="1"/>
      <w:numFmt w:val="lowerLetter"/>
      <w:lvlText w:val="%8."/>
      <w:lvlJc w:val="left"/>
      <w:pPr>
        <w:ind w:left="5760" w:hanging="360"/>
      </w:pPr>
    </w:lvl>
    <w:lvl w:ilvl="8" w:tplc="71065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8">
    <w:multiLevelType w:val="hybridMultilevel"/>
    <w:lvl w:ilvl="0" w:tplc="35910614">
      <w:start w:val="1"/>
      <w:numFmt w:val="decimal"/>
      <w:lvlText w:val="%1."/>
      <w:lvlJc w:val="left"/>
      <w:pPr>
        <w:ind w:left="720" w:hanging="360"/>
      </w:pPr>
    </w:lvl>
    <w:lvl w:ilvl="1" w:tplc="35910614" w:tentative="1">
      <w:start w:val="1"/>
      <w:numFmt w:val="lowerLetter"/>
      <w:lvlText w:val="%2."/>
      <w:lvlJc w:val="left"/>
      <w:pPr>
        <w:ind w:left="1440" w:hanging="360"/>
      </w:pPr>
    </w:lvl>
    <w:lvl w:ilvl="2" w:tplc="35910614" w:tentative="1">
      <w:start w:val="1"/>
      <w:numFmt w:val="lowerRoman"/>
      <w:lvlText w:val="%3."/>
      <w:lvlJc w:val="right"/>
      <w:pPr>
        <w:ind w:left="2160" w:hanging="180"/>
      </w:pPr>
    </w:lvl>
    <w:lvl w:ilvl="3" w:tplc="35910614" w:tentative="1">
      <w:start w:val="1"/>
      <w:numFmt w:val="decimal"/>
      <w:lvlText w:val="%4."/>
      <w:lvlJc w:val="left"/>
      <w:pPr>
        <w:ind w:left="2880" w:hanging="360"/>
      </w:pPr>
    </w:lvl>
    <w:lvl w:ilvl="4" w:tplc="35910614" w:tentative="1">
      <w:start w:val="1"/>
      <w:numFmt w:val="lowerLetter"/>
      <w:lvlText w:val="%5."/>
      <w:lvlJc w:val="left"/>
      <w:pPr>
        <w:ind w:left="3600" w:hanging="360"/>
      </w:pPr>
    </w:lvl>
    <w:lvl w:ilvl="5" w:tplc="35910614" w:tentative="1">
      <w:start w:val="1"/>
      <w:numFmt w:val="lowerRoman"/>
      <w:lvlText w:val="%6."/>
      <w:lvlJc w:val="right"/>
      <w:pPr>
        <w:ind w:left="4320" w:hanging="180"/>
      </w:pPr>
    </w:lvl>
    <w:lvl w:ilvl="6" w:tplc="35910614" w:tentative="1">
      <w:start w:val="1"/>
      <w:numFmt w:val="decimal"/>
      <w:lvlText w:val="%7."/>
      <w:lvlJc w:val="left"/>
      <w:pPr>
        <w:ind w:left="5040" w:hanging="360"/>
      </w:pPr>
    </w:lvl>
    <w:lvl w:ilvl="7" w:tplc="35910614" w:tentative="1">
      <w:start w:val="1"/>
      <w:numFmt w:val="lowerLetter"/>
      <w:lvlText w:val="%8."/>
      <w:lvlJc w:val="left"/>
      <w:pPr>
        <w:ind w:left="5760" w:hanging="360"/>
      </w:pPr>
    </w:lvl>
    <w:lvl w:ilvl="8" w:tplc="35910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7">
    <w:multiLevelType w:val="hybridMultilevel"/>
    <w:lvl w:ilvl="0" w:tplc="47366525">
      <w:start w:val="1"/>
      <w:numFmt w:val="decimal"/>
      <w:lvlText w:val="%1."/>
      <w:lvlJc w:val="left"/>
      <w:pPr>
        <w:ind w:left="720" w:hanging="360"/>
      </w:pPr>
    </w:lvl>
    <w:lvl w:ilvl="1" w:tplc="47366525" w:tentative="1">
      <w:start w:val="1"/>
      <w:numFmt w:val="lowerLetter"/>
      <w:lvlText w:val="%2."/>
      <w:lvlJc w:val="left"/>
      <w:pPr>
        <w:ind w:left="1440" w:hanging="360"/>
      </w:pPr>
    </w:lvl>
    <w:lvl w:ilvl="2" w:tplc="47366525" w:tentative="1">
      <w:start w:val="1"/>
      <w:numFmt w:val="lowerRoman"/>
      <w:lvlText w:val="%3."/>
      <w:lvlJc w:val="right"/>
      <w:pPr>
        <w:ind w:left="2160" w:hanging="180"/>
      </w:pPr>
    </w:lvl>
    <w:lvl w:ilvl="3" w:tplc="47366525" w:tentative="1">
      <w:start w:val="1"/>
      <w:numFmt w:val="decimal"/>
      <w:lvlText w:val="%4."/>
      <w:lvlJc w:val="left"/>
      <w:pPr>
        <w:ind w:left="2880" w:hanging="360"/>
      </w:pPr>
    </w:lvl>
    <w:lvl w:ilvl="4" w:tplc="47366525" w:tentative="1">
      <w:start w:val="1"/>
      <w:numFmt w:val="lowerLetter"/>
      <w:lvlText w:val="%5."/>
      <w:lvlJc w:val="left"/>
      <w:pPr>
        <w:ind w:left="3600" w:hanging="360"/>
      </w:pPr>
    </w:lvl>
    <w:lvl w:ilvl="5" w:tplc="47366525" w:tentative="1">
      <w:start w:val="1"/>
      <w:numFmt w:val="lowerRoman"/>
      <w:lvlText w:val="%6."/>
      <w:lvlJc w:val="right"/>
      <w:pPr>
        <w:ind w:left="4320" w:hanging="180"/>
      </w:pPr>
    </w:lvl>
    <w:lvl w:ilvl="6" w:tplc="47366525" w:tentative="1">
      <w:start w:val="1"/>
      <w:numFmt w:val="decimal"/>
      <w:lvlText w:val="%7."/>
      <w:lvlJc w:val="left"/>
      <w:pPr>
        <w:ind w:left="5040" w:hanging="360"/>
      </w:pPr>
    </w:lvl>
    <w:lvl w:ilvl="7" w:tplc="47366525" w:tentative="1">
      <w:start w:val="1"/>
      <w:numFmt w:val="lowerLetter"/>
      <w:lvlText w:val="%8."/>
      <w:lvlJc w:val="left"/>
      <w:pPr>
        <w:ind w:left="5760" w:hanging="360"/>
      </w:pPr>
    </w:lvl>
    <w:lvl w:ilvl="8" w:tplc="47366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6">
    <w:multiLevelType w:val="hybridMultilevel"/>
    <w:lvl w:ilvl="0" w:tplc="19458108">
      <w:start w:val="1"/>
      <w:numFmt w:val="decimal"/>
      <w:lvlText w:val="%1."/>
      <w:lvlJc w:val="left"/>
      <w:pPr>
        <w:ind w:left="720" w:hanging="360"/>
      </w:pPr>
    </w:lvl>
    <w:lvl w:ilvl="1" w:tplc="19458108" w:tentative="1">
      <w:start w:val="1"/>
      <w:numFmt w:val="lowerLetter"/>
      <w:lvlText w:val="%2."/>
      <w:lvlJc w:val="left"/>
      <w:pPr>
        <w:ind w:left="1440" w:hanging="360"/>
      </w:pPr>
    </w:lvl>
    <w:lvl w:ilvl="2" w:tplc="19458108" w:tentative="1">
      <w:start w:val="1"/>
      <w:numFmt w:val="lowerRoman"/>
      <w:lvlText w:val="%3."/>
      <w:lvlJc w:val="right"/>
      <w:pPr>
        <w:ind w:left="2160" w:hanging="180"/>
      </w:pPr>
    </w:lvl>
    <w:lvl w:ilvl="3" w:tplc="19458108" w:tentative="1">
      <w:start w:val="1"/>
      <w:numFmt w:val="decimal"/>
      <w:lvlText w:val="%4."/>
      <w:lvlJc w:val="left"/>
      <w:pPr>
        <w:ind w:left="2880" w:hanging="360"/>
      </w:pPr>
    </w:lvl>
    <w:lvl w:ilvl="4" w:tplc="19458108" w:tentative="1">
      <w:start w:val="1"/>
      <w:numFmt w:val="lowerLetter"/>
      <w:lvlText w:val="%5."/>
      <w:lvlJc w:val="left"/>
      <w:pPr>
        <w:ind w:left="3600" w:hanging="360"/>
      </w:pPr>
    </w:lvl>
    <w:lvl w:ilvl="5" w:tplc="19458108" w:tentative="1">
      <w:start w:val="1"/>
      <w:numFmt w:val="lowerRoman"/>
      <w:lvlText w:val="%6."/>
      <w:lvlJc w:val="right"/>
      <w:pPr>
        <w:ind w:left="4320" w:hanging="180"/>
      </w:pPr>
    </w:lvl>
    <w:lvl w:ilvl="6" w:tplc="19458108" w:tentative="1">
      <w:start w:val="1"/>
      <w:numFmt w:val="decimal"/>
      <w:lvlText w:val="%7."/>
      <w:lvlJc w:val="left"/>
      <w:pPr>
        <w:ind w:left="5040" w:hanging="360"/>
      </w:pPr>
    </w:lvl>
    <w:lvl w:ilvl="7" w:tplc="19458108" w:tentative="1">
      <w:start w:val="1"/>
      <w:numFmt w:val="lowerLetter"/>
      <w:lvlText w:val="%8."/>
      <w:lvlJc w:val="left"/>
      <w:pPr>
        <w:ind w:left="5760" w:hanging="360"/>
      </w:pPr>
    </w:lvl>
    <w:lvl w:ilvl="8" w:tplc="19458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5">
    <w:multiLevelType w:val="hybridMultilevel"/>
    <w:lvl w:ilvl="0" w:tplc="51482533">
      <w:start w:val="1"/>
      <w:numFmt w:val="decimal"/>
      <w:lvlText w:val="%1."/>
      <w:lvlJc w:val="left"/>
      <w:pPr>
        <w:ind w:left="720" w:hanging="360"/>
      </w:pPr>
    </w:lvl>
    <w:lvl w:ilvl="1" w:tplc="51482533" w:tentative="1">
      <w:start w:val="1"/>
      <w:numFmt w:val="lowerLetter"/>
      <w:lvlText w:val="%2."/>
      <w:lvlJc w:val="left"/>
      <w:pPr>
        <w:ind w:left="1440" w:hanging="360"/>
      </w:pPr>
    </w:lvl>
    <w:lvl w:ilvl="2" w:tplc="51482533" w:tentative="1">
      <w:start w:val="1"/>
      <w:numFmt w:val="lowerRoman"/>
      <w:lvlText w:val="%3."/>
      <w:lvlJc w:val="right"/>
      <w:pPr>
        <w:ind w:left="2160" w:hanging="180"/>
      </w:pPr>
    </w:lvl>
    <w:lvl w:ilvl="3" w:tplc="51482533" w:tentative="1">
      <w:start w:val="1"/>
      <w:numFmt w:val="decimal"/>
      <w:lvlText w:val="%4."/>
      <w:lvlJc w:val="left"/>
      <w:pPr>
        <w:ind w:left="2880" w:hanging="360"/>
      </w:pPr>
    </w:lvl>
    <w:lvl w:ilvl="4" w:tplc="51482533" w:tentative="1">
      <w:start w:val="1"/>
      <w:numFmt w:val="lowerLetter"/>
      <w:lvlText w:val="%5."/>
      <w:lvlJc w:val="left"/>
      <w:pPr>
        <w:ind w:left="3600" w:hanging="360"/>
      </w:pPr>
    </w:lvl>
    <w:lvl w:ilvl="5" w:tplc="51482533" w:tentative="1">
      <w:start w:val="1"/>
      <w:numFmt w:val="lowerRoman"/>
      <w:lvlText w:val="%6."/>
      <w:lvlJc w:val="right"/>
      <w:pPr>
        <w:ind w:left="4320" w:hanging="180"/>
      </w:pPr>
    </w:lvl>
    <w:lvl w:ilvl="6" w:tplc="51482533" w:tentative="1">
      <w:start w:val="1"/>
      <w:numFmt w:val="decimal"/>
      <w:lvlText w:val="%7."/>
      <w:lvlJc w:val="left"/>
      <w:pPr>
        <w:ind w:left="5040" w:hanging="360"/>
      </w:pPr>
    </w:lvl>
    <w:lvl w:ilvl="7" w:tplc="51482533" w:tentative="1">
      <w:start w:val="1"/>
      <w:numFmt w:val="lowerLetter"/>
      <w:lvlText w:val="%8."/>
      <w:lvlJc w:val="left"/>
      <w:pPr>
        <w:ind w:left="5760" w:hanging="360"/>
      </w:pPr>
    </w:lvl>
    <w:lvl w:ilvl="8" w:tplc="51482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4">
    <w:multiLevelType w:val="hybridMultilevel"/>
    <w:lvl w:ilvl="0" w:tplc="97507430">
      <w:start w:val="1"/>
      <w:numFmt w:val="decimal"/>
      <w:lvlText w:val="%1."/>
      <w:lvlJc w:val="left"/>
      <w:pPr>
        <w:ind w:left="720" w:hanging="360"/>
      </w:pPr>
    </w:lvl>
    <w:lvl w:ilvl="1" w:tplc="97507430" w:tentative="1">
      <w:start w:val="1"/>
      <w:numFmt w:val="lowerLetter"/>
      <w:lvlText w:val="%2."/>
      <w:lvlJc w:val="left"/>
      <w:pPr>
        <w:ind w:left="1440" w:hanging="360"/>
      </w:pPr>
    </w:lvl>
    <w:lvl w:ilvl="2" w:tplc="97507430" w:tentative="1">
      <w:start w:val="1"/>
      <w:numFmt w:val="lowerRoman"/>
      <w:lvlText w:val="%3."/>
      <w:lvlJc w:val="right"/>
      <w:pPr>
        <w:ind w:left="2160" w:hanging="180"/>
      </w:pPr>
    </w:lvl>
    <w:lvl w:ilvl="3" w:tplc="97507430" w:tentative="1">
      <w:start w:val="1"/>
      <w:numFmt w:val="decimal"/>
      <w:lvlText w:val="%4."/>
      <w:lvlJc w:val="left"/>
      <w:pPr>
        <w:ind w:left="2880" w:hanging="360"/>
      </w:pPr>
    </w:lvl>
    <w:lvl w:ilvl="4" w:tplc="97507430" w:tentative="1">
      <w:start w:val="1"/>
      <w:numFmt w:val="lowerLetter"/>
      <w:lvlText w:val="%5."/>
      <w:lvlJc w:val="left"/>
      <w:pPr>
        <w:ind w:left="3600" w:hanging="360"/>
      </w:pPr>
    </w:lvl>
    <w:lvl w:ilvl="5" w:tplc="97507430" w:tentative="1">
      <w:start w:val="1"/>
      <w:numFmt w:val="lowerRoman"/>
      <w:lvlText w:val="%6."/>
      <w:lvlJc w:val="right"/>
      <w:pPr>
        <w:ind w:left="4320" w:hanging="180"/>
      </w:pPr>
    </w:lvl>
    <w:lvl w:ilvl="6" w:tplc="97507430" w:tentative="1">
      <w:start w:val="1"/>
      <w:numFmt w:val="decimal"/>
      <w:lvlText w:val="%7."/>
      <w:lvlJc w:val="left"/>
      <w:pPr>
        <w:ind w:left="5040" w:hanging="360"/>
      </w:pPr>
    </w:lvl>
    <w:lvl w:ilvl="7" w:tplc="97507430" w:tentative="1">
      <w:start w:val="1"/>
      <w:numFmt w:val="lowerLetter"/>
      <w:lvlText w:val="%8."/>
      <w:lvlJc w:val="left"/>
      <w:pPr>
        <w:ind w:left="5760" w:hanging="360"/>
      </w:pPr>
    </w:lvl>
    <w:lvl w:ilvl="8" w:tplc="97507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3">
    <w:multiLevelType w:val="hybridMultilevel"/>
    <w:lvl w:ilvl="0" w:tplc="60761536">
      <w:start w:val="1"/>
      <w:numFmt w:val="decimal"/>
      <w:lvlText w:val="%1."/>
      <w:lvlJc w:val="left"/>
      <w:pPr>
        <w:ind w:left="720" w:hanging="360"/>
      </w:pPr>
    </w:lvl>
    <w:lvl w:ilvl="1" w:tplc="60761536" w:tentative="1">
      <w:start w:val="1"/>
      <w:numFmt w:val="lowerLetter"/>
      <w:lvlText w:val="%2."/>
      <w:lvlJc w:val="left"/>
      <w:pPr>
        <w:ind w:left="1440" w:hanging="360"/>
      </w:pPr>
    </w:lvl>
    <w:lvl w:ilvl="2" w:tplc="60761536" w:tentative="1">
      <w:start w:val="1"/>
      <w:numFmt w:val="lowerRoman"/>
      <w:lvlText w:val="%3."/>
      <w:lvlJc w:val="right"/>
      <w:pPr>
        <w:ind w:left="2160" w:hanging="180"/>
      </w:pPr>
    </w:lvl>
    <w:lvl w:ilvl="3" w:tplc="60761536" w:tentative="1">
      <w:start w:val="1"/>
      <w:numFmt w:val="decimal"/>
      <w:lvlText w:val="%4."/>
      <w:lvlJc w:val="left"/>
      <w:pPr>
        <w:ind w:left="2880" w:hanging="360"/>
      </w:pPr>
    </w:lvl>
    <w:lvl w:ilvl="4" w:tplc="60761536" w:tentative="1">
      <w:start w:val="1"/>
      <w:numFmt w:val="lowerLetter"/>
      <w:lvlText w:val="%5."/>
      <w:lvlJc w:val="left"/>
      <w:pPr>
        <w:ind w:left="3600" w:hanging="360"/>
      </w:pPr>
    </w:lvl>
    <w:lvl w:ilvl="5" w:tplc="60761536" w:tentative="1">
      <w:start w:val="1"/>
      <w:numFmt w:val="lowerRoman"/>
      <w:lvlText w:val="%6."/>
      <w:lvlJc w:val="right"/>
      <w:pPr>
        <w:ind w:left="4320" w:hanging="180"/>
      </w:pPr>
    </w:lvl>
    <w:lvl w:ilvl="6" w:tplc="60761536" w:tentative="1">
      <w:start w:val="1"/>
      <w:numFmt w:val="decimal"/>
      <w:lvlText w:val="%7."/>
      <w:lvlJc w:val="left"/>
      <w:pPr>
        <w:ind w:left="5040" w:hanging="360"/>
      </w:pPr>
    </w:lvl>
    <w:lvl w:ilvl="7" w:tplc="60761536" w:tentative="1">
      <w:start w:val="1"/>
      <w:numFmt w:val="lowerLetter"/>
      <w:lvlText w:val="%8."/>
      <w:lvlJc w:val="left"/>
      <w:pPr>
        <w:ind w:left="5760" w:hanging="360"/>
      </w:pPr>
    </w:lvl>
    <w:lvl w:ilvl="8" w:tplc="60761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2">
    <w:multiLevelType w:val="hybridMultilevel"/>
    <w:lvl w:ilvl="0" w:tplc="45576613">
      <w:start w:val="1"/>
      <w:numFmt w:val="decimal"/>
      <w:lvlText w:val="%1."/>
      <w:lvlJc w:val="left"/>
      <w:pPr>
        <w:ind w:left="720" w:hanging="360"/>
      </w:pPr>
    </w:lvl>
    <w:lvl w:ilvl="1" w:tplc="45576613" w:tentative="1">
      <w:start w:val="1"/>
      <w:numFmt w:val="lowerLetter"/>
      <w:lvlText w:val="%2."/>
      <w:lvlJc w:val="left"/>
      <w:pPr>
        <w:ind w:left="1440" w:hanging="360"/>
      </w:pPr>
    </w:lvl>
    <w:lvl w:ilvl="2" w:tplc="45576613" w:tentative="1">
      <w:start w:val="1"/>
      <w:numFmt w:val="lowerRoman"/>
      <w:lvlText w:val="%3."/>
      <w:lvlJc w:val="right"/>
      <w:pPr>
        <w:ind w:left="2160" w:hanging="180"/>
      </w:pPr>
    </w:lvl>
    <w:lvl w:ilvl="3" w:tplc="45576613" w:tentative="1">
      <w:start w:val="1"/>
      <w:numFmt w:val="decimal"/>
      <w:lvlText w:val="%4."/>
      <w:lvlJc w:val="left"/>
      <w:pPr>
        <w:ind w:left="2880" w:hanging="360"/>
      </w:pPr>
    </w:lvl>
    <w:lvl w:ilvl="4" w:tplc="45576613" w:tentative="1">
      <w:start w:val="1"/>
      <w:numFmt w:val="lowerLetter"/>
      <w:lvlText w:val="%5."/>
      <w:lvlJc w:val="left"/>
      <w:pPr>
        <w:ind w:left="3600" w:hanging="360"/>
      </w:pPr>
    </w:lvl>
    <w:lvl w:ilvl="5" w:tplc="45576613" w:tentative="1">
      <w:start w:val="1"/>
      <w:numFmt w:val="lowerRoman"/>
      <w:lvlText w:val="%6."/>
      <w:lvlJc w:val="right"/>
      <w:pPr>
        <w:ind w:left="4320" w:hanging="180"/>
      </w:pPr>
    </w:lvl>
    <w:lvl w:ilvl="6" w:tplc="45576613" w:tentative="1">
      <w:start w:val="1"/>
      <w:numFmt w:val="decimal"/>
      <w:lvlText w:val="%7."/>
      <w:lvlJc w:val="left"/>
      <w:pPr>
        <w:ind w:left="5040" w:hanging="360"/>
      </w:pPr>
    </w:lvl>
    <w:lvl w:ilvl="7" w:tplc="45576613" w:tentative="1">
      <w:start w:val="1"/>
      <w:numFmt w:val="lowerLetter"/>
      <w:lvlText w:val="%8."/>
      <w:lvlJc w:val="left"/>
      <w:pPr>
        <w:ind w:left="5760" w:hanging="360"/>
      </w:pPr>
    </w:lvl>
    <w:lvl w:ilvl="8" w:tplc="45576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1">
    <w:multiLevelType w:val="hybridMultilevel"/>
    <w:lvl w:ilvl="0" w:tplc="48346615">
      <w:start w:val="1"/>
      <w:numFmt w:val="decimal"/>
      <w:lvlText w:val="%1."/>
      <w:lvlJc w:val="left"/>
      <w:pPr>
        <w:ind w:left="720" w:hanging="360"/>
      </w:pPr>
    </w:lvl>
    <w:lvl w:ilvl="1" w:tplc="48346615" w:tentative="1">
      <w:start w:val="1"/>
      <w:numFmt w:val="lowerLetter"/>
      <w:lvlText w:val="%2."/>
      <w:lvlJc w:val="left"/>
      <w:pPr>
        <w:ind w:left="1440" w:hanging="360"/>
      </w:pPr>
    </w:lvl>
    <w:lvl w:ilvl="2" w:tplc="48346615" w:tentative="1">
      <w:start w:val="1"/>
      <w:numFmt w:val="lowerRoman"/>
      <w:lvlText w:val="%3."/>
      <w:lvlJc w:val="right"/>
      <w:pPr>
        <w:ind w:left="2160" w:hanging="180"/>
      </w:pPr>
    </w:lvl>
    <w:lvl w:ilvl="3" w:tplc="48346615" w:tentative="1">
      <w:start w:val="1"/>
      <w:numFmt w:val="decimal"/>
      <w:lvlText w:val="%4."/>
      <w:lvlJc w:val="left"/>
      <w:pPr>
        <w:ind w:left="2880" w:hanging="360"/>
      </w:pPr>
    </w:lvl>
    <w:lvl w:ilvl="4" w:tplc="48346615" w:tentative="1">
      <w:start w:val="1"/>
      <w:numFmt w:val="lowerLetter"/>
      <w:lvlText w:val="%5."/>
      <w:lvlJc w:val="left"/>
      <w:pPr>
        <w:ind w:left="3600" w:hanging="360"/>
      </w:pPr>
    </w:lvl>
    <w:lvl w:ilvl="5" w:tplc="48346615" w:tentative="1">
      <w:start w:val="1"/>
      <w:numFmt w:val="lowerRoman"/>
      <w:lvlText w:val="%6."/>
      <w:lvlJc w:val="right"/>
      <w:pPr>
        <w:ind w:left="4320" w:hanging="180"/>
      </w:pPr>
    </w:lvl>
    <w:lvl w:ilvl="6" w:tplc="48346615" w:tentative="1">
      <w:start w:val="1"/>
      <w:numFmt w:val="decimal"/>
      <w:lvlText w:val="%7."/>
      <w:lvlJc w:val="left"/>
      <w:pPr>
        <w:ind w:left="5040" w:hanging="360"/>
      </w:pPr>
    </w:lvl>
    <w:lvl w:ilvl="7" w:tplc="48346615" w:tentative="1">
      <w:start w:val="1"/>
      <w:numFmt w:val="lowerLetter"/>
      <w:lvlText w:val="%8."/>
      <w:lvlJc w:val="left"/>
      <w:pPr>
        <w:ind w:left="5760" w:hanging="360"/>
      </w:pPr>
    </w:lvl>
    <w:lvl w:ilvl="8" w:tplc="48346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0">
    <w:multiLevelType w:val="hybridMultilevel"/>
    <w:lvl w:ilvl="0" w:tplc="19673196">
      <w:start w:val="1"/>
      <w:numFmt w:val="decimal"/>
      <w:lvlText w:val="%1."/>
      <w:lvlJc w:val="left"/>
      <w:pPr>
        <w:ind w:left="720" w:hanging="360"/>
      </w:pPr>
    </w:lvl>
    <w:lvl w:ilvl="1" w:tplc="19673196" w:tentative="1">
      <w:start w:val="1"/>
      <w:numFmt w:val="lowerLetter"/>
      <w:lvlText w:val="%2."/>
      <w:lvlJc w:val="left"/>
      <w:pPr>
        <w:ind w:left="1440" w:hanging="360"/>
      </w:pPr>
    </w:lvl>
    <w:lvl w:ilvl="2" w:tplc="19673196" w:tentative="1">
      <w:start w:val="1"/>
      <w:numFmt w:val="lowerRoman"/>
      <w:lvlText w:val="%3."/>
      <w:lvlJc w:val="right"/>
      <w:pPr>
        <w:ind w:left="2160" w:hanging="180"/>
      </w:pPr>
    </w:lvl>
    <w:lvl w:ilvl="3" w:tplc="19673196" w:tentative="1">
      <w:start w:val="1"/>
      <w:numFmt w:val="decimal"/>
      <w:lvlText w:val="%4."/>
      <w:lvlJc w:val="left"/>
      <w:pPr>
        <w:ind w:left="2880" w:hanging="360"/>
      </w:pPr>
    </w:lvl>
    <w:lvl w:ilvl="4" w:tplc="19673196" w:tentative="1">
      <w:start w:val="1"/>
      <w:numFmt w:val="lowerLetter"/>
      <w:lvlText w:val="%5."/>
      <w:lvlJc w:val="left"/>
      <w:pPr>
        <w:ind w:left="3600" w:hanging="360"/>
      </w:pPr>
    </w:lvl>
    <w:lvl w:ilvl="5" w:tplc="19673196" w:tentative="1">
      <w:start w:val="1"/>
      <w:numFmt w:val="lowerRoman"/>
      <w:lvlText w:val="%6."/>
      <w:lvlJc w:val="right"/>
      <w:pPr>
        <w:ind w:left="4320" w:hanging="180"/>
      </w:pPr>
    </w:lvl>
    <w:lvl w:ilvl="6" w:tplc="19673196" w:tentative="1">
      <w:start w:val="1"/>
      <w:numFmt w:val="decimal"/>
      <w:lvlText w:val="%7."/>
      <w:lvlJc w:val="left"/>
      <w:pPr>
        <w:ind w:left="5040" w:hanging="360"/>
      </w:pPr>
    </w:lvl>
    <w:lvl w:ilvl="7" w:tplc="19673196" w:tentative="1">
      <w:start w:val="1"/>
      <w:numFmt w:val="lowerLetter"/>
      <w:lvlText w:val="%8."/>
      <w:lvlJc w:val="left"/>
      <w:pPr>
        <w:ind w:left="5760" w:hanging="360"/>
      </w:pPr>
    </w:lvl>
    <w:lvl w:ilvl="8" w:tplc="19673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9">
    <w:multiLevelType w:val="hybridMultilevel"/>
    <w:lvl w:ilvl="0" w:tplc="81045659">
      <w:start w:val="1"/>
      <w:numFmt w:val="decimal"/>
      <w:lvlText w:val="%1."/>
      <w:lvlJc w:val="left"/>
      <w:pPr>
        <w:ind w:left="720" w:hanging="360"/>
      </w:pPr>
    </w:lvl>
    <w:lvl w:ilvl="1" w:tplc="81045659" w:tentative="1">
      <w:start w:val="1"/>
      <w:numFmt w:val="lowerLetter"/>
      <w:lvlText w:val="%2."/>
      <w:lvlJc w:val="left"/>
      <w:pPr>
        <w:ind w:left="1440" w:hanging="360"/>
      </w:pPr>
    </w:lvl>
    <w:lvl w:ilvl="2" w:tplc="81045659" w:tentative="1">
      <w:start w:val="1"/>
      <w:numFmt w:val="lowerRoman"/>
      <w:lvlText w:val="%3."/>
      <w:lvlJc w:val="right"/>
      <w:pPr>
        <w:ind w:left="2160" w:hanging="180"/>
      </w:pPr>
    </w:lvl>
    <w:lvl w:ilvl="3" w:tplc="81045659" w:tentative="1">
      <w:start w:val="1"/>
      <w:numFmt w:val="decimal"/>
      <w:lvlText w:val="%4."/>
      <w:lvlJc w:val="left"/>
      <w:pPr>
        <w:ind w:left="2880" w:hanging="360"/>
      </w:pPr>
    </w:lvl>
    <w:lvl w:ilvl="4" w:tplc="81045659" w:tentative="1">
      <w:start w:val="1"/>
      <w:numFmt w:val="lowerLetter"/>
      <w:lvlText w:val="%5."/>
      <w:lvlJc w:val="left"/>
      <w:pPr>
        <w:ind w:left="3600" w:hanging="360"/>
      </w:pPr>
    </w:lvl>
    <w:lvl w:ilvl="5" w:tplc="81045659" w:tentative="1">
      <w:start w:val="1"/>
      <w:numFmt w:val="lowerRoman"/>
      <w:lvlText w:val="%6."/>
      <w:lvlJc w:val="right"/>
      <w:pPr>
        <w:ind w:left="4320" w:hanging="180"/>
      </w:pPr>
    </w:lvl>
    <w:lvl w:ilvl="6" w:tplc="81045659" w:tentative="1">
      <w:start w:val="1"/>
      <w:numFmt w:val="decimal"/>
      <w:lvlText w:val="%7."/>
      <w:lvlJc w:val="left"/>
      <w:pPr>
        <w:ind w:left="5040" w:hanging="360"/>
      </w:pPr>
    </w:lvl>
    <w:lvl w:ilvl="7" w:tplc="81045659" w:tentative="1">
      <w:start w:val="1"/>
      <w:numFmt w:val="lowerLetter"/>
      <w:lvlText w:val="%8."/>
      <w:lvlJc w:val="left"/>
      <w:pPr>
        <w:ind w:left="5760" w:hanging="360"/>
      </w:pPr>
    </w:lvl>
    <w:lvl w:ilvl="8" w:tplc="81045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8">
    <w:multiLevelType w:val="hybridMultilevel"/>
    <w:lvl w:ilvl="0" w:tplc="36847374">
      <w:start w:val="1"/>
      <w:numFmt w:val="decimal"/>
      <w:lvlText w:val="%1."/>
      <w:lvlJc w:val="left"/>
      <w:pPr>
        <w:ind w:left="720" w:hanging="360"/>
      </w:pPr>
    </w:lvl>
    <w:lvl w:ilvl="1" w:tplc="36847374" w:tentative="1">
      <w:start w:val="1"/>
      <w:numFmt w:val="lowerLetter"/>
      <w:lvlText w:val="%2."/>
      <w:lvlJc w:val="left"/>
      <w:pPr>
        <w:ind w:left="1440" w:hanging="360"/>
      </w:pPr>
    </w:lvl>
    <w:lvl w:ilvl="2" w:tplc="36847374" w:tentative="1">
      <w:start w:val="1"/>
      <w:numFmt w:val="lowerRoman"/>
      <w:lvlText w:val="%3."/>
      <w:lvlJc w:val="right"/>
      <w:pPr>
        <w:ind w:left="2160" w:hanging="180"/>
      </w:pPr>
    </w:lvl>
    <w:lvl w:ilvl="3" w:tplc="36847374" w:tentative="1">
      <w:start w:val="1"/>
      <w:numFmt w:val="decimal"/>
      <w:lvlText w:val="%4."/>
      <w:lvlJc w:val="left"/>
      <w:pPr>
        <w:ind w:left="2880" w:hanging="360"/>
      </w:pPr>
    </w:lvl>
    <w:lvl w:ilvl="4" w:tplc="36847374" w:tentative="1">
      <w:start w:val="1"/>
      <w:numFmt w:val="lowerLetter"/>
      <w:lvlText w:val="%5."/>
      <w:lvlJc w:val="left"/>
      <w:pPr>
        <w:ind w:left="3600" w:hanging="360"/>
      </w:pPr>
    </w:lvl>
    <w:lvl w:ilvl="5" w:tplc="36847374" w:tentative="1">
      <w:start w:val="1"/>
      <w:numFmt w:val="lowerRoman"/>
      <w:lvlText w:val="%6."/>
      <w:lvlJc w:val="right"/>
      <w:pPr>
        <w:ind w:left="4320" w:hanging="180"/>
      </w:pPr>
    </w:lvl>
    <w:lvl w:ilvl="6" w:tplc="36847374" w:tentative="1">
      <w:start w:val="1"/>
      <w:numFmt w:val="decimal"/>
      <w:lvlText w:val="%7."/>
      <w:lvlJc w:val="left"/>
      <w:pPr>
        <w:ind w:left="5040" w:hanging="360"/>
      </w:pPr>
    </w:lvl>
    <w:lvl w:ilvl="7" w:tplc="36847374" w:tentative="1">
      <w:start w:val="1"/>
      <w:numFmt w:val="lowerLetter"/>
      <w:lvlText w:val="%8."/>
      <w:lvlJc w:val="left"/>
      <w:pPr>
        <w:ind w:left="5760" w:hanging="360"/>
      </w:pPr>
    </w:lvl>
    <w:lvl w:ilvl="8" w:tplc="36847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7">
    <w:multiLevelType w:val="hybridMultilevel"/>
    <w:lvl w:ilvl="0" w:tplc="31504020">
      <w:start w:val="1"/>
      <w:numFmt w:val="decimal"/>
      <w:lvlText w:val="%1."/>
      <w:lvlJc w:val="left"/>
      <w:pPr>
        <w:ind w:left="720" w:hanging="360"/>
      </w:pPr>
    </w:lvl>
    <w:lvl w:ilvl="1" w:tplc="31504020" w:tentative="1">
      <w:start w:val="1"/>
      <w:numFmt w:val="lowerLetter"/>
      <w:lvlText w:val="%2."/>
      <w:lvlJc w:val="left"/>
      <w:pPr>
        <w:ind w:left="1440" w:hanging="360"/>
      </w:pPr>
    </w:lvl>
    <w:lvl w:ilvl="2" w:tplc="31504020" w:tentative="1">
      <w:start w:val="1"/>
      <w:numFmt w:val="lowerRoman"/>
      <w:lvlText w:val="%3."/>
      <w:lvlJc w:val="right"/>
      <w:pPr>
        <w:ind w:left="2160" w:hanging="180"/>
      </w:pPr>
    </w:lvl>
    <w:lvl w:ilvl="3" w:tplc="31504020" w:tentative="1">
      <w:start w:val="1"/>
      <w:numFmt w:val="decimal"/>
      <w:lvlText w:val="%4."/>
      <w:lvlJc w:val="left"/>
      <w:pPr>
        <w:ind w:left="2880" w:hanging="360"/>
      </w:pPr>
    </w:lvl>
    <w:lvl w:ilvl="4" w:tplc="31504020" w:tentative="1">
      <w:start w:val="1"/>
      <w:numFmt w:val="lowerLetter"/>
      <w:lvlText w:val="%5."/>
      <w:lvlJc w:val="left"/>
      <w:pPr>
        <w:ind w:left="3600" w:hanging="360"/>
      </w:pPr>
    </w:lvl>
    <w:lvl w:ilvl="5" w:tplc="31504020" w:tentative="1">
      <w:start w:val="1"/>
      <w:numFmt w:val="lowerRoman"/>
      <w:lvlText w:val="%6."/>
      <w:lvlJc w:val="right"/>
      <w:pPr>
        <w:ind w:left="4320" w:hanging="180"/>
      </w:pPr>
    </w:lvl>
    <w:lvl w:ilvl="6" w:tplc="31504020" w:tentative="1">
      <w:start w:val="1"/>
      <w:numFmt w:val="decimal"/>
      <w:lvlText w:val="%7."/>
      <w:lvlJc w:val="left"/>
      <w:pPr>
        <w:ind w:left="5040" w:hanging="360"/>
      </w:pPr>
    </w:lvl>
    <w:lvl w:ilvl="7" w:tplc="31504020" w:tentative="1">
      <w:start w:val="1"/>
      <w:numFmt w:val="lowerLetter"/>
      <w:lvlText w:val="%8."/>
      <w:lvlJc w:val="left"/>
      <w:pPr>
        <w:ind w:left="5760" w:hanging="360"/>
      </w:pPr>
    </w:lvl>
    <w:lvl w:ilvl="8" w:tplc="31504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6">
    <w:multiLevelType w:val="hybridMultilevel"/>
    <w:lvl w:ilvl="0" w:tplc="70516214">
      <w:start w:val="1"/>
      <w:numFmt w:val="decimal"/>
      <w:lvlText w:val="%1."/>
      <w:lvlJc w:val="left"/>
      <w:pPr>
        <w:ind w:left="720" w:hanging="360"/>
      </w:pPr>
    </w:lvl>
    <w:lvl w:ilvl="1" w:tplc="70516214" w:tentative="1">
      <w:start w:val="1"/>
      <w:numFmt w:val="lowerLetter"/>
      <w:lvlText w:val="%2."/>
      <w:lvlJc w:val="left"/>
      <w:pPr>
        <w:ind w:left="1440" w:hanging="360"/>
      </w:pPr>
    </w:lvl>
    <w:lvl w:ilvl="2" w:tplc="70516214" w:tentative="1">
      <w:start w:val="1"/>
      <w:numFmt w:val="lowerRoman"/>
      <w:lvlText w:val="%3."/>
      <w:lvlJc w:val="right"/>
      <w:pPr>
        <w:ind w:left="2160" w:hanging="180"/>
      </w:pPr>
    </w:lvl>
    <w:lvl w:ilvl="3" w:tplc="70516214" w:tentative="1">
      <w:start w:val="1"/>
      <w:numFmt w:val="decimal"/>
      <w:lvlText w:val="%4."/>
      <w:lvlJc w:val="left"/>
      <w:pPr>
        <w:ind w:left="2880" w:hanging="360"/>
      </w:pPr>
    </w:lvl>
    <w:lvl w:ilvl="4" w:tplc="70516214" w:tentative="1">
      <w:start w:val="1"/>
      <w:numFmt w:val="lowerLetter"/>
      <w:lvlText w:val="%5."/>
      <w:lvlJc w:val="left"/>
      <w:pPr>
        <w:ind w:left="3600" w:hanging="360"/>
      </w:pPr>
    </w:lvl>
    <w:lvl w:ilvl="5" w:tplc="70516214" w:tentative="1">
      <w:start w:val="1"/>
      <w:numFmt w:val="lowerRoman"/>
      <w:lvlText w:val="%6."/>
      <w:lvlJc w:val="right"/>
      <w:pPr>
        <w:ind w:left="4320" w:hanging="180"/>
      </w:pPr>
    </w:lvl>
    <w:lvl w:ilvl="6" w:tplc="70516214" w:tentative="1">
      <w:start w:val="1"/>
      <w:numFmt w:val="decimal"/>
      <w:lvlText w:val="%7."/>
      <w:lvlJc w:val="left"/>
      <w:pPr>
        <w:ind w:left="5040" w:hanging="360"/>
      </w:pPr>
    </w:lvl>
    <w:lvl w:ilvl="7" w:tplc="70516214" w:tentative="1">
      <w:start w:val="1"/>
      <w:numFmt w:val="lowerLetter"/>
      <w:lvlText w:val="%8."/>
      <w:lvlJc w:val="left"/>
      <w:pPr>
        <w:ind w:left="5760" w:hanging="360"/>
      </w:pPr>
    </w:lvl>
    <w:lvl w:ilvl="8" w:tplc="70516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5">
    <w:multiLevelType w:val="hybridMultilevel"/>
    <w:lvl w:ilvl="0" w:tplc="84305673">
      <w:start w:val="1"/>
      <w:numFmt w:val="decimal"/>
      <w:lvlText w:val="%1."/>
      <w:lvlJc w:val="left"/>
      <w:pPr>
        <w:ind w:left="720" w:hanging="360"/>
      </w:pPr>
    </w:lvl>
    <w:lvl w:ilvl="1" w:tplc="84305673" w:tentative="1">
      <w:start w:val="1"/>
      <w:numFmt w:val="lowerLetter"/>
      <w:lvlText w:val="%2."/>
      <w:lvlJc w:val="left"/>
      <w:pPr>
        <w:ind w:left="1440" w:hanging="360"/>
      </w:pPr>
    </w:lvl>
    <w:lvl w:ilvl="2" w:tplc="84305673" w:tentative="1">
      <w:start w:val="1"/>
      <w:numFmt w:val="lowerRoman"/>
      <w:lvlText w:val="%3."/>
      <w:lvlJc w:val="right"/>
      <w:pPr>
        <w:ind w:left="2160" w:hanging="180"/>
      </w:pPr>
    </w:lvl>
    <w:lvl w:ilvl="3" w:tplc="84305673" w:tentative="1">
      <w:start w:val="1"/>
      <w:numFmt w:val="decimal"/>
      <w:lvlText w:val="%4."/>
      <w:lvlJc w:val="left"/>
      <w:pPr>
        <w:ind w:left="2880" w:hanging="360"/>
      </w:pPr>
    </w:lvl>
    <w:lvl w:ilvl="4" w:tplc="84305673" w:tentative="1">
      <w:start w:val="1"/>
      <w:numFmt w:val="lowerLetter"/>
      <w:lvlText w:val="%5."/>
      <w:lvlJc w:val="left"/>
      <w:pPr>
        <w:ind w:left="3600" w:hanging="360"/>
      </w:pPr>
    </w:lvl>
    <w:lvl w:ilvl="5" w:tplc="84305673" w:tentative="1">
      <w:start w:val="1"/>
      <w:numFmt w:val="lowerRoman"/>
      <w:lvlText w:val="%6."/>
      <w:lvlJc w:val="right"/>
      <w:pPr>
        <w:ind w:left="4320" w:hanging="180"/>
      </w:pPr>
    </w:lvl>
    <w:lvl w:ilvl="6" w:tplc="84305673" w:tentative="1">
      <w:start w:val="1"/>
      <w:numFmt w:val="decimal"/>
      <w:lvlText w:val="%7."/>
      <w:lvlJc w:val="left"/>
      <w:pPr>
        <w:ind w:left="5040" w:hanging="360"/>
      </w:pPr>
    </w:lvl>
    <w:lvl w:ilvl="7" w:tplc="84305673" w:tentative="1">
      <w:start w:val="1"/>
      <w:numFmt w:val="lowerLetter"/>
      <w:lvlText w:val="%8."/>
      <w:lvlJc w:val="left"/>
      <w:pPr>
        <w:ind w:left="5760" w:hanging="360"/>
      </w:pPr>
    </w:lvl>
    <w:lvl w:ilvl="8" w:tplc="84305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4">
    <w:multiLevelType w:val="hybridMultilevel"/>
    <w:lvl w:ilvl="0" w:tplc="71577843">
      <w:start w:val="1"/>
      <w:numFmt w:val="decimal"/>
      <w:lvlText w:val="%1."/>
      <w:lvlJc w:val="left"/>
      <w:pPr>
        <w:ind w:left="720" w:hanging="360"/>
      </w:pPr>
    </w:lvl>
    <w:lvl w:ilvl="1" w:tplc="71577843" w:tentative="1">
      <w:start w:val="1"/>
      <w:numFmt w:val="lowerLetter"/>
      <w:lvlText w:val="%2."/>
      <w:lvlJc w:val="left"/>
      <w:pPr>
        <w:ind w:left="1440" w:hanging="360"/>
      </w:pPr>
    </w:lvl>
    <w:lvl w:ilvl="2" w:tplc="71577843" w:tentative="1">
      <w:start w:val="1"/>
      <w:numFmt w:val="lowerRoman"/>
      <w:lvlText w:val="%3."/>
      <w:lvlJc w:val="right"/>
      <w:pPr>
        <w:ind w:left="2160" w:hanging="180"/>
      </w:pPr>
    </w:lvl>
    <w:lvl w:ilvl="3" w:tplc="71577843" w:tentative="1">
      <w:start w:val="1"/>
      <w:numFmt w:val="decimal"/>
      <w:lvlText w:val="%4."/>
      <w:lvlJc w:val="left"/>
      <w:pPr>
        <w:ind w:left="2880" w:hanging="360"/>
      </w:pPr>
    </w:lvl>
    <w:lvl w:ilvl="4" w:tplc="71577843" w:tentative="1">
      <w:start w:val="1"/>
      <w:numFmt w:val="lowerLetter"/>
      <w:lvlText w:val="%5."/>
      <w:lvlJc w:val="left"/>
      <w:pPr>
        <w:ind w:left="3600" w:hanging="360"/>
      </w:pPr>
    </w:lvl>
    <w:lvl w:ilvl="5" w:tplc="71577843" w:tentative="1">
      <w:start w:val="1"/>
      <w:numFmt w:val="lowerRoman"/>
      <w:lvlText w:val="%6."/>
      <w:lvlJc w:val="right"/>
      <w:pPr>
        <w:ind w:left="4320" w:hanging="180"/>
      </w:pPr>
    </w:lvl>
    <w:lvl w:ilvl="6" w:tplc="71577843" w:tentative="1">
      <w:start w:val="1"/>
      <w:numFmt w:val="decimal"/>
      <w:lvlText w:val="%7."/>
      <w:lvlJc w:val="left"/>
      <w:pPr>
        <w:ind w:left="5040" w:hanging="360"/>
      </w:pPr>
    </w:lvl>
    <w:lvl w:ilvl="7" w:tplc="71577843" w:tentative="1">
      <w:start w:val="1"/>
      <w:numFmt w:val="lowerLetter"/>
      <w:lvlText w:val="%8."/>
      <w:lvlJc w:val="left"/>
      <w:pPr>
        <w:ind w:left="5760" w:hanging="360"/>
      </w:pPr>
    </w:lvl>
    <w:lvl w:ilvl="8" w:tplc="71577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3">
    <w:multiLevelType w:val="hybridMultilevel"/>
    <w:lvl w:ilvl="0" w:tplc="71861576">
      <w:start w:val="1"/>
      <w:numFmt w:val="decimal"/>
      <w:lvlText w:val="%1."/>
      <w:lvlJc w:val="left"/>
      <w:pPr>
        <w:ind w:left="720" w:hanging="360"/>
      </w:pPr>
    </w:lvl>
    <w:lvl w:ilvl="1" w:tplc="71861576" w:tentative="1">
      <w:start w:val="1"/>
      <w:numFmt w:val="lowerLetter"/>
      <w:lvlText w:val="%2."/>
      <w:lvlJc w:val="left"/>
      <w:pPr>
        <w:ind w:left="1440" w:hanging="360"/>
      </w:pPr>
    </w:lvl>
    <w:lvl w:ilvl="2" w:tplc="71861576" w:tentative="1">
      <w:start w:val="1"/>
      <w:numFmt w:val="lowerRoman"/>
      <w:lvlText w:val="%3."/>
      <w:lvlJc w:val="right"/>
      <w:pPr>
        <w:ind w:left="2160" w:hanging="180"/>
      </w:pPr>
    </w:lvl>
    <w:lvl w:ilvl="3" w:tplc="71861576" w:tentative="1">
      <w:start w:val="1"/>
      <w:numFmt w:val="decimal"/>
      <w:lvlText w:val="%4."/>
      <w:lvlJc w:val="left"/>
      <w:pPr>
        <w:ind w:left="2880" w:hanging="360"/>
      </w:pPr>
    </w:lvl>
    <w:lvl w:ilvl="4" w:tplc="71861576" w:tentative="1">
      <w:start w:val="1"/>
      <w:numFmt w:val="lowerLetter"/>
      <w:lvlText w:val="%5."/>
      <w:lvlJc w:val="left"/>
      <w:pPr>
        <w:ind w:left="3600" w:hanging="360"/>
      </w:pPr>
    </w:lvl>
    <w:lvl w:ilvl="5" w:tplc="71861576" w:tentative="1">
      <w:start w:val="1"/>
      <w:numFmt w:val="lowerRoman"/>
      <w:lvlText w:val="%6."/>
      <w:lvlJc w:val="right"/>
      <w:pPr>
        <w:ind w:left="4320" w:hanging="180"/>
      </w:pPr>
    </w:lvl>
    <w:lvl w:ilvl="6" w:tplc="71861576" w:tentative="1">
      <w:start w:val="1"/>
      <w:numFmt w:val="decimal"/>
      <w:lvlText w:val="%7."/>
      <w:lvlJc w:val="left"/>
      <w:pPr>
        <w:ind w:left="5040" w:hanging="360"/>
      </w:pPr>
    </w:lvl>
    <w:lvl w:ilvl="7" w:tplc="71861576" w:tentative="1">
      <w:start w:val="1"/>
      <w:numFmt w:val="lowerLetter"/>
      <w:lvlText w:val="%8."/>
      <w:lvlJc w:val="left"/>
      <w:pPr>
        <w:ind w:left="5760" w:hanging="360"/>
      </w:pPr>
    </w:lvl>
    <w:lvl w:ilvl="8" w:tplc="71861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2">
    <w:multiLevelType w:val="hybridMultilevel"/>
    <w:lvl w:ilvl="0" w:tplc="68407546">
      <w:start w:val="1"/>
      <w:numFmt w:val="decimal"/>
      <w:lvlText w:val="%1."/>
      <w:lvlJc w:val="left"/>
      <w:pPr>
        <w:ind w:left="720" w:hanging="360"/>
      </w:pPr>
    </w:lvl>
    <w:lvl w:ilvl="1" w:tplc="68407546" w:tentative="1">
      <w:start w:val="1"/>
      <w:numFmt w:val="lowerLetter"/>
      <w:lvlText w:val="%2."/>
      <w:lvlJc w:val="left"/>
      <w:pPr>
        <w:ind w:left="1440" w:hanging="360"/>
      </w:pPr>
    </w:lvl>
    <w:lvl w:ilvl="2" w:tplc="68407546" w:tentative="1">
      <w:start w:val="1"/>
      <w:numFmt w:val="lowerRoman"/>
      <w:lvlText w:val="%3."/>
      <w:lvlJc w:val="right"/>
      <w:pPr>
        <w:ind w:left="2160" w:hanging="180"/>
      </w:pPr>
    </w:lvl>
    <w:lvl w:ilvl="3" w:tplc="68407546" w:tentative="1">
      <w:start w:val="1"/>
      <w:numFmt w:val="decimal"/>
      <w:lvlText w:val="%4."/>
      <w:lvlJc w:val="left"/>
      <w:pPr>
        <w:ind w:left="2880" w:hanging="360"/>
      </w:pPr>
    </w:lvl>
    <w:lvl w:ilvl="4" w:tplc="68407546" w:tentative="1">
      <w:start w:val="1"/>
      <w:numFmt w:val="lowerLetter"/>
      <w:lvlText w:val="%5."/>
      <w:lvlJc w:val="left"/>
      <w:pPr>
        <w:ind w:left="3600" w:hanging="360"/>
      </w:pPr>
    </w:lvl>
    <w:lvl w:ilvl="5" w:tplc="68407546" w:tentative="1">
      <w:start w:val="1"/>
      <w:numFmt w:val="lowerRoman"/>
      <w:lvlText w:val="%6."/>
      <w:lvlJc w:val="right"/>
      <w:pPr>
        <w:ind w:left="4320" w:hanging="180"/>
      </w:pPr>
    </w:lvl>
    <w:lvl w:ilvl="6" w:tplc="68407546" w:tentative="1">
      <w:start w:val="1"/>
      <w:numFmt w:val="decimal"/>
      <w:lvlText w:val="%7."/>
      <w:lvlJc w:val="left"/>
      <w:pPr>
        <w:ind w:left="5040" w:hanging="360"/>
      </w:pPr>
    </w:lvl>
    <w:lvl w:ilvl="7" w:tplc="68407546" w:tentative="1">
      <w:start w:val="1"/>
      <w:numFmt w:val="lowerLetter"/>
      <w:lvlText w:val="%8."/>
      <w:lvlJc w:val="left"/>
      <w:pPr>
        <w:ind w:left="5760" w:hanging="360"/>
      </w:pPr>
    </w:lvl>
    <w:lvl w:ilvl="8" w:tplc="68407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1">
    <w:multiLevelType w:val="hybridMultilevel"/>
    <w:lvl w:ilvl="0" w:tplc="32318642">
      <w:start w:val="1"/>
      <w:numFmt w:val="decimal"/>
      <w:lvlText w:val="%1."/>
      <w:lvlJc w:val="left"/>
      <w:pPr>
        <w:ind w:left="720" w:hanging="360"/>
      </w:pPr>
    </w:lvl>
    <w:lvl w:ilvl="1" w:tplc="32318642" w:tentative="1">
      <w:start w:val="1"/>
      <w:numFmt w:val="lowerLetter"/>
      <w:lvlText w:val="%2."/>
      <w:lvlJc w:val="left"/>
      <w:pPr>
        <w:ind w:left="1440" w:hanging="360"/>
      </w:pPr>
    </w:lvl>
    <w:lvl w:ilvl="2" w:tplc="32318642" w:tentative="1">
      <w:start w:val="1"/>
      <w:numFmt w:val="lowerRoman"/>
      <w:lvlText w:val="%3."/>
      <w:lvlJc w:val="right"/>
      <w:pPr>
        <w:ind w:left="2160" w:hanging="180"/>
      </w:pPr>
    </w:lvl>
    <w:lvl w:ilvl="3" w:tplc="32318642" w:tentative="1">
      <w:start w:val="1"/>
      <w:numFmt w:val="decimal"/>
      <w:lvlText w:val="%4."/>
      <w:lvlJc w:val="left"/>
      <w:pPr>
        <w:ind w:left="2880" w:hanging="360"/>
      </w:pPr>
    </w:lvl>
    <w:lvl w:ilvl="4" w:tplc="32318642" w:tentative="1">
      <w:start w:val="1"/>
      <w:numFmt w:val="lowerLetter"/>
      <w:lvlText w:val="%5."/>
      <w:lvlJc w:val="left"/>
      <w:pPr>
        <w:ind w:left="3600" w:hanging="360"/>
      </w:pPr>
    </w:lvl>
    <w:lvl w:ilvl="5" w:tplc="32318642" w:tentative="1">
      <w:start w:val="1"/>
      <w:numFmt w:val="lowerRoman"/>
      <w:lvlText w:val="%6."/>
      <w:lvlJc w:val="right"/>
      <w:pPr>
        <w:ind w:left="4320" w:hanging="180"/>
      </w:pPr>
    </w:lvl>
    <w:lvl w:ilvl="6" w:tplc="32318642" w:tentative="1">
      <w:start w:val="1"/>
      <w:numFmt w:val="decimal"/>
      <w:lvlText w:val="%7."/>
      <w:lvlJc w:val="left"/>
      <w:pPr>
        <w:ind w:left="5040" w:hanging="360"/>
      </w:pPr>
    </w:lvl>
    <w:lvl w:ilvl="7" w:tplc="32318642" w:tentative="1">
      <w:start w:val="1"/>
      <w:numFmt w:val="lowerLetter"/>
      <w:lvlText w:val="%8."/>
      <w:lvlJc w:val="left"/>
      <w:pPr>
        <w:ind w:left="5760" w:hanging="360"/>
      </w:pPr>
    </w:lvl>
    <w:lvl w:ilvl="8" w:tplc="32318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0">
    <w:multiLevelType w:val="hybridMultilevel"/>
    <w:lvl w:ilvl="0" w:tplc="49448081">
      <w:start w:val="1"/>
      <w:numFmt w:val="decimal"/>
      <w:lvlText w:val="%1."/>
      <w:lvlJc w:val="left"/>
      <w:pPr>
        <w:ind w:left="720" w:hanging="360"/>
      </w:pPr>
    </w:lvl>
    <w:lvl w:ilvl="1" w:tplc="49448081" w:tentative="1">
      <w:start w:val="1"/>
      <w:numFmt w:val="lowerLetter"/>
      <w:lvlText w:val="%2."/>
      <w:lvlJc w:val="left"/>
      <w:pPr>
        <w:ind w:left="1440" w:hanging="360"/>
      </w:pPr>
    </w:lvl>
    <w:lvl w:ilvl="2" w:tplc="49448081" w:tentative="1">
      <w:start w:val="1"/>
      <w:numFmt w:val="lowerRoman"/>
      <w:lvlText w:val="%3."/>
      <w:lvlJc w:val="right"/>
      <w:pPr>
        <w:ind w:left="2160" w:hanging="180"/>
      </w:pPr>
    </w:lvl>
    <w:lvl w:ilvl="3" w:tplc="49448081" w:tentative="1">
      <w:start w:val="1"/>
      <w:numFmt w:val="decimal"/>
      <w:lvlText w:val="%4."/>
      <w:lvlJc w:val="left"/>
      <w:pPr>
        <w:ind w:left="2880" w:hanging="360"/>
      </w:pPr>
    </w:lvl>
    <w:lvl w:ilvl="4" w:tplc="49448081" w:tentative="1">
      <w:start w:val="1"/>
      <w:numFmt w:val="lowerLetter"/>
      <w:lvlText w:val="%5."/>
      <w:lvlJc w:val="left"/>
      <w:pPr>
        <w:ind w:left="3600" w:hanging="360"/>
      </w:pPr>
    </w:lvl>
    <w:lvl w:ilvl="5" w:tplc="49448081" w:tentative="1">
      <w:start w:val="1"/>
      <w:numFmt w:val="lowerRoman"/>
      <w:lvlText w:val="%6."/>
      <w:lvlJc w:val="right"/>
      <w:pPr>
        <w:ind w:left="4320" w:hanging="180"/>
      </w:pPr>
    </w:lvl>
    <w:lvl w:ilvl="6" w:tplc="49448081" w:tentative="1">
      <w:start w:val="1"/>
      <w:numFmt w:val="decimal"/>
      <w:lvlText w:val="%7."/>
      <w:lvlJc w:val="left"/>
      <w:pPr>
        <w:ind w:left="5040" w:hanging="360"/>
      </w:pPr>
    </w:lvl>
    <w:lvl w:ilvl="7" w:tplc="49448081" w:tentative="1">
      <w:start w:val="1"/>
      <w:numFmt w:val="lowerLetter"/>
      <w:lvlText w:val="%8."/>
      <w:lvlJc w:val="left"/>
      <w:pPr>
        <w:ind w:left="5760" w:hanging="360"/>
      </w:pPr>
    </w:lvl>
    <w:lvl w:ilvl="8" w:tplc="49448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9">
    <w:multiLevelType w:val="hybridMultilevel"/>
    <w:lvl w:ilvl="0" w:tplc="30665053">
      <w:start w:val="1"/>
      <w:numFmt w:val="decimal"/>
      <w:lvlText w:val="%1."/>
      <w:lvlJc w:val="left"/>
      <w:pPr>
        <w:ind w:left="720" w:hanging="360"/>
      </w:pPr>
    </w:lvl>
    <w:lvl w:ilvl="1" w:tplc="30665053" w:tentative="1">
      <w:start w:val="1"/>
      <w:numFmt w:val="lowerLetter"/>
      <w:lvlText w:val="%2."/>
      <w:lvlJc w:val="left"/>
      <w:pPr>
        <w:ind w:left="1440" w:hanging="360"/>
      </w:pPr>
    </w:lvl>
    <w:lvl w:ilvl="2" w:tplc="30665053" w:tentative="1">
      <w:start w:val="1"/>
      <w:numFmt w:val="lowerRoman"/>
      <w:lvlText w:val="%3."/>
      <w:lvlJc w:val="right"/>
      <w:pPr>
        <w:ind w:left="2160" w:hanging="180"/>
      </w:pPr>
    </w:lvl>
    <w:lvl w:ilvl="3" w:tplc="30665053" w:tentative="1">
      <w:start w:val="1"/>
      <w:numFmt w:val="decimal"/>
      <w:lvlText w:val="%4."/>
      <w:lvlJc w:val="left"/>
      <w:pPr>
        <w:ind w:left="2880" w:hanging="360"/>
      </w:pPr>
    </w:lvl>
    <w:lvl w:ilvl="4" w:tplc="30665053" w:tentative="1">
      <w:start w:val="1"/>
      <w:numFmt w:val="lowerLetter"/>
      <w:lvlText w:val="%5."/>
      <w:lvlJc w:val="left"/>
      <w:pPr>
        <w:ind w:left="3600" w:hanging="360"/>
      </w:pPr>
    </w:lvl>
    <w:lvl w:ilvl="5" w:tplc="30665053" w:tentative="1">
      <w:start w:val="1"/>
      <w:numFmt w:val="lowerRoman"/>
      <w:lvlText w:val="%6."/>
      <w:lvlJc w:val="right"/>
      <w:pPr>
        <w:ind w:left="4320" w:hanging="180"/>
      </w:pPr>
    </w:lvl>
    <w:lvl w:ilvl="6" w:tplc="30665053" w:tentative="1">
      <w:start w:val="1"/>
      <w:numFmt w:val="decimal"/>
      <w:lvlText w:val="%7."/>
      <w:lvlJc w:val="left"/>
      <w:pPr>
        <w:ind w:left="5040" w:hanging="360"/>
      </w:pPr>
    </w:lvl>
    <w:lvl w:ilvl="7" w:tplc="30665053" w:tentative="1">
      <w:start w:val="1"/>
      <w:numFmt w:val="lowerLetter"/>
      <w:lvlText w:val="%8."/>
      <w:lvlJc w:val="left"/>
      <w:pPr>
        <w:ind w:left="5760" w:hanging="360"/>
      </w:pPr>
    </w:lvl>
    <w:lvl w:ilvl="8" w:tplc="30665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8">
    <w:multiLevelType w:val="hybridMultilevel"/>
    <w:lvl w:ilvl="0" w:tplc="52837195">
      <w:start w:val="1"/>
      <w:numFmt w:val="decimal"/>
      <w:lvlText w:val="%1."/>
      <w:lvlJc w:val="left"/>
      <w:pPr>
        <w:ind w:left="720" w:hanging="360"/>
      </w:pPr>
    </w:lvl>
    <w:lvl w:ilvl="1" w:tplc="52837195" w:tentative="1">
      <w:start w:val="1"/>
      <w:numFmt w:val="lowerLetter"/>
      <w:lvlText w:val="%2."/>
      <w:lvlJc w:val="left"/>
      <w:pPr>
        <w:ind w:left="1440" w:hanging="360"/>
      </w:pPr>
    </w:lvl>
    <w:lvl w:ilvl="2" w:tplc="52837195" w:tentative="1">
      <w:start w:val="1"/>
      <w:numFmt w:val="lowerRoman"/>
      <w:lvlText w:val="%3."/>
      <w:lvlJc w:val="right"/>
      <w:pPr>
        <w:ind w:left="2160" w:hanging="180"/>
      </w:pPr>
    </w:lvl>
    <w:lvl w:ilvl="3" w:tplc="52837195" w:tentative="1">
      <w:start w:val="1"/>
      <w:numFmt w:val="decimal"/>
      <w:lvlText w:val="%4."/>
      <w:lvlJc w:val="left"/>
      <w:pPr>
        <w:ind w:left="2880" w:hanging="360"/>
      </w:pPr>
    </w:lvl>
    <w:lvl w:ilvl="4" w:tplc="52837195" w:tentative="1">
      <w:start w:val="1"/>
      <w:numFmt w:val="lowerLetter"/>
      <w:lvlText w:val="%5."/>
      <w:lvlJc w:val="left"/>
      <w:pPr>
        <w:ind w:left="3600" w:hanging="360"/>
      </w:pPr>
    </w:lvl>
    <w:lvl w:ilvl="5" w:tplc="52837195" w:tentative="1">
      <w:start w:val="1"/>
      <w:numFmt w:val="lowerRoman"/>
      <w:lvlText w:val="%6."/>
      <w:lvlJc w:val="right"/>
      <w:pPr>
        <w:ind w:left="4320" w:hanging="180"/>
      </w:pPr>
    </w:lvl>
    <w:lvl w:ilvl="6" w:tplc="52837195" w:tentative="1">
      <w:start w:val="1"/>
      <w:numFmt w:val="decimal"/>
      <w:lvlText w:val="%7."/>
      <w:lvlJc w:val="left"/>
      <w:pPr>
        <w:ind w:left="5040" w:hanging="360"/>
      </w:pPr>
    </w:lvl>
    <w:lvl w:ilvl="7" w:tplc="52837195" w:tentative="1">
      <w:start w:val="1"/>
      <w:numFmt w:val="lowerLetter"/>
      <w:lvlText w:val="%8."/>
      <w:lvlJc w:val="left"/>
      <w:pPr>
        <w:ind w:left="5760" w:hanging="360"/>
      </w:pPr>
    </w:lvl>
    <w:lvl w:ilvl="8" w:tplc="52837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7">
    <w:multiLevelType w:val="hybridMultilevel"/>
    <w:lvl w:ilvl="0" w:tplc="40188233">
      <w:start w:val="1"/>
      <w:numFmt w:val="decimal"/>
      <w:lvlText w:val="%1."/>
      <w:lvlJc w:val="left"/>
      <w:pPr>
        <w:ind w:left="720" w:hanging="360"/>
      </w:pPr>
    </w:lvl>
    <w:lvl w:ilvl="1" w:tplc="40188233" w:tentative="1">
      <w:start w:val="1"/>
      <w:numFmt w:val="lowerLetter"/>
      <w:lvlText w:val="%2."/>
      <w:lvlJc w:val="left"/>
      <w:pPr>
        <w:ind w:left="1440" w:hanging="360"/>
      </w:pPr>
    </w:lvl>
    <w:lvl w:ilvl="2" w:tplc="40188233" w:tentative="1">
      <w:start w:val="1"/>
      <w:numFmt w:val="lowerRoman"/>
      <w:lvlText w:val="%3."/>
      <w:lvlJc w:val="right"/>
      <w:pPr>
        <w:ind w:left="2160" w:hanging="180"/>
      </w:pPr>
    </w:lvl>
    <w:lvl w:ilvl="3" w:tplc="40188233" w:tentative="1">
      <w:start w:val="1"/>
      <w:numFmt w:val="decimal"/>
      <w:lvlText w:val="%4."/>
      <w:lvlJc w:val="left"/>
      <w:pPr>
        <w:ind w:left="2880" w:hanging="360"/>
      </w:pPr>
    </w:lvl>
    <w:lvl w:ilvl="4" w:tplc="40188233" w:tentative="1">
      <w:start w:val="1"/>
      <w:numFmt w:val="lowerLetter"/>
      <w:lvlText w:val="%5."/>
      <w:lvlJc w:val="left"/>
      <w:pPr>
        <w:ind w:left="3600" w:hanging="360"/>
      </w:pPr>
    </w:lvl>
    <w:lvl w:ilvl="5" w:tplc="40188233" w:tentative="1">
      <w:start w:val="1"/>
      <w:numFmt w:val="lowerRoman"/>
      <w:lvlText w:val="%6."/>
      <w:lvlJc w:val="right"/>
      <w:pPr>
        <w:ind w:left="4320" w:hanging="180"/>
      </w:pPr>
    </w:lvl>
    <w:lvl w:ilvl="6" w:tplc="40188233" w:tentative="1">
      <w:start w:val="1"/>
      <w:numFmt w:val="decimal"/>
      <w:lvlText w:val="%7."/>
      <w:lvlJc w:val="left"/>
      <w:pPr>
        <w:ind w:left="5040" w:hanging="360"/>
      </w:pPr>
    </w:lvl>
    <w:lvl w:ilvl="7" w:tplc="40188233" w:tentative="1">
      <w:start w:val="1"/>
      <w:numFmt w:val="lowerLetter"/>
      <w:lvlText w:val="%8."/>
      <w:lvlJc w:val="left"/>
      <w:pPr>
        <w:ind w:left="5760" w:hanging="360"/>
      </w:pPr>
    </w:lvl>
    <w:lvl w:ilvl="8" w:tplc="40188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6">
    <w:multiLevelType w:val="hybridMultilevel"/>
    <w:lvl w:ilvl="0" w:tplc="39124364">
      <w:start w:val="1"/>
      <w:numFmt w:val="decimal"/>
      <w:lvlText w:val="%1."/>
      <w:lvlJc w:val="left"/>
      <w:pPr>
        <w:ind w:left="720" w:hanging="360"/>
      </w:pPr>
    </w:lvl>
    <w:lvl w:ilvl="1" w:tplc="39124364" w:tentative="1">
      <w:start w:val="1"/>
      <w:numFmt w:val="lowerLetter"/>
      <w:lvlText w:val="%2."/>
      <w:lvlJc w:val="left"/>
      <w:pPr>
        <w:ind w:left="1440" w:hanging="360"/>
      </w:pPr>
    </w:lvl>
    <w:lvl w:ilvl="2" w:tplc="39124364" w:tentative="1">
      <w:start w:val="1"/>
      <w:numFmt w:val="lowerRoman"/>
      <w:lvlText w:val="%3."/>
      <w:lvlJc w:val="right"/>
      <w:pPr>
        <w:ind w:left="2160" w:hanging="180"/>
      </w:pPr>
    </w:lvl>
    <w:lvl w:ilvl="3" w:tplc="39124364" w:tentative="1">
      <w:start w:val="1"/>
      <w:numFmt w:val="decimal"/>
      <w:lvlText w:val="%4."/>
      <w:lvlJc w:val="left"/>
      <w:pPr>
        <w:ind w:left="2880" w:hanging="360"/>
      </w:pPr>
    </w:lvl>
    <w:lvl w:ilvl="4" w:tplc="39124364" w:tentative="1">
      <w:start w:val="1"/>
      <w:numFmt w:val="lowerLetter"/>
      <w:lvlText w:val="%5."/>
      <w:lvlJc w:val="left"/>
      <w:pPr>
        <w:ind w:left="3600" w:hanging="360"/>
      </w:pPr>
    </w:lvl>
    <w:lvl w:ilvl="5" w:tplc="39124364" w:tentative="1">
      <w:start w:val="1"/>
      <w:numFmt w:val="lowerRoman"/>
      <w:lvlText w:val="%6."/>
      <w:lvlJc w:val="right"/>
      <w:pPr>
        <w:ind w:left="4320" w:hanging="180"/>
      </w:pPr>
    </w:lvl>
    <w:lvl w:ilvl="6" w:tplc="39124364" w:tentative="1">
      <w:start w:val="1"/>
      <w:numFmt w:val="decimal"/>
      <w:lvlText w:val="%7."/>
      <w:lvlJc w:val="left"/>
      <w:pPr>
        <w:ind w:left="5040" w:hanging="360"/>
      </w:pPr>
    </w:lvl>
    <w:lvl w:ilvl="7" w:tplc="39124364" w:tentative="1">
      <w:start w:val="1"/>
      <w:numFmt w:val="lowerLetter"/>
      <w:lvlText w:val="%8."/>
      <w:lvlJc w:val="left"/>
      <w:pPr>
        <w:ind w:left="5760" w:hanging="360"/>
      </w:pPr>
    </w:lvl>
    <w:lvl w:ilvl="8" w:tplc="39124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5">
    <w:multiLevelType w:val="hybridMultilevel"/>
    <w:lvl w:ilvl="0" w:tplc="65170247">
      <w:start w:val="1"/>
      <w:numFmt w:val="decimal"/>
      <w:lvlText w:val="%1."/>
      <w:lvlJc w:val="left"/>
      <w:pPr>
        <w:ind w:left="720" w:hanging="360"/>
      </w:pPr>
    </w:lvl>
    <w:lvl w:ilvl="1" w:tplc="65170247" w:tentative="1">
      <w:start w:val="1"/>
      <w:numFmt w:val="lowerLetter"/>
      <w:lvlText w:val="%2."/>
      <w:lvlJc w:val="left"/>
      <w:pPr>
        <w:ind w:left="1440" w:hanging="360"/>
      </w:pPr>
    </w:lvl>
    <w:lvl w:ilvl="2" w:tplc="65170247" w:tentative="1">
      <w:start w:val="1"/>
      <w:numFmt w:val="lowerRoman"/>
      <w:lvlText w:val="%3."/>
      <w:lvlJc w:val="right"/>
      <w:pPr>
        <w:ind w:left="2160" w:hanging="180"/>
      </w:pPr>
    </w:lvl>
    <w:lvl w:ilvl="3" w:tplc="65170247" w:tentative="1">
      <w:start w:val="1"/>
      <w:numFmt w:val="decimal"/>
      <w:lvlText w:val="%4."/>
      <w:lvlJc w:val="left"/>
      <w:pPr>
        <w:ind w:left="2880" w:hanging="360"/>
      </w:pPr>
    </w:lvl>
    <w:lvl w:ilvl="4" w:tplc="65170247" w:tentative="1">
      <w:start w:val="1"/>
      <w:numFmt w:val="lowerLetter"/>
      <w:lvlText w:val="%5."/>
      <w:lvlJc w:val="left"/>
      <w:pPr>
        <w:ind w:left="3600" w:hanging="360"/>
      </w:pPr>
    </w:lvl>
    <w:lvl w:ilvl="5" w:tplc="65170247" w:tentative="1">
      <w:start w:val="1"/>
      <w:numFmt w:val="lowerRoman"/>
      <w:lvlText w:val="%6."/>
      <w:lvlJc w:val="right"/>
      <w:pPr>
        <w:ind w:left="4320" w:hanging="180"/>
      </w:pPr>
    </w:lvl>
    <w:lvl w:ilvl="6" w:tplc="65170247" w:tentative="1">
      <w:start w:val="1"/>
      <w:numFmt w:val="decimal"/>
      <w:lvlText w:val="%7."/>
      <w:lvlJc w:val="left"/>
      <w:pPr>
        <w:ind w:left="5040" w:hanging="360"/>
      </w:pPr>
    </w:lvl>
    <w:lvl w:ilvl="7" w:tplc="65170247" w:tentative="1">
      <w:start w:val="1"/>
      <w:numFmt w:val="lowerLetter"/>
      <w:lvlText w:val="%8."/>
      <w:lvlJc w:val="left"/>
      <w:pPr>
        <w:ind w:left="5760" w:hanging="360"/>
      </w:pPr>
    </w:lvl>
    <w:lvl w:ilvl="8" w:tplc="65170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4">
    <w:multiLevelType w:val="hybridMultilevel"/>
    <w:lvl w:ilvl="0" w:tplc="22344042">
      <w:start w:val="1"/>
      <w:numFmt w:val="decimal"/>
      <w:lvlText w:val="%1."/>
      <w:lvlJc w:val="left"/>
      <w:pPr>
        <w:ind w:left="720" w:hanging="360"/>
      </w:pPr>
    </w:lvl>
    <w:lvl w:ilvl="1" w:tplc="22344042" w:tentative="1">
      <w:start w:val="1"/>
      <w:numFmt w:val="lowerLetter"/>
      <w:lvlText w:val="%2."/>
      <w:lvlJc w:val="left"/>
      <w:pPr>
        <w:ind w:left="1440" w:hanging="360"/>
      </w:pPr>
    </w:lvl>
    <w:lvl w:ilvl="2" w:tplc="22344042" w:tentative="1">
      <w:start w:val="1"/>
      <w:numFmt w:val="lowerRoman"/>
      <w:lvlText w:val="%3."/>
      <w:lvlJc w:val="right"/>
      <w:pPr>
        <w:ind w:left="2160" w:hanging="180"/>
      </w:pPr>
    </w:lvl>
    <w:lvl w:ilvl="3" w:tplc="22344042" w:tentative="1">
      <w:start w:val="1"/>
      <w:numFmt w:val="decimal"/>
      <w:lvlText w:val="%4."/>
      <w:lvlJc w:val="left"/>
      <w:pPr>
        <w:ind w:left="2880" w:hanging="360"/>
      </w:pPr>
    </w:lvl>
    <w:lvl w:ilvl="4" w:tplc="22344042" w:tentative="1">
      <w:start w:val="1"/>
      <w:numFmt w:val="lowerLetter"/>
      <w:lvlText w:val="%5."/>
      <w:lvlJc w:val="left"/>
      <w:pPr>
        <w:ind w:left="3600" w:hanging="360"/>
      </w:pPr>
    </w:lvl>
    <w:lvl w:ilvl="5" w:tplc="22344042" w:tentative="1">
      <w:start w:val="1"/>
      <w:numFmt w:val="lowerRoman"/>
      <w:lvlText w:val="%6."/>
      <w:lvlJc w:val="right"/>
      <w:pPr>
        <w:ind w:left="4320" w:hanging="180"/>
      </w:pPr>
    </w:lvl>
    <w:lvl w:ilvl="6" w:tplc="22344042" w:tentative="1">
      <w:start w:val="1"/>
      <w:numFmt w:val="decimal"/>
      <w:lvlText w:val="%7."/>
      <w:lvlJc w:val="left"/>
      <w:pPr>
        <w:ind w:left="5040" w:hanging="360"/>
      </w:pPr>
    </w:lvl>
    <w:lvl w:ilvl="7" w:tplc="22344042" w:tentative="1">
      <w:start w:val="1"/>
      <w:numFmt w:val="lowerLetter"/>
      <w:lvlText w:val="%8."/>
      <w:lvlJc w:val="left"/>
      <w:pPr>
        <w:ind w:left="5760" w:hanging="360"/>
      </w:pPr>
    </w:lvl>
    <w:lvl w:ilvl="8" w:tplc="22344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3">
    <w:multiLevelType w:val="hybridMultilevel"/>
    <w:lvl w:ilvl="0" w:tplc="82802728">
      <w:start w:val="1"/>
      <w:numFmt w:val="decimal"/>
      <w:lvlText w:val="%1."/>
      <w:lvlJc w:val="left"/>
      <w:pPr>
        <w:ind w:left="720" w:hanging="360"/>
      </w:pPr>
    </w:lvl>
    <w:lvl w:ilvl="1" w:tplc="82802728" w:tentative="1">
      <w:start w:val="1"/>
      <w:numFmt w:val="lowerLetter"/>
      <w:lvlText w:val="%2."/>
      <w:lvlJc w:val="left"/>
      <w:pPr>
        <w:ind w:left="1440" w:hanging="360"/>
      </w:pPr>
    </w:lvl>
    <w:lvl w:ilvl="2" w:tplc="82802728" w:tentative="1">
      <w:start w:val="1"/>
      <w:numFmt w:val="lowerRoman"/>
      <w:lvlText w:val="%3."/>
      <w:lvlJc w:val="right"/>
      <w:pPr>
        <w:ind w:left="2160" w:hanging="180"/>
      </w:pPr>
    </w:lvl>
    <w:lvl w:ilvl="3" w:tplc="82802728" w:tentative="1">
      <w:start w:val="1"/>
      <w:numFmt w:val="decimal"/>
      <w:lvlText w:val="%4."/>
      <w:lvlJc w:val="left"/>
      <w:pPr>
        <w:ind w:left="2880" w:hanging="360"/>
      </w:pPr>
    </w:lvl>
    <w:lvl w:ilvl="4" w:tplc="82802728" w:tentative="1">
      <w:start w:val="1"/>
      <w:numFmt w:val="lowerLetter"/>
      <w:lvlText w:val="%5."/>
      <w:lvlJc w:val="left"/>
      <w:pPr>
        <w:ind w:left="3600" w:hanging="360"/>
      </w:pPr>
    </w:lvl>
    <w:lvl w:ilvl="5" w:tplc="82802728" w:tentative="1">
      <w:start w:val="1"/>
      <w:numFmt w:val="lowerRoman"/>
      <w:lvlText w:val="%6."/>
      <w:lvlJc w:val="right"/>
      <w:pPr>
        <w:ind w:left="4320" w:hanging="180"/>
      </w:pPr>
    </w:lvl>
    <w:lvl w:ilvl="6" w:tplc="82802728" w:tentative="1">
      <w:start w:val="1"/>
      <w:numFmt w:val="decimal"/>
      <w:lvlText w:val="%7."/>
      <w:lvlJc w:val="left"/>
      <w:pPr>
        <w:ind w:left="5040" w:hanging="360"/>
      </w:pPr>
    </w:lvl>
    <w:lvl w:ilvl="7" w:tplc="82802728" w:tentative="1">
      <w:start w:val="1"/>
      <w:numFmt w:val="lowerLetter"/>
      <w:lvlText w:val="%8."/>
      <w:lvlJc w:val="left"/>
      <w:pPr>
        <w:ind w:left="5760" w:hanging="360"/>
      </w:pPr>
    </w:lvl>
    <w:lvl w:ilvl="8" w:tplc="82802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2">
    <w:multiLevelType w:val="hybridMultilevel"/>
    <w:lvl w:ilvl="0" w:tplc="16701627">
      <w:start w:val="1"/>
      <w:numFmt w:val="decimal"/>
      <w:lvlText w:val="%1."/>
      <w:lvlJc w:val="left"/>
      <w:pPr>
        <w:ind w:left="720" w:hanging="360"/>
      </w:pPr>
    </w:lvl>
    <w:lvl w:ilvl="1" w:tplc="16701627" w:tentative="1">
      <w:start w:val="1"/>
      <w:numFmt w:val="lowerLetter"/>
      <w:lvlText w:val="%2."/>
      <w:lvlJc w:val="left"/>
      <w:pPr>
        <w:ind w:left="1440" w:hanging="360"/>
      </w:pPr>
    </w:lvl>
    <w:lvl w:ilvl="2" w:tplc="16701627" w:tentative="1">
      <w:start w:val="1"/>
      <w:numFmt w:val="lowerRoman"/>
      <w:lvlText w:val="%3."/>
      <w:lvlJc w:val="right"/>
      <w:pPr>
        <w:ind w:left="2160" w:hanging="180"/>
      </w:pPr>
    </w:lvl>
    <w:lvl w:ilvl="3" w:tplc="16701627" w:tentative="1">
      <w:start w:val="1"/>
      <w:numFmt w:val="decimal"/>
      <w:lvlText w:val="%4."/>
      <w:lvlJc w:val="left"/>
      <w:pPr>
        <w:ind w:left="2880" w:hanging="360"/>
      </w:pPr>
    </w:lvl>
    <w:lvl w:ilvl="4" w:tplc="16701627" w:tentative="1">
      <w:start w:val="1"/>
      <w:numFmt w:val="lowerLetter"/>
      <w:lvlText w:val="%5."/>
      <w:lvlJc w:val="left"/>
      <w:pPr>
        <w:ind w:left="3600" w:hanging="360"/>
      </w:pPr>
    </w:lvl>
    <w:lvl w:ilvl="5" w:tplc="16701627" w:tentative="1">
      <w:start w:val="1"/>
      <w:numFmt w:val="lowerRoman"/>
      <w:lvlText w:val="%6."/>
      <w:lvlJc w:val="right"/>
      <w:pPr>
        <w:ind w:left="4320" w:hanging="180"/>
      </w:pPr>
    </w:lvl>
    <w:lvl w:ilvl="6" w:tplc="16701627" w:tentative="1">
      <w:start w:val="1"/>
      <w:numFmt w:val="decimal"/>
      <w:lvlText w:val="%7."/>
      <w:lvlJc w:val="left"/>
      <w:pPr>
        <w:ind w:left="5040" w:hanging="360"/>
      </w:pPr>
    </w:lvl>
    <w:lvl w:ilvl="7" w:tplc="16701627" w:tentative="1">
      <w:start w:val="1"/>
      <w:numFmt w:val="lowerLetter"/>
      <w:lvlText w:val="%8."/>
      <w:lvlJc w:val="left"/>
      <w:pPr>
        <w:ind w:left="5760" w:hanging="360"/>
      </w:pPr>
    </w:lvl>
    <w:lvl w:ilvl="8" w:tplc="16701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1">
    <w:multiLevelType w:val="hybridMultilevel"/>
    <w:lvl w:ilvl="0" w:tplc="22440893">
      <w:start w:val="1"/>
      <w:numFmt w:val="decimal"/>
      <w:lvlText w:val="%1."/>
      <w:lvlJc w:val="left"/>
      <w:pPr>
        <w:ind w:left="720" w:hanging="360"/>
      </w:pPr>
    </w:lvl>
    <w:lvl w:ilvl="1" w:tplc="22440893" w:tentative="1">
      <w:start w:val="1"/>
      <w:numFmt w:val="lowerLetter"/>
      <w:lvlText w:val="%2."/>
      <w:lvlJc w:val="left"/>
      <w:pPr>
        <w:ind w:left="1440" w:hanging="360"/>
      </w:pPr>
    </w:lvl>
    <w:lvl w:ilvl="2" w:tplc="22440893" w:tentative="1">
      <w:start w:val="1"/>
      <w:numFmt w:val="lowerRoman"/>
      <w:lvlText w:val="%3."/>
      <w:lvlJc w:val="right"/>
      <w:pPr>
        <w:ind w:left="2160" w:hanging="180"/>
      </w:pPr>
    </w:lvl>
    <w:lvl w:ilvl="3" w:tplc="22440893" w:tentative="1">
      <w:start w:val="1"/>
      <w:numFmt w:val="decimal"/>
      <w:lvlText w:val="%4."/>
      <w:lvlJc w:val="left"/>
      <w:pPr>
        <w:ind w:left="2880" w:hanging="360"/>
      </w:pPr>
    </w:lvl>
    <w:lvl w:ilvl="4" w:tplc="22440893" w:tentative="1">
      <w:start w:val="1"/>
      <w:numFmt w:val="lowerLetter"/>
      <w:lvlText w:val="%5."/>
      <w:lvlJc w:val="left"/>
      <w:pPr>
        <w:ind w:left="3600" w:hanging="360"/>
      </w:pPr>
    </w:lvl>
    <w:lvl w:ilvl="5" w:tplc="22440893" w:tentative="1">
      <w:start w:val="1"/>
      <w:numFmt w:val="lowerRoman"/>
      <w:lvlText w:val="%6."/>
      <w:lvlJc w:val="right"/>
      <w:pPr>
        <w:ind w:left="4320" w:hanging="180"/>
      </w:pPr>
    </w:lvl>
    <w:lvl w:ilvl="6" w:tplc="22440893" w:tentative="1">
      <w:start w:val="1"/>
      <w:numFmt w:val="decimal"/>
      <w:lvlText w:val="%7."/>
      <w:lvlJc w:val="left"/>
      <w:pPr>
        <w:ind w:left="5040" w:hanging="360"/>
      </w:pPr>
    </w:lvl>
    <w:lvl w:ilvl="7" w:tplc="22440893" w:tentative="1">
      <w:start w:val="1"/>
      <w:numFmt w:val="lowerLetter"/>
      <w:lvlText w:val="%8."/>
      <w:lvlJc w:val="left"/>
      <w:pPr>
        <w:ind w:left="5760" w:hanging="360"/>
      </w:pPr>
    </w:lvl>
    <w:lvl w:ilvl="8" w:tplc="22440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0">
    <w:multiLevelType w:val="hybridMultilevel"/>
    <w:lvl w:ilvl="0" w:tplc="49605060">
      <w:start w:val="1"/>
      <w:numFmt w:val="decimal"/>
      <w:lvlText w:val="%1."/>
      <w:lvlJc w:val="left"/>
      <w:pPr>
        <w:ind w:left="720" w:hanging="360"/>
      </w:pPr>
    </w:lvl>
    <w:lvl w:ilvl="1" w:tplc="49605060" w:tentative="1">
      <w:start w:val="1"/>
      <w:numFmt w:val="lowerLetter"/>
      <w:lvlText w:val="%2."/>
      <w:lvlJc w:val="left"/>
      <w:pPr>
        <w:ind w:left="1440" w:hanging="360"/>
      </w:pPr>
    </w:lvl>
    <w:lvl w:ilvl="2" w:tplc="49605060" w:tentative="1">
      <w:start w:val="1"/>
      <w:numFmt w:val="lowerRoman"/>
      <w:lvlText w:val="%3."/>
      <w:lvlJc w:val="right"/>
      <w:pPr>
        <w:ind w:left="2160" w:hanging="180"/>
      </w:pPr>
    </w:lvl>
    <w:lvl w:ilvl="3" w:tplc="49605060" w:tentative="1">
      <w:start w:val="1"/>
      <w:numFmt w:val="decimal"/>
      <w:lvlText w:val="%4."/>
      <w:lvlJc w:val="left"/>
      <w:pPr>
        <w:ind w:left="2880" w:hanging="360"/>
      </w:pPr>
    </w:lvl>
    <w:lvl w:ilvl="4" w:tplc="49605060" w:tentative="1">
      <w:start w:val="1"/>
      <w:numFmt w:val="lowerLetter"/>
      <w:lvlText w:val="%5."/>
      <w:lvlJc w:val="left"/>
      <w:pPr>
        <w:ind w:left="3600" w:hanging="360"/>
      </w:pPr>
    </w:lvl>
    <w:lvl w:ilvl="5" w:tplc="49605060" w:tentative="1">
      <w:start w:val="1"/>
      <w:numFmt w:val="lowerRoman"/>
      <w:lvlText w:val="%6."/>
      <w:lvlJc w:val="right"/>
      <w:pPr>
        <w:ind w:left="4320" w:hanging="180"/>
      </w:pPr>
    </w:lvl>
    <w:lvl w:ilvl="6" w:tplc="49605060" w:tentative="1">
      <w:start w:val="1"/>
      <w:numFmt w:val="decimal"/>
      <w:lvlText w:val="%7."/>
      <w:lvlJc w:val="left"/>
      <w:pPr>
        <w:ind w:left="5040" w:hanging="360"/>
      </w:pPr>
    </w:lvl>
    <w:lvl w:ilvl="7" w:tplc="49605060" w:tentative="1">
      <w:start w:val="1"/>
      <w:numFmt w:val="lowerLetter"/>
      <w:lvlText w:val="%8."/>
      <w:lvlJc w:val="left"/>
      <w:pPr>
        <w:ind w:left="5760" w:hanging="360"/>
      </w:pPr>
    </w:lvl>
    <w:lvl w:ilvl="8" w:tplc="49605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9">
    <w:multiLevelType w:val="hybridMultilevel"/>
    <w:lvl w:ilvl="0" w:tplc="83220046">
      <w:start w:val="1"/>
      <w:numFmt w:val="decimal"/>
      <w:lvlText w:val="%1."/>
      <w:lvlJc w:val="left"/>
      <w:pPr>
        <w:ind w:left="720" w:hanging="360"/>
      </w:pPr>
    </w:lvl>
    <w:lvl w:ilvl="1" w:tplc="83220046" w:tentative="1">
      <w:start w:val="1"/>
      <w:numFmt w:val="lowerLetter"/>
      <w:lvlText w:val="%2."/>
      <w:lvlJc w:val="left"/>
      <w:pPr>
        <w:ind w:left="1440" w:hanging="360"/>
      </w:pPr>
    </w:lvl>
    <w:lvl w:ilvl="2" w:tplc="83220046" w:tentative="1">
      <w:start w:val="1"/>
      <w:numFmt w:val="lowerRoman"/>
      <w:lvlText w:val="%3."/>
      <w:lvlJc w:val="right"/>
      <w:pPr>
        <w:ind w:left="2160" w:hanging="180"/>
      </w:pPr>
    </w:lvl>
    <w:lvl w:ilvl="3" w:tplc="83220046" w:tentative="1">
      <w:start w:val="1"/>
      <w:numFmt w:val="decimal"/>
      <w:lvlText w:val="%4."/>
      <w:lvlJc w:val="left"/>
      <w:pPr>
        <w:ind w:left="2880" w:hanging="360"/>
      </w:pPr>
    </w:lvl>
    <w:lvl w:ilvl="4" w:tplc="83220046" w:tentative="1">
      <w:start w:val="1"/>
      <w:numFmt w:val="lowerLetter"/>
      <w:lvlText w:val="%5."/>
      <w:lvlJc w:val="left"/>
      <w:pPr>
        <w:ind w:left="3600" w:hanging="360"/>
      </w:pPr>
    </w:lvl>
    <w:lvl w:ilvl="5" w:tplc="83220046" w:tentative="1">
      <w:start w:val="1"/>
      <w:numFmt w:val="lowerRoman"/>
      <w:lvlText w:val="%6."/>
      <w:lvlJc w:val="right"/>
      <w:pPr>
        <w:ind w:left="4320" w:hanging="180"/>
      </w:pPr>
    </w:lvl>
    <w:lvl w:ilvl="6" w:tplc="83220046" w:tentative="1">
      <w:start w:val="1"/>
      <w:numFmt w:val="decimal"/>
      <w:lvlText w:val="%7."/>
      <w:lvlJc w:val="left"/>
      <w:pPr>
        <w:ind w:left="5040" w:hanging="360"/>
      </w:pPr>
    </w:lvl>
    <w:lvl w:ilvl="7" w:tplc="83220046" w:tentative="1">
      <w:start w:val="1"/>
      <w:numFmt w:val="lowerLetter"/>
      <w:lvlText w:val="%8."/>
      <w:lvlJc w:val="left"/>
      <w:pPr>
        <w:ind w:left="5760" w:hanging="360"/>
      </w:pPr>
    </w:lvl>
    <w:lvl w:ilvl="8" w:tplc="83220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8">
    <w:multiLevelType w:val="hybridMultilevel"/>
    <w:lvl w:ilvl="0" w:tplc="28802754">
      <w:start w:val="1"/>
      <w:numFmt w:val="decimal"/>
      <w:lvlText w:val="%1."/>
      <w:lvlJc w:val="left"/>
      <w:pPr>
        <w:ind w:left="720" w:hanging="360"/>
      </w:pPr>
    </w:lvl>
    <w:lvl w:ilvl="1" w:tplc="28802754" w:tentative="1">
      <w:start w:val="1"/>
      <w:numFmt w:val="lowerLetter"/>
      <w:lvlText w:val="%2."/>
      <w:lvlJc w:val="left"/>
      <w:pPr>
        <w:ind w:left="1440" w:hanging="360"/>
      </w:pPr>
    </w:lvl>
    <w:lvl w:ilvl="2" w:tplc="28802754" w:tentative="1">
      <w:start w:val="1"/>
      <w:numFmt w:val="lowerRoman"/>
      <w:lvlText w:val="%3."/>
      <w:lvlJc w:val="right"/>
      <w:pPr>
        <w:ind w:left="2160" w:hanging="180"/>
      </w:pPr>
    </w:lvl>
    <w:lvl w:ilvl="3" w:tplc="28802754" w:tentative="1">
      <w:start w:val="1"/>
      <w:numFmt w:val="decimal"/>
      <w:lvlText w:val="%4."/>
      <w:lvlJc w:val="left"/>
      <w:pPr>
        <w:ind w:left="2880" w:hanging="360"/>
      </w:pPr>
    </w:lvl>
    <w:lvl w:ilvl="4" w:tplc="28802754" w:tentative="1">
      <w:start w:val="1"/>
      <w:numFmt w:val="lowerLetter"/>
      <w:lvlText w:val="%5."/>
      <w:lvlJc w:val="left"/>
      <w:pPr>
        <w:ind w:left="3600" w:hanging="360"/>
      </w:pPr>
    </w:lvl>
    <w:lvl w:ilvl="5" w:tplc="28802754" w:tentative="1">
      <w:start w:val="1"/>
      <w:numFmt w:val="lowerRoman"/>
      <w:lvlText w:val="%6."/>
      <w:lvlJc w:val="right"/>
      <w:pPr>
        <w:ind w:left="4320" w:hanging="180"/>
      </w:pPr>
    </w:lvl>
    <w:lvl w:ilvl="6" w:tplc="28802754" w:tentative="1">
      <w:start w:val="1"/>
      <w:numFmt w:val="decimal"/>
      <w:lvlText w:val="%7."/>
      <w:lvlJc w:val="left"/>
      <w:pPr>
        <w:ind w:left="5040" w:hanging="360"/>
      </w:pPr>
    </w:lvl>
    <w:lvl w:ilvl="7" w:tplc="28802754" w:tentative="1">
      <w:start w:val="1"/>
      <w:numFmt w:val="lowerLetter"/>
      <w:lvlText w:val="%8."/>
      <w:lvlJc w:val="left"/>
      <w:pPr>
        <w:ind w:left="5760" w:hanging="360"/>
      </w:pPr>
    </w:lvl>
    <w:lvl w:ilvl="8" w:tplc="28802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7">
    <w:multiLevelType w:val="hybridMultilevel"/>
    <w:lvl w:ilvl="0" w:tplc="32863825">
      <w:start w:val="1"/>
      <w:numFmt w:val="decimal"/>
      <w:lvlText w:val="%1."/>
      <w:lvlJc w:val="left"/>
      <w:pPr>
        <w:ind w:left="720" w:hanging="360"/>
      </w:pPr>
    </w:lvl>
    <w:lvl w:ilvl="1" w:tplc="32863825" w:tentative="1">
      <w:start w:val="1"/>
      <w:numFmt w:val="lowerLetter"/>
      <w:lvlText w:val="%2."/>
      <w:lvlJc w:val="left"/>
      <w:pPr>
        <w:ind w:left="1440" w:hanging="360"/>
      </w:pPr>
    </w:lvl>
    <w:lvl w:ilvl="2" w:tplc="32863825" w:tentative="1">
      <w:start w:val="1"/>
      <w:numFmt w:val="lowerRoman"/>
      <w:lvlText w:val="%3."/>
      <w:lvlJc w:val="right"/>
      <w:pPr>
        <w:ind w:left="2160" w:hanging="180"/>
      </w:pPr>
    </w:lvl>
    <w:lvl w:ilvl="3" w:tplc="32863825" w:tentative="1">
      <w:start w:val="1"/>
      <w:numFmt w:val="decimal"/>
      <w:lvlText w:val="%4."/>
      <w:lvlJc w:val="left"/>
      <w:pPr>
        <w:ind w:left="2880" w:hanging="360"/>
      </w:pPr>
    </w:lvl>
    <w:lvl w:ilvl="4" w:tplc="32863825" w:tentative="1">
      <w:start w:val="1"/>
      <w:numFmt w:val="lowerLetter"/>
      <w:lvlText w:val="%5."/>
      <w:lvlJc w:val="left"/>
      <w:pPr>
        <w:ind w:left="3600" w:hanging="360"/>
      </w:pPr>
    </w:lvl>
    <w:lvl w:ilvl="5" w:tplc="32863825" w:tentative="1">
      <w:start w:val="1"/>
      <w:numFmt w:val="lowerRoman"/>
      <w:lvlText w:val="%6."/>
      <w:lvlJc w:val="right"/>
      <w:pPr>
        <w:ind w:left="4320" w:hanging="180"/>
      </w:pPr>
    </w:lvl>
    <w:lvl w:ilvl="6" w:tplc="32863825" w:tentative="1">
      <w:start w:val="1"/>
      <w:numFmt w:val="decimal"/>
      <w:lvlText w:val="%7."/>
      <w:lvlJc w:val="left"/>
      <w:pPr>
        <w:ind w:left="5040" w:hanging="360"/>
      </w:pPr>
    </w:lvl>
    <w:lvl w:ilvl="7" w:tplc="32863825" w:tentative="1">
      <w:start w:val="1"/>
      <w:numFmt w:val="lowerLetter"/>
      <w:lvlText w:val="%8."/>
      <w:lvlJc w:val="left"/>
      <w:pPr>
        <w:ind w:left="5760" w:hanging="360"/>
      </w:pPr>
    </w:lvl>
    <w:lvl w:ilvl="8" w:tplc="32863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6">
    <w:multiLevelType w:val="hybridMultilevel"/>
    <w:lvl w:ilvl="0" w:tplc="81642240">
      <w:start w:val="1"/>
      <w:numFmt w:val="decimal"/>
      <w:lvlText w:val="%1."/>
      <w:lvlJc w:val="left"/>
      <w:pPr>
        <w:ind w:left="720" w:hanging="360"/>
      </w:pPr>
    </w:lvl>
    <w:lvl w:ilvl="1" w:tplc="81642240" w:tentative="1">
      <w:start w:val="1"/>
      <w:numFmt w:val="lowerLetter"/>
      <w:lvlText w:val="%2."/>
      <w:lvlJc w:val="left"/>
      <w:pPr>
        <w:ind w:left="1440" w:hanging="360"/>
      </w:pPr>
    </w:lvl>
    <w:lvl w:ilvl="2" w:tplc="81642240" w:tentative="1">
      <w:start w:val="1"/>
      <w:numFmt w:val="lowerRoman"/>
      <w:lvlText w:val="%3."/>
      <w:lvlJc w:val="right"/>
      <w:pPr>
        <w:ind w:left="2160" w:hanging="180"/>
      </w:pPr>
    </w:lvl>
    <w:lvl w:ilvl="3" w:tplc="81642240" w:tentative="1">
      <w:start w:val="1"/>
      <w:numFmt w:val="decimal"/>
      <w:lvlText w:val="%4."/>
      <w:lvlJc w:val="left"/>
      <w:pPr>
        <w:ind w:left="2880" w:hanging="360"/>
      </w:pPr>
    </w:lvl>
    <w:lvl w:ilvl="4" w:tplc="81642240" w:tentative="1">
      <w:start w:val="1"/>
      <w:numFmt w:val="lowerLetter"/>
      <w:lvlText w:val="%5."/>
      <w:lvlJc w:val="left"/>
      <w:pPr>
        <w:ind w:left="3600" w:hanging="360"/>
      </w:pPr>
    </w:lvl>
    <w:lvl w:ilvl="5" w:tplc="81642240" w:tentative="1">
      <w:start w:val="1"/>
      <w:numFmt w:val="lowerRoman"/>
      <w:lvlText w:val="%6."/>
      <w:lvlJc w:val="right"/>
      <w:pPr>
        <w:ind w:left="4320" w:hanging="180"/>
      </w:pPr>
    </w:lvl>
    <w:lvl w:ilvl="6" w:tplc="81642240" w:tentative="1">
      <w:start w:val="1"/>
      <w:numFmt w:val="decimal"/>
      <w:lvlText w:val="%7."/>
      <w:lvlJc w:val="left"/>
      <w:pPr>
        <w:ind w:left="5040" w:hanging="360"/>
      </w:pPr>
    </w:lvl>
    <w:lvl w:ilvl="7" w:tplc="81642240" w:tentative="1">
      <w:start w:val="1"/>
      <w:numFmt w:val="lowerLetter"/>
      <w:lvlText w:val="%8."/>
      <w:lvlJc w:val="left"/>
      <w:pPr>
        <w:ind w:left="5760" w:hanging="360"/>
      </w:pPr>
    </w:lvl>
    <w:lvl w:ilvl="8" w:tplc="81642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5">
    <w:multiLevelType w:val="hybridMultilevel"/>
    <w:lvl w:ilvl="0" w:tplc="40568660">
      <w:start w:val="1"/>
      <w:numFmt w:val="decimal"/>
      <w:lvlText w:val="%1."/>
      <w:lvlJc w:val="left"/>
      <w:pPr>
        <w:ind w:left="720" w:hanging="360"/>
      </w:pPr>
    </w:lvl>
    <w:lvl w:ilvl="1" w:tplc="40568660" w:tentative="1">
      <w:start w:val="1"/>
      <w:numFmt w:val="lowerLetter"/>
      <w:lvlText w:val="%2."/>
      <w:lvlJc w:val="left"/>
      <w:pPr>
        <w:ind w:left="1440" w:hanging="360"/>
      </w:pPr>
    </w:lvl>
    <w:lvl w:ilvl="2" w:tplc="40568660" w:tentative="1">
      <w:start w:val="1"/>
      <w:numFmt w:val="lowerRoman"/>
      <w:lvlText w:val="%3."/>
      <w:lvlJc w:val="right"/>
      <w:pPr>
        <w:ind w:left="2160" w:hanging="180"/>
      </w:pPr>
    </w:lvl>
    <w:lvl w:ilvl="3" w:tplc="40568660" w:tentative="1">
      <w:start w:val="1"/>
      <w:numFmt w:val="decimal"/>
      <w:lvlText w:val="%4."/>
      <w:lvlJc w:val="left"/>
      <w:pPr>
        <w:ind w:left="2880" w:hanging="360"/>
      </w:pPr>
    </w:lvl>
    <w:lvl w:ilvl="4" w:tplc="40568660" w:tentative="1">
      <w:start w:val="1"/>
      <w:numFmt w:val="lowerLetter"/>
      <w:lvlText w:val="%5."/>
      <w:lvlJc w:val="left"/>
      <w:pPr>
        <w:ind w:left="3600" w:hanging="360"/>
      </w:pPr>
    </w:lvl>
    <w:lvl w:ilvl="5" w:tplc="40568660" w:tentative="1">
      <w:start w:val="1"/>
      <w:numFmt w:val="lowerRoman"/>
      <w:lvlText w:val="%6."/>
      <w:lvlJc w:val="right"/>
      <w:pPr>
        <w:ind w:left="4320" w:hanging="180"/>
      </w:pPr>
    </w:lvl>
    <w:lvl w:ilvl="6" w:tplc="40568660" w:tentative="1">
      <w:start w:val="1"/>
      <w:numFmt w:val="decimal"/>
      <w:lvlText w:val="%7."/>
      <w:lvlJc w:val="left"/>
      <w:pPr>
        <w:ind w:left="5040" w:hanging="360"/>
      </w:pPr>
    </w:lvl>
    <w:lvl w:ilvl="7" w:tplc="40568660" w:tentative="1">
      <w:start w:val="1"/>
      <w:numFmt w:val="lowerLetter"/>
      <w:lvlText w:val="%8."/>
      <w:lvlJc w:val="left"/>
      <w:pPr>
        <w:ind w:left="5760" w:hanging="360"/>
      </w:pPr>
    </w:lvl>
    <w:lvl w:ilvl="8" w:tplc="40568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4">
    <w:multiLevelType w:val="hybridMultilevel"/>
    <w:lvl w:ilvl="0" w:tplc="83352880">
      <w:start w:val="1"/>
      <w:numFmt w:val="decimal"/>
      <w:lvlText w:val="%1."/>
      <w:lvlJc w:val="left"/>
      <w:pPr>
        <w:ind w:left="720" w:hanging="360"/>
      </w:pPr>
    </w:lvl>
    <w:lvl w:ilvl="1" w:tplc="83352880" w:tentative="1">
      <w:start w:val="1"/>
      <w:numFmt w:val="lowerLetter"/>
      <w:lvlText w:val="%2."/>
      <w:lvlJc w:val="left"/>
      <w:pPr>
        <w:ind w:left="1440" w:hanging="360"/>
      </w:pPr>
    </w:lvl>
    <w:lvl w:ilvl="2" w:tplc="83352880" w:tentative="1">
      <w:start w:val="1"/>
      <w:numFmt w:val="lowerRoman"/>
      <w:lvlText w:val="%3."/>
      <w:lvlJc w:val="right"/>
      <w:pPr>
        <w:ind w:left="2160" w:hanging="180"/>
      </w:pPr>
    </w:lvl>
    <w:lvl w:ilvl="3" w:tplc="83352880" w:tentative="1">
      <w:start w:val="1"/>
      <w:numFmt w:val="decimal"/>
      <w:lvlText w:val="%4."/>
      <w:lvlJc w:val="left"/>
      <w:pPr>
        <w:ind w:left="2880" w:hanging="360"/>
      </w:pPr>
    </w:lvl>
    <w:lvl w:ilvl="4" w:tplc="83352880" w:tentative="1">
      <w:start w:val="1"/>
      <w:numFmt w:val="lowerLetter"/>
      <w:lvlText w:val="%5."/>
      <w:lvlJc w:val="left"/>
      <w:pPr>
        <w:ind w:left="3600" w:hanging="360"/>
      </w:pPr>
    </w:lvl>
    <w:lvl w:ilvl="5" w:tplc="83352880" w:tentative="1">
      <w:start w:val="1"/>
      <w:numFmt w:val="lowerRoman"/>
      <w:lvlText w:val="%6."/>
      <w:lvlJc w:val="right"/>
      <w:pPr>
        <w:ind w:left="4320" w:hanging="180"/>
      </w:pPr>
    </w:lvl>
    <w:lvl w:ilvl="6" w:tplc="83352880" w:tentative="1">
      <w:start w:val="1"/>
      <w:numFmt w:val="decimal"/>
      <w:lvlText w:val="%7."/>
      <w:lvlJc w:val="left"/>
      <w:pPr>
        <w:ind w:left="5040" w:hanging="360"/>
      </w:pPr>
    </w:lvl>
    <w:lvl w:ilvl="7" w:tplc="83352880" w:tentative="1">
      <w:start w:val="1"/>
      <w:numFmt w:val="lowerLetter"/>
      <w:lvlText w:val="%8."/>
      <w:lvlJc w:val="left"/>
      <w:pPr>
        <w:ind w:left="5760" w:hanging="360"/>
      </w:pPr>
    </w:lvl>
    <w:lvl w:ilvl="8" w:tplc="83352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3">
    <w:multiLevelType w:val="hybridMultilevel"/>
    <w:lvl w:ilvl="0" w:tplc="19197343">
      <w:start w:val="1"/>
      <w:numFmt w:val="decimal"/>
      <w:lvlText w:val="%1."/>
      <w:lvlJc w:val="left"/>
      <w:pPr>
        <w:ind w:left="720" w:hanging="360"/>
      </w:pPr>
    </w:lvl>
    <w:lvl w:ilvl="1" w:tplc="19197343" w:tentative="1">
      <w:start w:val="1"/>
      <w:numFmt w:val="lowerLetter"/>
      <w:lvlText w:val="%2."/>
      <w:lvlJc w:val="left"/>
      <w:pPr>
        <w:ind w:left="1440" w:hanging="360"/>
      </w:pPr>
    </w:lvl>
    <w:lvl w:ilvl="2" w:tplc="19197343" w:tentative="1">
      <w:start w:val="1"/>
      <w:numFmt w:val="lowerRoman"/>
      <w:lvlText w:val="%3."/>
      <w:lvlJc w:val="right"/>
      <w:pPr>
        <w:ind w:left="2160" w:hanging="180"/>
      </w:pPr>
    </w:lvl>
    <w:lvl w:ilvl="3" w:tplc="19197343" w:tentative="1">
      <w:start w:val="1"/>
      <w:numFmt w:val="decimal"/>
      <w:lvlText w:val="%4."/>
      <w:lvlJc w:val="left"/>
      <w:pPr>
        <w:ind w:left="2880" w:hanging="360"/>
      </w:pPr>
    </w:lvl>
    <w:lvl w:ilvl="4" w:tplc="19197343" w:tentative="1">
      <w:start w:val="1"/>
      <w:numFmt w:val="lowerLetter"/>
      <w:lvlText w:val="%5."/>
      <w:lvlJc w:val="left"/>
      <w:pPr>
        <w:ind w:left="3600" w:hanging="360"/>
      </w:pPr>
    </w:lvl>
    <w:lvl w:ilvl="5" w:tplc="19197343" w:tentative="1">
      <w:start w:val="1"/>
      <w:numFmt w:val="lowerRoman"/>
      <w:lvlText w:val="%6."/>
      <w:lvlJc w:val="right"/>
      <w:pPr>
        <w:ind w:left="4320" w:hanging="180"/>
      </w:pPr>
    </w:lvl>
    <w:lvl w:ilvl="6" w:tplc="19197343" w:tentative="1">
      <w:start w:val="1"/>
      <w:numFmt w:val="decimal"/>
      <w:lvlText w:val="%7."/>
      <w:lvlJc w:val="left"/>
      <w:pPr>
        <w:ind w:left="5040" w:hanging="360"/>
      </w:pPr>
    </w:lvl>
    <w:lvl w:ilvl="7" w:tplc="19197343" w:tentative="1">
      <w:start w:val="1"/>
      <w:numFmt w:val="lowerLetter"/>
      <w:lvlText w:val="%8."/>
      <w:lvlJc w:val="left"/>
      <w:pPr>
        <w:ind w:left="5760" w:hanging="360"/>
      </w:pPr>
    </w:lvl>
    <w:lvl w:ilvl="8" w:tplc="19197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2">
    <w:multiLevelType w:val="hybridMultilevel"/>
    <w:lvl w:ilvl="0" w:tplc="32940068">
      <w:start w:val="1"/>
      <w:numFmt w:val="decimal"/>
      <w:lvlText w:val="%1."/>
      <w:lvlJc w:val="left"/>
      <w:pPr>
        <w:ind w:left="720" w:hanging="360"/>
      </w:pPr>
    </w:lvl>
    <w:lvl w:ilvl="1" w:tplc="32940068" w:tentative="1">
      <w:start w:val="1"/>
      <w:numFmt w:val="lowerLetter"/>
      <w:lvlText w:val="%2."/>
      <w:lvlJc w:val="left"/>
      <w:pPr>
        <w:ind w:left="1440" w:hanging="360"/>
      </w:pPr>
    </w:lvl>
    <w:lvl w:ilvl="2" w:tplc="32940068" w:tentative="1">
      <w:start w:val="1"/>
      <w:numFmt w:val="lowerRoman"/>
      <w:lvlText w:val="%3."/>
      <w:lvlJc w:val="right"/>
      <w:pPr>
        <w:ind w:left="2160" w:hanging="180"/>
      </w:pPr>
    </w:lvl>
    <w:lvl w:ilvl="3" w:tplc="32940068" w:tentative="1">
      <w:start w:val="1"/>
      <w:numFmt w:val="decimal"/>
      <w:lvlText w:val="%4."/>
      <w:lvlJc w:val="left"/>
      <w:pPr>
        <w:ind w:left="2880" w:hanging="360"/>
      </w:pPr>
    </w:lvl>
    <w:lvl w:ilvl="4" w:tplc="32940068" w:tentative="1">
      <w:start w:val="1"/>
      <w:numFmt w:val="lowerLetter"/>
      <w:lvlText w:val="%5."/>
      <w:lvlJc w:val="left"/>
      <w:pPr>
        <w:ind w:left="3600" w:hanging="360"/>
      </w:pPr>
    </w:lvl>
    <w:lvl w:ilvl="5" w:tplc="32940068" w:tentative="1">
      <w:start w:val="1"/>
      <w:numFmt w:val="lowerRoman"/>
      <w:lvlText w:val="%6."/>
      <w:lvlJc w:val="right"/>
      <w:pPr>
        <w:ind w:left="4320" w:hanging="180"/>
      </w:pPr>
    </w:lvl>
    <w:lvl w:ilvl="6" w:tplc="32940068" w:tentative="1">
      <w:start w:val="1"/>
      <w:numFmt w:val="decimal"/>
      <w:lvlText w:val="%7."/>
      <w:lvlJc w:val="left"/>
      <w:pPr>
        <w:ind w:left="5040" w:hanging="360"/>
      </w:pPr>
    </w:lvl>
    <w:lvl w:ilvl="7" w:tplc="32940068" w:tentative="1">
      <w:start w:val="1"/>
      <w:numFmt w:val="lowerLetter"/>
      <w:lvlText w:val="%8."/>
      <w:lvlJc w:val="left"/>
      <w:pPr>
        <w:ind w:left="5760" w:hanging="360"/>
      </w:pPr>
    </w:lvl>
    <w:lvl w:ilvl="8" w:tplc="32940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1">
    <w:multiLevelType w:val="hybridMultilevel"/>
    <w:lvl w:ilvl="0" w:tplc="11018921">
      <w:start w:val="1"/>
      <w:numFmt w:val="decimal"/>
      <w:lvlText w:val="%1."/>
      <w:lvlJc w:val="left"/>
      <w:pPr>
        <w:ind w:left="720" w:hanging="360"/>
      </w:pPr>
    </w:lvl>
    <w:lvl w:ilvl="1" w:tplc="11018921" w:tentative="1">
      <w:start w:val="1"/>
      <w:numFmt w:val="lowerLetter"/>
      <w:lvlText w:val="%2."/>
      <w:lvlJc w:val="left"/>
      <w:pPr>
        <w:ind w:left="1440" w:hanging="360"/>
      </w:pPr>
    </w:lvl>
    <w:lvl w:ilvl="2" w:tplc="11018921" w:tentative="1">
      <w:start w:val="1"/>
      <w:numFmt w:val="lowerRoman"/>
      <w:lvlText w:val="%3."/>
      <w:lvlJc w:val="right"/>
      <w:pPr>
        <w:ind w:left="2160" w:hanging="180"/>
      </w:pPr>
    </w:lvl>
    <w:lvl w:ilvl="3" w:tplc="11018921" w:tentative="1">
      <w:start w:val="1"/>
      <w:numFmt w:val="decimal"/>
      <w:lvlText w:val="%4."/>
      <w:lvlJc w:val="left"/>
      <w:pPr>
        <w:ind w:left="2880" w:hanging="360"/>
      </w:pPr>
    </w:lvl>
    <w:lvl w:ilvl="4" w:tplc="11018921" w:tentative="1">
      <w:start w:val="1"/>
      <w:numFmt w:val="lowerLetter"/>
      <w:lvlText w:val="%5."/>
      <w:lvlJc w:val="left"/>
      <w:pPr>
        <w:ind w:left="3600" w:hanging="360"/>
      </w:pPr>
    </w:lvl>
    <w:lvl w:ilvl="5" w:tplc="11018921" w:tentative="1">
      <w:start w:val="1"/>
      <w:numFmt w:val="lowerRoman"/>
      <w:lvlText w:val="%6."/>
      <w:lvlJc w:val="right"/>
      <w:pPr>
        <w:ind w:left="4320" w:hanging="180"/>
      </w:pPr>
    </w:lvl>
    <w:lvl w:ilvl="6" w:tplc="11018921" w:tentative="1">
      <w:start w:val="1"/>
      <w:numFmt w:val="decimal"/>
      <w:lvlText w:val="%7."/>
      <w:lvlJc w:val="left"/>
      <w:pPr>
        <w:ind w:left="5040" w:hanging="360"/>
      </w:pPr>
    </w:lvl>
    <w:lvl w:ilvl="7" w:tplc="11018921" w:tentative="1">
      <w:start w:val="1"/>
      <w:numFmt w:val="lowerLetter"/>
      <w:lvlText w:val="%8."/>
      <w:lvlJc w:val="left"/>
      <w:pPr>
        <w:ind w:left="5760" w:hanging="360"/>
      </w:pPr>
    </w:lvl>
    <w:lvl w:ilvl="8" w:tplc="11018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0">
    <w:multiLevelType w:val="hybridMultilevel"/>
    <w:lvl w:ilvl="0" w:tplc="26910084">
      <w:start w:val="1"/>
      <w:numFmt w:val="decimal"/>
      <w:lvlText w:val="%1."/>
      <w:lvlJc w:val="left"/>
      <w:pPr>
        <w:ind w:left="720" w:hanging="360"/>
      </w:pPr>
    </w:lvl>
    <w:lvl w:ilvl="1" w:tplc="26910084" w:tentative="1">
      <w:start w:val="1"/>
      <w:numFmt w:val="lowerLetter"/>
      <w:lvlText w:val="%2."/>
      <w:lvlJc w:val="left"/>
      <w:pPr>
        <w:ind w:left="1440" w:hanging="360"/>
      </w:pPr>
    </w:lvl>
    <w:lvl w:ilvl="2" w:tplc="26910084" w:tentative="1">
      <w:start w:val="1"/>
      <w:numFmt w:val="lowerRoman"/>
      <w:lvlText w:val="%3."/>
      <w:lvlJc w:val="right"/>
      <w:pPr>
        <w:ind w:left="2160" w:hanging="180"/>
      </w:pPr>
    </w:lvl>
    <w:lvl w:ilvl="3" w:tplc="26910084" w:tentative="1">
      <w:start w:val="1"/>
      <w:numFmt w:val="decimal"/>
      <w:lvlText w:val="%4."/>
      <w:lvlJc w:val="left"/>
      <w:pPr>
        <w:ind w:left="2880" w:hanging="360"/>
      </w:pPr>
    </w:lvl>
    <w:lvl w:ilvl="4" w:tplc="26910084" w:tentative="1">
      <w:start w:val="1"/>
      <w:numFmt w:val="lowerLetter"/>
      <w:lvlText w:val="%5."/>
      <w:lvlJc w:val="left"/>
      <w:pPr>
        <w:ind w:left="3600" w:hanging="360"/>
      </w:pPr>
    </w:lvl>
    <w:lvl w:ilvl="5" w:tplc="26910084" w:tentative="1">
      <w:start w:val="1"/>
      <w:numFmt w:val="lowerRoman"/>
      <w:lvlText w:val="%6."/>
      <w:lvlJc w:val="right"/>
      <w:pPr>
        <w:ind w:left="4320" w:hanging="180"/>
      </w:pPr>
    </w:lvl>
    <w:lvl w:ilvl="6" w:tplc="26910084" w:tentative="1">
      <w:start w:val="1"/>
      <w:numFmt w:val="decimal"/>
      <w:lvlText w:val="%7."/>
      <w:lvlJc w:val="left"/>
      <w:pPr>
        <w:ind w:left="5040" w:hanging="360"/>
      </w:pPr>
    </w:lvl>
    <w:lvl w:ilvl="7" w:tplc="26910084" w:tentative="1">
      <w:start w:val="1"/>
      <w:numFmt w:val="lowerLetter"/>
      <w:lvlText w:val="%8."/>
      <w:lvlJc w:val="left"/>
      <w:pPr>
        <w:ind w:left="5760" w:hanging="360"/>
      </w:pPr>
    </w:lvl>
    <w:lvl w:ilvl="8" w:tplc="26910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9">
    <w:multiLevelType w:val="hybridMultilevel"/>
    <w:lvl w:ilvl="0" w:tplc="38205369">
      <w:start w:val="1"/>
      <w:numFmt w:val="decimal"/>
      <w:lvlText w:val="%1."/>
      <w:lvlJc w:val="left"/>
      <w:pPr>
        <w:ind w:left="720" w:hanging="360"/>
      </w:pPr>
    </w:lvl>
    <w:lvl w:ilvl="1" w:tplc="38205369" w:tentative="1">
      <w:start w:val="1"/>
      <w:numFmt w:val="lowerLetter"/>
      <w:lvlText w:val="%2."/>
      <w:lvlJc w:val="left"/>
      <w:pPr>
        <w:ind w:left="1440" w:hanging="360"/>
      </w:pPr>
    </w:lvl>
    <w:lvl w:ilvl="2" w:tplc="38205369" w:tentative="1">
      <w:start w:val="1"/>
      <w:numFmt w:val="lowerRoman"/>
      <w:lvlText w:val="%3."/>
      <w:lvlJc w:val="right"/>
      <w:pPr>
        <w:ind w:left="2160" w:hanging="180"/>
      </w:pPr>
    </w:lvl>
    <w:lvl w:ilvl="3" w:tplc="38205369" w:tentative="1">
      <w:start w:val="1"/>
      <w:numFmt w:val="decimal"/>
      <w:lvlText w:val="%4."/>
      <w:lvlJc w:val="left"/>
      <w:pPr>
        <w:ind w:left="2880" w:hanging="360"/>
      </w:pPr>
    </w:lvl>
    <w:lvl w:ilvl="4" w:tplc="38205369" w:tentative="1">
      <w:start w:val="1"/>
      <w:numFmt w:val="lowerLetter"/>
      <w:lvlText w:val="%5."/>
      <w:lvlJc w:val="left"/>
      <w:pPr>
        <w:ind w:left="3600" w:hanging="360"/>
      </w:pPr>
    </w:lvl>
    <w:lvl w:ilvl="5" w:tplc="38205369" w:tentative="1">
      <w:start w:val="1"/>
      <w:numFmt w:val="lowerRoman"/>
      <w:lvlText w:val="%6."/>
      <w:lvlJc w:val="right"/>
      <w:pPr>
        <w:ind w:left="4320" w:hanging="180"/>
      </w:pPr>
    </w:lvl>
    <w:lvl w:ilvl="6" w:tplc="38205369" w:tentative="1">
      <w:start w:val="1"/>
      <w:numFmt w:val="decimal"/>
      <w:lvlText w:val="%7."/>
      <w:lvlJc w:val="left"/>
      <w:pPr>
        <w:ind w:left="5040" w:hanging="360"/>
      </w:pPr>
    </w:lvl>
    <w:lvl w:ilvl="7" w:tplc="38205369" w:tentative="1">
      <w:start w:val="1"/>
      <w:numFmt w:val="lowerLetter"/>
      <w:lvlText w:val="%8."/>
      <w:lvlJc w:val="left"/>
      <w:pPr>
        <w:ind w:left="5760" w:hanging="360"/>
      </w:pPr>
    </w:lvl>
    <w:lvl w:ilvl="8" w:tplc="38205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8">
    <w:multiLevelType w:val="hybridMultilevel"/>
    <w:lvl w:ilvl="0" w:tplc="16176984">
      <w:start w:val="1"/>
      <w:numFmt w:val="decimal"/>
      <w:lvlText w:val="%1."/>
      <w:lvlJc w:val="left"/>
      <w:pPr>
        <w:ind w:left="720" w:hanging="360"/>
      </w:pPr>
    </w:lvl>
    <w:lvl w:ilvl="1" w:tplc="16176984" w:tentative="1">
      <w:start w:val="1"/>
      <w:numFmt w:val="lowerLetter"/>
      <w:lvlText w:val="%2."/>
      <w:lvlJc w:val="left"/>
      <w:pPr>
        <w:ind w:left="1440" w:hanging="360"/>
      </w:pPr>
    </w:lvl>
    <w:lvl w:ilvl="2" w:tplc="16176984" w:tentative="1">
      <w:start w:val="1"/>
      <w:numFmt w:val="lowerRoman"/>
      <w:lvlText w:val="%3."/>
      <w:lvlJc w:val="right"/>
      <w:pPr>
        <w:ind w:left="2160" w:hanging="180"/>
      </w:pPr>
    </w:lvl>
    <w:lvl w:ilvl="3" w:tplc="16176984" w:tentative="1">
      <w:start w:val="1"/>
      <w:numFmt w:val="decimal"/>
      <w:lvlText w:val="%4."/>
      <w:lvlJc w:val="left"/>
      <w:pPr>
        <w:ind w:left="2880" w:hanging="360"/>
      </w:pPr>
    </w:lvl>
    <w:lvl w:ilvl="4" w:tplc="16176984" w:tentative="1">
      <w:start w:val="1"/>
      <w:numFmt w:val="lowerLetter"/>
      <w:lvlText w:val="%5."/>
      <w:lvlJc w:val="left"/>
      <w:pPr>
        <w:ind w:left="3600" w:hanging="360"/>
      </w:pPr>
    </w:lvl>
    <w:lvl w:ilvl="5" w:tplc="16176984" w:tentative="1">
      <w:start w:val="1"/>
      <w:numFmt w:val="lowerRoman"/>
      <w:lvlText w:val="%6."/>
      <w:lvlJc w:val="right"/>
      <w:pPr>
        <w:ind w:left="4320" w:hanging="180"/>
      </w:pPr>
    </w:lvl>
    <w:lvl w:ilvl="6" w:tplc="16176984" w:tentative="1">
      <w:start w:val="1"/>
      <w:numFmt w:val="decimal"/>
      <w:lvlText w:val="%7."/>
      <w:lvlJc w:val="left"/>
      <w:pPr>
        <w:ind w:left="5040" w:hanging="360"/>
      </w:pPr>
    </w:lvl>
    <w:lvl w:ilvl="7" w:tplc="16176984" w:tentative="1">
      <w:start w:val="1"/>
      <w:numFmt w:val="lowerLetter"/>
      <w:lvlText w:val="%8."/>
      <w:lvlJc w:val="left"/>
      <w:pPr>
        <w:ind w:left="5760" w:hanging="360"/>
      </w:pPr>
    </w:lvl>
    <w:lvl w:ilvl="8" w:tplc="16176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7">
    <w:multiLevelType w:val="hybridMultilevel"/>
    <w:lvl w:ilvl="0" w:tplc="43994778">
      <w:start w:val="1"/>
      <w:numFmt w:val="decimal"/>
      <w:lvlText w:val="%1."/>
      <w:lvlJc w:val="left"/>
      <w:pPr>
        <w:ind w:left="720" w:hanging="360"/>
      </w:pPr>
    </w:lvl>
    <w:lvl w:ilvl="1" w:tplc="43994778" w:tentative="1">
      <w:start w:val="1"/>
      <w:numFmt w:val="lowerLetter"/>
      <w:lvlText w:val="%2."/>
      <w:lvlJc w:val="left"/>
      <w:pPr>
        <w:ind w:left="1440" w:hanging="360"/>
      </w:pPr>
    </w:lvl>
    <w:lvl w:ilvl="2" w:tplc="43994778" w:tentative="1">
      <w:start w:val="1"/>
      <w:numFmt w:val="lowerRoman"/>
      <w:lvlText w:val="%3."/>
      <w:lvlJc w:val="right"/>
      <w:pPr>
        <w:ind w:left="2160" w:hanging="180"/>
      </w:pPr>
    </w:lvl>
    <w:lvl w:ilvl="3" w:tplc="43994778" w:tentative="1">
      <w:start w:val="1"/>
      <w:numFmt w:val="decimal"/>
      <w:lvlText w:val="%4."/>
      <w:lvlJc w:val="left"/>
      <w:pPr>
        <w:ind w:left="2880" w:hanging="360"/>
      </w:pPr>
    </w:lvl>
    <w:lvl w:ilvl="4" w:tplc="43994778" w:tentative="1">
      <w:start w:val="1"/>
      <w:numFmt w:val="lowerLetter"/>
      <w:lvlText w:val="%5."/>
      <w:lvlJc w:val="left"/>
      <w:pPr>
        <w:ind w:left="3600" w:hanging="360"/>
      </w:pPr>
    </w:lvl>
    <w:lvl w:ilvl="5" w:tplc="43994778" w:tentative="1">
      <w:start w:val="1"/>
      <w:numFmt w:val="lowerRoman"/>
      <w:lvlText w:val="%6."/>
      <w:lvlJc w:val="right"/>
      <w:pPr>
        <w:ind w:left="4320" w:hanging="180"/>
      </w:pPr>
    </w:lvl>
    <w:lvl w:ilvl="6" w:tplc="43994778" w:tentative="1">
      <w:start w:val="1"/>
      <w:numFmt w:val="decimal"/>
      <w:lvlText w:val="%7."/>
      <w:lvlJc w:val="left"/>
      <w:pPr>
        <w:ind w:left="5040" w:hanging="360"/>
      </w:pPr>
    </w:lvl>
    <w:lvl w:ilvl="7" w:tplc="43994778" w:tentative="1">
      <w:start w:val="1"/>
      <w:numFmt w:val="lowerLetter"/>
      <w:lvlText w:val="%8."/>
      <w:lvlJc w:val="left"/>
      <w:pPr>
        <w:ind w:left="5760" w:hanging="360"/>
      </w:pPr>
    </w:lvl>
    <w:lvl w:ilvl="8" w:tplc="43994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6">
    <w:multiLevelType w:val="hybridMultilevel"/>
    <w:lvl w:ilvl="0" w:tplc="52596653">
      <w:start w:val="1"/>
      <w:numFmt w:val="decimal"/>
      <w:lvlText w:val="%1."/>
      <w:lvlJc w:val="left"/>
      <w:pPr>
        <w:ind w:left="720" w:hanging="360"/>
      </w:pPr>
    </w:lvl>
    <w:lvl w:ilvl="1" w:tplc="52596653" w:tentative="1">
      <w:start w:val="1"/>
      <w:numFmt w:val="lowerLetter"/>
      <w:lvlText w:val="%2."/>
      <w:lvlJc w:val="left"/>
      <w:pPr>
        <w:ind w:left="1440" w:hanging="360"/>
      </w:pPr>
    </w:lvl>
    <w:lvl w:ilvl="2" w:tplc="52596653" w:tentative="1">
      <w:start w:val="1"/>
      <w:numFmt w:val="lowerRoman"/>
      <w:lvlText w:val="%3."/>
      <w:lvlJc w:val="right"/>
      <w:pPr>
        <w:ind w:left="2160" w:hanging="180"/>
      </w:pPr>
    </w:lvl>
    <w:lvl w:ilvl="3" w:tplc="52596653" w:tentative="1">
      <w:start w:val="1"/>
      <w:numFmt w:val="decimal"/>
      <w:lvlText w:val="%4."/>
      <w:lvlJc w:val="left"/>
      <w:pPr>
        <w:ind w:left="2880" w:hanging="360"/>
      </w:pPr>
    </w:lvl>
    <w:lvl w:ilvl="4" w:tplc="52596653" w:tentative="1">
      <w:start w:val="1"/>
      <w:numFmt w:val="lowerLetter"/>
      <w:lvlText w:val="%5."/>
      <w:lvlJc w:val="left"/>
      <w:pPr>
        <w:ind w:left="3600" w:hanging="360"/>
      </w:pPr>
    </w:lvl>
    <w:lvl w:ilvl="5" w:tplc="52596653" w:tentative="1">
      <w:start w:val="1"/>
      <w:numFmt w:val="lowerRoman"/>
      <w:lvlText w:val="%6."/>
      <w:lvlJc w:val="right"/>
      <w:pPr>
        <w:ind w:left="4320" w:hanging="180"/>
      </w:pPr>
    </w:lvl>
    <w:lvl w:ilvl="6" w:tplc="52596653" w:tentative="1">
      <w:start w:val="1"/>
      <w:numFmt w:val="decimal"/>
      <w:lvlText w:val="%7."/>
      <w:lvlJc w:val="left"/>
      <w:pPr>
        <w:ind w:left="5040" w:hanging="360"/>
      </w:pPr>
    </w:lvl>
    <w:lvl w:ilvl="7" w:tplc="52596653" w:tentative="1">
      <w:start w:val="1"/>
      <w:numFmt w:val="lowerLetter"/>
      <w:lvlText w:val="%8."/>
      <w:lvlJc w:val="left"/>
      <w:pPr>
        <w:ind w:left="5760" w:hanging="360"/>
      </w:pPr>
    </w:lvl>
    <w:lvl w:ilvl="8" w:tplc="52596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5">
    <w:multiLevelType w:val="hybridMultilevel"/>
    <w:lvl w:ilvl="0" w:tplc="55496813">
      <w:start w:val="1"/>
      <w:numFmt w:val="decimal"/>
      <w:lvlText w:val="%1."/>
      <w:lvlJc w:val="left"/>
      <w:pPr>
        <w:ind w:left="720" w:hanging="360"/>
      </w:pPr>
    </w:lvl>
    <w:lvl w:ilvl="1" w:tplc="55496813" w:tentative="1">
      <w:start w:val="1"/>
      <w:numFmt w:val="lowerLetter"/>
      <w:lvlText w:val="%2."/>
      <w:lvlJc w:val="left"/>
      <w:pPr>
        <w:ind w:left="1440" w:hanging="360"/>
      </w:pPr>
    </w:lvl>
    <w:lvl w:ilvl="2" w:tplc="55496813" w:tentative="1">
      <w:start w:val="1"/>
      <w:numFmt w:val="lowerRoman"/>
      <w:lvlText w:val="%3."/>
      <w:lvlJc w:val="right"/>
      <w:pPr>
        <w:ind w:left="2160" w:hanging="180"/>
      </w:pPr>
    </w:lvl>
    <w:lvl w:ilvl="3" w:tplc="55496813" w:tentative="1">
      <w:start w:val="1"/>
      <w:numFmt w:val="decimal"/>
      <w:lvlText w:val="%4."/>
      <w:lvlJc w:val="left"/>
      <w:pPr>
        <w:ind w:left="2880" w:hanging="360"/>
      </w:pPr>
    </w:lvl>
    <w:lvl w:ilvl="4" w:tplc="55496813" w:tentative="1">
      <w:start w:val="1"/>
      <w:numFmt w:val="lowerLetter"/>
      <w:lvlText w:val="%5."/>
      <w:lvlJc w:val="left"/>
      <w:pPr>
        <w:ind w:left="3600" w:hanging="360"/>
      </w:pPr>
    </w:lvl>
    <w:lvl w:ilvl="5" w:tplc="55496813" w:tentative="1">
      <w:start w:val="1"/>
      <w:numFmt w:val="lowerRoman"/>
      <w:lvlText w:val="%6."/>
      <w:lvlJc w:val="right"/>
      <w:pPr>
        <w:ind w:left="4320" w:hanging="180"/>
      </w:pPr>
    </w:lvl>
    <w:lvl w:ilvl="6" w:tplc="55496813" w:tentative="1">
      <w:start w:val="1"/>
      <w:numFmt w:val="decimal"/>
      <w:lvlText w:val="%7."/>
      <w:lvlJc w:val="left"/>
      <w:pPr>
        <w:ind w:left="5040" w:hanging="360"/>
      </w:pPr>
    </w:lvl>
    <w:lvl w:ilvl="7" w:tplc="55496813" w:tentative="1">
      <w:start w:val="1"/>
      <w:numFmt w:val="lowerLetter"/>
      <w:lvlText w:val="%8."/>
      <w:lvlJc w:val="left"/>
      <w:pPr>
        <w:ind w:left="5760" w:hanging="360"/>
      </w:pPr>
    </w:lvl>
    <w:lvl w:ilvl="8" w:tplc="55496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4">
    <w:multiLevelType w:val="hybridMultilevel"/>
    <w:lvl w:ilvl="0" w:tplc="58355567">
      <w:start w:val="1"/>
      <w:numFmt w:val="decimal"/>
      <w:lvlText w:val="%1."/>
      <w:lvlJc w:val="left"/>
      <w:pPr>
        <w:ind w:left="720" w:hanging="360"/>
      </w:pPr>
    </w:lvl>
    <w:lvl w:ilvl="1" w:tplc="58355567" w:tentative="1">
      <w:start w:val="1"/>
      <w:numFmt w:val="lowerLetter"/>
      <w:lvlText w:val="%2."/>
      <w:lvlJc w:val="left"/>
      <w:pPr>
        <w:ind w:left="1440" w:hanging="360"/>
      </w:pPr>
    </w:lvl>
    <w:lvl w:ilvl="2" w:tplc="58355567" w:tentative="1">
      <w:start w:val="1"/>
      <w:numFmt w:val="lowerRoman"/>
      <w:lvlText w:val="%3."/>
      <w:lvlJc w:val="right"/>
      <w:pPr>
        <w:ind w:left="2160" w:hanging="180"/>
      </w:pPr>
    </w:lvl>
    <w:lvl w:ilvl="3" w:tplc="58355567" w:tentative="1">
      <w:start w:val="1"/>
      <w:numFmt w:val="decimal"/>
      <w:lvlText w:val="%4."/>
      <w:lvlJc w:val="left"/>
      <w:pPr>
        <w:ind w:left="2880" w:hanging="360"/>
      </w:pPr>
    </w:lvl>
    <w:lvl w:ilvl="4" w:tplc="58355567" w:tentative="1">
      <w:start w:val="1"/>
      <w:numFmt w:val="lowerLetter"/>
      <w:lvlText w:val="%5."/>
      <w:lvlJc w:val="left"/>
      <w:pPr>
        <w:ind w:left="3600" w:hanging="360"/>
      </w:pPr>
    </w:lvl>
    <w:lvl w:ilvl="5" w:tplc="58355567" w:tentative="1">
      <w:start w:val="1"/>
      <w:numFmt w:val="lowerRoman"/>
      <w:lvlText w:val="%6."/>
      <w:lvlJc w:val="right"/>
      <w:pPr>
        <w:ind w:left="4320" w:hanging="180"/>
      </w:pPr>
    </w:lvl>
    <w:lvl w:ilvl="6" w:tplc="58355567" w:tentative="1">
      <w:start w:val="1"/>
      <w:numFmt w:val="decimal"/>
      <w:lvlText w:val="%7."/>
      <w:lvlJc w:val="left"/>
      <w:pPr>
        <w:ind w:left="5040" w:hanging="360"/>
      </w:pPr>
    </w:lvl>
    <w:lvl w:ilvl="7" w:tplc="58355567" w:tentative="1">
      <w:start w:val="1"/>
      <w:numFmt w:val="lowerLetter"/>
      <w:lvlText w:val="%8."/>
      <w:lvlJc w:val="left"/>
      <w:pPr>
        <w:ind w:left="5760" w:hanging="360"/>
      </w:pPr>
    </w:lvl>
    <w:lvl w:ilvl="8" w:tplc="58355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3">
    <w:multiLevelType w:val="hybridMultilevel"/>
    <w:lvl w:ilvl="0" w:tplc="47382817">
      <w:start w:val="1"/>
      <w:numFmt w:val="decimal"/>
      <w:lvlText w:val="%1."/>
      <w:lvlJc w:val="left"/>
      <w:pPr>
        <w:ind w:left="720" w:hanging="360"/>
      </w:pPr>
    </w:lvl>
    <w:lvl w:ilvl="1" w:tplc="47382817" w:tentative="1">
      <w:start w:val="1"/>
      <w:numFmt w:val="lowerLetter"/>
      <w:lvlText w:val="%2."/>
      <w:lvlJc w:val="left"/>
      <w:pPr>
        <w:ind w:left="1440" w:hanging="360"/>
      </w:pPr>
    </w:lvl>
    <w:lvl w:ilvl="2" w:tplc="47382817" w:tentative="1">
      <w:start w:val="1"/>
      <w:numFmt w:val="lowerRoman"/>
      <w:lvlText w:val="%3."/>
      <w:lvlJc w:val="right"/>
      <w:pPr>
        <w:ind w:left="2160" w:hanging="180"/>
      </w:pPr>
    </w:lvl>
    <w:lvl w:ilvl="3" w:tplc="47382817" w:tentative="1">
      <w:start w:val="1"/>
      <w:numFmt w:val="decimal"/>
      <w:lvlText w:val="%4."/>
      <w:lvlJc w:val="left"/>
      <w:pPr>
        <w:ind w:left="2880" w:hanging="360"/>
      </w:pPr>
    </w:lvl>
    <w:lvl w:ilvl="4" w:tplc="47382817" w:tentative="1">
      <w:start w:val="1"/>
      <w:numFmt w:val="lowerLetter"/>
      <w:lvlText w:val="%5."/>
      <w:lvlJc w:val="left"/>
      <w:pPr>
        <w:ind w:left="3600" w:hanging="360"/>
      </w:pPr>
    </w:lvl>
    <w:lvl w:ilvl="5" w:tplc="47382817" w:tentative="1">
      <w:start w:val="1"/>
      <w:numFmt w:val="lowerRoman"/>
      <w:lvlText w:val="%6."/>
      <w:lvlJc w:val="right"/>
      <w:pPr>
        <w:ind w:left="4320" w:hanging="180"/>
      </w:pPr>
    </w:lvl>
    <w:lvl w:ilvl="6" w:tplc="47382817" w:tentative="1">
      <w:start w:val="1"/>
      <w:numFmt w:val="decimal"/>
      <w:lvlText w:val="%7."/>
      <w:lvlJc w:val="left"/>
      <w:pPr>
        <w:ind w:left="5040" w:hanging="360"/>
      </w:pPr>
    </w:lvl>
    <w:lvl w:ilvl="7" w:tplc="47382817" w:tentative="1">
      <w:start w:val="1"/>
      <w:numFmt w:val="lowerLetter"/>
      <w:lvlText w:val="%8."/>
      <w:lvlJc w:val="left"/>
      <w:pPr>
        <w:ind w:left="5760" w:hanging="360"/>
      </w:pPr>
    </w:lvl>
    <w:lvl w:ilvl="8" w:tplc="47382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2">
    <w:multiLevelType w:val="hybridMultilevel"/>
    <w:lvl w:ilvl="0" w:tplc="41153460">
      <w:start w:val="1"/>
      <w:numFmt w:val="decimal"/>
      <w:lvlText w:val="%1."/>
      <w:lvlJc w:val="left"/>
      <w:pPr>
        <w:ind w:left="720" w:hanging="360"/>
      </w:pPr>
    </w:lvl>
    <w:lvl w:ilvl="1" w:tplc="41153460" w:tentative="1">
      <w:start w:val="1"/>
      <w:numFmt w:val="lowerLetter"/>
      <w:lvlText w:val="%2."/>
      <w:lvlJc w:val="left"/>
      <w:pPr>
        <w:ind w:left="1440" w:hanging="360"/>
      </w:pPr>
    </w:lvl>
    <w:lvl w:ilvl="2" w:tplc="41153460" w:tentative="1">
      <w:start w:val="1"/>
      <w:numFmt w:val="lowerRoman"/>
      <w:lvlText w:val="%3."/>
      <w:lvlJc w:val="right"/>
      <w:pPr>
        <w:ind w:left="2160" w:hanging="180"/>
      </w:pPr>
    </w:lvl>
    <w:lvl w:ilvl="3" w:tplc="41153460" w:tentative="1">
      <w:start w:val="1"/>
      <w:numFmt w:val="decimal"/>
      <w:lvlText w:val="%4."/>
      <w:lvlJc w:val="left"/>
      <w:pPr>
        <w:ind w:left="2880" w:hanging="360"/>
      </w:pPr>
    </w:lvl>
    <w:lvl w:ilvl="4" w:tplc="41153460" w:tentative="1">
      <w:start w:val="1"/>
      <w:numFmt w:val="lowerLetter"/>
      <w:lvlText w:val="%5."/>
      <w:lvlJc w:val="left"/>
      <w:pPr>
        <w:ind w:left="3600" w:hanging="360"/>
      </w:pPr>
    </w:lvl>
    <w:lvl w:ilvl="5" w:tplc="41153460" w:tentative="1">
      <w:start w:val="1"/>
      <w:numFmt w:val="lowerRoman"/>
      <w:lvlText w:val="%6."/>
      <w:lvlJc w:val="right"/>
      <w:pPr>
        <w:ind w:left="4320" w:hanging="180"/>
      </w:pPr>
    </w:lvl>
    <w:lvl w:ilvl="6" w:tplc="41153460" w:tentative="1">
      <w:start w:val="1"/>
      <w:numFmt w:val="decimal"/>
      <w:lvlText w:val="%7."/>
      <w:lvlJc w:val="left"/>
      <w:pPr>
        <w:ind w:left="5040" w:hanging="360"/>
      </w:pPr>
    </w:lvl>
    <w:lvl w:ilvl="7" w:tplc="41153460" w:tentative="1">
      <w:start w:val="1"/>
      <w:numFmt w:val="lowerLetter"/>
      <w:lvlText w:val="%8."/>
      <w:lvlJc w:val="left"/>
      <w:pPr>
        <w:ind w:left="5760" w:hanging="360"/>
      </w:pPr>
    </w:lvl>
    <w:lvl w:ilvl="8" w:tplc="41153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1">
    <w:multiLevelType w:val="hybridMultilevel"/>
    <w:lvl w:ilvl="0" w:tplc="79104516">
      <w:start w:val="1"/>
      <w:numFmt w:val="decimal"/>
      <w:lvlText w:val="%1."/>
      <w:lvlJc w:val="left"/>
      <w:pPr>
        <w:ind w:left="720" w:hanging="360"/>
      </w:pPr>
    </w:lvl>
    <w:lvl w:ilvl="1" w:tplc="79104516" w:tentative="1">
      <w:start w:val="1"/>
      <w:numFmt w:val="lowerLetter"/>
      <w:lvlText w:val="%2."/>
      <w:lvlJc w:val="left"/>
      <w:pPr>
        <w:ind w:left="1440" w:hanging="360"/>
      </w:pPr>
    </w:lvl>
    <w:lvl w:ilvl="2" w:tplc="79104516" w:tentative="1">
      <w:start w:val="1"/>
      <w:numFmt w:val="lowerRoman"/>
      <w:lvlText w:val="%3."/>
      <w:lvlJc w:val="right"/>
      <w:pPr>
        <w:ind w:left="2160" w:hanging="180"/>
      </w:pPr>
    </w:lvl>
    <w:lvl w:ilvl="3" w:tplc="79104516" w:tentative="1">
      <w:start w:val="1"/>
      <w:numFmt w:val="decimal"/>
      <w:lvlText w:val="%4."/>
      <w:lvlJc w:val="left"/>
      <w:pPr>
        <w:ind w:left="2880" w:hanging="360"/>
      </w:pPr>
    </w:lvl>
    <w:lvl w:ilvl="4" w:tplc="79104516" w:tentative="1">
      <w:start w:val="1"/>
      <w:numFmt w:val="lowerLetter"/>
      <w:lvlText w:val="%5."/>
      <w:lvlJc w:val="left"/>
      <w:pPr>
        <w:ind w:left="3600" w:hanging="360"/>
      </w:pPr>
    </w:lvl>
    <w:lvl w:ilvl="5" w:tplc="79104516" w:tentative="1">
      <w:start w:val="1"/>
      <w:numFmt w:val="lowerRoman"/>
      <w:lvlText w:val="%6."/>
      <w:lvlJc w:val="right"/>
      <w:pPr>
        <w:ind w:left="4320" w:hanging="180"/>
      </w:pPr>
    </w:lvl>
    <w:lvl w:ilvl="6" w:tplc="79104516" w:tentative="1">
      <w:start w:val="1"/>
      <w:numFmt w:val="decimal"/>
      <w:lvlText w:val="%7."/>
      <w:lvlJc w:val="left"/>
      <w:pPr>
        <w:ind w:left="5040" w:hanging="360"/>
      </w:pPr>
    </w:lvl>
    <w:lvl w:ilvl="7" w:tplc="79104516" w:tentative="1">
      <w:start w:val="1"/>
      <w:numFmt w:val="lowerLetter"/>
      <w:lvlText w:val="%8."/>
      <w:lvlJc w:val="left"/>
      <w:pPr>
        <w:ind w:left="5760" w:hanging="360"/>
      </w:pPr>
    </w:lvl>
    <w:lvl w:ilvl="8" w:tplc="79104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0">
    <w:multiLevelType w:val="hybridMultilevel"/>
    <w:lvl w:ilvl="0" w:tplc="98432094">
      <w:start w:val="1"/>
      <w:numFmt w:val="decimal"/>
      <w:lvlText w:val="%1."/>
      <w:lvlJc w:val="left"/>
      <w:pPr>
        <w:ind w:left="720" w:hanging="360"/>
      </w:pPr>
    </w:lvl>
    <w:lvl w:ilvl="1" w:tplc="98432094" w:tentative="1">
      <w:start w:val="1"/>
      <w:numFmt w:val="lowerLetter"/>
      <w:lvlText w:val="%2."/>
      <w:lvlJc w:val="left"/>
      <w:pPr>
        <w:ind w:left="1440" w:hanging="360"/>
      </w:pPr>
    </w:lvl>
    <w:lvl w:ilvl="2" w:tplc="98432094" w:tentative="1">
      <w:start w:val="1"/>
      <w:numFmt w:val="lowerRoman"/>
      <w:lvlText w:val="%3."/>
      <w:lvlJc w:val="right"/>
      <w:pPr>
        <w:ind w:left="2160" w:hanging="180"/>
      </w:pPr>
    </w:lvl>
    <w:lvl w:ilvl="3" w:tplc="98432094" w:tentative="1">
      <w:start w:val="1"/>
      <w:numFmt w:val="decimal"/>
      <w:lvlText w:val="%4."/>
      <w:lvlJc w:val="left"/>
      <w:pPr>
        <w:ind w:left="2880" w:hanging="360"/>
      </w:pPr>
    </w:lvl>
    <w:lvl w:ilvl="4" w:tplc="98432094" w:tentative="1">
      <w:start w:val="1"/>
      <w:numFmt w:val="lowerLetter"/>
      <w:lvlText w:val="%5."/>
      <w:lvlJc w:val="left"/>
      <w:pPr>
        <w:ind w:left="3600" w:hanging="360"/>
      </w:pPr>
    </w:lvl>
    <w:lvl w:ilvl="5" w:tplc="98432094" w:tentative="1">
      <w:start w:val="1"/>
      <w:numFmt w:val="lowerRoman"/>
      <w:lvlText w:val="%6."/>
      <w:lvlJc w:val="right"/>
      <w:pPr>
        <w:ind w:left="4320" w:hanging="180"/>
      </w:pPr>
    </w:lvl>
    <w:lvl w:ilvl="6" w:tplc="98432094" w:tentative="1">
      <w:start w:val="1"/>
      <w:numFmt w:val="decimal"/>
      <w:lvlText w:val="%7."/>
      <w:lvlJc w:val="left"/>
      <w:pPr>
        <w:ind w:left="5040" w:hanging="360"/>
      </w:pPr>
    </w:lvl>
    <w:lvl w:ilvl="7" w:tplc="98432094" w:tentative="1">
      <w:start w:val="1"/>
      <w:numFmt w:val="lowerLetter"/>
      <w:lvlText w:val="%8."/>
      <w:lvlJc w:val="left"/>
      <w:pPr>
        <w:ind w:left="5760" w:hanging="360"/>
      </w:pPr>
    </w:lvl>
    <w:lvl w:ilvl="8" w:tplc="98432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9">
    <w:multiLevelType w:val="hybridMultilevel"/>
    <w:lvl w:ilvl="0" w:tplc="76992733">
      <w:start w:val="1"/>
      <w:numFmt w:val="decimal"/>
      <w:lvlText w:val="%1."/>
      <w:lvlJc w:val="left"/>
      <w:pPr>
        <w:ind w:left="720" w:hanging="360"/>
      </w:pPr>
    </w:lvl>
    <w:lvl w:ilvl="1" w:tplc="76992733" w:tentative="1">
      <w:start w:val="1"/>
      <w:numFmt w:val="lowerLetter"/>
      <w:lvlText w:val="%2."/>
      <w:lvlJc w:val="left"/>
      <w:pPr>
        <w:ind w:left="1440" w:hanging="360"/>
      </w:pPr>
    </w:lvl>
    <w:lvl w:ilvl="2" w:tplc="76992733" w:tentative="1">
      <w:start w:val="1"/>
      <w:numFmt w:val="lowerRoman"/>
      <w:lvlText w:val="%3."/>
      <w:lvlJc w:val="right"/>
      <w:pPr>
        <w:ind w:left="2160" w:hanging="180"/>
      </w:pPr>
    </w:lvl>
    <w:lvl w:ilvl="3" w:tplc="76992733" w:tentative="1">
      <w:start w:val="1"/>
      <w:numFmt w:val="decimal"/>
      <w:lvlText w:val="%4."/>
      <w:lvlJc w:val="left"/>
      <w:pPr>
        <w:ind w:left="2880" w:hanging="360"/>
      </w:pPr>
    </w:lvl>
    <w:lvl w:ilvl="4" w:tplc="76992733" w:tentative="1">
      <w:start w:val="1"/>
      <w:numFmt w:val="lowerLetter"/>
      <w:lvlText w:val="%5."/>
      <w:lvlJc w:val="left"/>
      <w:pPr>
        <w:ind w:left="3600" w:hanging="360"/>
      </w:pPr>
    </w:lvl>
    <w:lvl w:ilvl="5" w:tplc="76992733" w:tentative="1">
      <w:start w:val="1"/>
      <w:numFmt w:val="lowerRoman"/>
      <w:lvlText w:val="%6."/>
      <w:lvlJc w:val="right"/>
      <w:pPr>
        <w:ind w:left="4320" w:hanging="180"/>
      </w:pPr>
    </w:lvl>
    <w:lvl w:ilvl="6" w:tplc="76992733" w:tentative="1">
      <w:start w:val="1"/>
      <w:numFmt w:val="decimal"/>
      <w:lvlText w:val="%7."/>
      <w:lvlJc w:val="left"/>
      <w:pPr>
        <w:ind w:left="5040" w:hanging="360"/>
      </w:pPr>
    </w:lvl>
    <w:lvl w:ilvl="7" w:tplc="76992733" w:tentative="1">
      <w:start w:val="1"/>
      <w:numFmt w:val="lowerLetter"/>
      <w:lvlText w:val="%8."/>
      <w:lvlJc w:val="left"/>
      <w:pPr>
        <w:ind w:left="5760" w:hanging="360"/>
      </w:pPr>
    </w:lvl>
    <w:lvl w:ilvl="8" w:tplc="76992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8">
    <w:multiLevelType w:val="hybridMultilevel"/>
    <w:lvl w:ilvl="0" w:tplc="41108619">
      <w:start w:val="1"/>
      <w:numFmt w:val="decimal"/>
      <w:lvlText w:val="%1."/>
      <w:lvlJc w:val="left"/>
      <w:pPr>
        <w:ind w:left="720" w:hanging="360"/>
      </w:pPr>
    </w:lvl>
    <w:lvl w:ilvl="1" w:tplc="41108619" w:tentative="1">
      <w:start w:val="1"/>
      <w:numFmt w:val="lowerLetter"/>
      <w:lvlText w:val="%2."/>
      <w:lvlJc w:val="left"/>
      <w:pPr>
        <w:ind w:left="1440" w:hanging="360"/>
      </w:pPr>
    </w:lvl>
    <w:lvl w:ilvl="2" w:tplc="41108619" w:tentative="1">
      <w:start w:val="1"/>
      <w:numFmt w:val="lowerRoman"/>
      <w:lvlText w:val="%3."/>
      <w:lvlJc w:val="right"/>
      <w:pPr>
        <w:ind w:left="2160" w:hanging="180"/>
      </w:pPr>
    </w:lvl>
    <w:lvl w:ilvl="3" w:tplc="41108619" w:tentative="1">
      <w:start w:val="1"/>
      <w:numFmt w:val="decimal"/>
      <w:lvlText w:val="%4."/>
      <w:lvlJc w:val="left"/>
      <w:pPr>
        <w:ind w:left="2880" w:hanging="360"/>
      </w:pPr>
    </w:lvl>
    <w:lvl w:ilvl="4" w:tplc="41108619" w:tentative="1">
      <w:start w:val="1"/>
      <w:numFmt w:val="lowerLetter"/>
      <w:lvlText w:val="%5."/>
      <w:lvlJc w:val="left"/>
      <w:pPr>
        <w:ind w:left="3600" w:hanging="360"/>
      </w:pPr>
    </w:lvl>
    <w:lvl w:ilvl="5" w:tplc="41108619" w:tentative="1">
      <w:start w:val="1"/>
      <w:numFmt w:val="lowerRoman"/>
      <w:lvlText w:val="%6."/>
      <w:lvlJc w:val="right"/>
      <w:pPr>
        <w:ind w:left="4320" w:hanging="180"/>
      </w:pPr>
    </w:lvl>
    <w:lvl w:ilvl="6" w:tplc="41108619" w:tentative="1">
      <w:start w:val="1"/>
      <w:numFmt w:val="decimal"/>
      <w:lvlText w:val="%7."/>
      <w:lvlJc w:val="left"/>
      <w:pPr>
        <w:ind w:left="5040" w:hanging="360"/>
      </w:pPr>
    </w:lvl>
    <w:lvl w:ilvl="7" w:tplc="41108619" w:tentative="1">
      <w:start w:val="1"/>
      <w:numFmt w:val="lowerLetter"/>
      <w:lvlText w:val="%8."/>
      <w:lvlJc w:val="left"/>
      <w:pPr>
        <w:ind w:left="5760" w:hanging="360"/>
      </w:pPr>
    </w:lvl>
    <w:lvl w:ilvl="8" w:tplc="41108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7">
    <w:multiLevelType w:val="hybridMultilevel"/>
    <w:lvl w:ilvl="0" w:tplc="92439591">
      <w:start w:val="1"/>
      <w:numFmt w:val="decimal"/>
      <w:lvlText w:val="%1."/>
      <w:lvlJc w:val="left"/>
      <w:pPr>
        <w:ind w:left="720" w:hanging="360"/>
      </w:pPr>
    </w:lvl>
    <w:lvl w:ilvl="1" w:tplc="92439591" w:tentative="1">
      <w:start w:val="1"/>
      <w:numFmt w:val="lowerLetter"/>
      <w:lvlText w:val="%2."/>
      <w:lvlJc w:val="left"/>
      <w:pPr>
        <w:ind w:left="1440" w:hanging="360"/>
      </w:pPr>
    </w:lvl>
    <w:lvl w:ilvl="2" w:tplc="92439591" w:tentative="1">
      <w:start w:val="1"/>
      <w:numFmt w:val="lowerRoman"/>
      <w:lvlText w:val="%3."/>
      <w:lvlJc w:val="right"/>
      <w:pPr>
        <w:ind w:left="2160" w:hanging="180"/>
      </w:pPr>
    </w:lvl>
    <w:lvl w:ilvl="3" w:tplc="92439591" w:tentative="1">
      <w:start w:val="1"/>
      <w:numFmt w:val="decimal"/>
      <w:lvlText w:val="%4."/>
      <w:lvlJc w:val="left"/>
      <w:pPr>
        <w:ind w:left="2880" w:hanging="360"/>
      </w:pPr>
    </w:lvl>
    <w:lvl w:ilvl="4" w:tplc="92439591" w:tentative="1">
      <w:start w:val="1"/>
      <w:numFmt w:val="lowerLetter"/>
      <w:lvlText w:val="%5."/>
      <w:lvlJc w:val="left"/>
      <w:pPr>
        <w:ind w:left="3600" w:hanging="360"/>
      </w:pPr>
    </w:lvl>
    <w:lvl w:ilvl="5" w:tplc="92439591" w:tentative="1">
      <w:start w:val="1"/>
      <w:numFmt w:val="lowerRoman"/>
      <w:lvlText w:val="%6."/>
      <w:lvlJc w:val="right"/>
      <w:pPr>
        <w:ind w:left="4320" w:hanging="180"/>
      </w:pPr>
    </w:lvl>
    <w:lvl w:ilvl="6" w:tplc="92439591" w:tentative="1">
      <w:start w:val="1"/>
      <w:numFmt w:val="decimal"/>
      <w:lvlText w:val="%7."/>
      <w:lvlJc w:val="left"/>
      <w:pPr>
        <w:ind w:left="5040" w:hanging="360"/>
      </w:pPr>
    </w:lvl>
    <w:lvl w:ilvl="7" w:tplc="92439591" w:tentative="1">
      <w:start w:val="1"/>
      <w:numFmt w:val="lowerLetter"/>
      <w:lvlText w:val="%8."/>
      <w:lvlJc w:val="left"/>
      <w:pPr>
        <w:ind w:left="5760" w:hanging="360"/>
      </w:pPr>
    </w:lvl>
    <w:lvl w:ilvl="8" w:tplc="92439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6">
    <w:multiLevelType w:val="hybridMultilevel"/>
    <w:lvl w:ilvl="0" w:tplc="91381518">
      <w:start w:val="1"/>
      <w:numFmt w:val="decimal"/>
      <w:lvlText w:val="%1."/>
      <w:lvlJc w:val="left"/>
      <w:pPr>
        <w:ind w:left="720" w:hanging="360"/>
      </w:pPr>
    </w:lvl>
    <w:lvl w:ilvl="1" w:tplc="91381518" w:tentative="1">
      <w:start w:val="1"/>
      <w:numFmt w:val="lowerLetter"/>
      <w:lvlText w:val="%2."/>
      <w:lvlJc w:val="left"/>
      <w:pPr>
        <w:ind w:left="1440" w:hanging="360"/>
      </w:pPr>
    </w:lvl>
    <w:lvl w:ilvl="2" w:tplc="91381518" w:tentative="1">
      <w:start w:val="1"/>
      <w:numFmt w:val="lowerRoman"/>
      <w:lvlText w:val="%3."/>
      <w:lvlJc w:val="right"/>
      <w:pPr>
        <w:ind w:left="2160" w:hanging="180"/>
      </w:pPr>
    </w:lvl>
    <w:lvl w:ilvl="3" w:tplc="91381518" w:tentative="1">
      <w:start w:val="1"/>
      <w:numFmt w:val="decimal"/>
      <w:lvlText w:val="%4."/>
      <w:lvlJc w:val="left"/>
      <w:pPr>
        <w:ind w:left="2880" w:hanging="360"/>
      </w:pPr>
    </w:lvl>
    <w:lvl w:ilvl="4" w:tplc="91381518" w:tentative="1">
      <w:start w:val="1"/>
      <w:numFmt w:val="lowerLetter"/>
      <w:lvlText w:val="%5."/>
      <w:lvlJc w:val="left"/>
      <w:pPr>
        <w:ind w:left="3600" w:hanging="360"/>
      </w:pPr>
    </w:lvl>
    <w:lvl w:ilvl="5" w:tplc="91381518" w:tentative="1">
      <w:start w:val="1"/>
      <w:numFmt w:val="lowerRoman"/>
      <w:lvlText w:val="%6."/>
      <w:lvlJc w:val="right"/>
      <w:pPr>
        <w:ind w:left="4320" w:hanging="180"/>
      </w:pPr>
    </w:lvl>
    <w:lvl w:ilvl="6" w:tplc="91381518" w:tentative="1">
      <w:start w:val="1"/>
      <w:numFmt w:val="decimal"/>
      <w:lvlText w:val="%7."/>
      <w:lvlJc w:val="left"/>
      <w:pPr>
        <w:ind w:left="5040" w:hanging="360"/>
      </w:pPr>
    </w:lvl>
    <w:lvl w:ilvl="7" w:tplc="91381518" w:tentative="1">
      <w:start w:val="1"/>
      <w:numFmt w:val="lowerLetter"/>
      <w:lvlText w:val="%8."/>
      <w:lvlJc w:val="left"/>
      <w:pPr>
        <w:ind w:left="5760" w:hanging="360"/>
      </w:pPr>
    </w:lvl>
    <w:lvl w:ilvl="8" w:tplc="91381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5">
    <w:multiLevelType w:val="hybridMultilevel"/>
    <w:lvl w:ilvl="0" w:tplc="59734335">
      <w:start w:val="1"/>
      <w:numFmt w:val="decimal"/>
      <w:lvlText w:val="%1."/>
      <w:lvlJc w:val="left"/>
      <w:pPr>
        <w:ind w:left="720" w:hanging="360"/>
      </w:pPr>
    </w:lvl>
    <w:lvl w:ilvl="1" w:tplc="59734335" w:tentative="1">
      <w:start w:val="1"/>
      <w:numFmt w:val="lowerLetter"/>
      <w:lvlText w:val="%2."/>
      <w:lvlJc w:val="left"/>
      <w:pPr>
        <w:ind w:left="1440" w:hanging="360"/>
      </w:pPr>
    </w:lvl>
    <w:lvl w:ilvl="2" w:tplc="59734335" w:tentative="1">
      <w:start w:val="1"/>
      <w:numFmt w:val="lowerRoman"/>
      <w:lvlText w:val="%3."/>
      <w:lvlJc w:val="right"/>
      <w:pPr>
        <w:ind w:left="2160" w:hanging="180"/>
      </w:pPr>
    </w:lvl>
    <w:lvl w:ilvl="3" w:tplc="59734335" w:tentative="1">
      <w:start w:val="1"/>
      <w:numFmt w:val="decimal"/>
      <w:lvlText w:val="%4."/>
      <w:lvlJc w:val="left"/>
      <w:pPr>
        <w:ind w:left="2880" w:hanging="360"/>
      </w:pPr>
    </w:lvl>
    <w:lvl w:ilvl="4" w:tplc="59734335" w:tentative="1">
      <w:start w:val="1"/>
      <w:numFmt w:val="lowerLetter"/>
      <w:lvlText w:val="%5."/>
      <w:lvlJc w:val="left"/>
      <w:pPr>
        <w:ind w:left="3600" w:hanging="360"/>
      </w:pPr>
    </w:lvl>
    <w:lvl w:ilvl="5" w:tplc="59734335" w:tentative="1">
      <w:start w:val="1"/>
      <w:numFmt w:val="lowerRoman"/>
      <w:lvlText w:val="%6."/>
      <w:lvlJc w:val="right"/>
      <w:pPr>
        <w:ind w:left="4320" w:hanging="180"/>
      </w:pPr>
    </w:lvl>
    <w:lvl w:ilvl="6" w:tplc="59734335" w:tentative="1">
      <w:start w:val="1"/>
      <w:numFmt w:val="decimal"/>
      <w:lvlText w:val="%7."/>
      <w:lvlJc w:val="left"/>
      <w:pPr>
        <w:ind w:left="5040" w:hanging="360"/>
      </w:pPr>
    </w:lvl>
    <w:lvl w:ilvl="7" w:tplc="59734335" w:tentative="1">
      <w:start w:val="1"/>
      <w:numFmt w:val="lowerLetter"/>
      <w:lvlText w:val="%8."/>
      <w:lvlJc w:val="left"/>
      <w:pPr>
        <w:ind w:left="5760" w:hanging="360"/>
      </w:pPr>
    </w:lvl>
    <w:lvl w:ilvl="8" w:tplc="59734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4">
    <w:multiLevelType w:val="hybridMultilevel"/>
    <w:lvl w:ilvl="0" w:tplc="60421442">
      <w:start w:val="1"/>
      <w:numFmt w:val="decimal"/>
      <w:lvlText w:val="%1."/>
      <w:lvlJc w:val="left"/>
      <w:pPr>
        <w:ind w:left="720" w:hanging="360"/>
      </w:pPr>
    </w:lvl>
    <w:lvl w:ilvl="1" w:tplc="60421442" w:tentative="1">
      <w:start w:val="1"/>
      <w:numFmt w:val="lowerLetter"/>
      <w:lvlText w:val="%2."/>
      <w:lvlJc w:val="left"/>
      <w:pPr>
        <w:ind w:left="1440" w:hanging="360"/>
      </w:pPr>
    </w:lvl>
    <w:lvl w:ilvl="2" w:tplc="60421442" w:tentative="1">
      <w:start w:val="1"/>
      <w:numFmt w:val="lowerRoman"/>
      <w:lvlText w:val="%3."/>
      <w:lvlJc w:val="right"/>
      <w:pPr>
        <w:ind w:left="2160" w:hanging="180"/>
      </w:pPr>
    </w:lvl>
    <w:lvl w:ilvl="3" w:tplc="60421442" w:tentative="1">
      <w:start w:val="1"/>
      <w:numFmt w:val="decimal"/>
      <w:lvlText w:val="%4."/>
      <w:lvlJc w:val="left"/>
      <w:pPr>
        <w:ind w:left="2880" w:hanging="360"/>
      </w:pPr>
    </w:lvl>
    <w:lvl w:ilvl="4" w:tplc="60421442" w:tentative="1">
      <w:start w:val="1"/>
      <w:numFmt w:val="lowerLetter"/>
      <w:lvlText w:val="%5."/>
      <w:lvlJc w:val="left"/>
      <w:pPr>
        <w:ind w:left="3600" w:hanging="360"/>
      </w:pPr>
    </w:lvl>
    <w:lvl w:ilvl="5" w:tplc="60421442" w:tentative="1">
      <w:start w:val="1"/>
      <w:numFmt w:val="lowerRoman"/>
      <w:lvlText w:val="%6."/>
      <w:lvlJc w:val="right"/>
      <w:pPr>
        <w:ind w:left="4320" w:hanging="180"/>
      </w:pPr>
    </w:lvl>
    <w:lvl w:ilvl="6" w:tplc="60421442" w:tentative="1">
      <w:start w:val="1"/>
      <w:numFmt w:val="decimal"/>
      <w:lvlText w:val="%7."/>
      <w:lvlJc w:val="left"/>
      <w:pPr>
        <w:ind w:left="5040" w:hanging="360"/>
      </w:pPr>
    </w:lvl>
    <w:lvl w:ilvl="7" w:tplc="60421442" w:tentative="1">
      <w:start w:val="1"/>
      <w:numFmt w:val="lowerLetter"/>
      <w:lvlText w:val="%8."/>
      <w:lvlJc w:val="left"/>
      <w:pPr>
        <w:ind w:left="5760" w:hanging="360"/>
      </w:pPr>
    </w:lvl>
    <w:lvl w:ilvl="8" w:tplc="60421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3">
    <w:multiLevelType w:val="hybridMultilevel"/>
    <w:lvl w:ilvl="0" w:tplc="47201835">
      <w:start w:val="1"/>
      <w:numFmt w:val="decimal"/>
      <w:lvlText w:val="%1."/>
      <w:lvlJc w:val="left"/>
      <w:pPr>
        <w:ind w:left="720" w:hanging="360"/>
      </w:pPr>
    </w:lvl>
    <w:lvl w:ilvl="1" w:tplc="47201835" w:tentative="1">
      <w:start w:val="1"/>
      <w:numFmt w:val="lowerLetter"/>
      <w:lvlText w:val="%2."/>
      <w:lvlJc w:val="left"/>
      <w:pPr>
        <w:ind w:left="1440" w:hanging="360"/>
      </w:pPr>
    </w:lvl>
    <w:lvl w:ilvl="2" w:tplc="47201835" w:tentative="1">
      <w:start w:val="1"/>
      <w:numFmt w:val="lowerRoman"/>
      <w:lvlText w:val="%3."/>
      <w:lvlJc w:val="right"/>
      <w:pPr>
        <w:ind w:left="2160" w:hanging="180"/>
      </w:pPr>
    </w:lvl>
    <w:lvl w:ilvl="3" w:tplc="47201835" w:tentative="1">
      <w:start w:val="1"/>
      <w:numFmt w:val="decimal"/>
      <w:lvlText w:val="%4."/>
      <w:lvlJc w:val="left"/>
      <w:pPr>
        <w:ind w:left="2880" w:hanging="360"/>
      </w:pPr>
    </w:lvl>
    <w:lvl w:ilvl="4" w:tplc="47201835" w:tentative="1">
      <w:start w:val="1"/>
      <w:numFmt w:val="lowerLetter"/>
      <w:lvlText w:val="%5."/>
      <w:lvlJc w:val="left"/>
      <w:pPr>
        <w:ind w:left="3600" w:hanging="360"/>
      </w:pPr>
    </w:lvl>
    <w:lvl w:ilvl="5" w:tplc="47201835" w:tentative="1">
      <w:start w:val="1"/>
      <w:numFmt w:val="lowerRoman"/>
      <w:lvlText w:val="%6."/>
      <w:lvlJc w:val="right"/>
      <w:pPr>
        <w:ind w:left="4320" w:hanging="180"/>
      </w:pPr>
    </w:lvl>
    <w:lvl w:ilvl="6" w:tplc="47201835" w:tentative="1">
      <w:start w:val="1"/>
      <w:numFmt w:val="decimal"/>
      <w:lvlText w:val="%7."/>
      <w:lvlJc w:val="left"/>
      <w:pPr>
        <w:ind w:left="5040" w:hanging="360"/>
      </w:pPr>
    </w:lvl>
    <w:lvl w:ilvl="7" w:tplc="47201835" w:tentative="1">
      <w:start w:val="1"/>
      <w:numFmt w:val="lowerLetter"/>
      <w:lvlText w:val="%8."/>
      <w:lvlJc w:val="left"/>
      <w:pPr>
        <w:ind w:left="5760" w:hanging="360"/>
      </w:pPr>
    </w:lvl>
    <w:lvl w:ilvl="8" w:tplc="47201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2">
    <w:multiLevelType w:val="hybridMultilevel"/>
    <w:lvl w:ilvl="0" w:tplc="13960138">
      <w:start w:val="1"/>
      <w:numFmt w:val="decimal"/>
      <w:lvlText w:val="%1."/>
      <w:lvlJc w:val="left"/>
      <w:pPr>
        <w:ind w:left="720" w:hanging="360"/>
      </w:pPr>
    </w:lvl>
    <w:lvl w:ilvl="1" w:tplc="13960138" w:tentative="1">
      <w:start w:val="1"/>
      <w:numFmt w:val="lowerLetter"/>
      <w:lvlText w:val="%2."/>
      <w:lvlJc w:val="left"/>
      <w:pPr>
        <w:ind w:left="1440" w:hanging="360"/>
      </w:pPr>
    </w:lvl>
    <w:lvl w:ilvl="2" w:tplc="13960138" w:tentative="1">
      <w:start w:val="1"/>
      <w:numFmt w:val="lowerRoman"/>
      <w:lvlText w:val="%3."/>
      <w:lvlJc w:val="right"/>
      <w:pPr>
        <w:ind w:left="2160" w:hanging="180"/>
      </w:pPr>
    </w:lvl>
    <w:lvl w:ilvl="3" w:tplc="13960138" w:tentative="1">
      <w:start w:val="1"/>
      <w:numFmt w:val="decimal"/>
      <w:lvlText w:val="%4."/>
      <w:lvlJc w:val="left"/>
      <w:pPr>
        <w:ind w:left="2880" w:hanging="360"/>
      </w:pPr>
    </w:lvl>
    <w:lvl w:ilvl="4" w:tplc="13960138" w:tentative="1">
      <w:start w:val="1"/>
      <w:numFmt w:val="lowerLetter"/>
      <w:lvlText w:val="%5."/>
      <w:lvlJc w:val="left"/>
      <w:pPr>
        <w:ind w:left="3600" w:hanging="360"/>
      </w:pPr>
    </w:lvl>
    <w:lvl w:ilvl="5" w:tplc="13960138" w:tentative="1">
      <w:start w:val="1"/>
      <w:numFmt w:val="lowerRoman"/>
      <w:lvlText w:val="%6."/>
      <w:lvlJc w:val="right"/>
      <w:pPr>
        <w:ind w:left="4320" w:hanging="180"/>
      </w:pPr>
    </w:lvl>
    <w:lvl w:ilvl="6" w:tplc="13960138" w:tentative="1">
      <w:start w:val="1"/>
      <w:numFmt w:val="decimal"/>
      <w:lvlText w:val="%7."/>
      <w:lvlJc w:val="left"/>
      <w:pPr>
        <w:ind w:left="5040" w:hanging="360"/>
      </w:pPr>
    </w:lvl>
    <w:lvl w:ilvl="7" w:tplc="13960138" w:tentative="1">
      <w:start w:val="1"/>
      <w:numFmt w:val="lowerLetter"/>
      <w:lvlText w:val="%8."/>
      <w:lvlJc w:val="left"/>
      <w:pPr>
        <w:ind w:left="5760" w:hanging="360"/>
      </w:pPr>
    </w:lvl>
    <w:lvl w:ilvl="8" w:tplc="13960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1">
    <w:multiLevelType w:val="hybridMultilevel"/>
    <w:lvl w:ilvl="0" w:tplc="13198605">
      <w:start w:val="1"/>
      <w:numFmt w:val="decimal"/>
      <w:lvlText w:val="%1."/>
      <w:lvlJc w:val="left"/>
      <w:pPr>
        <w:ind w:left="720" w:hanging="360"/>
      </w:pPr>
    </w:lvl>
    <w:lvl w:ilvl="1" w:tplc="13198605" w:tentative="1">
      <w:start w:val="1"/>
      <w:numFmt w:val="lowerLetter"/>
      <w:lvlText w:val="%2."/>
      <w:lvlJc w:val="left"/>
      <w:pPr>
        <w:ind w:left="1440" w:hanging="360"/>
      </w:pPr>
    </w:lvl>
    <w:lvl w:ilvl="2" w:tplc="13198605" w:tentative="1">
      <w:start w:val="1"/>
      <w:numFmt w:val="lowerRoman"/>
      <w:lvlText w:val="%3."/>
      <w:lvlJc w:val="right"/>
      <w:pPr>
        <w:ind w:left="2160" w:hanging="180"/>
      </w:pPr>
    </w:lvl>
    <w:lvl w:ilvl="3" w:tplc="13198605" w:tentative="1">
      <w:start w:val="1"/>
      <w:numFmt w:val="decimal"/>
      <w:lvlText w:val="%4."/>
      <w:lvlJc w:val="left"/>
      <w:pPr>
        <w:ind w:left="2880" w:hanging="360"/>
      </w:pPr>
    </w:lvl>
    <w:lvl w:ilvl="4" w:tplc="13198605" w:tentative="1">
      <w:start w:val="1"/>
      <w:numFmt w:val="lowerLetter"/>
      <w:lvlText w:val="%5."/>
      <w:lvlJc w:val="left"/>
      <w:pPr>
        <w:ind w:left="3600" w:hanging="360"/>
      </w:pPr>
    </w:lvl>
    <w:lvl w:ilvl="5" w:tplc="13198605" w:tentative="1">
      <w:start w:val="1"/>
      <w:numFmt w:val="lowerRoman"/>
      <w:lvlText w:val="%6."/>
      <w:lvlJc w:val="right"/>
      <w:pPr>
        <w:ind w:left="4320" w:hanging="180"/>
      </w:pPr>
    </w:lvl>
    <w:lvl w:ilvl="6" w:tplc="13198605" w:tentative="1">
      <w:start w:val="1"/>
      <w:numFmt w:val="decimal"/>
      <w:lvlText w:val="%7."/>
      <w:lvlJc w:val="left"/>
      <w:pPr>
        <w:ind w:left="5040" w:hanging="360"/>
      </w:pPr>
    </w:lvl>
    <w:lvl w:ilvl="7" w:tplc="13198605" w:tentative="1">
      <w:start w:val="1"/>
      <w:numFmt w:val="lowerLetter"/>
      <w:lvlText w:val="%8."/>
      <w:lvlJc w:val="left"/>
      <w:pPr>
        <w:ind w:left="5760" w:hanging="360"/>
      </w:pPr>
    </w:lvl>
    <w:lvl w:ilvl="8" w:tplc="13198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0">
    <w:multiLevelType w:val="hybridMultilevel"/>
    <w:lvl w:ilvl="0" w:tplc="96028902">
      <w:start w:val="1"/>
      <w:numFmt w:val="decimal"/>
      <w:lvlText w:val="%1."/>
      <w:lvlJc w:val="left"/>
      <w:pPr>
        <w:ind w:left="720" w:hanging="360"/>
      </w:pPr>
    </w:lvl>
    <w:lvl w:ilvl="1" w:tplc="96028902" w:tentative="1">
      <w:start w:val="1"/>
      <w:numFmt w:val="lowerLetter"/>
      <w:lvlText w:val="%2."/>
      <w:lvlJc w:val="left"/>
      <w:pPr>
        <w:ind w:left="1440" w:hanging="360"/>
      </w:pPr>
    </w:lvl>
    <w:lvl w:ilvl="2" w:tplc="96028902" w:tentative="1">
      <w:start w:val="1"/>
      <w:numFmt w:val="lowerRoman"/>
      <w:lvlText w:val="%3."/>
      <w:lvlJc w:val="right"/>
      <w:pPr>
        <w:ind w:left="2160" w:hanging="180"/>
      </w:pPr>
    </w:lvl>
    <w:lvl w:ilvl="3" w:tplc="96028902" w:tentative="1">
      <w:start w:val="1"/>
      <w:numFmt w:val="decimal"/>
      <w:lvlText w:val="%4."/>
      <w:lvlJc w:val="left"/>
      <w:pPr>
        <w:ind w:left="2880" w:hanging="360"/>
      </w:pPr>
    </w:lvl>
    <w:lvl w:ilvl="4" w:tplc="96028902" w:tentative="1">
      <w:start w:val="1"/>
      <w:numFmt w:val="lowerLetter"/>
      <w:lvlText w:val="%5."/>
      <w:lvlJc w:val="left"/>
      <w:pPr>
        <w:ind w:left="3600" w:hanging="360"/>
      </w:pPr>
    </w:lvl>
    <w:lvl w:ilvl="5" w:tplc="96028902" w:tentative="1">
      <w:start w:val="1"/>
      <w:numFmt w:val="lowerRoman"/>
      <w:lvlText w:val="%6."/>
      <w:lvlJc w:val="right"/>
      <w:pPr>
        <w:ind w:left="4320" w:hanging="180"/>
      </w:pPr>
    </w:lvl>
    <w:lvl w:ilvl="6" w:tplc="96028902" w:tentative="1">
      <w:start w:val="1"/>
      <w:numFmt w:val="decimal"/>
      <w:lvlText w:val="%7."/>
      <w:lvlJc w:val="left"/>
      <w:pPr>
        <w:ind w:left="5040" w:hanging="360"/>
      </w:pPr>
    </w:lvl>
    <w:lvl w:ilvl="7" w:tplc="96028902" w:tentative="1">
      <w:start w:val="1"/>
      <w:numFmt w:val="lowerLetter"/>
      <w:lvlText w:val="%8."/>
      <w:lvlJc w:val="left"/>
      <w:pPr>
        <w:ind w:left="5760" w:hanging="360"/>
      </w:pPr>
    </w:lvl>
    <w:lvl w:ilvl="8" w:tplc="96028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9">
    <w:multiLevelType w:val="hybridMultilevel"/>
    <w:lvl w:ilvl="0" w:tplc="22848908">
      <w:start w:val="1"/>
      <w:numFmt w:val="decimal"/>
      <w:lvlText w:val="%1."/>
      <w:lvlJc w:val="left"/>
      <w:pPr>
        <w:ind w:left="720" w:hanging="360"/>
      </w:pPr>
    </w:lvl>
    <w:lvl w:ilvl="1" w:tplc="22848908" w:tentative="1">
      <w:start w:val="1"/>
      <w:numFmt w:val="lowerLetter"/>
      <w:lvlText w:val="%2."/>
      <w:lvlJc w:val="left"/>
      <w:pPr>
        <w:ind w:left="1440" w:hanging="360"/>
      </w:pPr>
    </w:lvl>
    <w:lvl w:ilvl="2" w:tplc="22848908" w:tentative="1">
      <w:start w:val="1"/>
      <w:numFmt w:val="lowerRoman"/>
      <w:lvlText w:val="%3."/>
      <w:lvlJc w:val="right"/>
      <w:pPr>
        <w:ind w:left="2160" w:hanging="180"/>
      </w:pPr>
    </w:lvl>
    <w:lvl w:ilvl="3" w:tplc="22848908" w:tentative="1">
      <w:start w:val="1"/>
      <w:numFmt w:val="decimal"/>
      <w:lvlText w:val="%4."/>
      <w:lvlJc w:val="left"/>
      <w:pPr>
        <w:ind w:left="2880" w:hanging="360"/>
      </w:pPr>
    </w:lvl>
    <w:lvl w:ilvl="4" w:tplc="22848908" w:tentative="1">
      <w:start w:val="1"/>
      <w:numFmt w:val="lowerLetter"/>
      <w:lvlText w:val="%5."/>
      <w:lvlJc w:val="left"/>
      <w:pPr>
        <w:ind w:left="3600" w:hanging="360"/>
      </w:pPr>
    </w:lvl>
    <w:lvl w:ilvl="5" w:tplc="22848908" w:tentative="1">
      <w:start w:val="1"/>
      <w:numFmt w:val="lowerRoman"/>
      <w:lvlText w:val="%6."/>
      <w:lvlJc w:val="right"/>
      <w:pPr>
        <w:ind w:left="4320" w:hanging="180"/>
      </w:pPr>
    </w:lvl>
    <w:lvl w:ilvl="6" w:tplc="22848908" w:tentative="1">
      <w:start w:val="1"/>
      <w:numFmt w:val="decimal"/>
      <w:lvlText w:val="%7."/>
      <w:lvlJc w:val="left"/>
      <w:pPr>
        <w:ind w:left="5040" w:hanging="360"/>
      </w:pPr>
    </w:lvl>
    <w:lvl w:ilvl="7" w:tplc="22848908" w:tentative="1">
      <w:start w:val="1"/>
      <w:numFmt w:val="lowerLetter"/>
      <w:lvlText w:val="%8."/>
      <w:lvlJc w:val="left"/>
      <w:pPr>
        <w:ind w:left="5760" w:hanging="360"/>
      </w:pPr>
    </w:lvl>
    <w:lvl w:ilvl="8" w:tplc="22848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8">
    <w:multiLevelType w:val="hybridMultilevel"/>
    <w:lvl w:ilvl="0" w:tplc="64599534">
      <w:start w:val="1"/>
      <w:numFmt w:val="decimal"/>
      <w:lvlText w:val="%1."/>
      <w:lvlJc w:val="left"/>
      <w:pPr>
        <w:ind w:left="720" w:hanging="360"/>
      </w:pPr>
    </w:lvl>
    <w:lvl w:ilvl="1" w:tplc="64599534" w:tentative="1">
      <w:start w:val="1"/>
      <w:numFmt w:val="lowerLetter"/>
      <w:lvlText w:val="%2."/>
      <w:lvlJc w:val="left"/>
      <w:pPr>
        <w:ind w:left="1440" w:hanging="360"/>
      </w:pPr>
    </w:lvl>
    <w:lvl w:ilvl="2" w:tplc="64599534" w:tentative="1">
      <w:start w:val="1"/>
      <w:numFmt w:val="lowerRoman"/>
      <w:lvlText w:val="%3."/>
      <w:lvlJc w:val="right"/>
      <w:pPr>
        <w:ind w:left="2160" w:hanging="180"/>
      </w:pPr>
    </w:lvl>
    <w:lvl w:ilvl="3" w:tplc="64599534" w:tentative="1">
      <w:start w:val="1"/>
      <w:numFmt w:val="decimal"/>
      <w:lvlText w:val="%4."/>
      <w:lvlJc w:val="left"/>
      <w:pPr>
        <w:ind w:left="2880" w:hanging="360"/>
      </w:pPr>
    </w:lvl>
    <w:lvl w:ilvl="4" w:tplc="64599534" w:tentative="1">
      <w:start w:val="1"/>
      <w:numFmt w:val="lowerLetter"/>
      <w:lvlText w:val="%5."/>
      <w:lvlJc w:val="left"/>
      <w:pPr>
        <w:ind w:left="3600" w:hanging="360"/>
      </w:pPr>
    </w:lvl>
    <w:lvl w:ilvl="5" w:tplc="64599534" w:tentative="1">
      <w:start w:val="1"/>
      <w:numFmt w:val="lowerRoman"/>
      <w:lvlText w:val="%6."/>
      <w:lvlJc w:val="right"/>
      <w:pPr>
        <w:ind w:left="4320" w:hanging="180"/>
      </w:pPr>
    </w:lvl>
    <w:lvl w:ilvl="6" w:tplc="64599534" w:tentative="1">
      <w:start w:val="1"/>
      <w:numFmt w:val="decimal"/>
      <w:lvlText w:val="%7."/>
      <w:lvlJc w:val="left"/>
      <w:pPr>
        <w:ind w:left="5040" w:hanging="360"/>
      </w:pPr>
    </w:lvl>
    <w:lvl w:ilvl="7" w:tplc="64599534" w:tentative="1">
      <w:start w:val="1"/>
      <w:numFmt w:val="lowerLetter"/>
      <w:lvlText w:val="%8."/>
      <w:lvlJc w:val="left"/>
      <w:pPr>
        <w:ind w:left="5760" w:hanging="360"/>
      </w:pPr>
    </w:lvl>
    <w:lvl w:ilvl="8" w:tplc="64599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7">
    <w:multiLevelType w:val="hybridMultilevel"/>
    <w:lvl w:ilvl="0" w:tplc="10172957">
      <w:start w:val="1"/>
      <w:numFmt w:val="decimal"/>
      <w:lvlText w:val="%1."/>
      <w:lvlJc w:val="left"/>
      <w:pPr>
        <w:ind w:left="720" w:hanging="360"/>
      </w:pPr>
    </w:lvl>
    <w:lvl w:ilvl="1" w:tplc="10172957" w:tentative="1">
      <w:start w:val="1"/>
      <w:numFmt w:val="lowerLetter"/>
      <w:lvlText w:val="%2."/>
      <w:lvlJc w:val="left"/>
      <w:pPr>
        <w:ind w:left="1440" w:hanging="360"/>
      </w:pPr>
    </w:lvl>
    <w:lvl w:ilvl="2" w:tplc="10172957" w:tentative="1">
      <w:start w:val="1"/>
      <w:numFmt w:val="lowerRoman"/>
      <w:lvlText w:val="%3."/>
      <w:lvlJc w:val="right"/>
      <w:pPr>
        <w:ind w:left="2160" w:hanging="180"/>
      </w:pPr>
    </w:lvl>
    <w:lvl w:ilvl="3" w:tplc="10172957" w:tentative="1">
      <w:start w:val="1"/>
      <w:numFmt w:val="decimal"/>
      <w:lvlText w:val="%4."/>
      <w:lvlJc w:val="left"/>
      <w:pPr>
        <w:ind w:left="2880" w:hanging="360"/>
      </w:pPr>
    </w:lvl>
    <w:lvl w:ilvl="4" w:tplc="10172957" w:tentative="1">
      <w:start w:val="1"/>
      <w:numFmt w:val="lowerLetter"/>
      <w:lvlText w:val="%5."/>
      <w:lvlJc w:val="left"/>
      <w:pPr>
        <w:ind w:left="3600" w:hanging="360"/>
      </w:pPr>
    </w:lvl>
    <w:lvl w:ilvl="5" w:tplc="10172957" w:tentative="1">
      <w:start w:val="1"/>
      <w:numFmt w:val="lowerRoman"/>
      <w:lvlText w:val="%6."/>
      <w:lvlJc w:val="right"/>
      <w:pPr>
        <w:ind w:left="4320" w:hanging="180"/>
      </w:pPr>
    </w:lvl>
    <w:lvl w:ilvl="6" w:tplc="10172957" w:tentative="1">
      <w:start w:val="1"/>
      <w:numFmt w:val="decimal"/>
      <w:lvlText w:val="%7."/>
      <w:lvlJc w:val="left"/>
      <w:pPr>
        <w:ind w:left="5040" w:hanging="360"/>
      </w:pPr>
    </w:lvl>
    <w:lvl w:ilvl="7" w:tplc="10172957" w:tentative="1">
      <w:start w:val="1"/>
      <w:numFmt w:val="lowerLetter"/>
      <w:lvlText w:val="%8."/>
      <w:lvlJc w:val="left"/>
      <w:pPr>
        <w:ind w:left="5760" w:hanging="360"/>
      </w:pPr>
    </w:lvl>
    <w:lvl w:ilvl="8" w:tplc="10172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6">
    <w:multiLevelType w:val="hybridMultilevel"/>
    <w:lvl w:ilvl="0" w:tplc="47423104">
      <w:start w:val="1"/>
      <w:numFmt w:val="decimal"/>
      <w:lvlText w:val="%1."/>
      <w:lvlJc w:val="left"/>
      <w:pPr>
        <w:ind w:left="720" w:hanging="360"/>
      </w:pPr>
    </w:lvl>
    <w:lvl w:ilvl="1" w:tplc="47423104" w:tentative="1">
      <w:start w:val="1"/>
      <w:numFmt w:val="lowerLetter"/>
      <w:lvlText w:val="%2."/>
      <w:lvlJc w:val="left"/>
      <w:pPr>
        <w:ind w:left="1440" w:hanging="360"/>
      </w:pPr>
    </w:lvl>
    <w:lvl w:ilvl="2" w:tplc="47423104" w:tentative="1">
      <w:start w:val="1"/>
      <w:numFmt w:val="lowerRoman"/>
      <w:lvlText w:val="%3."/>
      <w:lvlJc w:val="right"/>
      <w:pPr>
        <w:ind w:left="2160" w:hanging="180"/>
      </w:pPr>
    </w:lvl>
    <w:lvl w:ilvl="3" w:tplc="47423104" w:tentative="1">
      <w:start w:val="1"/>
      <w:numFmt w:val="decimal"/>
      <w:lvlText w:val="%4."/>
      <w:lvlJc w:val="left"/>
      <w:pPr>
        <w:ind w:left="2880" w:hanging="360"/>
      </w:pPr>
    </w:lvl>
    <w:lvl w:ilvl="4" w:tplc="47423104" w:tentative="1">
      <w:start w:val="1"/>
      <w:numFmt w:val="lowerLetter"/>
      <w:lvlText w:val="%5."/>
      <w:lvlJc w:val="left"/>
      <w:pPr>
        <w:ind w:left="3600" w:hanging="360"/>
      </w:pPr>
    </w:lvl>
    <w:lvl w:ilvl="5" w:tplc="47423104" w:tentative="1">
      <w:start w:val="1"/>
      <w:numFmt w:val="lowerRoman"/>
      <w:lvlText w:val="%6."/>
      <w:lvlJc w:val="right"/>
      <w:pPr>
        <w:ind w:left="4320" w:hanging="180"/>
      </w:pPr>
    </w:lvl>
    <w:lvl w:ilvl="6" w:tplc="47423104" w:tentative="1">
      <w:start w:val="1"/>
      <w:numFmt w:val="decimal"/>
      <w:lvlText w:val="%7."/>
      <w:lvlJc w:val="left"/>
      <w:pPr>
        <w:ind w:left="5040" w:hanging="360"/>
      </w:pPr>
    </w:lvl>
    <w:lvl w:ilvl="7" w:tplc="47423104" w:tentative="1">
      <w:start w:val="1"/>
      <w:numFmt w:val="lowerLetter"/>
      <w:lvlText w:val="%8."/>
      <w:lvlJc w:val="left"/>
      <w:pPr>
        <w:ind w:left="5760" w:hanging="360"/>
      </w:pPr>
    </w:lvl>
    <w:lvl w:ilvl="8" w:tplc="47423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5">
    <w:multiLevelType w:val="hybridMultilevel"/>
    <w:lvl w:ilvl="0" w:tplc="67076070">
      <w:start w:val="1"/>
      <w:numFmt w:val="decimal"/>
      <w:lvlText w:val="%1."/>
      <w:lvlJc w:val="left"/>
      <w:pPr>
        <w:ind w:left="720" w:hanging="360"/>
      </w:pPr>
    </w:lvl>
    <w:lvl w:ilvl="1" w:tplc="67076070" w:tentative="1">
      <w:start w:val="1"/>
      <w:numFmt w:val="lowerLetter"/>
      <w:lvlText w:val="%2."/>
      <w:lvlJc w:val="left"/>
      <w:pPr>
        <w:ind w:left="1440" w:hanging="360"/>
      </w:pPr>
    </w:lvl>
    <w:lvl w:ilvl="2" w:tplc="67076070" w:tentative="1">
      <w:start w:val="1"/>
      <w:numFmt w:val="lowerRoman"/>
      <w:lvlText w:val="%3."/>
      <w:lvlJc w:val="right"/>
      <w:pPr>
        <w:ind w:left="2160" w:hanging="180"/>
      </w:pPr>
    </w:lvl>
    <w:lvl w:ilvl="3" w:tplc="67076070" w:tentative="1">
      <w:start w:val="1"/>
      <w:numFmt w:val="decimal"/>
      <w:lvlText w:val="%4."/>
      <w:lvlJc w:val="left"/>
      <w:pPr>
        <w:ind w:left="2880" w:hanging="360"/>
      </w:pPr>
    </w:lvl>
    <w:lvl w:ilvl="4" w:tplc="67076070" w:tentative="1">
      <w:start w:val="1"/>
      <w:numFmt w:val="lowerLetter"/>
      <w:lvlText w:val="%5."/>
      <w:lvlJc w:val="left"/>
      <w:pPr>
        <w:ind w:left="3600" w:hanging="360"/>
      </w:pPr>
    </w:lvl>
    <w:lvl w:ilvl="5" w:tplc="67076070" w:tentative="1">
      <w:start w:val="1"/>
      <w:numFmt w:val="lowerRoman"/>
      <w:lvlText w:val="%6."/>
      <w:lvlJc w:val="right"/>
      <w:pPr>
        <w:ind w:left="4320" w:hanging="180"/>
      </w:pPr>
    </w:lvl>
    <w:lvl w:ilvl="6" w:tplc="67076070" w:tentative="1">
      <w:start w:val="1"/>
      <w:numFmt w:val="decimal"/>
      <w:lvlText w:val="%7."/>
      <w:lvlJc w:val="left"/>
      <w:pPr>
        <w:ind w:left="5040" w:hanging="360"/>
      </w:pPr>
    </w:lvl>
    <w:lvl w:ilvl="7" w:tplc="67076070" w:tentative="1">
      <w:start w:val="1"/>
      <w:numFmt w:val="lowerLetter"/>
      <w:lvlText w:val="%8."/>
      <w:lvlJc w:val="left"/>
      <w:pPr>
        <w:ind w:left="5760" w:hanging="360"/>
      </w:pPr>
    </w:lvl>
    <w:lvl w:ilvl="8" w:tplc="67076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4">
    <w:multiLevelType w:val="hybridMultilevel"/>
    <w:lvl w:ilvl="0" w:tplc="80552819">
      <w:start w:val="1"/>
      <w:numFmt w:val="decimal"/>
      <w:lvlText w:val="%1."/>
      <w:lvlJc w:val="left"/>
      <w:pPr>
        <w:ind w:left="720" w:hanging="360"/>
      </w:pPr>
    </w:lvl>
    <w:lvl w:ilvl="1" w:tplc="80552819" w:tentative="1">
      <w:start w:val="1"/>
      <w:numFmt w:val="lowerLetter"/>
      <w:lvlText w:val="%2."/>
      <w:lvlJc w:val="left"/>
      <w:pPr>
        <w:ind w:left="1440" w:hanging="360"/>
      </w:pPr>
    </w:lvl>
    <w:lvl w:ilvl="2" w:tplc="80552819" w:tentative="1">
      <w:start w:val="1"/>
      <w:numFmt w:val="lowerRoman"/>
      <w:lvlText w:val="%3."/>
      <w:lvlJc w:val="right"/>
      <w:pPr>
        <w:ind w:left="2160" w:hanging="180"/>
      </w:pPr>
    </w:lvl>
    <w:lvl w:ilvl="3" w:tplc="80552819" w:tentative="1">
      <w:start w:val="1"/>
      <w:numFmt w:val="decimal"/>
      <w:lvlText w:val="%4."/>
      <w:lvlJc w:val="left"/>
      <w:pPr>
        <w:ind w:left="2880" w:hanging="360"/>
      </w:pPr>
    </w:lvl>
    <w:lvl w:ilvl="4" w:tplc="80552819" w:tentative="1">
      <w:start w:val="1"/>
      <w:numFmt w:val="lowerLetter"/>
      <w:lvlText w:val="%5."/>
      <w:lvlJc w:val="left"/>
      <w:pPr>
        <w:ind w:left="3600" w:hanging="360"/>
      </w:pPr>
    </w:lvl>
    <w:lvl w:ilvl="5" w:tplc="80552819" w:tentative="1">
      <w:start w:val="1"/>
      <w:numFmt w:val="lowerRoman"/>
      <w:lvlText w:val="%6."/>
      <w:lvlJc w:val="right"/>
      <w:pPr>
        <w:ind w:left="4320" w:hanging="180"/>
      </w:pPr>
    </w:lvl>
    <w:lvl w:ilvl="6" w:tplc="80552819" w:tentative="1">
      <w:start w:val="1"/>
      <w:numFmt w:val="decimal"/>
      <w:lvlText w:val="%7."/>
      <w:lvlJc w:val="left"/>
      <w:pPr>
        <w:ind w:left="5040" w:hanging="360"/>
      </w:pPr>
    </w:lvl>
    <w:lvl w:ilvl="7" w:tplc="80552819" w:tentative="1">
      <w:start w:val="1"/>
      <w:numFmt w:val="lowerLetter"/>
      <w:lvlText w:val="%8."/>
      <w:lvlJc w:val="left"/>
      <w:pPr>
        <w:ind w:left="5760" w:hanging="360"/>
      </w:pPr>
    </w:lvl>
    <w:lvl w:ilvl="8" w:tplc="80552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3">
    <w:multiLevelType w:val="hybridMultilevel"/>
    <w:lvl w:ilvl="0" w:tplc="29441160">
      <w:start w:val="1"/>
      <w:numFmt w:val="decimal"/>
      <w:lvlText w:val="%1."/>
      <w:lvlJc w:val="left"/>
      <w:pPr>
        <w:ind w:left="720" w:hanging="360"/>
      </w:pPr>
    </w:lvl>
    <w:lvl w:ilvl="1" w:tplc="29441160" w:tentative="1">
      <w:start w:val="1"/>
      <w:numFmt w:val="lowerLetter"/>
      <w:lvlText w:val="%2."/>
      <w:lvlJc w:val="left"/>
      <w:pPr>
        <w:ind w:left="1440" w:hanging="360"/>
      </w:pPr>
    </w:lvl>
    <w:lvl w:ilvl="2" w:tplc="29441160" w:tentative="1">
      <w:start w:val="1"/>
      <w:numFmt w:val="lowerRoman"/>
      <w:lvlText w:val="%3."/>
      <w:lvlJc w:val="right"/>
      <w:pPr>
        <w:ind w:left="2160" w:hanging="180"/>
      </w:pPr>
    </w:lvl>
    <w:lvl w:ilvl="3" w:tplc="29441160" w:tentative="1">
      <w:start w:val="1"/>
      <w:numFmt w:val="decimal"/>
      <w:lvlText w:val="%4."/>
      <w:lvlJc w:val="left"/>
      <w:pPr>
        <w:ind w:left="2880" w:hanging="360"/>
      </w:pPr>
    </w:lvl>
    <w:lvl w:ilvl="4" w:tplc="29441160" w:tentative="1">
      <w:start w:val="1"/>
      <w:numFmt w:val="lowerLetter"/>
      <w:lvlText w:val="%5."/>
      <w:lvlJc w:val="left"/>
      <w:pPr>
        <w:ind w:left="3600" w:hanging="360"/>
      </w:pPr>
    </w:lvl>
    <w:lvl w:ilvl="5" w:tplc="29441160" w:tentative="1">
      <w:start w:val="1"/>
      <w:numFmt w:val="lowerRoman"/>
      <w:lvlText w:val="%6."/>
      <w:lvlJc w:val="right"/>
      <w:pPr>
        <w:ind w:left="4320" w:hanging="180"/>
      </w:pPr>
    </w:lvl>
    <w:lvl w:ilvl="6" w:tplc="29441160" w:tentative="1">
      <w:start w:val="1"/>
      <w:numFmt w:val="decimal"/>
      <w:lvlText w:val="%7."/>
      <w:lvlJc w:val="left"/>
      <w:pPr>
        <w:ind w:left="5040" w:hanging="360"/>
      </w:pPr>
    </w:lvl>
    <w:lvl w:ilvl="7" w:tplc="29441160" w:tentative="1">
      <w:start w:val="1"/>
      <w:numFmt w:val="lowerLetter"/>
      <w:lvlText w:val="%8."/>
      <w:lvlJc w:val="left"/>
      <w:pPr>
        <w:ind w:left="5760" w:hanging="360"/>
      </w:pPr>
    </w:lvl>
    <w:lvl w:ilvl="8" w:tplc="29441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2">
    <w:multiLevelType w:val="hybridMultilevel"/>
    <w:lvl w:ilvl="0" w:tplc="18537095">
      <w:start w:val="1"/>
      <w:numFmt w:val="decimal"/>
      <w:lvlText w:val="%1."/>
      <w:lvlJc w:val="left"/>
      <w:pPr>
        <w:ind w:left="720" w:hanging="360"/>
      </w:pPr>
    </w:lvl>
    <w:lvl w:ilvl="1" w:tplc="18537095" w:tentative="1">
      <w:start w:val="1"/>
      <w:numFmt w:val="lowerLetter"/>
      <w:lvlText w:val="%2."/>
      <w:lvlJc w:val="left"/>
      <w:pPr>
        <w:ind w:left="1440" w:hanging="360"/>
      </w:pPr>
    </w:lvl>
    <w:lvl w:ilvl="2" w:tplc="18537095" w:tentative="1">
      <w:start w:val="1"/>
      <w:numFmt w:val="lowerRoman"/>
      <w:lvlText w:val="%3."/>
      <w:lvlJc w:val="right"/>
      <w:pPr>
        <w:ind w:left="2160" w:hanging="180"/>
      </w:pPr>
    </w:lvl>
    <w:lvl w:ilvl="3" w:tplc="18537095" w:tentative="1">
      <w:start w:val="1"/>
      <w:numFmt w:val="decimal"/>
      <w:lvlText w:val="%4."/>
      <w:lvlJc w:val="left"/>
      <w:pPr>
        <w:ind w:left="2880" w:hanging="360"/>
      </w:pPr>
    </w:lvl>
    <w:lvl w:ilvl="4" w:tplc="18537095" w:tentative="1">
      <w:start w:val="1"/>
      <w:numFmt w:val="lowerLetter"/>
      <w:lvlText w:val="%5."/>
      <w:lvlJc w:val="left"/>
      <w:pPr>
        <w:ind w:left="3600" w:hanging="360"/>
      </w:pPr>
    </w:lvl>
    <w:lvl w:ilvl="5" w:tplc="18537095" w:tentative="1">
      <w:start w:val="1"/>
      <w:numFmt w:val="lowerRoman"/>
      <w:lvlText w:val="%6."/>
      <w:lvlJc w:val="right"/>
      <w:pPr>
        <w:ind w:left="4320" w:hanging="180"/>
      </w:pPr>
    </w:lvl>
    <w:lvl w:ilvl="6" w:tplc="18537095" w:tentative="1">
      <w:start w:val="1"/>
      <w:numFmt w:val="decimal"/>
      <w:lvlText w:val="%7."/>
      <w:lvlJc w:val="left"/>
      <w:pPr>
        <w:ind w:left="5040" w:hanging="360"/>
      </w:pPr>
    </w:lvl>
    <w:lvl w:ilvl="7" w:tplc="18537095" w:tentative="1">
      <w:start w:val="1"/>
      <w:numFmt w:val="lowerLetter"/>
      <w:lvlText w:val="%8."/>
      <w:lvlJc w:val="left"/>
      <w:pPr>
        <w:ind w:left="5760" w:hanging="360"/>
      </w:pPr>
    </w:lvl>
    <w:lvl w:ilvl="8" w:tplc="18537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1">
    <w:multiLevelType w:val="hybridMultilevel"/>
    <w:lvl w:ilvl="0" w:tplc="99106448">
      <w:start w:val="1"/>
      <w:numFmt w:val="decimal"/>
      <w:lvlText w:val="%1."/>
      <w:lvlJc w:val="left"/>
      <w:pPr>
        <w:ind w:left="720" w:hanging="360"/>
      </w:pPr>
    </w:lvl>
    <w:lvl w:ilvl="1" w:tplc="99106448" w:tentative="1">
      <w:start w:val="1"/>
      <w:numFmt w:val="lowerLetter"/>
      <w:lvlText w:val="%2."/>
      <w:lvlJc w:val="left"/>
      <w:pPr>
        <w:ind w:left="1440" w:hanging="360"/>
      </w:pPr>
    </w:lvl>
    <w:lvl w:ilvl="2" w:tplc="99106448" w:tentative="1">
      <w:start w:val="1"/>
      <w:numFmt w:val="lowerRoman"/>
      <w:lvlText w:val="%3."/>
      <w:lvlJc w:val="right"/>
      <w:pPr>
        <w:ind w:left="2160" w:hanging="180"/>
      </w:pPr>
    </w:lvl>
    <w:lvl w:ilvl="3" w:tplc="99106448" w:tentative="1">
      <w:start w:val="1"/>
      <w:numFmt w:val="decimal"/>
      <w:lvlText w:val="%4."/>
      <w:lvlJc w:val="left"/>
      <w:pPr>
        <w:ind w:left="2880" w:hanging="360"/>
      </w:pPr>
    </w:lvl>
    <w:lvl w:ilvl="4" w:tplc="99106448" w:tentative="1">
      <w:start w:val="1"/>
      <w:numFmt w:val="lowerLetter"/>
      <w:lvlText w:val="%5."/>
      <w:lvlJc w:val="left"/>
      <w:pPr>
        <w:ind w:left="3600" w:hanging="360"/>
      </w:pPr>
    </w:lvl>
    <w:lvl w:ilvl="5" w:tplc="99106448" w:tentative="1">
      <w:start w:val="1"/>
      <w:numFmt w:val="lowerRoman"/>
      <w:lvlText w:val="%6."/>
      <w:lvlJc w:val="right"/>
      <w:pPr>
        <w:ind w:left="4320" w:hanging="180"/>
      </w:pPr>
    </w:lvl>
    <w:lvl w:ilvl="6" w:tplc="99106448" w:tentative="1">
      <w:start w:val="1"/>
      <w:numFmt w:val="decimal"/>
      <w:lvlText w:val="%7."/>
      <w:lvlJc w:val="left"/>
      <w:pPr>
        <w:ind w:left="5040" w:hanging="360"/>
      </w:pPr>
    </w:lvl>
    <w:lvl w:ilvl="7" w:tplc="99106448" w:tentative="1">
      <w:start w:val="1"/>
      <w:numFmt w:val="lowerLetter"/>
      <w:lvlText w:val="%8."/>
      <w:lvlJc w:val="left"/>
      <w:pPr>
        <w:ind w:left="5760" w:hanging="360"/>
      </w:pPr>
    </w:lvl>
    <w:lvl w:ilvl="8" w:tplc="99106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0">
    <w:multiLevelType w:val="hybridMultilevel"/>
    <w:lvl w:ilvl="0" w:tplc="85217431">
      <w:start w:val="1"/>
      <w:numFmt w:val="decimal"/>
      <w:lvlText w:val="%1."/>
      <w:lvlJc w:val="left"/>
      <w:pPr>
        <w:ind w:left="720" w:hanging="360"/>
      </w:pPr>
    </w:lvl>
    <w:lvl w:ilvl="1" w:tplc="85217431" w:tentative="1">
      <w:start w:val="1"/>
      <w:numFmt w:val="lowerLetter"/>
      <w:lvlText w:val="%2."/>
      <w:lvlJc w:val="left"/>
      <w:pPr>
        <w:ind w:left="1440" w:hanging="360"/>
      </w:pPr>
    </w:lvl>
    <w:lvl w:ilvl="2" w:tplc="85217431" w:tentative="1">
      <w:start w:val="1"/>
      <w:numFmt w:val="lowerRoman"/>
      <w:lvlText w:val="%3."/>
      <w:lvlJc w:val="right"/>
      <w:pPr>
        <w:ind w:left="2160" w:hanging="180"/>
      </w:pPr>
    </w:lvl>
    <w:lvl w:ilvl="3" w:tplc="85217431" w:tentative="1">
      <w:start w:val="1"/>
      <w:numFmt w:val="decimal"/>
      <w:lvlText w:val="%4."/>
      <w:lvlJc w:val="left"/>
      <w:pPr>
        <w:ind w:left="2880" w:hanging="360"/>
      </w:pPr>
    </w:lvl>
    <w:lvl w:ilvl="4" w:tplc="85217431" w:tentative="1">
      <w:start w:val="1"/>
      <w:numFmt w:val="lowerLetter"/>
      <w:lvlText w:val="%5."/>
      <w:lvlJc w:val="left"/>
      <w:pPr>
        <w:ind w:left="3600" w:hanging="360"/>
      </w:pPr>
    </w:lvl>
    <w:lvl w:ilvl="5" w:tplc="85217431" w:tentative="1">
      <w:start w:val="1"/>
      <w:numFmt w:val="lowerRoman"/>
      <w:lvlText w:val="%6."/>
      <w:lvlJc w:val="right"/>
      <w:pPr>
        <w:ind w:left="4320" w:hanging="180"/>
      </w:pPr>
    </w:lvl>
    <w:lvl w:ilvl="6" w:tplc="85217431" w:tentative="1">
      <w:start w:val="1"/>
      <w:numFmt w:val="decimal"/>
      <w:lvlText w:val="%7."/>
      <w:lvlJc w:val="left"/>
      <w:pPr>
        <w:ind w:left="5040" w:hanging="360"/>
      </w:pPr>
    </w:lvl>
    <w:lvl w:ilvl="7" w:tplc="85217431" w:tentative="1">
      <w:start w:val="1"/>
      <w:numFmt w:val="lowerLetter"/>
      <w:lvlText w:val="%8."/>
      <w:lvlJc w:val="left"/>
      <w:pPr>
        <w:ind w:left="5760" w:hanging="360"/>
      </w:pPr>
    </w:lvl>
    <w:lvl w:ilvl="8" w:tplc="85217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9">
    <w:multiLevelType w:val="hybridMultilevel"/>
    <w:lvl w:ilvl="0" w:tplc="57242176">
      <w:start w:val="1"/>
      <w:numFmt w:val="decimal"/>
      <w:lvlText w:val="%1."/>
      <w:lvlJc w:val="left"/>
      <w:pPr>
        <w:ind w:left="720" w:hanging="360"/>
      </w:pPr>
    </w:lvl>
    <w:lvl w:ilvl="1" w:tplc="57242176" w:tentative="1">
      <w:start w:val="1"/>
      <w:numFmt w:val="lowerLetter"/>
      <w:lvlText w:val="%2."/>
      <w:lvlJc w:val="left"/>
      <w:pPr>
        <w:ind w:left="1440" w:hanging="360"/>
      </w:pPr>
    </w:lvl>
    <w:lvl w:ilvl="2" w:tplc="57242176" w:tentative="1">
      <w:start w:val="1"/>
      <w:numFmt w:val="lowerRoman"/>
      <w:lvlText w:val="%3."/>
      <w:lvlJc w:val="right"/>
      <w:pPr>
        <w:ind w:left="2160" w:hanging="180"/>
      </w:pPr>
    </w:lvl>
    <w:lvl w:ilvl="3" w:tplc="57242176" w:tentative="1">
      <w:start w:val="1"/>
      <w:numFmt w:val="decimal"/>
      <w:lvlText w:val="%4."/>
      <w:lvlJc w:val="left"/>
      <w:pPr>
        <w:ind w:left="2880" w:hanging="360"/>
      </w:pPr>
    </w:lvl>
    <w:lvl w:ilvl="4" w:tplc="57242176" w:tentative="1">
      <w:start w:val="1"/>
      <w:numFmt w:val="lowerLetter"/>
      <w:lvlText w:val="%5."/>
      <w:lvlJc w:val="left"/>
      <w:pPr>
        <w:ind w:left="3600" w:hanging="360"/>
      </w:pPr>
    </w:lvl>
    <w:lvl w:ilvl="5" w:tplc="57242176" w:tentative="1">
      <w:start w:val="1"/>
      <w:numFmt w:val="lowerRoman"/>
      <w:lvlText w:val="%6."/>
      <w:lvlJc w:val="right"/>
      <w:pPr>
        <w:ind w:left="4320" w:hanging="180"/>
      </w:pPr>
    </w:lvl>
    <w:lvl w:ilvl="6" w:tplc="57242176" w:tentative="1">
      <w:start w:val="1"/>
      <w:numFmt w:val="decimal"/>
      <w:lvlText w:val="%7."/>
      <w:lvlJc w:val="left"/>
      <w:pPr>
        <w:ind w:left="5040" w:hanging="360"/>
      </w:pPr>
    </w:lvl>
    <w:lvl w:ilvl="7" w:tplc="57242176" w:tentative="1">
      <w:start w:val="1"/>
      <w:numFmt w:val="lowerLetter"/>
      <w:lvlText w:val="%8."/>
      <w:lvlJc w:val="left"/>
      <w:pPr>
        <w:ind w:left="5760" w:hanging="360"/>
      </w:pPr>
    </w:lvl>
    <w:lvl w:ilvl="8" w:tplc="57242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8">
    <w:multiLevelType w:val="hybridMultilevel"/>
    <w:lvl w:ilvl="0" w:tplc="44030252">
      <w:start w:val="1"/>
      <w:numFmt w:val="decimal"/>
      <w:lvlText w:val="%1."/>
      <w:lvlJc w:val="left"/>
      <w:pPr>
        <w:ind w:left="720" w:hanging="360"/>
      </w:pPr>
    </w:lvl>
    <w:lvl w:ilvl="1" w:tplc="44030252" w:tentative="1">
      <w:start w:val="1"/>
      <w:numFmt w:val="lowerLetter"/>
      <w:lvlText w:val="%2."/>
      <w:lvlJc w:val="left"/>
      <w:pPr>
        <w:ind w:left="1440" w:hanging="360"/>
      </w:pPr>
    </w:lvl>
    <w:lvl w:ilvl="2" w:tplc="44030252" w:tentative="1">
      <w:start w:val="1"/>
      <w:numFmt w:val="lowerRoman"/>
      <w:lvlText w:val="%3."/>
      <w:lvlJc w:val="right"/>
      <w:pPr>
        <w:ind w:left="2160" w:hanging="180"/>
      </w:pPr>
    </w:lvl>
    <w:lvl w:ilvl="3" w:tplc="44030252" w:tentative="1">
      <w:start w:val="1"/>
      <w:numFmt w:val="decimal"/>
      <w:lvlText w:val="%4."/>
      <w:lvlJc w:val="left"/>
      <w:pPr>
        <w:ind w:left="2880" w:hanging="360"/>
      </w:pPr>
    </w:lvl>
    <w:lvl w:ilvl="4" w:tplc="44030252" w:tentative="1">
      <w:start w:val="1"/>
      <w:numFmt w:val="lowerLetter"/>
      <w:lvlText w:val="%5."/>
      <w:lvlJc w:val="left"/>
      <w:pPr>
        <w:ind w:left="3600" w:hanging="360"/>
      </w:pPr>
    </w:lvl>
    <w:lvl w:ilvl="5" w:tplc="44030252" w:tentative="1">
      <w:start w:val="1"/>
      <w:numFmt w:val="lowerRoman"/>
      <w:lvlText w:val="%6."/>
      <w:lvlJc w:val="right"/>
      <w:pPr>
        <w:ind w:left="4320" w:hanging="180"/>
      </w:pPr>
    </w:lvl>
    <w:lvl w:ilvl="6" w:tplc="44030252" w:tentative="1">
      <w:start w:val="1"/>
      <w:numFmt w:val="decimal"/>
      <w:lvlText w:val="%7."/>
      <w:lvlJc w:val="left"/>
      <w:pPr>
        <w:ind w:left="5040" w:hanging="360"/>
      </w:pPr>
    </w:lvl>
    <w:lvl w:ilvl="7" w:tplc="44030252" w:tentative="1">
      <w:start w:val="1"/>
      <w:numFmt w:val="lowerLetter"/>
      <w:lvlText w:val="%8."/>
      <w:lvlJc w:val="left"/>
      <w:pPr>
        <w:ind w:left="5760" w:hanging="360"/>
      </w:pPr>
    </w:lvl>
    <w:lvl w:ilvl="8" w:tplc="44030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7">
    <w:multiLevelType w:val="hybridMultilevel"/>
    <w:lvl w:ilvl="0" w:tplc="95784456">
      <w:start w:val="1"/>
      <w:numFmt w:val="decimal"/>
      <w:lvlText w:val="%1."/>
      <w:lvlJc w:val="left"/>
      <w:pPr>
        <w:ind w:left="720" w:hanging="360"/>
      </w:pPr>
    </w:lvl>
    <w:lvl w:ilvl="1" w:tplc="95784456" w:tentative="1">
      <w:start w:val="1"/>
      <w:numFmt w:val="lowerLetter"/>
      <w:lvlText w:val="%2."/>
      <w:lvlJc w:val="left"/>
      <w:pPr>
        <w:ind w:left="1440" w:hanging="360"/>
      </w:pPr>
    </w:lvl>
    <w:lvl w:ilvl="2" w:tplc="95784456" w:tentative="1">
      <w:start w:val="1"/>
      <w:numFmt w:val="lowerRoman"/>
      <w:lvlText w:val="%3."/>
      <w:lvlJc w:val="right"/>
      <w:pPr>
        <w:ind w:left="2160" w:hanging="180"/>
      </w:pPr>
    </w:lvl>
    <w:lvl w:ilvl="3" w:tplc="95784456" w:tentative="1">
      <w:start w:val="1"/>
      <w:numFmt w:val="decimal"/>
      <w:lvlText w:val="%4."/>
      <w:lvlJc w:val="left"/>
      <w:pPr>
        <w:ind w:left="2880" w:hanging="360"/>
      </w:pPr>
    </w:lvl>
    <w:lvl w:ilvl="4" w:tplc="95784456" w:tentative="1">
      <w:start w:val="1"/>
      <w:numFmt w:val="lowerLetter"/>
      <w:lvlText w:val="%5."/>
      <w:lvlJc w:val="left"/>
      <w:pPr>
        <w:ind w:left="3600" w:hanging="360"/>
      </w:pPr>
    </w:lvl>
    <w:lvl w:ilvl="5" w:tplc="95784456" w:tentative="1">
      <w:start w:val="1"/>
      <w:numFmt w:val="lowerRoman"/>
      <w:lvlText w:val="%6."/>
      <w:lvlJc w:val="right"/>
      <w:pPr>
        <w:ind w:left="4320" w:hanging="180"/>
      </w:pPr>
    </w:lvl>
    <w:lvl w:ilvl="6" w:tplc="95784456" w:tentative="1">
      <w:start w:val="1"/>
      <w:numFmt w:val="decimal"/>
      <w:lvlText w:val="%7."/>
      <w:lvlJc w:val="left"/>
      <w:pPr>
        <w:ind w:left="5040" w:hanging="360"/>
      </w:pPr>
    </w:lvl>
    <w:lvl w:ilvl="7" w:tplc="95784456" w:tentative="1">
      <w:start w:val="1"/>
      <w:numFmt w:val="lowerLetter"/>
      <w:lvlText w:val="%8."/>
      <w:lvlJc w:val="left"/>
      <w:pPr>
        <w:ind w:left="5760" w:hanging="360"/>
      </w:pPr>
    </w:lvl>
    <w:lvl w:ilvl="8" w:tplc="95784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6">
    <w:multiLevelType w:val="hybridMultilevel"/>
    <w:lvl w:ilvl="0" w:tplc="56190433">
      <w:start w:val="1"/>
      <w:numFmt w:val="decimal"/>
      <w:lvlText w:val="%1."/>
      <w:lvlJc w:val="left"/>
      <w:pPr>
        <w:ind w:left="720" w:hanging="360"/>
      </w:pPr>
    </w:lvl>
    <w:lvl w:ilvl="1" w:tplc="56190433" w:tentative="1">
      <w:start w:val="1"/>
      <w:numFmt w:val="lowerLetter"/>
      <w:lvlText w:val="%2."/>
      <w:lvlJc w:val="left"/>
      <w:pPr>
        <w:ind w:left="1440" w:hanging="360"/>
      </w:pPr>
    </w:lvl>
    <w:lvl w:ilvl="2" w:tplc="56190433" w:tentative="1">
      <w:start w:val="1"/>
      <w:numFmt w:val="lowerRoman"/>
      <w:lvlText w:val="%3."/>
      <w:lvlJc w:val="right"/>
      <w:pPr>
        <w:ind w:left="2160" w:hanging="180"/>
      </w:pPr>
    </w:lvl>
    <w:lvl w:ilvl="3" w:tplc="56190433" w:tentative="1">
      <w:start w:val="1"/>
      <w:numFmt w:val="decimal"/>
      <w:lvlText w:val="%4."/>
      <w:lvlJc w:val="left"/>
      <w:pPr>
        <w:ind w:left="2880" w:hanging="360"/>
      </w:pPr>
    </w:lvl>
    <w:lvl w:ilvl="4" w:tplc="56190433" w:tentative="1">
      <w:start w:val="1"/>
      <w:numFmt w:val="lowerLetter"/>
      <w:lvlText w:val="%5."/>
      <w:lvlJc w:val="left"/>
      <w:pPr>
        <w:ind w:left="3600" w:hanging="360"/>
      </w:pPr>
    </w:lvl>
    <w:lvl w:ilvl="5" w:tplc="56190433" w:tentative="1">
      <w:start w:val="1"/>
      <w:numFmt w:val="lowerRoman"/>
      <w:lvlText w:val="%6."/>
      <w:lvlJc w:val="right"/>
      <w:pPr>
        <w:ind w:left="4320" w:hanging="180"/>
      </w:pPr>
    </w:lvl>
    <w:lvl w:ilvl="6" w:tplc="56190433" w:tentative="1">
      <w:start w:val="1"/>
      <w:numFmt w:val="decimal"/>
      <w:lvlText w:val="%7."/>
      <w:lvlJc w:val="left"/>
      <w:pPr>
        <w:ind w:left="5040" w:hanging="360"/>
      </w:pPr>
    </w:lvl>
    <w:lvl w:ilvl="7" w:tplc="56190433" w:tentative="1">
      <w:start w:val="1"/>
      <w:numFmt w:val="lowerLetter"/>
      <w:lvlText w:val="%8."/>
      <w:lvlJc w:val="left"/>
      <w:pPr>
        <w:ind w:left="5760" w:hanging="360"/>
      </w:pPr>
    </w:lvl>
    <w:lvl w:ilvl="8" w:tplc="56190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5">
    <w:multiLevelType w:val="hybridMultilevel"/>
    <w:lvl w:ilvl="0" w:tplc="49433328">
      <w:start w:val="1"/>
      <w:numFmt w:val="decimal"/>
      <w:lvlText w:val="%1."/>
      <w:lvlJc w:val="left"/>
      <w:pPr>
        <w:ind w:left="720" w:hanging="360"/>
      </w:pPr>
    </w:lvl>
    <w:lvl w:ilvl="1" w:tplc="49433328" w:tentative="1">
      <w:start w:val="1"/>
      <w:numFmt w:val="lowerLetter"/>
      <w:lvlText w:val="%2."/>
      <w:lvlJc w:val="left"/>
      <w:pPr>
        <w:ind w:left="1440" w:hanging="360"/>
      </w:pPr>
    </w:lvl>
    <w:lvl w:ilvl="2" w:tplc="49433328" w:tentative="1">
      <w:start w:val="1"/>
      <w:numFmt w:val="lowerRoman"/>
      <w:lvlText w:val="%3."/>
      <w:lvlJc w:val="right"/>
      <w:pPr>
        <w:ind w:left="2160" w:hanging="180"/>
      </w:pPr>
    </w:lvl>
    <w:lvl w:ilvl="3" w:tplc="49433328" w:tentative="1">
      <w:start w:val="1"/>
      <w:numFmt w:val="decimal"/>
      <w:lvlText w:val="%4."/>
      <w:lvlJc w:val="left"/>
      <w:pPr>
        <w:ind w:left="2880" w:hanging="360"/>
      </w:pPr>
    </w:lvl>
    <w:lvl w:ilvl="4" w:tplc="49433328" w:tentative="1">
      <w:start w:val="1"/>
      <w:numFmt w:val="lowerLetter"/>
      <w:lvlText w:val="%5."/>
      <w:lvlJc w:val="left"/>
      <w:pPr>
        <w:ind w:left="3600" w:hanging="360"/>
      </w:pPr>
    </w:lvl>
    <w:lvl w:ilvl="5" w:tplc="49433328" w:tentative="1">
      <w:start w:val="1"/>
      <w:numFmt w:val="lowerRoman"/>
      <w:lvlText w:val="%6."/>
      <w:lvlJc w:val="right"/>
      <w:pPr>
        <w:ind w:left="4320" w:hanging="180"/>
      </w:pPr>
    </w:lvl>
    <w:lvl w:ilvl="6" w:tplc="49433328" w:tentative="1">
      <w:start w:val="1"/>
      <w:numFmt w:val="decimal"/>
      <w:lvlText w:val="%7."/>
      <w:lvlJc w:val="left"/>
      <w:pPr>
        <w:ind w:left="5040" w:hanging="360"/>
      </w:pPr>
    </w:lvl>
    <w:lvl w:ilvl="7" w:tplc="49433328" w:tentative="1">
      <w:start w:val="1"/>
      <w:numFmt w:val="lowerLetter"/>
      <w:lvlText w:val="%8."/>
      <w:lvlJc w:val="left"/>
      <w:pPr>
        <w:ind w:left="5760" w:hanging="360"/>
      </w:pPr>
    </w:lvl>
    <w:lvl w:ilvl="8" w:tplc="49433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4">
    <w:multiLevelType w:val="hybridMultilevel"/>
    <w:lvl w:ilvl="0" w:tplc="58284465">
      <w:start w:val="1"/>
      <w:numFmt w:val="decimal"/>
      <w:lvlText w:val="%1."/>
      <w:lvlJc w:val="left"/>
      <w:pPr>
        <w:ind w:left="720" w:hanging="360"/>
      </w:pPr>
    </w:lvl>
    <w:lvl w:ilvl="1" w:tplc="58284465" w:tentative="1">
      <w:start w:val="1"/>
      <w:numFmt w:val="lowerLetter"/>
      <w:lvlText w:val="%2."/>
      <w:lvlJc w:val="left"/>
      <w:pPr>
        <w:ind w:left="1440" w:hanging="360"/>
      </w:pPr>
    </w:lvl>
    <w:lvl w:ilvl="2" w:tplc="58284465" w:tentative="1">
      <w:start w:val="1"/>
      <w:numFmt w:val="lowerRoman"/>
      <w:lvlText w:val="%3."/>
      <w:lvlJc w:val="right"/>
      <w:pPr>
        <w:ind w:left="2160" w:hanging="180"/>
      </w:pPr>
    </w:lvl>
    <w:lvl w:ilvl="3" w:tplc="58284465" w:tentative="1">
      <w:start w:val="1"/>
      <w:numFmt w:val="decimal"/>
      <w:lvlText w:val="%4."/>
      <w:lvlJc w:val="left"/>
      <w:pPr>
        <w:ind w:left="2880" w:hanging="360"/>
      </w:pPr>
    </w:lvl>
    <w:lvl w:ilvl="4" w:tplc="58284465" w:tentative="1">
      <w:start w:val="1"/>
      <w:numFmt w:val="lowerLetter"/>
      <w:lvlText w:val="%5."/>
      <w:lvlJc w:val="left"/>
      <w:pPr>
        <w:ind w:left="3600" w:hanging="360"/>
      </w:pPr>
    </w:lvl>
    <w:lvl w:ilvl="5" w:tplc="58284465" w:tentative="1">
      <w:start w:val="1"/>
      <w:numFmt w:val="lowerRoman"/>
      <w:lvlText w:val="%6."/>
      <w:lvlJc w:val="right"/>
      <w:pPr>
        <w:ind w:left="4320" w:hanging="180"/>
      </w:pPr>
    </w:lvl>
    <w:lvl w:ilvl="6" w:tplc="58284465" w:tentative="1">
      <w:start w:val="1"/>
      <w:numFmt w:val="decimal"/>
      <w:lvlText w:val="%7."/>
      <w:lvlJc w:val="left"/>
      <w:pPr>
        <w:ind w:left="5040" w:hanging="360"/>
      </w:pPr>
    </w:lvl>
    <w:lvl w:ilvl="7" w:tplc="58284465" w:tentative="1">
      <w:start w:val="1"/>
      <w:numFmt w:val="lowerLetter"/>
      <w:lvlText w:val="%8."/>
      <w:lvlJc w:val="left"/>
      <w:pPr>
        <w:ind w:left="5760" w:hanging="360"/>
      </w:pPr>
    </w:lvl>
    <w:lvl w:ilvl="8" w:tplc="58284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3">
    <w:multiLevelType w:val="hybridMultilevel"/>
    <w:lvl w:ilvl="0" w:tplc="50726771">
      <w:start w:val="1"/>
      <w:numFmt w:val="decimal"/>
      <w:lvlText w:val="%1."/>
      <w:lvlJc w:val="left"/>
      <w:pPr>
        <w:ind w:left="720" w:hanging="360"/>
      </w:pPr>
    </w:lvl>
    <w:lvl w:ilvl="1" w:tplc="50726771" w:tentative="1">
      <w:start w:val="1"/>
      <w:numFmt w:val="lowerLetter"/>
      <w:lvlText w:val="%2."/>
      <w:lvlJc w:val="left"/>
      <w:pPr>
        <w:ind w:left="1440" w:hanging="360"/>
      </w:pPr>
    </w:lvl>
    <w:lvl w:ilvl="2" w:tplc="50726771" w:tentative="1">
      <w:start w:val="1"/>
      <w:numFmt w:val="lowerRoman"/>
      <w:lvlText w:val="%3."/>
      <w:lvlJc w:val="right"/>
      <w:pPr>
        <w:ind w:left="2160" w:hanging="180"/>
      </w:pPr>
    </w:lvl>
    <w:lvl w:ilvl="3" w:tplc="50726771" w:tentative="1">
      <w:start w:val="1"/>
      <w:numFmt w:val="decimal"/>
      <w:lvlText w:val="%4."/>
      <w:lvlJc w:val="left"/>
      <w:pPr>
        <w:ind w:left="2880" w:hanging="360"/>
      </w:pPr>
    </w:lvl>
    <w:lvl w:ilvl="4" w:tplc="50726771" w:tentative="1">
      <w:start w:val="1"/>
      <w:numFmt w:val="lowerLetter"/>
      <w:lvlText w:val="%5."/>
      <w:lvlJc w:val="left"/>
      <w:pPr>
        <w:ind w:left="3600" w:hanging="360"/>
      </w:pPr>
    </w:lvl>
    <w:lvl w:ilvl="5" w:tplc="50726771" w:tentative="1">
      <w:start w:val="1"/>
      <w:numFmt w:val="lowerRoman"/>
      <w:lvlText w:val="%6."/>
      <w:lvlJc w:val="right"/>
      <w:pPr>
        <w:ind w:left="4320" w:hanging="180"/>
      </w:pPr>
    </w:lvl>
    <w:lvl w:ilvl="6" w:tplc="50726771" w:tentative="1">
      <w:start w:val="1"/>
      <w:numFmt w:val="decimal"/>
      <w:lvlText w:val="%7."/>
      <w:lvlJc w:val="left"/>
      <w:pPr>
        <w:ind w:left="5040" w:hanging="360"/>
      </w:pPr>
    </w:lvl>
    <w:lvl w:ilvl="7" w:tplc="50726771" w:tentative="1">
      <w:start w:val="1"/>
      <w:numFmt w:val="lowerLetter"/>
      <w:lvlText w:val="%8."/>
      <w:lvlJc w:val="left"/>
      <w:pPr>
        <w:ind w:left="5760" w:hanging="360"/>
      </w:pPr>
    </w:lvl>
    <w:lvl w:ilvl="8" w:tplc="50726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2">
    <w:multiLevelType w:val="hybridMultilevel"/>
    <w:lvl w:ilvl="0" w:tplc="92441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722">
    <w:abstractNumId w:val="6722"/>
  </w:num>
  <w:num w:numId="6723">
    <w:abstractNumId w:val="6723"/>
  </w:num>
  <w:num w:numId="6724">
    <w:abstractNumId w:val="6724"/>
  </w:num>
  <w:num w:numId="6725">
    <w:abstractNumId w:val="6725"/>
  </w:num>
  <w:num w:numId="6726">
    <w:abstractNumId w:val="6726"/>
  </w:num>
  <w:num w:numId="6727">
    <w:abstractNumId w:val="6727"/>
  </w:num>
  <w:num w:numId="6728">
    <w:abstractNumId w:val="6728"/>
  </w:num>
  <w:num w:numId="6729">
    <w:abstractNumId w:val="6729"/>
  </w:num>
  <w:num w:numId="6730">
    <w:abstractNumId w:val="6730"/>
  </w:num>
  <w:num w:numId="6731">
    <w:abstractNumId w:val="6731"/>
  </w:num>
  <w:num w:numId="6732">
    <w:abstractNumId w:val="6732"/>
  </w:num>
  <w:num w:numId="6733">
    <w:abstractNumId w:val="6733"/>
  </w:num>
  <w:num w:numId="6734">
    <w:abstractNumId w:val="6734"/>
  </w:num>
  <w:num w:numId="6735">
    <w:abstractNumId w:val="6735"/>
  </w:num>
  <w:num w:numId="6736">
    <w:abstractNumId w:val="6736"/>
  </w:num>
  <w:num w:numId="6737">
    <w:abstractNumId w:val="6737"/>
  </w:num>
  <w:num w:numId="6738">
    <w:abstractNumId w:val="6738"/>
  </w:num>
  <w:num w:numId="6739">
    <w:abstractNumId w:val="6739"/>
  </w:num>
  <w:num w:numId="6740">
    <w:abstractNumId w:val="6740"/>
  </w:num>
  <w:num w:numId="6741">
    <w:abstractNumId w:val="6741"/>
  </w:num>
  <w:num w:numId="6742">
    <w:abstractNumId w:val="6742"/>
  </w:num>
  <w:num w:numId="6743">
    <w:abstractNumId w:val="6743"/>
  </w:num>
  <w:num w:numId="6744">
    <w:abstractNumId w:val="6744"/>
  </w:num>
  <w:num w:numId="6745">
    <w:abstractNumId w:val="6745"/>
  </w:num>
  <w:num w:numId="6746">
    <w:abstractNumId w:val="6746"/>
  </w:num>
  <w:num w:numId="6747">
    <w:abstractNumId w:val="6747"/>
  </w:num>
  <w:num w:numId="6748">
    <w:abstractNumId w:val="6748"/>
  </w:num>
  <w:num w:numId="6749">
    <w:abstractNumId w:val="6749"/>
  </w:num>
  <w:num w:numId="6750">
    <w:abstractNumId w:val="6750"/>
  </w:num>
  <w:num w:numId="6751">
    <w:abstractNumId w:val="6751"/>
  </w:num>
  <w:num w:numId="6752">
    <w:abstractNumId w:val="6752"/>
  </w:num>
  <w:num w:numId="6753">
    <w:abstractNumId w:val="6753"/>
  </w:num>
  <w:num w:numId="6754">
    <w:abstractNumId w:val="6754"/>
  </w:num>
  <w:num w:numId="6755">
    <w:abstractNumId w:val="6755"/>
  </w:num>
  <w:num w:numId="6756">
    <w:abstractNumId w:val="6756"/>
  </w:num>
  <w:num w:numId="6757">
    <w:abstractNumId w:val="6757"/>
  </w:num>
  <w:num w:numId="6758">
    <w:abstractNumId w:val="6758"/>
  </w:num>
  <w:num w:numId="6759">
    <w:abstractNumId w:val="6759"/>
  </w:num>
  <w:num w:numId="6760">
    <w:abstractNumId w:val="6760"/>
  </w:num>
  <w:num w:numId="6761">
    <w:abstractNumId w:val="6761"/>
  </w:num>
  <w:num w:numId="6762">
    <w:abstractNumId w:val="6762"/>
  </w:num>
  <w:num w:numId="6763">
    <w:abstractNumId w:val="6763"/>
  </w:num>
  <w:num w:numId="6764">
    <w:abstractNumId w:val="6764"/>
  </w:num>
  <w:num w:numId="6765">
    <w:abstractNumId w:val="6765"/>
  </w:num>
  <w:num w:numId="6766">
    <w:abstractNumId w:val="6766"/>
  </w:num>
  <w:num w:numId="6767">
    <w:abstractNumId w:val="6767"/>
  </w:num>
  <w:num w:numId="6768">
    <w:abstractNumId w:val="6768"/>
  </w:num>
  <w:num w:numId="6769">
    <w:abstractNumId w:val="6769"/>
  </w:num>
  <w:num w:numId="6770">
    <w:abstractNumId w:val="6770"/>
  </w:num>
  <w:num w:numId="6771">
    <w:abstractNumId w:val="6771"/>
  </w:num>
  <w:num w:numId="6772">
    <w:abstractNumId w:val="6772"/>
  </w:num>
  <w:num w:numId="6773">
    <w:abstractNumId w:val="6773"/>
  </w:num>
  <w:num w:numId="6774">
    <w:abstractNumId w:val="6774"/>
  </w:num>
  <w:num w:numId="6775">
    <w:abstractNumId w:val="6775"/>
  </w:num>
  <w:num w:numId="6776">
    <w:abstractNumId w:val="6776"/>
  </w:num>
  <w:num w:numId="6777">
    <w:abstractNumId w:val="6777"/>
  </w:num>
  <w:num w:numId="6778">
    <w:abstractNumId w:val="6778"/>
  </w:num>
  <w:num w:numId="6779">
    <w:abstractNumId w:val="6779"/>
  </w:num>
  <w:num w:numId="6780">
    <w:abstractNumId w:val="6780"/>
  </w:num>
  <w:num w:numId="6781">
    <w:abstractNumId w:val="6781"/>
  </w:num>
  <w:num w:numId="6782">
    <w:abstractNumId w:val="6782"/>
  </w:num>
  <w:num w:numId="6783">
    <w:abstractNumId w:val="6783"/>
  </w:num>
  <w:num w:numId="6784">
    <w:abstractNumId w:val="6784"/>
  </w:num>
  <w:num w:numId="6785">
    <w:abstractNumId w:val="6785"/>
  </w:num>
  <w:num w:numId="6786">
    <w:abstractNumId w:val="6786"/>
  </w:num>
  <w:num w:numId="6787">
    <w:abstractNumId w:val="6787"/>
  </w:num>
  <w:num w:numId="6788">
    <w:abstractNumId w:val="6788"/>
  </w:num>
  <w:num w:numId="6789">
    <w:abstractNumId w:val="6789"/>
  </w:num>
  <w:num w:numId="6790">
    <w:abstractNumId w:val="6790"/>
  </w:num>
  <w:num w:numId="6791">
    <w:abstractNumId w:val="6791"/>
  </w:num>
  <w:num w:numId="6792">
    <w:abstractNumId w:val="6792"/>
  </w:num>
  <w:num w:numId="6793">
    <w:abstractNumId w:val="6793"/>
  </w:num>
  <w:num w:numId="6794">
    <w:abstractNumId w:val="6794"/>
  </w:num>
  <w:num w:numId="6795">
    <w:abstractNumId w:val="6795"/>
  </w:num>
  <w:num w:numId="6796">
    <w:abstractNumId w:val="6796"/>
  </w:num>
  <w:num w:numId="6797">
    <w:abstractNumId w:val="6797"/>
  </w:num>
  <w:num w:numId="6798">
    <w:abstractNumId w:val="6798"/>
  </w:num>
  <w:num w:numId="6799">
    <w:abstractNumId w:val="6799"/>
  </w:num>
  <w:num w:numId="6800">
    <w:abstractNumId w:val="6800"/>
  </w:num>
  <w:num w:numId="6801">
    <w:abstractNumId w:val="6801"/>
  </w:num>
  <w:num w:numId="6802">
    <w:abstractNumId w:val="6802"/>
  </w:num>
  <w:num w:numId="6803">
    <w:abstractNumId w:val="6803"/>
  </w:num>
  <w:num w:numId="6804">
    <w:abstractNumId w:val="6804"/>
  </w:num>
  <w:num w:numId="6805">
    <w:abstractNumId w:val="6805"/>
  </w:num>
  <w:num w:numId="6806">
    <w:abstractNumId w:val="6806"/>
  </w:num>
  <w:num w:numId="6807">
    <w:abstractNumId w:val="6807"/>
  </w:num>
  <w:num w:numId="6808">
    <w:abstractNumId w:val="6808"/>
  </w:num>
  <w:num w:numId="6809">
    <w:abstractNumId w:val="6809"/>
  </w:num>
  <w:num w:numId="6810">
    <w:abstractNumId w:val="6810"/>
  </w:num>
  <w:num w:numId="6811">
    <w:abstractNumId w:val="6811"/>
  </w:num>
  <w:num w:numId="6812">
    <w:abstractNumId w:val="6812"/>
  </w:num>
  <w:num w:numId="6813">
    <w:abstractNumId w:val="6813"/>
  </w:num>
  <w:num w:numId="6814">
    <w:abstractNumId w:val="6814"/>
  </w:num>
  <w:num w:numId="6815">
    <w:abstractNumId w:val="6815"/>
  </w:num>
  <w:num w:numId="6816">
    <w:abstractNumId w:val="6816"/>
  </w:num>
  <w:num w:numId="6817">
    <w:abstractNumId w:val="6817"/>
  </w:num>
  <w:num w:numId="6818">
    <w:abstractNumId w:val="6818"/>
  </w:num>
  <w:num w:numId="6819">
    <w:abstractNumId w:val="6819"/>
  </w:num>
  <w:num w:numId="6820">
    <w:abstractNumId w:val="6820"/>
  </w:num>
  <w:num w:numId="6821">
    <w:abstractNumId w:val="6821"/>
  </w:num>
  <w:num w:numId="6822">
    <w:abstractNumId w:val="6822"/>
  </w:num>
  <w:num w:numId="6823">
    <w:abstractNumId w:val="68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92149860" Type="http://schemas.openxmlformats.org/officeDocument/2006/relationships/comments" Target="comments.xml"/><Relationship Id="rId147880491" Type="http://schemas.microsoft.com/office/2011/relationships/commentsExtended" Target="commentsExtended.xml"/><Relationship Id="rId44948239" Type="http://schemas.openxmlformats.org/officeDocument/2006/relationships/image" Target="media/imgrId44948239.jpg"/><Relationship Id="rId96376769de98a01c3" Type="http://schemas.openxmlformats.org/officeDocument/2006/relationships/hyperlink" Target="https://iservice.lombardini.it/jsp/Template2/manuale.jsp?id=283&amp;parent=1136" TargetMode="External"/><Relationship Id="rId18166769de98ecfa8" Type="http://schemas.openxmlformats.org/officeDocument/2006/relationships/hyperlink" Target="https://iservice.lombardini.it/jsp/Template2/manuale.jsp?id=283&amp;parent=1136" TargetMode="External"/><Relationship Id="rId99956769de996a53b" Type="http://schemas.openxmlformats.org/officeDocument/2006/relationships/hyperlink" Target="https://iservice.lombardini.it/jsp/Template2/manuale.jsp?id=198&amp;parent=1000" TargetMode="External"/><Relationship Id="rId26256769de996afd4" Type="http://schemas.openxmlformats.org/officeDocument/2006/relationships/hyperlink" Target="https://iservice.lombardini.it/jsp/Template2/manuale.jsp?id=178&amp;parent=1000" TargetMode="External"/><Relationship Id="rId96426769de996b247" Type="http://schemas.openxmlformats.org/officeDocument/2006/relationships/hyperlink" Target="https://iservice.lombardini.it/jsp/Template2/manuale.jsp?id=178&amp;parent=1000" TargetMode="External"/><Relationship Id="rId89746769de996b955" Type="http://schemas.openxmlformats.org/officeDocument/2006/relationships/hyperlink" Target="https://iservice.lombardini.it/jsp/Template2/manuale.jsp?id=178&amp;parent=1000" TargetMode="External"/><Relationship Id="rId74266769de99ca6a6" Type="http://schemas.openxmlformats.org/officeDocument/2006/relationships/hyperlink" Target="https://iservice.lombardini.it/jsp/Template2/manuale.jsp?id=283&amp;parent=1136" TargetMode="External"/><Relationship Id="rId42296769de9a1eb60" Type="http://schemas.openxmlformats.org/officeDocument/2006/relationships/hyperlink" Target="https://iservice.lombardini.it/jsp/Template2/manuale.jsp?id=283&amp;parent=1136" TargetMode="External"/><Relationship Id="rId15156769de9a95a9e" Type="http://schemas.openxmlformats.org/officeDocument/2006/relationships/hyperlink" Target="https://iservice.lombardini.it/jsp/Template2/manuale.jsp?id=283&amp;parent=1136" TargetMode="External"/><Relationship Id="rId21206769de9ae1713" Type="http://schemas.openxmlformats.org/officeDocument/2006/relationships/hyperlink" Target="https://iservice.lombardini.it/jsp/Template2/manuale.jsp?id=348&amp;parent=1136" TargetMode="External"/><Relationship Id="rId68786769de9b4939e" Type="http://schemas.openxmlformats.org/officeDocument/2006/relationships/hyperlink" Target="https://iservice.lombardini.it/jsp/Template2/manuale.jsp?id=344&amp;parent=1136" TargetMode="External"/><Relationship Id="rId84186769de9b495a1" Type="http://schemas.openxmlformats.org/officeDocument/2006/relationships/hyperlink" Target="https://iservice.lombardini.it/jsp/Template2/manuale.jsp?id=345&amp;parent=1136" TargetMode="External"/><Relationship Id="rId33516769de9b498a0" Type="http://schemas.openxmlformats.org/officeDocument/2006/relationships/hyperlink" Target="https://iservice.lombardini.it/jsp/Template2/manuale.jsp?id=346&amp;parent=1136" TargetMode="External"/><Relationship Id="rId71156769de9b5bac8" Type="http://schemas.openxmlformats.org/officeDocument/2006/relationships/hyperlink" Target="https://iservice.lombardini.it/jsp/Template2/manuale.jsp?id=283&amp;parent=1136" TargetMode="External"/><Relationship Id="rId45746769de9b5c5e8" Type="http://schemas.openxmlformats.org/officeDocument/2006/relationships/hyperlink" Target="https://iservice.lombardini.it/jsp/Template2/manuale.jsp?id=290&amp;parent=1136" TargetMode="External"/><Relationship Id="rId15816769de9bba81f" Type="http://schemas.openxmlformats.org/officeDocument/2006/relationships/hyperlink" Target="https://iservice.lombardini.it/jsp/Template2//jsp/Template2/manuale.jsp?id=339&amp;parent=1136.jsp?id=191&amp;parent=1000" TargetMode="External"/><Relationship Id="rId43146769de9bbae61" Type="http://schemas.openxmlformats.org/officeDocument/2006/relationships/hyperlink" Target="https://iservice.lombardini.it/jsp/Template2/manuale.jsp?id=339&amp;parent=1136" TargetMode="External"/><Relationship Id="rId92126769de9bc4e98" Type="http://schemas.openxmlformats.org/officeDocument/2006/relationships/hyperlink" Target="https://iservice.lombardini.it/jsp/Template2/manuale.jsp?id=191&amp;parent=1000" TargetMode="External"/><Relationship Id="rId67706769de9bd31ab" Type="http://schemas.openxmlformats.org/officeDocument/2006/relationships/hyperlink" Target="https://iservice.lombardini.it/jsp/Template2//jsp/Template2/manuale.jsp?id=339&amp;parent=1136.jsp?id=191&amp;parent=1000x" TargetMode="External"/><Relationship Id="rId75516769de9be42cb" Type="http://schemas.openxmlformats.org/officeDocument/2006/relationships/hyperlink" Target="https://iservice.lombardini.it/jsp/Template2/manuale.jsp?id=339&amp;parent=1136" TargetMode="External"/><Relationship Id="rId32376769de9be626b" Type="http://schemas.openxmlformats.org/officeDocument/2006/relationships/hyperlink" Target="https://iservice.lombardini.it/jsp/Template2/manuale.jsp?id=321&amp;parent=1136" TargetMode="External"/><Relationship Id="rId62346769de9c05211" Type="http://schemas.openxmlformats.org/officeDocument/2006/relationships/hyperlink" Target="https://iservice.lombardini.it/jsp/Template2/manuale.jsp?id=283&amp;parent=1136" TargetMode="External"/><Relationship Id="rId72866769de9c25b19" Type="http://schemas.openxmlformats.org/officeDocument/2006/relationships/hyperlink" Target="https://iservice.lombardini.it/jsp/Template2/manuale.jsp?id=290&amp;parent=1136" TargetMode="External"/><Relationship Id="rId19696769de9c2d2fc" Type="http://schemas.openxmlformats.org/officeDocument/2006/relationships/hyperlink" Target="https://iservice.lombardini.it/jsp/Template2/manuale.jsp?id=283&amp;parent=1136" TargetMode="External"/><Relationship Id="rId52706769de9c87637" Type="http://schemas.openxmlformats.org/officeDocument/2006/relationships/hyperlink" Target="https://iservice.lombardini.it/jsp/Template2/manuale.jsp?id=283&amp;parent=1136" TargetMode="External"/><Relationship Id="rId68056769de9cbc85f" Type="http://schemas.openxmlformats.org/officeDocument/2006/relationships/hyperlink" Target="https://iservice.lombardini.it/jsp/Template2/manuale.jsp?id=283&amp;parent=1136" TargetMode="External"/><Relationship Id="rId95966769de9cdda94" Type="http://schemas.openxmlformats.org/officeDocument/2006/relationships/hyperlink" Target="https://iservice.lombardini.it/jsp/Template2/manuale.jsp?id=283&amp;parent=1136" TargetMode="External"/><Relationship Id="rId77456769de9d80e91" Type="http://schemas.openxmlformats.org/officeDocument/2006/relationships/hyperlink" Target="https://iservice.lombardini.it/jsp/Template2/manuale.jsp?id=306&amp;parent=1136" TargetMode="External"/><Relationship Id="rId24986769de9d81e05" Type="http://schemas.openxmlformats.org/officeDocument/2006/relationships/hyperlink" Target="https://iservice.lombardini.it/jsp/Template2/manuale.jsp?id=306&amp;parent=1136" TargetMode="External"/><Relationship Id="rId95756769de9d90617" Type="http://schemas.openxmlformats.org/officeDocument/2006/relationships/hyperlink" Target="https://iservice.lombardini.it/jsp/Template2/manuale.jsp?id=290&amp;parent=1136" TargetMode="External"/><Relationship Id="rId66866769de9da0914" Type="http://schemas.openxmlformats.org/officeDocument/2006/relationships/hyperlink" Target="https://iservice.lombardini.it/jsp/Template2/manuale.jsp?id=339&amp;parent=1136" TargetMode="External"/><Relationship Id="rId19166769de9def0be" Type="http://schemas.openxmlformats.org/officeDocument/2006/relationships/hyperlink" Target="https://iservice.lombardini.it/jsp/Template2/manuale.jsp?id=322&amp;parent=1136" TargetMode="External"/><Relationship Id="rId81326769de9e06f0a" Type="http://schemas.openxmlformats.org/officeDocument/2006/relationships/hyperlink" Target="https://iservice.lombardini.it/jsp/Template2/manuale.jsp?id=121&amp;parent=1000" TargetMode="External"/><Relationship Id="rId85956769de9e1d6e3" Type="http://schemas.openxmlformats.org/officeDocument/2006/relationships/hyperlink" Target="https://iservice.lombardini.it/jsp/Template2/manuale.jsp?id=822&amp;parent=1000" TargetMode="External"/><Relationship Id="rId95086769de9e473d9" Type="http://schemas.openxmlformats.org/officeDocument/2006/relationships/hyperlink" Target="https://iservice.lombardini.it/jsp/Template2/manuale.jsp?id=822&amp;parent=1000" TargetMode="External"/><Relationship Id="rId35016769de9e6c816" Type="http://schemas.openxmlformats.org/officeDocument/2006/relationships/hyperlink" Target="https://iservice.lombardini.it/jsp/Template2/manuale.jsp?id=283&amp;parent=1136" TargetMode="External"/><Relationship Id="rId22046769de989f578" Type="http://schemas.openxmlformats.org/officeDocument/2006/relationships/image" Target="media/imgrId22046769de989f578.jpg"/><Relationship Id="rId21916769de98ac983" Type="http://schemas.openxmlformats.org/officeDocument/2006/relationships/image" Target="media/imgrId21916769de98ac983.jpg"/><Relationship Id="rId66336769de98b8a0c" Type="http://schemas.openxmlformats.org/officeDocument/2006/relationships/image" Target="media/imgrId66336769de98b8a0c.jpg"/><Relationship Id="rId63986769de98be890" Type="http://schemas.openxmlformats.org/officeDocument/2006/relationships/image" Target="media/imgrId63986769de98be890.jpg"/><Relationship Id="rId51416769de98ceefd" Type="http://schemas.openxmlformats.org/officeDocument/2006/relationships/image" Target="media/imgrId51416769de98ceefd.jpg"/><Relationship Id="rId45006769de98d99d0" Type="http://schemas.openxmlformats.org/officeDocument/2006/relationships/image" Target="media/imgrId45006769de98d99d0.jpg"/><Relationship Id="rId98616769de98e5955" Type="http://schemas.openxmlformats.org/officeDocument/2006/relationships/image" Target="media/imgrId98616769de98e5955.jpg"/><Relationship Id="rId94606769de98ec2d9" Type="http://schemas.openxmlformats.org/officeDocument/2006/relationships/image" Target="media/imgrId94606769de98ec2d9.jpg"/><Relationship Id="rId82226769de9906489" Type="http://schemas.openxmlformats.org/officeDocument/2006/relationships/image" Target="media/imgrId82226769de9906489.jpg"/><Relationship Id="rId52086769de990ca76" Type="http://schemas.openxmlformats.org/officeDocument/2006/relationships/image" Target="media/imgrId52086769de990ca76.jpg"/><Relationship Id="rId39956769de991cbef" Type="http://schemas.openxmlformats.org/officeDocument/2006/relationships/image" Target="media/imgrId39956769de991cbef.jpg"/><Relationship Id="rId12586769de992267f" Type="http://schemas.openxmlformats.org/officeDocument/2006/relationships/image" Target="media/imgrId12586769de992267f.jpg"/><Relationship Id="rId62696769de9930daa" Type="http://schemas.openxmlformats.org/officeDocument/2006/relationships/image" Target="media/imgrId62696769de9930daa.png"/><Relationship Id="rId51636769de99397c1" Type="http://schemas.openxmlformats.org/officeDocument/2006/relationships/image" Target="media/imgrId51636769de99397c1.png"/><Relationship Id="rId73646769de99472f0" Type="http://schemas.openxmlformats.org/officeDocument/2006/relationships/image" Target="media/imgrId73646769de99472f0.png"/><Relationship Id="rId95746769de995277e" Type="http://schemas.openxmlformats.org/officeDocument/2006/relationships/image" Target="media/imgrId95746769de995277e.png"/><Relationship Id="rId69226769de9959db6" Type="http://schemas.openxmlformats.org/officeDocument/2006/relationships/image" Target="media/imgrId69226769de9959db6.jpg"/><Relationship Id="rId13116769de996381f" Type="http://schemas.openxmlformats.org/officeDocument/2006/relationships/image" Target="media/imgrId13116769de996381f.png"/><Relationship Id="rId40936769de99697db" Type="http://schemas.openxmlformats.org/officeDocument/2006/relationships/image" Target="media/imgrId40936769de99697db.jpg"/><Relationship Id="rId12296769de99752b0" Type="http://schemas.openxmlformats.org/officeDocument/2006/relationships/image" Target="media/imgrId12296769de99752b0.png"/><Relationship Id="rId22916769de998052c" Type="http://schemas.openxmlformats.org/officeDocument/2006/relationships/image" Target="media/imgrId22916769de998052c.jpg"/><Relationship Id="rId88616769de9989fdd" Type="http://schemas.openxmlformats.org/officeDocument/2006/relationships/image" Target="media/imgrId88616769de9989fdd.jpg"/><Relationship Id="rId50206769de99935ed" Type="http://schemas.openxmlformats.org/officeDocument/2006/relationships/image" Target="media/imgrId50206769de99935ed.jpg"/><Relationship Id="rId67316769de999d2a6" Type="http://schemas.openxmlformats.org/officeDocument/2006/relationships/image" Target="media/imgrId67316769de999d2a6.jpg"/><Relationship Id="rId57966769de99ac4d2" Type="http://schemas.openxmlformats.org/officeDocument/2006/relationships/image" Target="media/imgrId57966769de99ac4d2.jpg"/><Relationship Id="rId57366769de99b6bed" Type="http://schemas.openxmlformats.org/officeDocument/2006/relationships/image" Target="media/imgrId57366769de99b6bed.jpg"/><Relationship Id="rId47486769de99c3862" Type="http://schemas.openxmlformats.org/officeDocument/2006/relationships/image" Target="media/imgrId47486769de99c3862.png"/><Relationship Id="rId89546769de99c9b05" Type="http://schemas.openxmlformats.org/officeDocument/2006/relationships/image" Target="media/imgrId89546769de99c9b05.jpg"/><Relationship Id="rId85706769de99d7949" Type="http://schemas.openxmlformats.org/officeDocument/2006/relationships/image" Target="media/imgrId85706769de99d7949.jpg"/><Relationship Id="rId19906769de99e16e7" Type="http://schemas.openxmlformats.org/officeDocument/2006/relationships/image" Target="media/imgrId19906769de99e16e7.jpg"/><Relationship Id="rId81956769de99ebd62" Type="http://schemas.openxmlformats.org/officeDocument/2006/relationships/image" Target="media/imgrId81956769de99ebd62.jpg"/><Relationship Id="rId28316769de99f151e" Type="http://schemas.openxmlformats.org/officeDocument/2006/relationships/image" Target="media/imgrId28316769de99f151e.jpg"/><Relationship Id="rId66066769de9a0b34f" Type="http://schemas.openxmlformats.org/officeDocument/2006/relationships/image" Target="media/imgrId66066769de9a0b34f.jpg"/><Relationship Id="rId33756769de9a15925" Type="http://schemas.openxmlformats.org/officeDocument/2006/relationships/image" Target="media/imgrId33756769de9a15925.jpg"/><Relationship Id="rId74456769de9a1dfea" Type="http://schemas.openxmlformats.org/officeDocument/2006/relationships/image" Target="media/imgrId74456769de9a1dfea.jpg"/><Relationship Id="rId59266769de9a29b26" Type="http://schemas.openxmlformats.org/officeDocument/2006/relationships/image" Target="media/imgrId59266769de9a29b26.jpg"/><Relationship Id="rId73456769de9a3420f" Type="http://schemas.openxmlformats.org/officeDocument/2006/relationships/image" Target="media/imgrId73456769de9a3420f.jpg"/><Relationship Id="rId76566769de9a3ef56" Type="http://schemas.openxmlformats.org/officeDocument/2006/relationships/image" Target="media/imgrId76566769de9a3ef56.jpg"/><Relationship Id="rId38736769de9a494ac" Type="http://schemas.openxmlformats.org/officeDocument/2006/relationships/image" Target="media/imgrId38736769de9a494ac.jpg"/><Relationship Id="rId23756769de9a4f534" Type="http://schemas.openxmlformats.org/officeDocument/2006/relationships/image" Target="media/imgrId23756769de9a4f534.jpg"/><Relationship Id="rId84706769de9a5bccd" Type="http://schemas.openxmlformats.org/officeDocument/2006/relationships/image" Target="media/imgrId84706769de9a5bccd.jpg"/><Relationship Id="rId35696769de9a65f28" Type="http://schemas.openxmlformats.org/officeDocument/2006/relationships/image" Target="media/imgrId35696769de9a65f28.jpg"/><Relationship Id="rId78666769de9a6c333" Type="http://schemas.openxmlformats.org/officeDocument/2006/relationships/image" Target="media/imgrId78666769de9a6c333.jpg"/><Relationship Id="rId86546769de9a77f18" Type="http://schemas.openxmlformats.org/officeDocument/2006/relationships/image" Target="media/imgrId86546769de9a77f18.jpg"/><Relationship Id="rId51486769de9a84a9e" Type="http://schemas.openxmlformats.org/officeDocument/2006/relationships/image" Target="media/imgrId51486769de9a84a9e.jpg"/><Relationship Id="rId66386769de9a8e6ff" Type="http://schemas.openxmlformats.org/officeDocument/2006/relationships/image" Target="media/imgrId66386769de9a8e6ff.jpg"/><Relationship Id="rId11546769de9a94e77" Type="http://schemas.openxmlformats.org/officeDocument/2006/relationships/image" Target="media/imgrId11546769de9a94e77.jpg"/><Relationship Id="rId49806769de9a9fc24" Type="http://schemas.openxmlformats.org/officeDocument/2006/relationships/image" Target="media/imgrId49806769de9a9fc24.jpg"/><Relationship Id="rId28616769de9aaa86e" Type="http://schemas.openxmlformats.org/officeDocument/2006/relationships/image" Target="media/imgrId28616769de9aaa86e.jpg"/><Relationship Id="rId45986769de9ab69f8" Type="http://schemas.openxmlformats.org/officeDocument/2006/relationships/image" Target="media/imgrId45986769de9ab69f8.jpg"/><Relationship Id="rId36666769de9ac24d2" Type="http://schemas.openxmlformats.org/officeDocument/2006/relationships/image" Target="media/imgrId36666769de9ac24d2.jpg"/><Relationship Id="rId57736769de9acd2b6" Type="http://schemas.openxmlformats.org/officeDocument/2006/relationships/image" Target="media/imgrId57736769de9acd2b6.jpg"/><Relationship Id="rId36316769de9ad318a" Type="http://schemas.openxmlformats.org/officeDocument/2006/relationships/image" Target="media/imgrId36316769de9ad318a.jpg"/><Relationship Id="rId96946769de9ae061b" Type="http://schemas.openxmlformats.org/officeDocument/2006/relationships/image" Target="media/imgrId96946769de9ae061b.jpg"/><Relationship Id="rId10236769de9aec3fa" Type="http://schemas.openxmlformats.org/officeDocument/2006/relationships/image" Target="media/imgrId10236769de9aec3fa.jpg"/><Relationship Id="rId12066769de9af22f4" Type="http://schemas.openxmlformats.org/officeDocument/2006/relationships/image" Target="media/imgrId12066769de9af22f4.jpg"/><Relationship Id="rId75176769de9b0a3f8" Type="http://schemas.openxmlformats.org/officeDocument/2006/relationships/image" Target="media/imgrId75176769de9b0a3f8.jpg"/><Relationship Id="rId87196769de9b10584" Type="http://schemas.openxmlformats.org/officeDocument/2006/relationships/image" Target="media/imgrId87196769de9b10584.jpg"/><Relationship Id="rId74686769de9b1caa3" Type="http://schemas.openxmlformats.org/officeDocument/2006/relationships/image" Target="media/imgrId74686769de9b1caa3.jpg"/><Relationship Id="rId41216769de9b2562f" Type="http://schemas.openxmlformats.org/officeDocument/2006/relationships/image" Target="media/imgrId41216769de9b2562f.jpg"/><Relationship Id="rId72856769de9b30c6b" Type="http://schemas.openxmlformats.org/officeDocument/2006/relationships/image" Target="media/imgrId72856769de9b30c6b.jpg"/><Relationship Id="rId66996769de9b42206" Type="http://schemas.openxmlformats.org/officeDocument/2006/relationships/image" Target="media/imgrId66996769de9b42206.jpg"/><Relationship Id="rId39756769de9b489b2" Type="http://schemas.openxmlformats.org/officeDocument/2006/relationships/image" Target="media/imgrId39756769de9b489b2.jpg"/><Relationship Id="rId74466769de9b54629" Type="http://schemas.openxmlformats.org/officeDocument/2006/relationships/image" Target="media/imgrId74466769de9b54629.jpg"/><Relationship Id="rId26646769de9b5af17" Type="http://schemas.openxmlformats.org/officeDocument/2006/relationships/image" Target="media/imgrId26646769de9b5af17.jpg"/><Relationship Id="rId21986769de9b681ff" Type="http://schemas.openxmlformats.org/officeDocument/2006/relationships/image" Target="media/imgrId21986769de9b681ff.jpg"/><Relationship Id="rId91676769de9b72ae8" Type="http://schemas.openxmlformats.org/officeDocument/2006/relationships/image" Target="media/imgrId91676769de9b72ae8.jpg"/><Relationship Id="rId94516769de9b7d2ca" Type="http://schemas.openxmlformats.org/officeDocument/2006/relationships/image" Target="media/imgrId94516769de9b7d2ca.jpg"/><Relationship Id="rId45326769de9b8d93d" Type="http://schemas.openxmlformats.org/officeDocument/2006/relationships/image" Target="media/imgrId45326769de9b8d93d.jpg"/><Relationship Id="rId43266769de9b970e1" Type="http://schemas.openxmlformats.org/officeDocument/2006/relationships/image" Target="media/imgrId43266769de9b970e1.jpg"/><Relationship Id="rId84146769de9ba21d7" Type="http://schemas.openxmlformats.org/officeDocument/2006/relationships/image" Target="media/imgrId84146769de9ba21d7.jpg"/><Relationship Id="rId97386769de9bb0841" Type="http://schemas.openxmlformats.org/officeDocument/2006/relationships/image" Target="media/imgrId97386769de9bb0841.jpg"/><Relationship Id="rId56056769de9bba0ee" Type="http://schemas.openxmlformats.org/officeDocument/2006/relationships/image" Target="media/imgrId56056769de9bba0ee.jpg"/><Relationship Id="rId10696769de9bc439f" Type="http://schemas.openxmlformats.org/officeDocument/2006/relationships/image" Target="media/imgrId10696769de9bc439f.jpg"/><Relationship Id="rId38996769de9bd1788" Type="http://schemas.openxmlformats.org/officeDocument/2006/relationships/image" Target="media/imgrId38996769de9bd1788.jpg"/><Relationship Id="rId83466769de9bdd87c" Type="http://schemas.openxmlformats.org/officeDocument/2006/relationships/image" Target="media/imgrId83466769de9bdd87c.jpg"/><Relationship Id="rId89526769de9be37ea" Type="http://schemas.openxmlformats.org/officeDocument/2006/relationships/image" Target="media/imgrId89526769de9be37ea.jpg"/><Relationship Id="rId78236769de9bf1e69" Type="http://schemas.openxmlformats.org/officeDocument/2006/relationships/image" Target="media/imgrId78236769de9bf1e69.jpg"/><Relationship Id="rId93116769de9c04674" Type="http://schemas.openxmlformats.org/officeDocument/2006/relationships/image" Target="media/imgrId93116769de9c04674.jpg"/><Relationship Id="rId16056769de9c10fb6" Type="http://schemas.openxmlformats.org/officeDocument/2006/relationships/image" Target="media/imgrId16056769de9c10fb6.jpg"/><Relationship Id="rId14706769de9c1c9c8" Type="http://schemas.openxmlformats.org/officeDocument/2006/relationships/image" Target="media/imgrId14706769de9c1c9c8.jpg"/><Relationship Id="rId37816769de9c24653" Type="http://schemas.openxmlformats.org/officeDocument/2006/relationships/image" Target="media/imgrId37816769de9c24653.jpg"/><Relationship Id="rId58416769de9c2c98b" Type="http://schemas.openxmlformats.org/officeDocument/2006/relationships/image" Target="media/imgrId58416769de9c2c98b.jpg"/><Relationship Id="rId52756769de9c38984" Type="http://schemas.openxmlformats.org/officeDocument/2006/relationships/image" Target="media/imgrId52756769de9c38984.jpg"/><Relationship Id="rId29326769de9c44262" Type="http://schemas.openxmlformats.org/officeDocument/2006/relationships/image" Target="media/imgrId29326769de9c44262.jpg"/><Relationship Id="rId54226769de9c4f0c0" Type="http://schemas.openxmlformats.org/officeDocument/2006/relationships/image" Target="media/imgrId54226769de9c4f0c0.jpg"/><Relationship Id="rId88636769de9c550d6" Type="http://schemas.openxmlformats.org/officeDocument/2006/relationships/image" Target="media/imgrId88636769de9c550d6.jpg"/><Relationship Id="rId38016769de9c5cc93" Type="http://schemas.openxmlformats.org/officeDocument/2006/relationships/image" Target="media/imgrId38016769de9c5cc93.jpg"/><Relationship Id="rId54306769de9c6da78" Type="http://schemas.openxmlformats.org/officeDocument/2006/relationships/image" Target="media/imgrId54306769de9c6da78.jpg"/><Relationship Id="rId40036769de9c757a9" Type="http://schemas.openxmlformats.org/officeDocument/2006/relationships/image" Target="media/imgrId40036769de9c757a9.jpg"/><Relationship Id="rId66076769de9c804e6" Type="http://schemas.openxmlformats.org/officeDocument/2006/relationships/image" Target="media/imgrId66076769de9c804e6.jpg"/><Relationship Id="rId83006769de9c869c2" Type="http://schemas.openxmlformats.org/officeDocument/2006/relationships/image" Target="media/imgrId83006769de9c869c2.jpg"/><Relationship Id="rId17156769de9c92e69" Type="http://schemas.openxmlformats.org/officeDocument/2006/relationships/image" Target="media/imgrId17156769de9c92e69.jpg"/><Relationship Id="rId75456769de9c9e145" Type="http://schemas.openxmlformats.org/officeDocument/2006/relationships/image" Target="media/imgrId75456769de9c9e145.jpg"/><Relationship Id="rId15226769de9ca9d7a" Type="http://schemas.openxmlformats.org/officeDocument/2006/relationships/image" Target="media/imgrId15226769de9ca9d7a.jpg"/><Relationship Id="rId26826769de9cb56af" Type="http://schemas.openxmlformats.org/officeDocument/2006/relationships/image" Target="media/imgrId26826769de9cb56af.jpg"/><Relationship Id="rId27806769de9cbbbd5" Type="http://schemas.openxmlformats.org/officeDocument/2006/relationships/image" Target="media/imgrId27806769de9cbbbd5.jpg"/><Relationship Id="rId53666769de9cc9199" Type="http://schemas.openxmlformats.org/officeDocument/2006/relationships/image" Target="media/imgrId53666769de9cc9199.jpg"/><Relationship Id="rId61206769de9cd54de" Type="http://schemas.openxmlformats.org/officeDocument/2006/relationships/image" Target="media/imgrId61206769de9cd54de.jpg"/><Relationship Id="rId70306769de9cdcebe" Type="http://schemas.openxmlformats.org/officeDocument/2006/relationships/image" Target="media/imgrId70306769de9cdcebe.jpg"/><Relationship Id="rId24366769de9ce8c08" Type="http://schemas.openxmlformats.org/officeDocument/2006/relationships/image" Target="media/imgrId24366769de9ce8c08.jpg"/><Relationship Id="rId38406769de9cf336f" Type="http://schemas.openxmlformats.org/officeDocument/2006/relationships/image" Target="media/imgrId38406769de9cf336f.jpg"/><Relationship Id="rId30856769de9d09614" Type="http://schemas.openxmlformats.org/officeDocument/2006/relationships/image" Target="media/imgrId30856769de9d09614.jpg"/><Relationship Id="rId26496769de9d14122" Type="http://schemas.openxmlformats.org/officeDocument/2006/relationships/image" Target="media/imgrId26496769de9d14122.jpg"/><Relationship Id="rId65336769de9d20768" Type="http://schemas.openxmlformats.org/officeDocument/2006/relationships/image" Target="media/imgrId65336769de9d20768.jpg"/><Relationship Id="rId36716769de9d2b436" Type="http://schemas.openxmlformats.org/officeDocument/2006/relationships/image" Target="media/imgrId36716769de9d2b436.jpg"/><Relationship Id="rId47906769de9d37ebf" Type="http://schemas.openxmlformats.org/officeDocument/2006/relationships/image" Target="media/imgrId47906769de9d37ebf.jpg"/><Relationship Id="rId74896769de9d44096" Type="http://schemas.openxmlformats.org/officeDocument/2006/relationships/image" Target="media/imgrId74896769de9d44096.jpg"/><Relationship Id="rId59066769de9d5018f" Type="http://schemas.openxmlformats.org/officeDocument/2006/relationships/image" Target="media/imgrId59066769de9d5018f.jpg"/><Relationship Id="rId84086769de9d5aa41" Type="http://schemas.openxmlformats.org/officeDocument/2006/relationships/image" Target="media/imgrId84086769de9d5aa41.jpg"/><Relationship Id="rId33736769de9d68009" Type="http://schemas.openxmlformats.org/officeDocument/2006/relationships/image" Target="media/imgrId33736769de9d68009.jpg"/><Relationship Id="rId47666769de9d72e4b" Type="http://schemas.openxmlformats.org/officeDocument/2006/relationships/image" Target="media/imgrId47666769de9d72e4b.jpg"/><Relationship Id="rId38236769de9d745dc" Type="http://schemas.openxmlformats.org/officeDocument/2006/relationships/image" Target="media/imgrId38236769de9d745dc.png"/><Relationship Id="rId85226769de9d7f732" Type="http://schemas.openxmlformats.org/officeDocument/2006/relationships/image" Target="media/imgrId85226769de9d7f732.jpg"/><Relationship Id="rId38486769de9d8f54d" Type="http://schemas.openxmlformats.org/officeDocument/2006/relationships/image" Target="media/imgrId38486769de9d8f54d.jpg"/><Relationship Id="rId65906769de9d9e198" Type="http://schemas.openxmlformats.org/officeDocument/2006/relationships/image" Target="media/imgrId65906769de9d9e198.jpg"/><Relationship Id="rId39486769de9daa5c3" Type="http://schemas.openxmlformats.org/officeDocument/2006/relationships/image" Target="media/imgrId39486769de9daa5c3.jpg"/><Relationship Id="rId84146769de9db5da3" Type="http://schemas.openxmlformats.org/officeDocument/2006/relationships/image" Target="media/imgrId84146769de9db5da3.jpg"/><Relationship Id="rId50896769de9dc2b47" Type="http://schemas.openxmlformats.org/officeDocument/2006/relationships/image" Target="media/imgrId50896769de9dc2b47.jpg"/><Relationship Id="rId77266769de9dd0c53" Type="http://schemas.openxmlformats.org/officeDocument/2006/relationships/image" Target="media/imgrId77266769de9dd0c53.jpg"/><Relationship Id="rId67856769de9de09da" Type="http://schemas.openxmlformats.org/officeDocument/2006/relationships/image" Target="media/imgrId67856769de9de09da.jpg"/><Relationship Id="rId95256769de9dec10f" Type="http://schemas.openxmlformats.org/officeDocument/2006/relationships/image" Target="media/imgrId95256769de9dec10f.jpg"/><Relationship Id="rId42806769de9e0524d" Type="http://schemas.openxmlformats.org/officeDocument/2006/relationships/image" Target="media/imgrId42806769de9e0524d.jpg"/><Relationship Id="rId45596769de9e11bf5" Type="http://schemas.openxmlformats.org/officeDocument/2006/relationships/image" Target="media/imgrId45596769de9e11bf5.png"/><Relationship Id="rId67626769de9e1b93b" Type="http://schemas.openxmlformats.org/officeDocument/2006/relationships/image" Target="media/imgrId67626769de9e1b93b.png"/><Relationship Id="rId65256769de9e25f56" Type="http://schemas.openxmlformats.org/officeDocument/2006/relationships/image" Target="media/imgrId65256769de9e25f56.png"/><Relationship Id="rId68086769de9e2eabe" Type="http://schemas.openxmlformats.org/officeDocument/2006/relationships/image" Target="media/imgrId68086769de9e2eabe.png"/><Relationship Id="rId94516769de9e37d61" Type="http://schemas.openxmlformats.org/officeDocument/2006/relationships/image" Target="media/imgrId94516769de9e37d61.png"/><Relationship Id="rId40266769de9e45d5c" Type="http://schemas.openxmlformats.org/officeDocument/2006/relationships/image" Target="media/imgrId40266769de9e45d5c.png"/><Relationship Id="rId83996769de9e50c21" Type="http://schemas.openxmlformats.org/officeDocument/2006/relationships/image" Target="media/imgrId83996769de9e50c21.png"/><Relationship Id="rId82946769de9e597ff" Type="http://schemas.openxmlformats.org/officeDocument/2006/relationships/image" Target="media/imgrId82946769de9e597ff.png"/><Relationship Id="rId64006769de9e64d47" Type="http://schemas.openxmlformats.org/officeDocument/2006/relationships/image" Target="media/imgrId64006769de9e64d47.png"/><Relationship Id="rId87996769de9e6bee7" Type="http://schemas.openxmlformats.org/officeDocument/2006/relationships/image" Target="media/imgrId87996769de9e6bee7.jpg"/><Relationship Id="rId19786769de9e7704c" Type="http://schemas.openxmlformats.org/officeDocument/2006/relationships/image" Target="media/imgrId19786769de9e7704c.png"/><Relationship Id="rId54436769de9e82d01" Type="http://schemas.openxmlformats.org/officeDocument/2006/relationships/image" Target="media/imgrId54436769de9e82d01.png"/><Relationship Id="rId48926769de9e88cf7" Type="http://schemas.openxmlformats.org/officeDocument/2006/relationships/image" Target="media/imgrId48926769de9e88cf7.jpg"/><Relationship Id="rId34986769de9e960a9" Type="http://schemas.openxmlformats.org/officeDocument/2006/relationships/image" Target="media/imgrId34986769de9e960a9.png"/><Relationship Id="rId61276769de9e9f46d" Type="http://schemas.openxmlformats.org/officeDocument/2006/relationships/image" Target="media/imgrId61276769de9e9f46d.png"/><Relationship Id="rId57906769de9eaa304" Type="http://schemas.openxmlformats.org/officeDocument/2006/relationships/image" Target="media/imgrId57906769de9eaa304.png"/><Relationship Id="rId18236769de9eb5e18" Type="http://schemas.openxmlformats.org/officeDocument/2006/relationships/image" Target="media/imgrId18236769de9eb5e18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48239" Type="http://schemas.openxmlformats.org/officeDocument/2006/relationships/image" Target="media/imgrId4494823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48239" Type="http://schemas.openxmlformats.org/officeDocument/2006/relationships/image" Target="media/imgrId4494823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48239" Type="http://schemas.openxmlformats.org/officeDocument/2006/relationships/image" Target="media/imgrId4494823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48239" Type="http://schemas.openxmlformats.org/officeDocument/2006/relationships/image" Target="media/imgrId4494823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48239" Type="http://schemas.openxmlformats.org/officeDocument/2006/relationships/image" Target="media/imgrId4494823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48239" Type="http://schemas.openxmlformats.org/officeDocument/2006/relationships/image" Target="media/imgrId4494823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