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51995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973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0344179" w:name="ctxt"/>
    <w:bookmarkEnd w:id="1034417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91757" name="name11166769dec1e05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66769dec1e0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386769dec1e1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73746769dec1e26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440079" name="name77196769dec1ed276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43186769dec1e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4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17936769dec1eef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719543" name="name39926769dec204915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81616769dec204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30123" name="name53036769dec20d9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16769dec20d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846769dec20e5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161181" name="name16316769dec21b121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13446769dec21b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575983" name="name22806769dec225c4a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55636769dec225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55556769dec2264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6473749" name="name98256769dec2317b3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61996769dec231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57436" name="name76376769dec23fd5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736769dec23f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4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35701675" name="name84376769dec24acbf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73696769dec24a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11613418" name="name91986769dec256841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45416769dec256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411">
    <w:multiLevelType w:val="hybridMultilevel"/>
    <w:lvl w:ilvl="0" w:tplc="56129305">
      <w:start w:val="1"/>
      <w:numFmt w:val="decimal"/>
      <w:lvlText w:val="%1."/>
      <w:lvlJc w:val="left"/>
      <w:pPr>
        <w:ind w:left="720" w:hanging="360"/>
      </w:pPr>
    </w:lvl>
    <w:lvl w:ilvl="1" w:tplc="56129305" w:tentative="1">
      <w:start w:val="1"/>
      <w:numFmt w:val="lowerLetter"/>
      <w:lvlText w:val="%2."/>
      <w:lvlJc w:val="left"/>
      <w:pPr>
        <w:ind w:left="1440" w:hanging="360"/>
      </w:pPr>
    </w:lvl>
    <w:lvl w:ilvl="2" w:tplc="56129305" w:tentative="1">
      <w:start w:val="1"/>
      <w:numFmt w:val="lowerRoman"/>
      <w:lvlText w:val="%3."/>
      <w:lvlJc w:val="right"/>
      <w:pPr>
        <w:ind w:left="2160" w:hanging="180"/>
      </w:pPr>
    </w:lvl>
    <w:lvl w:ilvl="3" w:tplc="56129305" w:tentative="1">
      <w:start w:val="1"/>
      <w:numFmt w:val="decimal"/>
      <w:lvlText w:val="%4."/>
      <w:lvlJc w:val="left"/>
      <w:pPr>
        <w:ind w:left="2880" w:hanging="360"/>
      </w:pPr>
    </w:lvl>
    <w:lvl w:ilvl="4" w:tplc="56129305" w:tentative="1">
      <w:start w:val="1"/>
      <w:numFmt w:val="lowerLetter"/>
      <w:lvlText w:val="%5."/>
      <w:lvlJc w:val="left"/>
      <w:pPr>
        <w:ind w:left="3600" w:hanging="360"/>
      </w:pPr>
    </w:lvl>
    <w:lvl w:ilvl="5" w:tplc="56129305" w:tentative="1">
      <w:start w:val="1"/>
      <w:numFmt w:val="lowerRoman"/>
      <w:lvlText w:val="%6."/>
      <w:lvlJc w:val="right"/>
      <w:pPr>
        <w:ind w:left="4320" w:hanging="180"/>
      </w:pPr>
    </w:lvl>
    <w:lvl w:ilvl="6" w:tplc="56129305" w:tentative="1">
      <w:start w:val="1"/>
      <w:numFmt w:val="decimal"/>
      <w:lvlText w:val="%7."/>
      <w:lvlJc w:val="left"/>
      <w:pPr>
        <w:ind w:left="5040" w:hanging="360"/>
      </w:pPr>
    </w:lvl>
    <w:lvl w:ilvl="7" w:tplc="56129305" w:tentative="1">
      <w:start w:val="1"/>
      <w:numFmt w:val="lowerLetter"/>
      <w:lvlText w:val="%8."/>
      <w:lvlJc w:val="left"/>
      <w:pPr>
        <w:ind w:left="5760" w:hanging="360"/>
      </w:pPr>
    </w:lvl>
    <w:lvl w:ilvl="8" w:tplc="56129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0">
    <w:multiLevelType w:val="hybridMultilevel"/>
    <w:lvl w:ilvl="0" w:tplc="54168530">
      <w:start w:val="1"/>
      <w:numFmt w:val="decimal"/>
      <w:lvlText w:val="%1."/>
      <w:lvlJc w:val="left"/>
      <w:pPr>
        <w:ind w:left="720" w:hanging="360"/>
      </w:pPr>
    </w:lvl>
    <w:lvl w:ilvl="1" w:tplc="54168530" w:tentative="1">
      <w:start w:val="1"/>
      <w:numFmt w:val="lowerLetter"/>
      <w:lvlText w:val="%2."/>
      <w:lvlJc w:val="left"/>
      <w:pPr>
        <w:ind w:left="1440" w:hanging="360"/>
      </w:pPr>
    </w:lvl>
    <w:lvl w:ilvl="2" w:tplc="54168530" w:tentative="1">
      <w:start w:val="1"/>
      <w:numFmt w:val="lowerRoman"/>
      <w:lvlText w:val="%3."/>
      <w:lvlJc w:val="right"/>
      <w:pPr>
        <w:ind w:left="2160" w:hanging="180"/>
      </w:pPr>
    </w:lvl>
    <w:lvl w:ilvl="3" w:tplc="54168530" w:tentative="1">
      <w:start w:val="1"/>
      <w:numFmt w:val="decimal"/>
      <w:lvlText w:val="%4."/>
      <w:lvlJc w:val="left"/>
      <w:pPr>
        <w:ind w:left="2880" w:hanging="360"/>
      </w:pPr>
    </w:lvl>
    <w:lvl w:ilvl="4" w:tplc="54168530" w:tentative="1">
      <w:start w:val="1"/>
      <w:numFmt w:val="lowerLetter"/>
      <w:lvlText w:val="%5."/>
      <w:lvlJc w:val="left"/>
      <w:pPr>
        <w:ind w:left="3600" w:hanging="360"/>
      </w:pPr>
    </w:lvl>
    <w:lvl w:ilvl="5" w:tplc="54168530" w:tentative="1">
      <w:start w:val="1"/>
      <w:numFmt w:val="lowerRoman"/>
      <w:lvlText w:val="%6."/>
      <w:lvlJc w:val="right"/>
      <w:pPr>
        <w:ind w:left="4320" w:hanging="180"/>
      </w:pPr>
    </w:lvl>
    <w:lvl w:ilvl="6" w:tplc="54168530" w:tentative="1">
      <w:start w:val="1"/>
      <w:numFmt w:val="decimal"/>
      <w:lvlText w:val="%7."/>
      <w:lvlJc w:val="left"/>
      <w:pPr>
        <w:ind w:left="5040" w:hanging="360"/>
      </w:pPr>
    </w:lvl>
    <w:lvl w:ilvl="7" w:tplc="54168530" w:tentative="1">
      <w:start w:val="1"/>
      <w:numFmt w:val="lowerLetter"/>
      <w:lvlText w:val="%8."/>
      <w:lvlJc w:val="left"/>
      <w:pPr>
        <w:ind w:left="5760" w:hanging="360"/>
      </w:pPr>
    </w:lvl>
    <w:lvl w:ilvl="8" w:tplc="54168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9">
    <w:multiLevelType w:val="hybridMultilevel"/>
    <w:lvl w:ilvl="0" w:tplc="92118942">
      <w:start w:val="1"/>
      <w:numFmt w:val="decimal"/>
      <w:lvlText w:val="%1."/>
      <w:lvlJc w:val="left"/>
      <w:pPr>
        <w:ind w:left="720" w:hanging="360"/>
      </w:pPr>
    </w:lvl>
    <w:lvl w:ilvl="1" w:tplc="92118942" w:tentative="1">
      <w:start w:val="1"/>
      <w:numFmt w:val="lowerLetter"/>
      <w:lvlText w:val="%2."/>
      <w:lvlJc w:val="left"/>
      <w:pPr>
        <w:ind w:left="1440" w:hanging="360"/>
      </w:pPr>
    </w:lvl>
    <w:lvl w:ilvl="2" w:tplc="92118942" w:tentative="1">
      <w:start w:val="1"/>
      <w:numFmt w:val="lowerRoman"/>
      <w:lvlText w:val="%3."/>
      <w:lvlJc w:val="right"/>
      <w:pPr>
        <w:ind w:left="2160" w:hanging="180"/>
      </w:pPr>
    </w:lvl>
    <w:lvl w:ilvl="3" w:tplc="92118942" w:tentative="1">
      <w:start w:val="1"/>
      <w:numFmt w:val="decimal"/>
      <w:lvlText w:val="%4."/>
      <w:lvlJc w:val="left"/>
      <w:pPr>
        <w:ind w:left="2880" w:hanging="360"/>
      </w:pPr>
    </w:lvl>
    <w:lvl w:ilvl="4" w:tplc="92118942" w:tentative="1">
      <w:start w:val="1"/>
      <w:numFmt w:val="lowerLetter"/>
      <w:lvlText w:val="%5."/>
      <w:lvlJc w:val="left"/>
      <w:pPr>
        <w:ind w:left="3600" w:hanging="360"/>
      </w:pPr>
    </w:lvl>
    <w:lvl w:ilvl="5" w:tplc="92118942" w:tentative="1">
      <w:start w:val="1"/>
      <w:numFmt w:val="lowerRoman"/>
      <w:lvlText w:val="%6."/>
      <w:lvlJc w:val="right"/>
      <w:pPr>
        <w:ind w:left="4320" w:hanging="180"/>
      </w:pPr>
    </w:lvl>
    <w:lvl w:ilvl="6" w:tplc="92118942" w:tentative="1">
      <w:start w:val="1"/>
      <w:numFmt w:val="decimal"/>
      <w:lvlText w:val="%7."/>
      <w:lvlJc w:val="left"/>
      <w:pPr>
        <w:ind w:left="5040" w:hanging="360"/>
      </w:pPr>
    </w:lvl>
    <w:lvl w:ilvl="7" w:tplc="92118942" w:tentative="1">
      <w:start w:val="1"/>
      <w:numFmt w:val="lowerLetter"/>
      <w:lvlText w:val="%8."/>
      <w:lvlJc w:val="left"/>
      <w:pPr>
        <w:ind w:left="5760" w:hanging="360"/>
      </w:pPr>
    </w:lvl>
    <w:lvl w:ilvl="8" w:tplc="92118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8">
    <w:multiLevelType w:val="hybridMultilevel"/>
    <w:lvl w:ilvl="0" w:tplc="10977886">
      <w:start w:val="1"/>
      <w:numFmt w:val="decimal"/>
      <w:lvlText w:val="%1."/>
      <w:lvlJc w:val="left"/>
      <w:pPr>
        <w:ind w:left="720" w:hanging="360"/>
      </w:pPr>
    </w:lvl>
    <w:lvl w:ilvl="1" w:tplc="10977886" w:tentative="1">
      <w:start w:val="1"/>
      <w:numFmt w:val="lowerLetter"/>
      <w:lvlText w:val="%2."/>
      <w:lvlJc w:val="left"/>
      <w:pPr>
        <w:ind w:left="1440" w:hanging="360"/>
      </w:pPr>
    </w:lvl>
    <w:lvl w:ilvl="2" w:tplc="10977886" w:tentative="1">
      <w:start w:val="1"/>
      <w:numFmt w:val="lowerRoman"/>
      <w:lvlText w:val="%3."/>
      <w:lvlJc w:val="right"/>
      <w:pPr>
        <w:ind w:left="2160" w:hanging="180"/>
      </w:pPr>
    </w:lvl>
    <w:lvl w:ilvl="3" w:tplc="10977886" w:tentative="1">
      <w:start w:val="1"/>
      <w:numFmt w:val="decimal"/>
      <w:lvlText w:val="%4."/>
      <w:lvlJc w:val="left"/>
      <w:pPr>
        <w:ind w:left="2880" w:hanging="360"/>
      </w:pPr>
    </w:lvl>
    <w:lvl w:ilvl="4" w:tplc="10977886" w:tentative="1">
      <w:start w:val="1"/>
      <w:numFmt w:val="lowerLetter"/>
      <w:lvlText w:val="%5."/>
      <w:lvlJc w:val="left"/>
      <w:pPr>
        <w:ind w:left="3600" w:hanging="360"/>
      </w:pPr>
    </w:lvl>
    <w:lvl w:ilvl="5" w:tplc="10977886" w:tentative="1">
      <w:start w:val="1"/>
      <w:numFmt w:val="lowerRoman"/>
      <w:lvlText w:val="%6."/>
      <w:lvlJc w:val="right"/>
      <w:pPr>
        <w:ind w:left="4320" w:hanging="180"/>
      </w:pPr>
    </w:lvl>
    <w:lvl w:ilvl="6" w:tplc="10977886" w:tentative="1">
      <w:start w:val="1"/>
      <w:numFmt w:val="decimal"/>
      <w:lvlText w:val="%7."/>
      <w:lvlJc w:val="left"/>
      <w:pPr>
        <w:ind w:left="5040" w:hanging="360"/>
      </w:pPr>
    </w:lvl>
    <w:lvl w:ilvl="7" w:tplc="10977886" w:tentative="1">
      <w:start w:val="1"/>
      <w:numFmt w:val="lowerLetter"/>
      <w:lvlText w:val="%8."/>
      <w:lvlJc w:val="left"/>
      <w:pPr>
        <w:ind w:left="5760" w:hanging="360"/>
      </w:pPr>
    </w:lvl>
    <w:lvl w:ilvl="8" w:tplc="10977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7">
    <w:multiLevelType w:val="hybridMultilevel"/>
    <w:lvl w:ilvl="0" w:tplc="78228234">
      <w:start w:val="1"/>
      <w:numFmt w:val="decimal"/>
      <w:lvlText w:val="%1."/>
      <w:lvlJc w:val="left"/>
      <w:pPr>
        <w:ind w:left="720" w:hanging="360"/>
      </w:pPr>
    </w:lvl>
    <w:lvl w:ilvl="1" w:tplc="78228234" w:tentative="1">
      <w:start w:val="1"/>
      <w:numFmt w:val="lowerLetter"/>
      <w:lvlText w:val="%2."/>
      <w:lvlJc w:val="left"/>
      <w:pPr>
        <w:ind w:left="1440" w:hanging="360"/>
      </w:pPr>
    </w:lvl>
    <w:lvl w:ilvl="2" w:tplc="78228234" w:tentative="1">
      <w:start w:val="1"/>
      <w:numFmt w:val="lowerRoman"/>
      <w:lvlText w:val="%3."/>
      <w:lvlJc w:val="right"/>
      <w:pPr>
        <w:ind w:left="2160" w:hanging="180"/>
      </w:pPr>
    </w:lvl>
    <w:lvl w:ilvl="3" w:tplc="78228234" w:tentative="1">
      <w:start w:val="1"/>
      <w:numFmt w:val="decimal"/>
      <w:lvlText w:val="%4."/>
      <w:lvlJc w:val="left"/>
      <w:pPr>
        <w:ind w:left="2880" w:hanging="360"/>
      </w:pPr>
    </w:lvl>
    <w:lvl w:ilvl="4" w:tplc="78228234" w:tentative="1">
      <w:start w:val="1"/>
      <w:numFmt w:val="lowerLetter"/>
      <w:lvlText w:val="%5."/>
      <w:lvlJc w:val="left"/>
      <w:pPr>
        <w:ind w:left="3600" w:hanging="360"/>
      </w:pPr>
    </w:lvl>
    <w:lvl w:ilvl="5" w:tplc="78228234" w:tentative="1">
      <w:start w:val="1"/>
      <w:numFmt w:val="lowerRoman"/>
      <w:lvlText w:val="%6."/>
      <w:lvlJc w:val="right"/>
      <w:pPr>
        <w:ind w:left="4320" w:hanging="180"/>
      </w:pPr>
    </w:lvl>
    <w:lvl w:ilvl="6" w:tplc="78228234" w:tentative="1">
      <w:start w:val="1"/>
      <w:numFmt w:val="decimal"/>
      <w:lvlText w:val="%7."/>
      <w:lvlJc w:val="left"/>
      <w:pPr>
        <w:ind w:left="5040" w:hanging="360"/>
      </w:pPr>
    </w:lvl>
    <w:lvl w:ilvl="7" w:tplc="78228234" w:tentative="1">
      <w:start w:val="1"/>
      <w:numFmt w:val="lowerLetter"/>
      <w:lvlText w:val="%8."/>
      <w:lvlJc w:val="left"/>
      <w:pPr>
        <w:ind w:left="5760" w:hanging="360"/>
      </w:pPr>
    </w:lvl>
    <w:lvl w:ilvl="8" w:tplc="78228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6">
    <w:multiLevelType w:val="hybridMultilevel"/>
    <w:lvl w:ilvl="0" w:tplc="68749162">
      <w:start w:val="1"/>
      <w:numFmt w:val="decimal"/>
      <w:lvlText w:val="%1."/>
      <w:lvlJc w:val="left"/>
      <w:pPr>
        <w:ind w:left="720" w:hanging="360"/>
      </w:pPr>
    </w:lvl>
    <w:lvl w:ilvl="1" w:tplc="68749162" w:tentative="1">
      <w:start w:val="1"/>
      <w:numFmt w:val="lowerLetter"/>
      <w:lvlText w:val="%2."/>
      <w:lvlJc w:val="left"/>
      <w:pPr>
        <w:ind w:left="1440" w:hanging="360"/>
      </w:pPr>
    </w:lvl>
    <w:lvl w:ilvl="2" w:tplc="68749162" w:tentative="1">
      <w:start w:val="1"/>
      <w:numFmt w:val="lowerRoman"/>
      <w:lvlText w:val="%3."/>
      <w:lvlJc w:val="right"/>
      <w:pPr>
        <w:ind w:left="2160" w:hanging="180"/>
      </w:pPr>
    </w:lvl>
    <w:lvl w:ilvl="3" w:tplc="68749162" w:tentative="1">
      <w:start w:val="1"/>
      <w:numFmt w:val="decimal"/>
      <w:lvlText w:val="%4."/>
      <w:lvlJc w:val="left"/>
      <w:pPr>
        <w:ind w:left="2880" w:hanging="360"/>
      </w:pPr>
    </w:lvl>
    <w:lvl w:ilvl="4" w:tplc="68749162" w:tentative="1">
      <w:start w:val="1"/>
      <w:numFmt w:val="lowerLetter"/>
      <w:lvlText w:val="%5."/>
      <w:lvlJc w:val="left"/>
      <w:pPr>
        <w:ind w:left="3600" w:hanging="360"/>
      </w:pPr>
    </w:lvl>
    <w:lvl w:ilvl="5" w:tplc="68749162" w:tentative="1">
      <w:start w:val="1"/>
      <w:numFmt w:val="lowerRoman"/>
      <w:lvlText w:val="%6."/>
      <w:lvlJc w:val="right"/>
      <w:pPr>
        <w:ind w:left="4320" w:hanging="180"/>
      </w:pPr>
    </w:lvl>
    <w:lvl w:ilvl="6" w:tplc="68749162" w:tentative="1">
      <w:start w:val="1"/>
      <w:numFmt w:val="decimal"/>
      <w:lvlText w:val="%7."/>
      <w:lvlJc w:val="left"/>
      <w:pPr>
        <w:ind w:left="5040" w:hanging="360"/>
      </w:pPr>
    </w:lvl>
    <w:lvl w:ilvl="7" w:tplc="68749162" w:tentative="1">
      <w:start w:val="1"/>
      <w:numFmt w:val="lowerLetter"/>
      <w:lvlText w:val="%8."/>
      <w:lvlJc w:val="left"/>
      <w:pPr>
        <w:ind w:left="5760" w:hanging="360"/>
      </w:pPr>
    </w:lvl>
    <w:lvl w:ilvl="8" w:tplc="68749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5">
    <w:multiLevelType w:val="hybridMultilevel"/>
    <w:lvl w:ilvl="0" w:tplc="21175389">
      <w:start w:val="1"/>
      <w:numFmt w:val="decimal"/>
      <w:lvlText w:val="%1."/>
      <w:lvlJc w:val="left"/>
      <w:pPr>
        <w:ind w:left="720" w:hanging="360"/>
      </w:pPr>
    </w:lvl>
    <w:lvl w:ilvl="1" w:tplc="21175389" w:tentative="1">
      <w:start w:val="1"/>
      <w:numFmt w:val="lowerLetter"/>
      <w:lvlText w:val="%2."/>
      <w:lvlJc w:val="left"/>
      <w:pPr>
        <w:ind w:left="1440" w:hanging="360"/>
      </w:pPr>
    </w:lvl>
    <w:lvl w:ilvl="2" w:tplc="21175389" w:tentative="1">
      <w:start w:val="1"/>
      <w:numFmt w:val="lowerRoman"/>
      <w:lvlText w:val="%3."/>
      <w:lvlJc w:val="right"/>
      <w:pPr>
        <w:ind w:left="2160" w:hanging="180"/>
      </w:pPr>
    </w:lvl>
    <w:lvl w:ilvl="3" w:tplc="21175389" w:tentative="1">
      <w:start w:val="1"/>
      <w:numFmt w:val="decimal"/>
      <w:lvlText w:val="%4."/>
      <w:lvlJc w:val="left"/>
      <w:pPr>
        <w:ind w:left="2880" w:hanging="360"/>
      </w:pPr>
    </w:lvl>
    <w:lvl w:ilvl="4" w:tplc="21175389" w:tentative="1">
      <w:start w:val="1"/>
      <w:numFmt w:val="lowerLetter"/>
      <w:lvlText w:val="%5."/>
      <w:lvlJc w:val="left"/>
      <w:pPr>
        <w:ind w:left="3600" w:hanging="360"/>
      </w:pPr>
    </w:lvl>
    <w:lvl w:ilvl="5" w:tplc="21175389" w:tentative="1">
      <w:start w:val="1"/>
      <w:numFmt w:val="lowerRoman"/>
      <w:lvlText w:val="%6."/>
      <w:lvlJc w:val="right"/>
      <w:pPr>
        <w:ind w:left="4320" w:hanging="180"/>
      </w:pPr>
    </w:lvl>
    <w:lvl w:ilvl="6" w:tplc="21175389" w:tentative="1">
      <w:start w:val="1"/>
      <w:numFmt w:val="decimal"/>
      <w:lvlText w:val="%7."/>
      <w:lvlJc w:val="left"/>
      <w:pPr>
        <w:ind w:left="5040" w:hanging="360"/>
      </w:pPr>
    </w:lvl>
    <w:lvl w:ilvl="7" w:tplc="21175389" w:tentative="1">
      <w:start w:val="1"/>
      <w:numFmt w:val="lowerLetter"/>
      <w:lvlText w:val="%8."/>
      <w:lvlJc w:val="left"/>
      <w:pPr>
        <w:ind w:left="5760" w:hanging="360"/>
      </w:pPr>
    </w:lvl>
    <w:lvl w:ilvl="8" w:tplc="2117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4">
    <w:multiLevelType w:val="hybridMultilevel"/>
    <w:lvl w:ilvl="0" w:tplc="90021154">
      <w:start w:val="1"/>
      <w:numFmt w:val="decimal"/>
      <w:lvlText w:val="%1."/>
      <w:lvlJc w:val="left"/>
      <w:pPr>
        <w:ind w:left="720" w:hanging="360"/>
      </w:pPr>
    </w:lvl>
    <w:lvl w:ilvl="1" w:tplc="90021154" w:tentative="1">
      <w:start w:val="1"/>
      <w:numFmt w:val="lowerLetter"/>
      <w:lvlText w:val="%2."/>
      <w:lvlJc w:val="left"/>
      <w:pPr>
        <w:ind w:left="1440" w:hanging="360"/>
      </w:pPr>
    </w:lvl>
    <w:lvl w:ilvl="2" w:tplc="90021154" w:tentative="1">
      <w:start w:val="1"/>
      <w:numFmt w:val="lowerRoman"/>
      <w:lvlText w:val="%3."/>
      <w:lvlJc w:val="right"/>
      <w:pPr>
        <w:ind w:left="2160" w:hanging="180"/>
      </w:pPr>
    </w:lvl>
    <w:lvl w:ilvl="3" w:tplc="90021154" w:tentative="1">
      <w:start w:val="1"/>
      <w:numFmt w:val="decimal"/>
      <w:lvlText w:val="%4."/>
      <w:lvlJc w:val="left"/>
      <w:pPr>
        <w:ind w:left="2880" w:hanging="360"/>
      </w:pPr>
    </w:lvl>
    <w:lvl w:ilvl="4" w:tplc="90021154" w:tentative="1">
      <w:start w:val="1"/>
      <w:numFmt w:val="lowerLetter"/>
      <w:lvlText w:val="%5."/>
      <w:lvlJc w:val="left"/>
      <w:pPr>
        <w:ind w:left="3600" w:hanging="360"/>
      </w:pPr>
    </w:lvl>
    <w:lvl w:ilvl="5" w:tplc="90021154" w:tentative="1">
      <w:start w:val="1"/>
      <w:numFmt w:val="lowerRoman"/>
      <w:lvlText w:val="%6."/>
      <w:lvlJc w:val="right"/>
      <w:pPr>
        <w:ind w:left="4320" w:hanging="180"/>
      </w:pPr>
    </w:lvl>
    <w:lvl w:ilvl="6" w:tplc="90021154" w:tentative="1">
      <w:start w:val="1"/>
      <w:numFmt w:val="decimal"/>
      <w:lvlText w:val="%7."/>
      <w:lvlJc w:val="left"/>
      <w:pPr>
        <w:ind w:left="5040" w:hanging="360"/>
      </w:pPr>
    </w:lvl>
    <w:lvl w:ilvl="7" w:tplc="90021154" w:tentative="1">
      <w:start w:val="1"/>
      <w:numFmt w:val="lowerLetter"/>
      <w:lvlText w:val="%8."/>
      <w:lvlJc w:val="left"/>
      <w:pPr>
        <w:ind w:left="5760" w:hanging="360"/>
      </w:pPr>
    </w:lvl>
    <w:lvl w:ilvl="8" w:tplc="90021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3">
    <w:multiLevelType w:val="hybridMultilevel"/>
    <w:lvl w:ilvl="0" w:tplc="81719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403">
    <w:abstractNumId w:val="4403"/>
  </w:num>
  <w:num w:numId="4404">
    <w:abstractNumId w:val="4404"/>
  </w:num>
  <w:num w:numId="4405">
    <w:abstractNumId w:val="4405"/>
  </w:num>
  <w:num w:numId="4406">
    <w:abstractNumId w:val="4406"/>
  </w:num>
  <w:num w:numId="4407">
    <w:abstractNumId w:val="4407"/>
  </w:num>
  <w:num w:numId="4408">
    <w:abstractNumId w:val="4408"/>
  </w:num>
  <w:num w:numId="4409">
    <w:abstractNumId w:val="4409"/>
  </w:num>
  <w:num w:numId="4410">
    <w:abstractNumId w:val="4410"/>
  </w:num>
  <w:num w:numId="4411">
    <w:abstractNumId w:val="44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55384525" Type="http://schemas.openxmlformats.org/officeDocument/2006/relationships/comments" Target="comments.xml"/><Relationship Id="rId124569781" Type="http://schemas.microsoft.com/office/2011/relationships/commentsExtended" Target="commentsExtended.xml"/><Relationship Id="rId71973540" Type="http://schemas.openxmlformats.org/officeDocument/2006/relationships/image" Target="media/imgrId71973540.jpg"/><Relationship Id="rId20386769dec1e1229" Type="http://schemas.openxmlformats.org/officeDocument/2006/relationships/hyperlink" Target="https://iservice.lombardini.it/jsp/Template2/manuale.jsp?id=283&amp;parent=1136" TargetMode="External"/><Relationship Id="rId73746769dec1e2659" Type="http://schemas.openxmlformats.org/officeDocument/2006/relationships/hyperlink" Target="https://iservice.lombardini.it/jsp/Template2/manuale.jsp?id=268&amp;parent=1136" TargetMode="External"/><Relationship Id="rId17936769dec1eef7f" Type="http://schemas.openxmlformats.org/officeDocument/2006/relationships/hyperlink" Target="https://iservice.lombardini.it/jsp/Template2/manuale.jsp?id=341&amp;parent=1136" TargetMode="External"/><Relationship Id="rId65846769dec20e51a" Type="http://schemas.openxmlformats.org/officeDocument/2006/relationships/hyperlink" Target="https://iservice.lombardini.it/jsp/Template2/manuale.jsp?id=283&amp;parent=1136" TargetMode="External"/><Relationship Id="rId55556769dec2264d6" Type="http://schemas.openxmlformats.org/officeDocument/2006/relationships/hyperlink" Target="https://iservice.lombardini.it/jsp/Template2/manuale.jsp?id=281&amp;parent=1136" TargetMode="External"/><Relationship Id="rId48966769dec1e056f" Type="http://schemas.openxmlformats.org/officeDocument/2006/relationships/image" Target="media/imgrId48966769dec1e056f.jpg"/><Relationship Id="rId43186769dec1ed271" Type="http://schemas.openxmlformats.org/officeDocument/2006/relationships/image" Target="media/imgrId43186769dec1ed271.png"/><Relationship Id="rId81616769dec204910" Type="http://schemas.openxmlformats.org/officeDocument/2006/relationships/image" Target="media/imgrId81616769dec204910.png"/><Relationship Id="rId98316769dec20d9cf" Type="http://schemas.openxmlformats.org/officeDocument/2006/relationships/image" Target="media/imgrId98316769dec20d9cf.jpg"/><Relationship Id="rId13446769dec21b11b" Type="http://schemas.openxmlformats.org/officeDocument/2006/relationships/image" Target="media/imgrId13446769dec21b11b.png"/><Relationship Id="rId55636769dec225c45" Type="http://schemas.openxmlformats.org/officeDocument/2006/relationships/image" Target="media/imgrId55636769dec225c45.png"/><Relationship Id="rId61996769dec2317af" Type="http://schemas.openxmlformats.org/officeDocument/2006/relationships/image" Target="media/imgrId61996769dec2317af.jpg"/><Relationship Id="rId67736769dec23fd4f" Type="http://schemas.openxmlformats.org/officeDocument/2006/relationships/image" Target="media/imgrId67736769dec23fd4f.jpg"/><Relationship Id="rId73696769dec24acba" Type="http://schemas.openxmlformats.org/officeDocument/2006/relationships/image" Target="media/imgrId73696769dec24acba.png"/><Relationship Id="rId45416769dec25683d" Type="http://schemas.openxmlformats.org/officeDocument/2006/relationships/image" Target="media/imgrId45416769dec25683d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73540" Type="http://schemas.openxmlformats.org/officeDocument/2006/relationships/image" Target="media/imgrId719735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73540" Type="http://schemas.openxmlformats.org/officeDocument/2006/relationships/image" Target="media/imgrId719735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73540" Type="http://schemas.openxmlformats.org/officeDocument/2006/relationships/image" Target="media/imgrId719735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73540" Type="http://schemas.openxmlformats.org/officeDocument/2006/relationships/image" Target="media/imgrId719735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73540" Type="http://schemas.openxmlformats.org/officeDocument/2006/relationships/image" Target="media/imgrId719735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73540" Type="http://schemas.openxmlformats.org/officeDocument/2006/relationships/image" Target="media/imgrId719735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