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6637013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685316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0584896" w:name="ctxt"/>
    <w:bookmarkEnd w:id="3058489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992"/>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4992"/>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4992"/>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4992"/>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4992"/>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4992"/>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4992"/>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4992"/>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4992"/>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992"/>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8783676a5a5ed61cf"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6982676a5a5ed6425"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4992"/>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8149676a5a5ed6e04"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35325065" name="name6878676a5a5ee51f5"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2415676a5a5ee51f1"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94960179" name="name2090676a5a5ef0a29"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8485676a5a5ef0a25"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4992"/>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4992"/>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4992"/>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94762072" name="name5507676a5a5f0785d"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6085676a5a5f07859"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90409613" name="name8391676a5a5f1303f"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7192676a5a5f1303a"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20854095" name="name2594676a5a5f1dbe5"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6736676a5a5f1dbe0"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5193621" name="name1305676a5a5f2d2db"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5579676a5a5f2d2d6"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47067937" name="name1317676a5a5f3b5f9"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1358676a5a5f3b5f4"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4993">
    <w:multiLevelType w:val="hybridMultilevel"/>
    <w:lvl w:ilvl="0" w:tplc="33242771">
      <w:start w:val="1"/>
      <w:numFmt w:val="decimal"/>
      <w:lvlText w:val="%1."/>
      <w:lvlJc w:val="left"/>
      <w:pPr>
        <w:ind w:left="720" w:hanging="360"/>
      </w:pPr>
    </w:lvl>
    <w:lvl w:ilvl="1" w:tplc="33242771" w:tentative="1">
      <w:start w:val="1"/>
      <w:numFmt w:val="lowerLetter"/>
      <w:lvlText w:val="%2."/>
      <w:lvlJc w:val="left"/>
      <w:pPr>
        <w:ind w:left="1440" w:hanging="360"/>
      </w:pPr>
    </w:lvl>
    <w:lvl w:ilvl="2" w:tplc="33242771" w:tentative="1">
      <w:start w:val="1"/>
      <w:numFmt w:val="lowerRoman"/>
      <w:lvlText w:val="%3."/>
      <w:lvlJc w:val="right"/>
      <w:pPr>
        <w:ind w:left="2160" w:hanging="180"/>
      </w:pPr>
    </w:lvl>
    <w:lvl w:ilvl="3" w:tplc="33242771" w:tentative="1">
      <w:start w:val="1"/>
      <w:numFmt w:val="decimal"/>
      <w:lvlText w:val="%4."/>
      <w:lvlJc w:val="left"/>
      <w:pPr>
        <w:ind w:left="2880" w:hanging="360"/>
      </w:pPr>
    </w:lvl>
    <w:lvl w:ilvl="4" w:tplc="33242771" w:tentative="1">
      <w:start w:val="1"/>
      <w:numFmt w:val="lowerLetter"/>
      <w:lvlText w:val="%5."/>
      <w:lvlJc w:val="left"/>
      <w:pPr>
        <w:ind w:left="3600" w:hanging="360"/>
      </w:pPr>
    </w:lvl>
    <w:lvl w:ilvl="5" w:tplc="33242771" w:tentative="1">
      <w:start w:val="1"/>
      <w:numFmt w:val="lowerRoman"/>
      <w:lvlText w:val="%6."/>
      <w:lvlJc w:val="right"/>
      <w:pPr>
        <w:ind w:left="4320" w:hanging="180"/>
      </w:pPr>
    </w:lvl>
    <w:lvl w:ilvl="6" w:tplc="33242771" w:tentative="1">
      <w:start w:val="1"/>
      <w:numFmt w:val="decimal"/>
      <w:lvlText w:val="%7."/>
      <w:lvlJc w:val="left"/>
      <w:pPr>
        <w:ind w:left="5040" w:hanging="360"/>
      </w:pPr>
    </w:lvl>
    <w:lvl w:ilvl="7" w:tplc="33242771" w:tentative="1">
      <w:start w:val="1"/>
      <w:numFmt w:val="lowerLetter"/>
      <w:lvlText w:val="%8."/>
      <w:lvlJc w:val="left"/>
      <w:pPr>
        <w:ind w:left="5760" w:hanging="360"/>
      </w:pPr>
    </w:lvl>
    <w:lvl w:ilvl="8" w:tplc="33242771" w:tentative="1">
      <w:start w:val="1"/>
      <w:numFmt w:val="lowerRoman"/>
      <w:lvlText w:val="%9."/>
      <w:lvlJc w:val="right"/>
      <w:pPr>
        <w:ind w:left="6480" w:hanging="180"/>
      </w:pPr>
    </w:lvl>
  </w:abstractNum>
  <w:abstractNum w:abstractNumId="24992">
    <w:multiLevelType w:val="hybridMultilevel"/>
    <w:lvl w:ilvl="0" w:tplc="4182235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992">
    <w:abstractNumId w:val="24992"/>
  </w:num>
  <w:num w:numId="24993">
    <w:abstractNumId w:val="249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08668851" Type="http://schemas.openxmlformats.org/officeDocument/2006/relationships/comments" Target="comments.xml"/><Relationship Id="rId221896832" Type="http://schemas.microsoft.com/office/2011/relationships/commentsExtended" Target="commentsExtended.xml"/><Relationship Id="rId76853160" Type="http://schemas.openxmlformats.org/officeDocument/2006/relationships/image" Target="media/imgrId76853160.jpg"/><Relationship Id="rId8783676a5a5ed61cf" Type="http://schemas.openxmlformats.org/officeDocument/2006/relationships/hyperlink" Target="http://www.kohlerengines.com/home.htm" TargetMode="External"/><Relationship Id="rId6982676a5a5ed6425" Type="http://schemas.openxmlformats.org/officeDocument/2006/relationships/hyperlink" Target="http://dealers.kohlerpower.it/" TargetMode="External"/><Relationship Id="rId8149676a5a5ed6e04" Type="http://schemas.openxmlformats.org/officeDocument/2006/relationships/hyperlink" Target="http://www.kohlerengines.com/home.htm" TargetMode="External"/><Relationship Id="rId2415676a5a5ee51f1" Type="http://schemas.openxmlformats.org/officeDocument/2006/relationships/image" Target="media/imgrId2415676a5a5ee51f1.jpg"/><Relationship Id="rId8485676a5a5ef0a25" Type="http://schemas.openxmlformats.org/officeDocument/2006/relationships/image" Target="media/imgrId8485676a5a5ef0a25.jpg"/><Relationship Id="rId6085676a5a5f07859" Type="http://schemas.openxmlformats.org/officeDocument/2006/relationships/image" Target="media/imgrId6085676a5a5f07859.jpg"/><Relationship Id="rId7192676a5a5f1303a" Type="http://schemas.openxmlformats.org/officeDocument/2006/relationships/image" Target="media/imgrId7192676a5a5f1303a.jpg"/><Relationship Id="rId6736676a5a5f1dbe0" Type="http://schemas.openxmlformats.org/officeDocument/2006/relationships/image" Target="media/imgrId6736676a5a5f1dbe0.jpg"/><Relationship Id="rId5579676a5a5f2d2d6" Type="http://schemas.openxmlformats.org/officeDocument/2006/relationships/image" Target="media/imgrId5579676a5a5f2d2d6.jpg"/><Relationship Id="rId1358676a5a5f3b5f4" Type="http://schemas.openxmlformats.org/officeDocument/2006/relationships/image" Target="media/imgrId1358676a5a5f3b5f4.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6853160" Type="http://schemas.openxmlformats.org/officeDocument/2006/relationships/image" Target="media/imgrId7685316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6853160" Type="http://schemas.openxmlformats.org/officeDocument/2006/relationships/image" Target="media/imgrId7685316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6853160" Type="http://schemas.openxmlformats.org/officeDocument/2006/relationships/image" Target="media/imgrId7685316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6853160" Type="http://schemas.openxmlformats.org/officeDocument/2006/relationships/image" Target="media/imgrId7685316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6853160" Type="http://schemas.openxmlformats.org/officeDocument/2006/relationships/image" Target="media/imgrId7685316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6853160" Type="http://schemas.openxmlformats.org/officeDocument/2006/relationships/image" Target="media/imgrId7685316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