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Information about use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 3404 TCR / KDI 3404 TCR HT Owner Manual (REV. 11.6)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926933044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6558385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3404tcr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70076244" w:name="ctxt"/>
    <w:bookmarkEnd w:id="70076244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Information about use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Pre-start check</w:t>
      </w:r>
    </w:p>
    <w:p>
      <w:pPr>
        <w:numPr>
          <w:ilvl w:val="0"/>
          <w:numId w:val="1402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Read carefully the following pages and carry out the operations described below in accordance with the instructions specified.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41768684" name="name7759676c4655a7cf8" descr="Z_importante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importante.jpg"/>
                    <pic:cNvPicPr/>
                  </pic:nvPicPr>
                  <pic:blipFill>
                    <a:blip r:embed="rId9553676c4655a7cf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Important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/>
    <w:p>
      <w:pPr>
        <w:numPr>
          <w:ilvl w:val="0"/>
          <w:numId w:val="1402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Non compliance with the operations described in the following pages involves the risk of damages to the engine and vehicle on which it is installed as well as personal and/or property damage.</w:t>
      </w:r>
    </w:p>
    <w:p>
      <w:pPr>
        <w:numPr>
          <w:ilvl w:val="0"/>
          <w:numId w:val="1402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Increase the frequency of maintenance operations in heavy working conditions (engine starts but stops, very dusty and hot environments, etc..).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Running-in period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 For the first 50 hours of engine operation, it is advisable not to exceed 75% of the maximum power supplied.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Starting and turning off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4.3.1 Starting</w:t>
      </w:r>
    </w:p>
    <w:p>
      <w:pPr>
        <w:numPr>
          <w:ilvl w:val="0"/>
          <w:numId w:val="1402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Check the level of the engine oil, fuel and coolant and fill if necessary ( </w:t>
      </w:r>
      <w:hyperlink r:id="rId4094676c4655a9b0b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Par. 4.5</w:t>
        </w:r>
      </w:hyperlink>
      <w:r>
        <w:rPr>
          <w:color w:val="00274C"/>
          <w:sz w:val="20"/>
          <w:szCs w:val="20"/>
          <w:u w:val="none"/>
        </w:rPr>
        <w:t xml:space="preserve"> e </w:t>
      </w:r>
      <w:hyperlink r:id="rId5705676c4655a9d67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Par. 4.6</w:t>
        </w:r>
      </w:hyperlink>
      <w:r>
        <w:rPr>
          <w:color w:val="00274C"/>
          <w:sz w:val="20"/>
          <w:szCs w:val="20"/>
          <w:u w:val="none"/>
        </w:rPr>
        <w:t xml:space="preserve"> ).</w:t>
      </w:r>
    </w:p>
    <w:p>
      <w:pPr>
        <w:numPr>
          <w:ilvl w:val="0"/>
          <w:numId w:val="1402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Put the ignition key in the ignition switch (if supplied).</w:t>
      </w:r>
    </w:p>
    <w:p>
      <w:pPr>
        <w:numPr>
          <w:ilvl w:val="0"/>
          <w:numId w:val="1402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Tun the key to </w:t>
      </w:r>
      <w:r>
        <w:rPr>
          <w:b/>
          <w:bCs/>
          <w:color w:val="00274C"/>
          <w:sz w:val="20"/>
          <w:szCs w:val="20"/>
          <w:u w:val="none"/>
        </w:rPr>
        <w:t xml:space="preserve">ON</w:t>
      </w:r>
      <w:r>
        <w:rPr>
          <w:color w:val="00274C"/>
          <w:sz w:val="20"/>
          <w:szCs w:val="20"/>
          <w:u w:val="none"/>
        </w:rPr>
        <w:t xml:space="preserve"> position.</w:t>
      </w:r>
    </w:p>
    <w:p>
      <w:pPr>
        <w:numPr>
          <w:ilvl w:val="0"/>
          <w:numId w:val="1402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Turn the key beyond the </w:t>
      </w:r>
      <w:r>
        <w:rPr>
          <w:b/>
          <w:bCs/>
          <w:color w:val="00274C"/>
          <w:sz w:val="20"/>
          <w:szCs w:val="20"/>
          <w:u w:val="none"/>
        </w:rPr>
        <w:t xml:space="preserve">ON</w:t>
      </w:r>
      <w:r>
        <w:rPr>
          <w:color w:val="00274C"/>
          <w:sz w:val="20"/>
          <w:szCs w:val="20"/>
          <w:u w:val="none"/>
        </w:rPr>
        <w:t xml:space="preserve"> position and release it when the engine starts (the key will return into ON position automatically).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32677960" name="name7993676c4655affcc" descr="Z_importante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importante.jpg"/>
                    <pic:cNvPicPr/>
                  </pic:nvPicPr>
                  <pic:blipFill>
                    <a:blip r:embed="rId9024676c4655affc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  </w:t>
      </w:r>
      <w:r>
        <w:rPr>
          <w:b/>
          <w:bCs/>
          <w:color w:val="00274C"/>
          <w:sz w:val="20"/>
          <w:szCs w:val="20"/>
          <w:u w:val="none"/>
        </w:rPr>
        <w:t xml:space="preserve">Important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/>
    <w:p>
      <w:pPr>
        <w:numPr>
          <w:ilvl w:val="0"/>
          <w:numId w:val="1402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Do not actuate the starter for more than 15 seconds at a time. If the engine does not start, wait for one minute before repeating attempt.</w:t>
      </w:r>
    </w:p>
    <w:p>
      <w:pPr>
        <w:numPr>
          <w:ilvl w:val="0"/>
          <w:numId w:val="1402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If engine does not start after two attempts see </w:t>
      </w:r>
      <w:hyperlink r:id="rId2946676c4655b0c1c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Tab. 7.1 and Tab. 7.2</w:t>
        </w:r>
      </w:hyperlink>
      <w:r>
        <w:rPr>
          <w:color w:val="00274C"/>
          <w:sz w:val="20"/>
          <w:szCs w:val="20"/>
          <w:u w:val="none"/>
        </w:rPr>
        <w:t xml:space="preserve"> to found the cause.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br/>
        <w:t xml:space="preserve">4.3.2</w:t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After starting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59951292" name="name9309676c4655b8cbc" descr="Z_Avvertenza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Avvertenza.jpg"/>
                    <pic:cNvPicPr/>
                  </pic:nvPicPr>
                  <pic:blipFill>
                    <a:blip r:embed="rId6757676c4655b8cb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Warning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/>
    <w:p>
      <w:pPr>
        <w:numPr>
          <w:ilvl w:val="0"/>
          <w:numId w:val="1402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Make sure that all the warning lights on the control panel are off when the engine is running.</w:t>
      </w:r>
    </w:p>
    <w:p>
      <w:pPr>
        <w:numPr>
          <w:ilvl w:val="0"/>
          <w:numId w:val="1402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Run at minimum speed for a few minutes according to table (except constant speed engine).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NOTE:</w:t>
      </w:r>
      <w:r>
        <w:rPr>
          <w:color w:val="00274C"/>
          <w:sz w:val="20"/>
          <w:szCs w:val="20"/>
          <w:u w:val="none"/>
        </w:rPr>
        <w:t xml:space="preserve"> To avoid damaging the engine do not use it mostly at idle for a long time ( </w:t>
      </w:r>
      <w:r>
        <w:rPr>
          <w:b/>
          <w:bCs/>
          <w:color w:val="00274C"/>
          <w:sz w:val="20"/>
          <w:szCs w:val="20"/>
          <w:u w:val="none"/>
        </w:rPr>
        <w:t xml:space="preserve">MAX 30min.</w:t>
      </w:r>
      <w:r>
        <w:rPr>
          <w:color w:val="00274C"/>
          <w:sz w:val="20"/>
          <w:szCs w:val="20"/>
          <w:u w:val="none"/>
        </w:rPr>
        <w:t xml:space="preserve"> ).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AMBIENT TEMPERATURE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TIME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≤ -20°C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 minutes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from -20°C a -10°C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 minutes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from -10°C a -5°C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 seconds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from -5°C a 5°C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 seconds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≥ 5°C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 seconds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4.3.3</w:t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Turning off</w:t>
      </w:r>
    </w:p>
    <w:p>
      <w:pPr>
        <w:numPr>
          <w:ilvl w:val="0"/>
          <w:numId w:val="14026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Do not turn off the engine when it is running at the maximum rotation speed (except constant speed engine).</w:t>
      </w:r>
    </w:p>
    <w:p>
      <w:pPr>
        <w:numPr>
          <w:ilvl w:val="0"/>
          <w:numId w:val="14026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Before turning it off, keep it idle at minimum speed for about 1 minute.</w:t>
      </w:r>
    </w:p>
    <w:p>
      <w:pPr>
        <w:numPr>
          <w:ilvl w:val="0"/>
          <w:numId w:val="14026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Turn the key to </w:t>
      </w:r>
      <w:r>
        <w:rPr>
          <w:b/>
          <w:bCs/>
          <w:color w:val="00274C"/>
          <w:sz w:val="20"/>
          <w:szCs w:val="20"/>
          <w:u w:val="none"/>
        </w:rPr>
        <w:t xml:space="preserve">OFF</w:t>
      </w:r>
      <w:r>
        <w:rPr>
          <w:color w:val="00274C"/>
          <w:sz w:val="20"/>
          <w:szCs w:val="20"/>
          <w:u w:val="none"/>
        </w:rPr>
        <w:t xml:space="preserve"> position.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Refuelling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94471480" name="name2559676c4655c3b78" descr="Z_importante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importante.jpg"/>
                    <pic:cNvPicPr/>
                  </pic:nvPicPr>
                  <pic:blipFill>
                    <a:blip r:embed="rId5046676c4655c3b7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  Important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numPr>
          <w:ilvl w:val="0"/>
          <w:numId w:val="1402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Before proceeding with operation, read  </w:t>
      </w:r>
      <w:hyperlink r:id="rId9215676c4655c44b0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Par. 3.2.2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86896904" name="name4323676c4655cbfd2" descr="Z_Pericolo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Pericolo.jpg"/>
                    <pic:cNvPicPr/>
                  </pic:nvPicPr>
                  <pic:blipFill>
                    <a:blip r:embed="rId2635676c4655cbfcf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  </w:t>
      </w:r>
      <w:r>
        <w:rPr>
          <w:b/>
          <w:bCs/>
          <w:color w:val="00274C"/>
          <w:sz w:val="20"/>
          <w:szCs w:val="20"/>
          <w:u w:val="none"/>
        </w:rPr>
        <w:t xml:space="preserve">Danger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/>
    <w:p>
      <w:pPr>
        <w:numPr>
          <w:ilvl w:val="0"/>
          <w:numId w:val="1402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Fill the engine off.</w:t>
      </w:r>
    </w:p>
    <w:p>
      <w:pPr>
        <w:numPr>
          <w:ilvl w:val="0"/>
          <w:numId w:val="1402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only approved fuels are those listed in </w:t>
      </w:r>
      <w:hyperlink r:id="rId1961676c4655ccbf1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Tab. 2.3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1402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In those countries where fuel has a high sulphur content, its is advisable to lubricate the engine with a high alkaline oil or alternatively to replace the lubricating oil recommended by </w:t>
      </w:r>
      <w:r>
        <w:rPr>
          <w:b/>
          <w:bCs/>
          <w:color w:val="00274C"/>
          <w:sz w:val="20"/>
          <w:szCs w:val="20"/>
          <w:u w:val="none"/>
        </w:rPr>
        <w:t xml:space="preserve">KOHLER</w:t>
      </w:r>
      <w:r>
        <w:rPr>
          <w:color w:val="00274C"/>
          <w:sz w:val="20"/>
          <w:szCs w:val="20"/>
          <w:u w:val="none"/>
        </w:rPr>
        <w:t xml:space="preserve"> more frequently.</w:t>
      </w:r>
    </w:p>
    <w:p>
      <w:pPr>
        <w:numPr>
          <w:ilvl w:val="0"/>
          <w:numId w:val="1402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To avoid explosions or fire outbreaks, do not smoke or use open flames during the operations.</w:t>
      </w:r>
    </w:p>
    <w:p>
      <w:pPr>
        <w:numPr>
          <w:ilvl w:val="0"/>
          <w:numId w:val="1402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Fuel vapours are highly toxic.Only carry out the operations outdoors or in a well ventilated place.</w:t>
      </w:r>
    </w:p>
    <w:p>
      <w:pPr>
        <w:numPr>
          <w:ilvl w:val="0"/>
          <w:numId w:val="1402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Keep your face well away from the fuel fill to prevent harmful vapours from being inhaled.</w:t>
      </w:r>
    </w:p>
    <w:p>
      <w:pPr>
        <w:numPr>
          <w:ilvl w:val="0"/>
          <w:numId w:val="1402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Dispose of fuel in the correct way and do not litter as it is highly polluting.</w:t>
      </w:r>
    </w:p>
    <w:p>
      <w:pPr>
        <w:numPr>
          <w:ilvl w:val="0"/>
          <w:numId w:val="1402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When refuelling, it is advisable to use a funnel to prevent fuel from spilling out.The fuel should also be filtered to prevent dust or dirt from entering the tank.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br/>
        <w:t xml:space="preserve">Do not overfill the fuel tank. Leave room for the fuel to expand.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br/>
        <w:t xml:space="preserve">NOTE:</w:t>
      </w:r>
      <w:r>
        <w:rPr>
          <w:color w:val="00274C"/>
          <w:sz w:val="20"/>
          <w:szCs w:val="20"/>
          <w:u w:val="none"/>
        </w:rPr>
        <w:t xml:space="preserve"> At the first fuelling or if the tank was empty </w:t>
      </w:r>
      <w:hyperlink r:id="rId9545676c4655ce404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filling the fuel system (Par. 6.3 point 8).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filling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8209362" name="name1105676c4655d449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244676c4655d449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0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For safety precautions see </w:t>
            </w:r>
            <w:hyperlink r:id="rId2936676c4655d4e5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0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9873676c4655d536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3.2.2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0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Do not use the engine with the oil level below the minimum.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40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oil filler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0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Add the type and amount of oil recommended ( </w:t>
            </w:r>
            <w:hyperlink r:id="rId8303676c4655d5ff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Tab. 2.1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hyperlink r:id="rId4720676c4655d627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Tab. 2.2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91904545" name="name3717676c4655e076a" descr="Fig._4.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4.1.jpg"/>
                          <pic:cNvPicPr/>
                        </pic:nvPicPr>
                        <pic:blipFill>
                          <a:blip r:embed="rId3843676c4655e076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4.1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40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checking oil engine needs to be level.</w:t>
            </w:r>
          </w:p>
          <w:p>
            <w:pPr>
              <w:numPr>
                <w:ilvl w:val="0"/>
                <w:numId w:val="140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oil dipstick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check that the level is up to but does not exceed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0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level is not at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level, add additional oil.</w:t>
            </w:r>
          </w:p>
          <w:p>
            <w:pPr>
              <w:numPr>
                <w:ilvl w:val="0"/>
                <w:numId w:val="140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Re-tighten the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88632653" name="name4311676c4655eaf01" descr="Fig._4.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4.2.jpg"/>
                          <pic:cNvPicPr/>
                        </pic:nvPicPr>
                        <pic:blipFill>
                          <a:blip r:embed="rId6179676c4655eaef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4.2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Click on the right to play the procedure.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9704676c4655eb6bd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https://www.youtube.com/embed/HWCzK41Br1U?rel=0</w:t>
              </w:r>
            </w:hyperlink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Coolant filling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26163814" name="name8089676c4655f15de" descr="Z_importante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importante.jpg"/>
                    <pic:cNvPicPr/>
                  </pic:nvPicPr>
                  <pic:blipFill>
                    <a:blip r:embed="rId5459676c4655f15da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  Important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numPr>
          <w:ilvl w:val="0"/>
          <w:numId w:val="1402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Before proceeding with operation, read  </w:t>
      </w:r>
      <w:hyperlink r:id="rId1444676c4655f1fca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Par. 3.2.2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18424132" name="name5712676c46560358a" descr="Z_Avvertenza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Avvertenza.jpg"/>
                    <pic:cNvPicPr/>
                  </pic:nvPicPr>
                  <pic:blipFill>
                    <a:blip r:embed="rId3004676c46560358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Warning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/>
    <w:p>
      <w:pPr>
        <w:numPr>
          <w:ilvl w:val="0"/>
          <w:numId w:val="1402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An anti-freeze protection liquid (ANTIFREEZE) - mixed with decalcified water - must be used.</w:t>
      </w:r>
    </w:p>
    <w:p>
      <w:pPr>
        <w:numPr>
          <w:ilvl w:val="0"/>
          <w:numId w:val="1402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freezing point of the refrigerant mixture depends on the amount concentration in water.</w:t>
      </w:r>
    </w:p>
    <w:p>
      <w:pPr>
        <w:numPr>
          <w:ilvl w:val="0"/>
          <w:numId w:val="1402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As well as lowering the freezing point, the antifreeze also raises the boiling point.</w:t>
      </w:r>
    </w:p>
    <w:p>
      <w:pPr>
        <w:numPr>
          <w:ilvl w:val="0"/>
          <w:numId w:val="1402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A 50% mixture is recommended to ensure a general level at protection prevents the formation of rust, galvanic currents and calcium deposits.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Before proceeding with any operation on the engine, stop it and allow it to cool.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2687142" name="name2306676c46560a2ea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6064676c46560a2e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Warning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Presence of steam pressurized coolant danger of burns.</w:t>
            </w:r>
          </w:p>
          <w:p>
            <w:pPr>
              <w:numPr>
                <w:ilvl w:val="0"/>
                <w:numId w:val="140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br/>
              <w:t xml:space="preserve">Loosen the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fill the radiator with coolant composed of: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50% ANTIFREEZE and 50% decalcified water.</w:t>
            </w:r>
          </w:p>
          <w:p>
            <w:pPr>
              <w:numPr>
                <w:ilvl w:val="0"/>
                <w:numId w:val="140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Top liquid up until the pipes inside the radiator are covered by about 5 mm. Do not overfill the radiator, but leave room for the coolant to expand.</w:t>
            </w:r>
          </w:p>
          <w:p>
            <w:pPr>
              <w:numPr>
                <w:ilvl w:val="0"/>
                <w:numId w:val="140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For engines equipped with expansion tank, pour in fluid until reaching the max level mark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0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Re-tighten the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0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After a few hours of operator, stop the engine and allow the liquid to cool returns to a ambient temperature and check the coolant level again.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46400" cy="1684800"/>
                  <wp:effectExtent b="0" l="0" r="0" t="0"/>
                  <wp:docPr id="21057466" name="name8725676c46561669a" descr="Cap_4_0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4_03.png"/>
                          <pic:cNvPicPr/>
                        </pic:nvPicPr>
                        <pic:blipFill>
                          <a:blip r:embed="rId6380676c46561669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64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4.3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46400" cy="1677600"/>
                  <wp:effectExtent b="0" l="0" r="0" t="0"/>
                  <wp:docPr id="38013204" name="name2382676c46561f5a7" descr="Cap_4_03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4_03a.png"/>
                          <pic:cNvPicPr/>
                        </pic:nvPicPr>
                        <pic:blipFill>
                          <a:blip r:embed="rId4747676c46561f5a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6400" cy="167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Fig. 4.4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ATS regeneration strategy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Only for Stage V configurations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(see Chap. 1 Par. ATS)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You can intervene on the machine control panel for the DPF regeneration operations "only if requested by means of specific warning lights or messages on the control panel".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Tab. 4.11 describes the level of particulate accumulation, the relationship with the warning lights that will light up on the panel, the performance limitations of the engine and the operator’s options intervention.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Forced regeneration must be executed in accordance with the machine instructions.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4.11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SOOT LEVEL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WARNING LAMPS *1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ENGINE DE-RATE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hd w:val="clear" w:color="auto" w:fill="00274C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OPERATOR POSSIBLE ACTIONS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hd w:val="clear" w:color="auto" w:fill="00274C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OPERATING CONDITIONS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Level 0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/>
                <w:p/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numPr>
                      <w:ilvl w:val="0"/>
                      <w:numId w:val="14023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No condition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Level</w:t>
                  </w: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 </w:t>
                  </w: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1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Level</w:t>
                  </w: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 </w:t>
                  </w: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2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Level</w:t>
                  </w: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 </w:t>
                  </w: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3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position w:val="-38"/>
                    </w:rPr>
                    <w:drawing>
                      <wp:inline distT="0" distB="0" distL="0" distR="0">
                        <wp:extent cx="1108800" cy="554400"/>
                        <wp:effectExtent b="0" l="0" r="0" t="0"/>
                        <wp:docPr id="70906659" name="name7898676c46562b340" descr="DPF_high_soot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DPF_high_soot.png"/>
                                <pic:cNvPicPr/>
                              </pic:nvPicPr>
                              <pic:blipFill>
                                <a:blip r:embed="rId4470676c46562b33c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108800" cy="554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Fixed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Forced Regeneration is Necessary.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numPr>
                      <w:ilvl w:val="0"/>
                      <w:numId w:val="14023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Coolant temperature at 60 °C </w:t>
                  </w:r>
                </w:p>
                <w:p>
                  <w:pPr>
                    <w:numPr>
                      <w:ilvl w:val="0"/>
                      <w:numId w:val="14023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Do not switch the engine off </w:t>
                  </w:r>
                </w:p>
                <w:p>
                  <w:pPr>
                    <w:numPr>
                      <w:ilvl w:val="0"/>
                      <w:numId w:val="14023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Stationary vehicle </w:t>
                  </w:r>
                </w:p>
                <w:p>
                  <w:pPr>
                    <w:numPr>
                      <w:ilvl w:val="0"/>
                      <w:numId w:val="14023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No load applied to the engine *2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Level</w:t>
                  </w: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 </w:t>
                  </w: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4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position w:val="-38"/>
                    </w:rPr>
                    <w:drawing>
                      <wp:inline distT="0" distB="0" distL="0" distR="0">
                        <wp:extent cx="1108800" cy="554400"/>
                        <wp:effectExtent b="0" l="0" r="0" t="0"/>
                        <wp:docPr id="52802141" name="name5643676c46563247f" descr="DPF_high_soot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DPF_high_soot.png"/>
                                <pic:cNvPicPr/>
                              </pic:nvPicPr>
                              <pic:blipFill>
                                <a:blip r:embed="rId1342676c46563247b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108800" cy="554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Flashing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Engine de-rate.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Forced Regeneration is Necessary.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numPr>
                      <w:ilvl w:val="0"/>
                      <w:numId w:val="14023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Coolant temperature at 60 °C </w:t>
                  </w:r>
                </w:p>
                <w:p>
                  <w:pPr>
                    <w:numPr>
                      <w:ilvl w:val="0"/>
                      <w:numId w:val="14023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Do not switch the engine off </w:t>
                  </w:r>
                </w:p>
                <w:p>
                  <w:pPr>
                    <w:numPr>
                      <w:ilvl w:val="0"/>
                      <w:numId w:val="14023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Stationary vehicle </w:t>
                  </w:r>
                </w:p>
                <w:p>
                  <w:pPr>
                    <w:numPr>
                      <w:ilvl w:val="0"/>
                      <w:numId w:val="14023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No load applied to the engine *2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Level</w:t>
                  </w: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 </w:t>
                  </w: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position w:val="-36"/>
                    </w:rPr>
                    <w:drawing>
                      <wp:inline distT="0" distB="0" distL="0" distR="0">
                        <wp:extent cx="1065600" cy="532800"/>
                        <wp:effectExtent b="0" l="0" r="0" t="0"/>
                        <wp:docPr id="30593621" name="name7876676c46563b7bf" descr="DPF_STOP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DPF_STOP.png"/>
                                <pic:cNvPicPr/>
                              </pic:nvPicPr>
                              <pic:blipFill>
                                <a:blip r:embed="rId6615676c46563b7bb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065600" cy="5328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Flashing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Strong Engine de-rate.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Contact an authorized KOHLER workshop.</w:t>
                  </w:r>
                </w:p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Service Regeneration Required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left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REGENERATION via Kohler software</w:t>
                  </w:r>
                </w:p>
              </w:tc>
            </w:tr>
          </w:tbl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*1: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warning lights be different – consult the machine manual.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*2: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Unless stated otherwise in the machine manual.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1738133" name="name2378676c4656422c3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6081676c4656422b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Warning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0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Forced regenerations must only be executed if required by the ECU when the "HIGH SOOT" warning light goes on (due to a Level 3 - 5 particulate accumulation).</w:t>
            </w:r>
          </w:p>
          <w:p>
            <w:pPr>
              <w:numPr>
                <w:ilvl w:val="0"/>
                <w:numId w:val="140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Do NOT execute the forced regenerations if not required by the ECU (due to a Level 0 - 2 particulate accumulation).</w:t>
            </w:r>
          </w:p>
          <w:p>
            <w:pPr>
              <w:numPr>
                <w:ilvl w:val="0"/>
                <w:numId w:val="140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minimum engine speed increases during the forced regeneration phases.</w:t>
            </w:r>
          </w:p>
          <w:p>
            <w:pPr>
              <w:numPr>
                <w:ilvl w:val="0"/>
                <w:numId w:val="140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Repeated forced regenerations cause significant engine oil contamination by the fuel.</w:t>
            </w:r>
          </w:p>
          <w:p>
            <w:pPr>
              <w:numPr>
                <w:ilvl w:val="0"/>
                <w:numId w:val="140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operations described in Par. 5.3 or 5.4 must be executed after every forced regeneration.</w:t>
            </w:r>
          </w:p>
          <w:p>
            <w:pPr>
              <w:numPr>
                <w:ilvl w:val="0"/>
                <w:numId w:val="140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regeneration inhibition function is misused, the particulate accumulation level will increase within a short time.</w:t>
            </w:r>
          </w:p>
          <w:p>
            <w:pPr>
              <w:numPr>
                <w:ilvl w:val="0"/>
                <w:numId w:val="140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engine oil filter and oil must be changed after a Service Regeneration is completed via KOHLER software</w:t>
            </w:r>
          </w:p>
          <w:p>
            <w:pPr>
              <w:numPr>
                <w:ilvl w:val="0"/>
                <w:numId w:val="140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(Level 5 Particulate accumulation).</w:t>
            </w:r>
          </w:p>
          <w:p>
            <w:pPr>
              <w:numPr>
                <w:ilvl w:val="0"/>
                <w:numId w:val="140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Fuel contamination allowed in the engine oil is 3% MAX.</w:t>
            </w:r>
          </w:p>
          <w:p>
            <w:pPr>
              <w:numPr>
                <w:ilvl w:val="0"/>
                <w:numId w:val="140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Any engine load must be eliminated during forced regeneration so as to prevent damaging the ATS *2 system. </w:t>
            </w:r>
          </w:p>
          <w:p>
            <w:pPr>
              <w:numPr>
                <w:ilvl w:val="0"/>
                <w:numId w:val="140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Do not switch the engine off during level 3, 4 and 5 regeneration so as to prevent damaging the ATS system.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14029">
    <w:multiLevelType w:val="hybridMultilevel"/>
    <w:lvl w:ilvl="0" w:tplc="57482682">
      <w:start w:val="1"/>
      <w:numFmt w:val="decimal"/>
      <w:lvlText w:val="%1."/>
      <w:lvlJc w:val="left"/>
      <w:pPr>
        <w:ind w:left="720" w:hanging="360"/>
      </w:pPr>
    </w:lvl>
    <w:lvl w:ilvl="1" w:tplc="57482682" w:tentative="1">
      <w:start w:val="1"/>
      <w:numFmt w:val="lowerLetter"/>
      <w:lvlText w:val="%2."/>
      <w:lvlJc w:val="left"/>
      <w:pPr>
        <w:ind w:left="1440" w:hanging="360"/>
      </w:pPr>
    </w:lvl>
    <w:lvl w:ilvl="2" w:tplc="57482682" w:tentative="1">
      <w:start w:val="1"/>
      <w:numFmt w:val="lowerRoman"/>
      <w:lvlText w:val="%3."/>
      <w:lvlJc w:val="right"/>
      <w:pPr>
        <w:ind w:left="2160" w:hanging="180"/>
      </w:pPr>
    </w:lvl>
    <w:lvl w:ilvl="3" w:tplc="57482682" w:tentative="1">
      <w:start w:val="1"/>
      <w:numFmt w:val="decimal"/>
      <w:lvlText w:val="%4."/>
      <w:lvlJc w:val="left"/>
      <w:pPr>
        <w:ind w:left="2880" w:hanging="360"/>
      </w:pPr>
    </w:lvl>
    <w:lvl w:ilvl="4" w:tplc="57482682" w:tentative="1">
      <w:start w:val="1"/>
      <w:numFmt w:val="lowerLetter"/>
      <w:lvlText w:val="%5."/>
      <w:lvlJc w:val="left"/>
      <w:pPr>
        <w:ind w:left="3600" w:hanging="360"/>
      </w:pPr>
    </w:lvl>
    <w:lvl w:ilvl="5" w:tplc="57482682" w:tentative="1">
      <w:start w:val="1"/>
      <w:numFmt w:val="lowerRoman"/>
      <w:lvlText w:val="%6."/>
      <w:lvlJc w:val="right"/>
      <w:pPr>
        <w:ind w:left="4320" w:hanging="180"/>
      </w:pPr>
    </w:lvl>
    <w:lvl w:ilvl="6" w:tplc="57482682" w:tentative="1">
      <w:start w:val="1"/>
      <w:numFmt w:val="decimal"/>
      <w:lvlText w:val="%7."/>
      <w:lvlJc w:val="left"/>
      <w:pPr>
        <w:ind w:left="5040" w:hanging="360"/>
      </w:pPr>
    </w:lvl>
    <w:lvl w:ilvl="7" w:tplc="57482682" w:tentative="1">
      <w:start w:val="1"/>
      <w:numFmt w:val="lowerLetter"/>
      <w:lvlText w:val="%8."/>
      <w:lvlJc w:val="left"/>
      <w:pPr>
        <w:ind w:left="5760" w:hanging="360"/>
      </w:pPr>
    </w:lvl>
    <w:lvl w:ilvl="8" w:tplc="5748268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028">
    <w:multiLevelType w:val="hybridMultilevel"/>
    <w:lvl w:ilvl="0" w:tplc="76352830">
      <w:start w:val="1"/>
      <w:numFmt w:val="decimal"/>
      <w:lvlText w:val="%1."/>
      <w:lvlJc w:val="left"/>
      <w:pPr>
        <w:ind w:left="720" w:hanging="360"/>
      </w:pPr>
    </w:lvl>
    <w:lvl w:ilvl="1" w:tplc="76352830" w:tentative="1">
      <w:start w:val="1"/>
      <w:numFmt w:val="lowerLetter"/>
      <w:lvlText w:val="%2."/>
      <w:lvlJc w:val="left"/>
      <w:pPr>
        <w:ind w:left="1440" w:hanging="360"/>
      </w:pPr>
    </w:lvl>
    <w:lvl w:ilvl="2" w:tplc="76352830" w:tentative="1">
      <w:start w:val="1"/>
      <w:numFmt w:val="lowerRoman"/>
      <w:lvlText w:val="%3."/>
      <w:lvlJc w:val="right"/>
      <w:pPr>
        <w:ind w:left="2160" w:hanging="180"/>
      </w:pPr>
    </w:lvl>
    <w:lvl w:ilvl="3" w:tplc="76352830" w:tentative="1">
      <w:start w:val="1"/>
      <w:numFmt w:val="decimal"/>
      <w:lvlText w:val="%4."/>
      <w:lvlJc w:val="left"/>
      <w:pPr>
        <w:ind w:left="2880" w:hanging="360"/>
      </w:pPr>
    </w:lvl>
    <w:lvl w:ilvl="4" w:tplc="76352830" w:tentative="1">
      <w:start w:val="1"/>
      <w:numFmt w:val="lowerLetter"/>
      <w:lvlText w:val="%5."/>
      <w:lvlJc w:val="left"/>
      <w:pPr>
        <w:ind w:left="3600" w:hanging="360"/>
      </w:pPr>
    </w:lvl>
    <w:lvl w:ilvl="5" w:tplc="76352830" w:tentative="1">
      <w:start w:val="1"/>
      <w:numFmt w:val="lowerRoman"/>
      <w:lvlText w:val="%6."/>
      <w:lvlJc w:val="right"/>
      <w:pPr>
        <w:ind w:left="4320" w:hanging="180"/>
      </w:pPr>
    </w:lvl>
    <w:lvl w:ilvl="6" w:tplc="76352830" w:tentative="1">
      <w:start w:val="1"/>
      <w:numFmt w:val="decimal"/>
      <w:lvlText w:val="%7."/>
      <w:lvlJc w:val="left"/>
      <w:pPr>
        <w:ind w:left="5040" w:hanging="360"/>
      </w:pPr>
    </w:lvl>
    <w:lvl w:ilvl="7" w:tplc="76352830" w:tentative="1">
      <w:start w:val="1"/>
      <w:numFmt w:val="lowerLetter"/>
      <w:lvlText w:val="%8."/>
      <w:lvlJc w:val="left"/>
      <w:pPr>
        <w:ind w:left="5760" w:hanging="360"/>
      </w:pPr>
    </w:lvl>
    <w:lvl w:ilvl="8" w:tplc="7635283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027">
    <w:multiLevelType w:val="hybridMultilevel"/>
    <w:lvl w:ilvl="0" w:tplc="74245086">
      <w:start w:val="1"/>
      <w:numFmt w:val="decimal"/>
      <w:lvlText w:val="%1."/>
      <w:lvlJc w:val="left"/>
      <w:pPr>
        <w:ind w:left="720" w:hanging="360"/>
      </w:pPr>
    </w:lvl>
    <w:lvl w:ilvl="1" w:tplc="74245086" w:tentative="1">
      <w:start w:val="1"/>
      <w:numFmt w:val="lowerLetter"/>
      <w:lvlText w:val="%2."/>
      <w:lvlJc w:val="left"/>
      <w:pPr>
        <w:ind w:left="1440" w:hanging="360"/>
      </w:pPr>
    </w:lvl>
    <w:lvl w:ilvl="2" w:tplc="74245086" w:tentative="1">
      <w:start w:val="1"/>
      <w:numFmt w:val="lowerRoman"/>
      <w:lvlText w:val="%3."/>
      <w:lvlJc w:val="right"/>
      <w:pPr>
        <w:ind w:left="2160" w:hanging="180"/>
      </w:pPr>
    </w:lvl>
    <w:lvl w:ilvl="3" w:tplc="74245086" w:tentative="1">
      <w:start w:val="1"/>
      <w:numFmt w:val="decimal"/>
      <w:lvlText w:val="%4."/>
      <w:lvlJc w:val="left"/>
      <w:pPr>
        <w:ind w:left="2880" w:hanging="360"/>
      </w:pPr>
    </w:lvl>
    <w:lvl w:ilvl="4" w:tplc="74245086" w:tentative="1">
      <w:start w:val="1"/>
      <w:numFmt w:val="lowerLetter"/>
      <w:lvlText w:val="%5."/>
      <w:lvlJc w:val="left"/>
      <w:pPr>
        <w:ind w:left="3600" w:hanging="360"/>
      </w:pPr>
    </w:lvl>
    <w:lvl w:ilvl="5" w:tplc="74245086" w:tentative="1">
      <w:start w:val="1"/>
      <w:numFmt w:val="lowerRoman"/>
      <w:lvlText w:val="%6."/>
      <w:lvlJc w:val="right"/>
      <w:pPr>
        <w:ind w:left="4320" w:hanging="180"/>
      </w:pPr>
    </w:lvl>
    <w:lvl w:ilvl="6" w:tplc="74245086" w:tentative="1">
      <w:start w:val="1"/>
      <w:numFmt w:val="decimal"/>
      <w:lvlText w:val="%7."/>
      <w:lvlJc w:val="left"/>
      <w:pPr>
        <w:ind w:left="5040" w:hanging="360"/>
      </w:pPr>
    </w:lvl>
    <w:lvl w:ilvl="7" w:tplc="74245086" w:tentative="1">
      <w:start w:val="1"/>
      <w:numFmt w:val="lowerLetter"/>
      <w:lvlText w:val="%8."/>
      <w:lvlJc w:val="left"/>
      <w:pPr>
        <w:ind w:left="5760" w:hanging="360"/>
      </w:pPr>
    </w:lvl>
    <w:lvl w:ilvl="8" w:tplc="7424508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026">
    <w:multiLevelType w:val="hybridMultilevel"/>
    <w:lvl w:ilvl="0" w:tplc="28618677">
      <w:start w:val="1"/>
      <w:numFmt w:val="decimal"/>
      <w:lvlText w:val="%1."/>
      <w:lvlJc w:val="left"/>
      <w:pPr>
        <w:ind w:left="720" w:hanging="360"/>
      </w:pPr>
    </w:lvl>
    <w:lvl w:ilvl="1" w:tplc="28618677" w:tentative="1">
      <w:start w:val="1"/>
      <w:numFmt w:val="lowerLetter"/>
      <w:lvlText w:val="%2."/>
      <w:lvlJc w:val="left"/>
      <w:pPr>
        <w:ind w:left="1440" w:hanging="360"/>
      </w:pPr>
    </w:lvl>
    <w:lvl w:ilvl="2" w:tplc="28618677" w:tentative="1">
      <w:start w:val="1"/>
      <w:numFmt w:val="lowerRoman"/>
      <w:lvlText w:val="%3."/>
      <w:lvlJc w:val="right"/>
      <w:pPr>
        <w:ind w:left="2160" w:hanging="180"/>
      </w:pPr>
    </w:lvl>
    <w:lvl w:ilvl="3" w:tplc="28618677" w:tentative="1">
      <w:start w:val="1"/>
      <w:numFmt w:val="decimal"/>
      <w:lvlText w:val="%4."/>
      <w:lvlJc w:val="left"/>
      <w:pPr>
        <w:ind w:left="2880" w:hanging="360"/>
      </w:pPr>
    </w:lvl>
    <w:lvl w:ilvl="4" w:tplc="28618677" w:tentative="1">
      <w:start w:val="1"/>
      <w:numFmt w:val="lowerLetter"/>
      <w:lvlText w:val="%5."/>
      <w:lvlJc w:val="left"/>
      <w:pPr>
        <w:ind w:left="3600" w:hanging="360"/>
      </w:pPr>
    </w:lvl>
    <w:lvl w:ilvl="5" w:tplc="28618677" w:tentative="1">
      <w:start w:val="1"/>
      <w:numFmt w:val="lowerRoman"/>
      <w:lvlText w:val="%6."/>
      <w:lvlJc w:val="right"/>
      <w:pPr>
        <w:ind w:left="4320" w:hanging="180"/>
      </w:pPr>
    </w:lvl>
    <w:lvl w:ilvl="6" w:tplc="28618677" w:tentative="1">
      <w:start w:val="1"/>
      <w:numFmt w:val="decimal"/>
      <w:lvlText w:val="%7."/>
      <w:lvlJc w:val="left"/>
      <w:pPr>
        <w:ind w:left="5040" w:hanging="360"/>
      </w:pPr>
    </w:lvl>
    <w:lvl w:ilvl="7" w:tplc="28618677" w:tentative="1">
      <w:start w:val="1"/>
      <w:numFmt w:val="lowerLetter"/>
      <w:lvlText w:val="%8."/>
      <w:lvlJc w:val="left"/>
      <w:pPr>
        <w:ind w:left="5760" w:hanging="360"/>
      </w:pPr>
    </w:lvl>
    <w:lvl w:ilvl="8" w:tplc="2861867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025">
    <w:multiLevelType w:val="hybridMultilevel"/>
    <w:lvl w:ilvl="0" w:tplc="32378784">
      <w:start w:val="1"/>
      <w:numFmt w:val="decimal"/>
      <w:lvlText w:val="%1."/>
      <w:lvlJc w:val="left"/>
      <w:pPr>
        <w:ind w:left="720" w:hanging="360"/>
      </w:pPr>
    </w:lvl>
    <w:lvl w:ilvl="1" w:tplc="32378784" w:tentative="1">
      <w:start w:val="1"/>
      <w:numFmt w:val="lowerLetter"/>
      <w:lvlText w:val="%2."/>
      <w:lvlJc w:val="left"/>
      <w:pPr>
        <w:ind w:left="1440" w:hanging="360"/>
      </w:pPr>
    </w:lvl>
    <w:lvl w:ilvl="2" w:tplc="32378784" w:tentative="1">
      <w:start w:val="1"/>
      <w:numFmt w:val="lowerRoman"/>
      <w:lvlText w:val="%3."/>
      <w:lvlJc w:val="right"/>
      <w:pPr>
        <w:ind w:left="2160" w:hanging="180"/>
      </w:pPr>
    </w:lvl>
    <w:lvl w:ilvl="3" w:tplc="32378784" w:tentative="1">
      <w:start w:val="1"/>
      <w:numFmt w:val="decimal"/>
      <w:lvlText w:val="%4."/>
      <w:lvlJc w:val="left"/>
      <w:pPr>
        <w:ind w:left="2880" w:hanging="360"/>
      </w:pPr>
    </w:lvl>
    <w:lvl w:ilvl="4" w:tplc="32378784" w:tentative="1">
      <w:start w:val="1"/>
      <w:numFmt w:val="lowerLetter"/>
      <w:lvlText w:val="%5."/>
      <w:lvlJc w:val="left"/>
      <w:pPr>
        <w:ind w:left="3600" w:hanging="360"/>
      </w:pPr>
    </w:lvl>
    <w:lvl w:ilvl="5" w:tplc="32378784" w:tentative="1">
      <w:start w:val="1"/>
      <w:numFmt w:val="lowerRoman"/>
      <w:lvlText w:val="%6."/>
      <w:lvlJc w:val="right"/>
      <w:pPr>
        <w:ind w:left="4320" w:hanging="180"/>
      </w:pPr>
    </w:lvl>
    <w:lvl w:ilvl="6" w:tplc="32378784" w:tentative="1">
      <w:start w:val="1"/>
      <w:numFmt w:val="decimal"/>
      <w:lvlText w:val="%7."/>
      <w:lvlJc w:val="left"/>
      <w:pPr>
        <w:ind w:left="5040" w:hanging="360"/>
      </w:pPr>
    </w:lvl>
    <w:lvl w:ilvl="7" w:tplc="32378784" w:tentative="1">
      <w:start w:val="1"/>
      <w:numFmt w:val="lowerLetter"/>
      <w:lvlText w:val="%8."/>
      <w:lvlJc w:val="left"/>
      <w:pPr>
        <w:ind w:left="5760" w:hanging="360"/>
      </w:pPr>
    </w:lvl>
    <w:lvl w:ilvl="8" w:tplc="3237878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024">
    <w:multiLevelType w:val="hybridMultilevel"/>
    <w:lvl w:ilvl="0" w:tplc="75706922">
      <w:start w:val="1"/>
      <w:numFmt w:val="decimal"/>
      <w:lvlText w:val="%1."/>
      <w:lvlJc w:val="left"/>
      <w:pPr>
        <w:ind w:left="720" w:hanging="360"/>
      </w:pPr>
    </w:lvl>
    <w:lvl w:ilvl="1" w:tplc="75706922" w:tentative="1">
      <w:start w:val="1"/>
      <w:numFmt w:val="lowerLetter"/>
      <w:lvlText w:val="%2."/>
      <w:lvlJc w:val="left"/>
      <w:pPr>
        <w:ind w:left="1440" w:hanging="360"/>
      </w:pPr>
    </w:lvl>
    <w:lvl w:ilvl="2" w:tplc="75706922" w:tentative="1">
      <w:start w:val="1"/>
      <w:numFmt w:val="lowerRoman"/>
      <w:lvlText w:val="%3."/>
      <w:lvlJc w:val="right"/>
      <w:pPr>
        <w:ind w:left="2160" w:hanging="180"/>
      </w:pPr>
    </w:lvl>
    <w:lvl w:ilvl="3" w:tplc="75706922" w:tentative="1">
      <w:start w:val="1"/>
      <w:numFmt w:val="decimal"/>
      <w:lvlText w:val="%4."/>
      <w:lvlJc w:val="left"/>
      <w:pPr>
        <w:ind w:left="2880" w:hanging="360"/>
      </w:pPr>
    </w:lvl>
    <w:lvl w:ilvl="4" w:tplc="75706922" w:tentative="1">
      <w:start w:val="1"/>
      <w:numFmt w:val="lowerLetter"/>
      <w:lvlText w:val="%5."/>
      <w:lvlJc w:val="left"/>
      <w:pPr>
        <w:ind w:left="3600" w:hanging="360"/>
      </w:pPr>
    </w:lvl>
    <w:lvl w:ilvl="5" w:tplc="75706922" w:tentative="1">
      <w:start w:val="1"/>
      <w:numFmt w:val="lowerRoman"/>
      <w:lvlText w:val="%6."/>
      <w:lvlJc w:val="right"/>
      <w:pPr>
        <w:ind w:left="4320" w:hanging="180"/>
      </w:pPr>
    </w:lvl>
    <w:lvl w:ilvl="6" w:tplc="75706922" w:tentative="1">
      <w:start w:val="1"/>
      <w:numFmt w:val="decimal"/>
      <w:lvlText w:val="%7."/>
      <w:lvlJc w:val="left"/>
      <w:pPr>
        <w:ind w:left="5040" w:hanging="360"/>
      </w:pPr>
    </w:lvl>
    <w:lvl w:ilvl="7" w:tplc="75706922" w:tentative="1">
      <w:start w:val="1"/>
      <w:numFmt w:val="lowerLetter"/>
      <w:lvlText w:val="%8."/>
      <w:lvlJc w:val="left"/>
      <w:pPr>
        <w:ind w:left="5760" w:hanging="360"/>
      </w:pPr>
    </w:lvl>
    <w:lvl w:ilvl="8" w:tplc="7570692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023">
    <w:multiLevelType w:val="hybridMultilevel"/>
    <w:lvl w:ilvl="0" w:tplc="4195928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14023">
    <w:abstractNumId w:val="14023"/>
  </w:num>
  <w:num w:numId="14024">
    <w:abstractNumId w:val="14024"/>
  </w:num>
  <w:num w:numId="14025">
    <w:abstractNumId w:val="14025"/>
  </w:num>
  <w:num w:numId="14026">
    <w:abstractNumId w:val="14026"/>
  </w:num>
  <w:num w:numId="14027">
    <w:abstractNumId w:val="14027"/>
  </w:num>
  <w:num w:numId="14028">
    <w:abstractNumId w:val="14028"/>
  </w:num>
  <w:num w:numId="14029">
    <w:abstractNumId w:val="140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939513241" Type="http://schemas.openxmlformats.org/officeDocument/2006/relationships/comments" Target="comments.xml"/><Relationship Id="rId856361326" Type="http://schemas.microsoft.com/office/2011/relationships/commentsExtended" Target="commentsExtended.xml"/><Relationship Id="rId65583855" Type="http://schemas.openxmlformats.org/officeDocument/2006/relationships/image" Target="media/imgrId65583855.jpg"/><Relationship Id="rId4094676c4655a9b0b" Type="http://schemas.openxmlformats.org/officeDocument/2006/relationships/hyperlink" Target="https://iservice.lombardini.it/jsp/Template2/manuale.jsp?id=374&amp;parent=1263" TargetMode="External"/><Relationship Id="rId5705676c4655a9d67" Type="http://schemas.openxmlformats.org/officeDocument/2006/relationships/hyperlink" Target="https://iservice.lombardini.it/jsp/Template2/manuale.jsp?id=375&amp;parent=1263" TargetMode="External"/><Relationship Id="rId2946676c4655b0c1c" Type="http://schemas.openxmlformats.org/officeDocument/2006/relationships/hyperlink" Target="https://iservice.lombardini.it/jsp/Template2/manuale.jsp?id=398&amp;parent=1263" TargetMode="External"/><Relationship Id="rId9215676c4655c44b0" Type="http://schemas.openxmlformats.org/officeDocument/2006/relationships/hyperlink" Target="https://iservice.lombardini.it/jsp/Template2/manuale.jsp?id=372&amp;parent=1263" TargetMode="External"/><Relationship Id="rId1961676c4655ccbf1" Type="http://schemas.openxmlformats.org/officeDocument/2006/relationships/hyperlink" Target="https://iservice.lombardini.it/jsp/Template2/manuale.jsp?id=56&amp;parent=1263" TargetMode="External"/><Relationship Id="rId9545676c4655ce404" Type="http://schemas.openxmlformats.org/officeDocument/2006/relationships/hyperlink" Target="https://iservice.lombardini.it/jsp/Template2/manuale.jsp?id=388&amp;parent=1263" TargetMode="External"/><Relationship Id="rId2936676c4655d4e52" Type="http://schemas.openxmlformats.org/officeDocument/2006/relationships/hyperlink" Target="https://iservice.lombardini.it/jsp/Template2/manuale.jsp?id=101&amp;parent=1263" TargetMode="External"/><Relationship Id="rId9873676c4655d536f" Type="http://schemas.openxmlformats.org/officeDocument/2006/relationships/hyperlink" Target="https://iservice.lombardini.it/jsp/Template2/manuale.jsp?id=372&amp;parent=1263" TargetMode="External"/><Relationship Id="rId8303676c4655d5ffe" Type="http://schemas.openxmlformats.org/officeDocument/2006/relationships/hyperlink" Target="https://iservice.lombardini.it/jsp/Template2/manuale.jsp?id=371&amp;parent=1263" TargetMode="External"/><Relationship Id="rId4720676c4655d6275" Type="http://schemas.openxmlformats.org/officeDocument/2006/relationships/hyperlink" Target="https://iservice.lombardini.it/jsp/Template2/manuale.jsp?id=55&amp;parent=1263" TargetMode="External"/><Relationship Id="rId9704676c4655eb6bd" Type="http://schemas.openxmlformats.org/officeDocument/2006/relationships/hyperlink" Target="https://www.youtube.com/embed/HWCzK41Br1U?rel=0" TargetMode="External"/><Relationship Id="rId1444676c4655f1fca" Type="http://schemas.openxmlformats.org/officeDocument/2006/relationships/hyperlink" Target="https://iservice.lombardini.it/jsp/Template2/manuale.jsp?id=60&amp;parent=962" TargetMode="External"/><Relationship Id="rId9553676c4655a7cf4" Type="http://schemas.openxmlformats.org/officeDocument/2006/relationships/image" Target="media/imgrId9553676c4655a7cf4.jpg"/><Relationship Id="rId9024676c4655affc8" Type="http://schemas.openxmlformats.org/officeDocument/2006/relationships/image" Target="media/imgrId9024676c4655affc8.jpg"/><Relationship Id="rId6757676c4655b8cb9" Type="http://schemas.openxmlformats.org/officeDocument/2006/relationships/image" Target="media/imgrId6757676c4655b8cb9.jpg"/><Relationship Id="rId5046676c4655c3b74" Type="http://schemas.openxmlformats.org/officeDocument/2006/relationships/image" Target="media/imgrId5046676c4655c3b74.jpg"/><Relationship Id="rId2635676c4655cbfcf" Type="http://schemas.openxmlformats.org/officeDocument/2006/relationships/image" Target="media/imgrId2635676c4655cbfcf.jpg"/><Relationship Id="rId8244676c4655d4494" Type="http://schemas.openxmlformats.org/officeDocument/2006/relationships/image" Target="media/imgrId8244676c4655d4494.jpg"/><Relationship Id="rId3843676c4655e0766" Type="http://schemas.openxmlformats.org/officeDocument/2006/relationships/image" Target="media/imgrId3843676c4655e0766.jpg"/><Relationship Id="rId6179676c4655eaefd" Type="http://schemas.openxmlformats.org/officeDocument/2006/relationships/image" Target="media/imgrId6179676c4655eaefd.jpg"/><Relationship Id="rId5459676c4655f15da" Type="http://schemas.openxmlformats.org/officeDocument/2006/relationships/image" Target="media/imgrId5459676c4655f15da.jpg"/><Relationship Id="rId3004676c465603586" Type="http://schemas.openxmlformats.org/officeDocument/2006/relationships/image" Target="media/imgrId3004676c465603586.jpg"/><Relationship Id="rId6064676c46560a2e6" Type="http://schemas.openxmlformats.org/officeDocument/2006/relationships/image" Target="media/imgrId6064676c46560a2e6.jpg"/><Relationship Id="rId6380676c465616695" Type="http://schemas.openxmlformats.org/officeDocument/2006/relationships/image" Target="media/imgrId6380676c465616695.png"/><Relationship Id="rId4747676c46561f5a2" Type="http://schemas.openxmlformats.org/officeDocument/2006/relationships/image" Target="media/imgrId4747676c46561f5a2.png"/><Relationship Id="rId4470676c46562b33c" Type="http://schemas.openxmlformats.org/officeDocument/2006/relationships/image" Target="media/imgrId4470676c46562b33c.png"/><Relationship Id="rId1342676c46563247b" Type="http://schemas.openxmlformats.org/officeDocument/2006/relationships/image" Target="media/imgrId1342676c46563247b.png"/><Relationship Id="rId6615676c46563b7bb" Type="http://schemas.openxmlformats.org/officeDocument/2006/relationships/image" Target="media/imgrId6615676c46563b7bb.png"/><Relationship Id="rId6081676c4656422bd" Type="http://schemas.openxmlformats.org/officeDocument/2006/relationships/image" Target="media/imgrId6081676c4656422bd.jpg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65583855" Type="http://schemas.openxmlformats.org/officeDocument/2006/relationships/image" Target="media/imgrId65583855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65583855" Type="http://schemas.openxmlformats.org/officeDocument/2006/relationships/image" Target="media/imgrId65583855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65583855" Type="http://schemas.openxmlformats.org/officeDocument/2006/relationships/image" Target="media/imgrId65583855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65583855" Type="http://schemas.openxmlformats.org/officeDocument/2006/relationships/image" Target="media/imgrId65583855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65583855" Type="http://schemas.openxmlformats.org/officeDocument/2006/relationships/image" Target="media/imgrId65583855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65583855" Type="http://schemas.openxmlformats.org/officeDocument/2006/relationships/image" Target="media/imgrId65583855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