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41765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0949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517619" w:name="ctxt"/>
    <w:bookmarkEnd w:id="515176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8042" name="name5679676c6b47cc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9676c6b47cc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15676c6b47cd6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5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62805591" name="name8400676c6b47d8a42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7606676c6b47d8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6165378" name="name5861676c6b47e5882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2676676c6b47e58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52577" name="name9560676c6b47eb3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1676c6b47eb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5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80784502" name="name7116676c6b48034ad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5890676c6b4803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8537377" name="name5778676c6b4810497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2981676c6b4810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5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92502336" name="name6274676c6b482254f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1618676c6b4822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39271" name="name2987676c6b482a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6676c6b482a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075676c6b482b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16275687" name="name5586676c6b483bc00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1999676c6b483b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72283" name="name5299676c6b48462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0676c6b4846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83218698" name="name9015676c6b485e1ee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3991676c6b485e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83060" name="name2957676c6b48689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4676c6b4868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4871170" name="name5970676c6b487f4be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4145676c6b487f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548496" name="name1499676c6b48947b0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1901676c6b4894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911460" name="name8941676c6b48a1769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315676c6b48a1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3298640" name="name7006676c6b48b0682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8878676c6b48b0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52362" name="name5540676c6b48bc2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5676c6b48bc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970175" name="name8675676c6b48cca1a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5813676c6b48cc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41064" name="name2221676c6b48d36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8676c6b48d3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50676c6b48d45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3173676c6b48d5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80676c6b48d57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3887676c6b48d61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7174424" name="name9273676c6b48e49bc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2916676c6b48e4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65672" name="name9524676c6b490e6e0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7491676c6b490e6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244565" name="name4579676c6b49264de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7067676c6b4926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269381" name="name6487676c6b4938bd5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9104676c6b4938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5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12967" name="name8059676c6b4947fd2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4681676c6b4947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5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023331" name="name3637676c6b495717a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3625676c6b4957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5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50463" name="name6894676c6b4963b2b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4435676c6b4963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37833477" name="name4723676c6b49707ff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2957676c6b4970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70614" name="name4692676c6b4976d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9676c6b4976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91676c6b49779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60480" name="name3638676c6b4985495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8310676c6b4985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26211" name="name6391676c6b49906b8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3968676c6b4990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5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37000" name="name6337676c6b499f8d0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6967676c6b499f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83336" name="name6497676c6b49a53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5676c6b49a5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5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7250730" name="name9040676c6b49bfea9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9647676c6b49bf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70489649" name="name5327676c6b49ca876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9950676c6b49ca8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46240" name="name7906676c6b49d06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7676c6b49d0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674676c6b49d13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5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289151" name="name2302676c6b49dd639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6895676c6b49dd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5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436462" name="name2931676c6b49e7746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7929676c6b49e7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456592" name="name8014676c6b49f25a1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5206676c6b49f25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00465" name="name2192676c6b4a0852d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2281676c6b4a08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7151" name="name4850676c6b4a0e4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3676c6b4a0e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86548" name="name1981676c6b4a1b7fb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6063676c6b4a1b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4313652" name="name6488676c6b4a27446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1372676c6b4a27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00667" name="name4388676c6b4a2f7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2676c6b4a2f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5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26024246" name="name4814676c6b4a3bb28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6838676c6b4a3b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34144817" name="name4332676c6b4a4e9d5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2362676c6b4a4e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39513369" name="name6772676c6b4a5946f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5900676c6b4a5946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80216" name="name2272676c6b4a5f3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9676c6b4a5f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502676c6b4a60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5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960705" name="name5763676c6b4a6b676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3928676c6b4a6b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6717233" name="name5152676c6b4a75f51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1320676c6b4a75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8079581" name="name3459676c6b4a80356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5777676c6b4a80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50191049" name="name9508676c6b4a8bed0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1799676c6b4a8b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76014" name="name5128676c6b4a96980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9528676c6b4a96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72734" name="name7936676c6b4a9c9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3676c6b4a9c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864165" name="name9680676c6b4aa851a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5356676c6b4aa8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097676c6b4aa9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96331586" name="name9576676c6b4ab57a0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8562676c6b4ab5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60630" name="name8437676c6b4abb1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3676c6b4abb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19866162" name="name5733676c6b4aca63e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6244676c6b4aca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20669" name="name3004676c6b4ad77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2676c6b4ad7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7104550" name="name6194676c6b4ae2ba8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9132676c6b4ae2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9557" name="name6806676c6b4aedb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3676c6b4aed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8674791" name="name4055676c6b4b04765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6771676c6b4b04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60267063" name="name5095676c6b4b10d02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9434676c6b4b10cf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49893" name="name8571676c6b4b1f5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1676c6b4b1f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9609676c6b4b200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3063676c6b4b202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447676c6b4b20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1089922" name="name4978676c6b4b2adf3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3294676c6b4b2a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25255" name="name1182676c6b4b314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0676c6b4b31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11676c6b4b32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5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38676c6b4b32b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8385127" name="name9964676c6b4b3ef99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8078676c6b4b3e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8946836" name="name1869676c6b4b49f1c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4263676c6b4b49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9132471" name="name9420676c6b4b55e7d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4893676c6b4b55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39962" name="name2135676c6b4b5f498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4052676c6b4b5f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10943" name="name9446676c6b4b6b28e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9733676c6b4b6b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5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5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70023" name="name3245676c6b4b7958c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3656676c6b4b79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97431" name="name4269676c6b4b84529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8153676c6b4b84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58312" name="name5434676c6b4b9017e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3054676c6b4b90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4073676c6b4b909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2576676c6b4b90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2667" name="name7306676c6b4b9a619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6697676c6b4b9a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6374676c6b4b9b0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67931653" name="name4295676c6b4ba486f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5157676c6b4ba4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5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5312676c6b4ba6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66015906" name="name2435676c6b4bb7ed5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9534676c6b4bb7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318114" name="name9342676c6b4bbd8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0676c6b4bbd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4993676c6b4bbe2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5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3983676c6b4bc0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9331150" name="name5025676c6b4bd3c4b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1894676c6b4bd3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82988" name="name6772676c6b4bd9d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2676c6b4bd9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879676c6b4bda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3248667" name="name4955676c6b4be65b8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9005676c6b4be6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9626270" name="name9342676c6b4bf1128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1406676c6b4bf1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28968" name="name4132676c6b4c032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4676c6b4c03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5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75676c6b4c046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23039" name="name5504676c6b4c0a0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7676c6b4c0a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47676c6b4c0a9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5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1613300" name="name9095676c6b4c1fe80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7367676c6b4c1f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3263101" name="name9211676c6b4c2b56d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7274676c6b4c2b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19320683" name="name4833676c6b4c3630a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9981676c6b4c36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75645" name="name7446676c6b4c3c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5676c6b4c3c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5404" name="name9871676c6b4c449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5676c6b4c44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63174048" name="name8281676c6b4c51e68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1360676c6b4c51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05544" name="name3710676c6b4c599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6676c6b4c59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3790918" name="name2832676c6b4c63f5b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6046676c6b4c63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94538" name="name2153676c6b4c69f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8676c6b4c69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681676c6b4c6a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81836339" name="name5691676c6b4c76a0d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6340676c6b4c76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5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63781479" name="name2564676c6b4c820e1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8181676c6b4c82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64745359" name="name7726676c6b4c8d5d9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8397676c6b4c8d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29804252" name="name2374676c6b4c98aea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7348676c6b4c98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52211" name="name7748676c6b4ca0a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4676c6b4ca0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539676c6b4ca16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75155092" name="name3498676c6b4cacfbd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4422676c6b4cac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5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5285356" name="name1174676c6b4cc1089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2032676c6b4cc1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02181" name="name5471676c6b4cc80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8676c6b4cc8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892676c6b4cc8c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5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9920869" name="name8270676c6b4cd5b41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3434676c6b4cd5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908795" name="name2264676c6b4ce00ea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3638676c6b4ce0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3412266" name="name8644676c6b4ceb189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1597676c6b4ceb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0758884" name="name2640676c6b4d02a60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9658676c6b4d02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3528589" name="name5255676c6b4d1166e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7956676c6b4d11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5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2030154" name="name3540676c6b4d22491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6681676c6b4d22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5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0434340" name="name6299676c6b4d2e6c6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6784676c6b4d2e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62436830" name="name2025676c6b4d427d7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4232676c6b4d42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9007075" name="name2093676c6b4d4c9f3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5230676c6b4d4c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8933831" name="name7459676c6b4d591c7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7631676c6b4d59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929429" name="name5106676c6b4d66001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7830676c6b4d65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4455816" name="name9780676c6b4d71342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7962676c6b4d71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62458659" name="name1081676c6b4d72dbb" descr="image3345676c6b4d72a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45676c6b4d72a74"/>
                          <pic:cNvPicPr/>
                        </pic:nvPicPr>
                        <pic:blipFill>
                          <a:blip r:embed="rId8394676c6b4d72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7977755" name="name8288676c6b4d7dab1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9943676c6b4d7d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5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813676c6b4d7f2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5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895676c6b4d806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9520410" name="name4541676c6b4d8b5b8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7387676c6b4d8b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5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1820676c6b4d8c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3729073" name="name2559676c6b4d963b7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3347676c6b4d96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6101676c6b4d98d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4565148" name="name8955676c6b4da8da1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8460676c6b4da8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85915262" name="name7593676c6b4db3fe3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8472676c6b4db3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1730431" name="name4279676c6b4dc0b73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5780676c6b4dc0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1243619" name="name2042676c6b4dcc9cf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7521676c6b4dcc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1272800" name="name9246676c6b4dd8813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6399676c6b4dd8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79115073" name="name4858676c6b4de3b0d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2486676c6b4de3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5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2356676c6b4de68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7534566" name="name3298676c6b4df014a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3386676c6b4df0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7759676c6b4df2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162152" name="name2892676c6b4e0839b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4838676c6b4e08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038950" name="name2333676c6b4e114fb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9418676c6b4e11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1787676c6b4e130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667626" name="name5047676c6b4e1c892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1228676c6b4e1c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72590" name="name5842676c6b4e282c9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8934676c6b4e28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643525" name="name4281676c6b4e306b0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6036676c6b4e30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75242" name="name3255676c6b4e3a952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7509676c6b4e3a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8838676c6b4e3c1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923753" name="name9694676c6b4e44bbe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6388676c6b4e44b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996743" name="name5641676c6b4e50bf5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9672676c6b4e50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590709" name="name6575676c6b4e5a7a5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7765676c6b4e5a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5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5255" name="name5861676c6b4e617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2676c6b4e61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4183676c6b4e621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5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707320" name="name2864676c6b4e6e73f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4680676c6b4e6e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762451" name="name9917676c6b4e78c33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7582676c6b4e78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59725" name="name8152676c6b4e7ea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88676c6b4e7e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7847654" name="name8233676c6b4e8cd9c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2395676c6b4e8c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299229" name="name5747676c6b4e96b47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4274676c6b4e96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068760" name="name7173676c6b4ea0360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2598676c6b4ea0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407040" name="name5121676c6b4eaa5c6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6967676c6b4eaa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600">
    <w:multiLevelType w:val="hybridMultilevel"/>
    <w:lvl w:ilvl="0" w:tplc="25006598">
      <w:start w:val="1"/>
      <w:numFmt w:val="decimal"/>
      <w:lvlText w:val="%1."/>
      <w:lvlJc w:val="left"/>
      <w:pPr>
        <w:ind w:left="720" w:hanging="360"/>
      </w:pPr>
    </w:lvl>
    <w:lvl w:ilvl="1" w:tplc="25006598" w:tentative="1">
      <w:start w:val="1"/>
      <w:numFmt w:val="lowerLetter"/>
      <w:lvlText w:val="%2."/>
      <w:lvlJc w:val="left"/>
      <w:pPr>
        <w:ind w:left="1440" w:hanging="360"/>
      </w:pPr>
    </w:lvl>
    <w:lvl w:ilvl="2" w:tplc="25006598" w:tentative="1">
      <w:start w:val="1"/>
      <w:numFmt w:val="lowerRoman"/>
      <w:lvlText w:val="%3."/>
      <w:lvlJc w:val="right"/>
      <w:pPr>
        <w:ind w:left="2160" w:hanging="180"/>
      </w:pPr>
    </w:lvl>
    <w:lvl w:ilvl="3" w:tplc="25006598" w:tentative="1">
      <w:start w:val="1"/>
      <w:numFmt w:val="decimal"/>
      <w:lvlText w:val="%4."/>
      <w:lvlJc w:val="left"/>
      <w:pPr>
        <w:ind w:left="2880" w:hanging="360"/>
      </w:pPr>
    </w:lvl>
    <w:lvl w:ilvl="4" w:tplc="25006598" w:tentative="1">
      <w:start w:val="1"/>
      <w:numFmt w:val="lowerLetter"/>
      <w:lvlText w:val="%5."/>
      <w:lvlJc w:val="left"/>
      <w:pPr>
        <w:ind w:left="3600" w:hanging="360"/>
      </w:pPr>
    </w:lvl>
    <w:lvl w:ilvl="5" w:tplc="25006598" w:tentative="1">
      <w:start w:val="1"/>
      <w:numFmt w:val="lowerRoman"/>
      <w:lvlText w:val="%6."/>
      <w:lvlJc w:val="right"/>
      <w:pPr>
        <w:ind w:left="4320" w:hanging="180"/>
      </w:pPr>
    </w:lvl>
    <w:lvl w:ilvl="6" w:tplc="25006598" w:tentative="1">
      <w:start w:val="1"/>
      <w:numFmt w:val="decimal"/>
      <w:lvlText w:val="%7."/>
      <w:lvlJc w:val="left"/>
      <w:pPr>
        <w:ind w:left="5040" w:hanging="360"/>
      </w:pPr>
    </w:lvl>
    <w:lvl w:ilvl="7" w:tplc="25006598" w:tentative="1">
      <w:start w:val="1"/>
      <w:numFmt w:val="lowerLetter"/>
      <w:lvlText w:val="%8."/>
      <w:lvlJc w:val="left"/>
      <w:pPr>
        <w:ind w:left="5760" w:hanging="360"/>
      </w:pPr>
    </w:lvl>
    <w:lvl w:ilvl="8" w:tplc="25006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9">
    <w:multiLevelType w:val="hybridMultilevel"/>
    <w:lvl w:ilvl="0" w:tplc="69121201">
      <w:start w:val="1"/>
      <w:numFmt w:val="decimal"/>
      <w:lvlText w:val="%1."/>
      <w:lvlJc w:val="left"/>
      <w:pPr>
        <w:ind w:left="720" w:hanging="360"/>
      </w:pPr>
    </w:lvl>
    <w:lvl w:ilvl="1" w:tplc="69121201" w:tentative="1">
      <w:start w:val="1"/>
      <w:numFmt w:val="lowerLetter"/>
      <w:lvlText w:val="%2."/>
      <w:lvlJc w:val="left"/>
      <w:pPr>
        <w:ind w:left="1440" w:hanging="360"/>
      </w:pPr>
    </w:lvl>
    <w:lvl w:ilvl="2" w:tplc="69121201" w:tentative="1">
      <w:start w:val="1"/>
      <w:numFmt w:val="lowerRoman"/>
      <w:lvlText w:val="%3."/>
      <w:lvlJc w:val="right"/>
      <w:pPr>
        <w:ind w:left="2160" w:hanging="180"/>
      </w:pPr>
    </w:lvl>
    <w:lvl w:ilvl="3" w:tplc="69121201" w:tentative="1">
      <w:start w:val="1"/>
      <w:numFmt w:val="decimal"/>
      <w:lvlText w:val="%4."/>
      <w:lvlJc w:val="left"/>
      <w:pPr>
        <w:ind w:left="2880" w:hanging="360"/>
      </w:pPr>
    </w:lvl>
    <w:lvl w:ilvl="4" w:tplc="69121201" w:tentative="1">
      <w:start w:val="1"/>
      <w:numFmt w:val="lowerLetter"/>
      <w:lvlText w:val="%5."/>
      <w:lvlJc w:val="left"/>
      <w:pPr>
        <w:ind w:left="3600" w:hanging="360"/>
      </w:pPr>
    </w:lvl>
    <w:lvl w:ilvl="5" w:tplc="69121201" w:tentative="1">
      <w:start w:val="1"/>
      <w:numFmt w:val="lowerRoman"/>
      <w:lvlText w:val="%6."/>
      <w:lvlJc w:val="right"/>
      <w:pPr>
        <w:ind w:left="4320" w:hanging="180"/>
      </w:pPr>
    </w:lvl>
    <w:lvl w:ilvl="6" w:tplc="69121201" w:tentative="1">
      <w:start w:val="1"/>
      <w:numFmt w:val="decimal"/>
      <w:lvlText w:val="%7."/>
      <w:lvlJc w:val="left"/>
      <w:pPr>
        <w:ind w:left="5040" w:hanging="360"/>
      </w:pPr>
    </w:lvl>
    <w:lvl w:ilvl="7" w:tplc="69121201" w:tentative="1">
      <w:start w:val="1"/>
      <w:numFmt w:val="lowerLetter"/>
      <w:lvlText w:val="%8."/>
      <w:lvlJc w:val="left"/>
      <w:pPr>
        <w:ind w:left="5760" w:hanging="360"/>
      </w:pPr>
    </w:lvl>
    <w:lvl w:ilvl="8" w:tplc="69121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8">
    <w:multiLevelType w:val="hybridMultilevel"/>
    <w:lvl w:ilvl="0" w:tplc="68029998">
      <w:start w:val="1"/>
      <w:numFmt w:val="decimal"/>
      <w:lvlText w:val="%1."/>
      <w:lvlJc w:val="left"/>
      <w:pPr>
        <w:ind w:left="720" w:hanging="360"/>
      </w:pPr>
    </w:lvl>
    <w:lvl w:ilvl="1" w:tplc="68029998" w:tentative="1">
      <w:start w:val="1"/>
      <w:numFmt w:val="lowerLetter"/>
      <w:lvlText w:val="%2."/>
      <w:lvlJc w:val="left"/>
      <w:pPr>
        <w:ind w:left="1440" w:hanging="360"/>
      </w:pPr>
    </w:lvl>
    <w:lvl w:ilvl="2" w:tplc="68029998" w:tentative="1">
      <w:start w:val="1"/>
      <w:numFmt w:val="lowerRoman"/>
      <w:lvlText w:val="%3."/>
      <w:lvlJc w:val="right"/>
      <w:pPr>
        <w:ind w:left="2160" w:hanging="180"/>
      </w:pPr>
    </w:lvl>
    <w:lvl w:ilvl="3" w:tplc="68029998" w:tentative="1">
      <w:start w:val="1"/>
      <w:numFmt w:val="decimal"/>
      <w:lvlText w:val="%4."/>
      <w:lvlJc w:val="left"/>
      <w:pPr>
        <w:ind w:left="2880" w:hanging="360"/>
      </w:pPr>
    </w:lvl>
    <w:lvl w:ilvl="4" w:tplc="68029998" w:tentative="1">
      <w:start w:val="1"/>
      <w:numFmt w:val="lowerLetter"/>
      <w:lvlText w:val="%5."/>
      <w:lvlJc w:val="left"/>
      <w:pPr>
        <w:ind w:left="3600" w:hanging="360"/>
      </w:pPr>
    </w:lvl>
    <w:lvl w:ilvl="5" w:tplc="68029998" w:tentative="1">
      <w:start w:val="1"/>
      <w:numFmt w:val="lowerRoman"/>
      <w:lvlText w:val="%6."/>
      <w:lvlJc w:val="right"/>
      <w:pPr>
        <w:ind w:left="4320" w:hanging="180"/>
      </w:pPr>
    </w:lvl>
    <w:lvl w:ilvl="6" w:tplc="68029998" w:tentative="1">
      <w:start w:val="1"/>
      <w:numFmt w:val="decimal"/>
      <w:lvlText w:val="%7."/>
      <w:lvlJc w:val="left"/>
      <w:pPr>
        <w:ind w:left="5040" w:hanging="360"/>
      </w:pPr>
    </w:lvl>
    <w:lvl w:ilvl="7" w:tplc="68029998" w:tentative="1">
      <w:start w:val="1"/>
      <w:numFmt w:val="lowerLetter"/>
      <w:lvlText w:val="%8."/>
      <w:lvlJc w:val="left"/>
      <w:pPr>
        <w:ind w:left="5760" w:hanging="360"/>
      </w:pPr>
    </w:lvl>
    <w:lvl w:ilvl="8" w:tplc="68029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7">
    <w:multiLevelType w:val="hybridMultilevel"/>
    <w:lvl w:ilvl="0" w:tplc="74681850">
      <w:start w:val="1"/>
      <w:numFmt w:val="decimal"/>
      <w:lvlText w:val="%1."/>
      <w:lvlJc w:val="left"/>
      <w:pPr>
        <w:ind w:left="720" w:hanging="360"/>
      </w:pPr>
    </w:lvl>
    <w:lvl w:ilvl="1" w:tplc="74681850" w:tentative="1">
      <w:start w:val="1"/>
      <w:numFmt w:val="lowerLetter"/>
      <w:lvlText w:val="%2."/>
      <w:lvlJc w:val="left"/>
      <w:pPr>
        <w:ind w:left="1440" w:hanging="360"/>
      </w:pPr>
    </w:lvl>
    <w:lvl w:ilvl="2" w:tplc="74681850" w:tentative="1">
      <w:start w:val="1"/>
      <w:numFmt w:val="lowerRoman"/>
      <w:lvlText w:val="%3."/>
      <w:lvlJc w:val="right"/>
      <w:pPr>
        <w:ind w:left="2160" w:hanging="180"/>
      </w:pPr>
    </w:lvl>
    <w:lvl w:ilvl="3" w:tplc="74681850" w:tentative="1">
      <w:start w:val="1"/>
      <w:numFmt w:val="decimal"/>
      <w:lvlText w:val="%4."/>
      <w:lvlJc w:val="left"/>
      <w:pPr>
        <w:ind w:left="2880" w:hanging="360"/>
      </w:pPr>
    </w:lvl>
    <w:lvl w:ilvl="4" w:tplc="74681850" w:tentative="1">
      <w:start w:val="1"/>
      <w:numFmt w:val="lowerLetter"/>
      <w:lvlText w:val="%5."/>
      <w:lvlJc w:val="left"/>
      <w:pPr>
        <w:ind w:left="3600" w:hanging="360"/>
      </w:pPr>
    </w:lvl>
    <w:lvl w:ilvl="5" w:tplc="74681850" w:tentative="1">
      <w:start w:val="1"/>
      <w:numFmt w:val="lowerRoman"/>
      <w:lvlText w:val="%6."/>
      <w:lvlJc w:val="right"/>
      <w:pPr>
        <w:ind w:left="4320" w:hanging="180"/>
      </w:pPr>
    </w:lvl>
    <w:lvl w:ilvl="6" w:tplc="74681850" w:tentative="1">
      <w:start w:val="1"/>
      <w:numFmt w:val="decimal"/>
      <w:lvlText w:val="%7."/>
      <w:lvlJc w:val="left"/>
      <w:pPr>
        <w:ind w:left="5040" w:hanging="360"/>
      </w:pPr>
    </w:lvl>
    <w:lvl w:ilvl="7" w:tplc="74681850" w:tentative="1">
      <w:start w:val="1"/>
      <w:numFmt w:val="lowerLetter"/>
      <w:lvlText w:val="%8."/>
      <w:lvlJc w:val="left"/>
      <w:pPr>
        <w:ind w:left="5760" w:hanging="360"/>
      </w:pPr>
    </w:lvl>
    <w:lvl w:ilvl="8" w:tplc="74681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6">
    <w:multiLevelType w:val="hybridMultilevel"/>
    <w:lvl w:ilvl="0" w:tplc="62356567">
      <w:start w:val="1"/>
      <w:numFmt w:val="decimal"/>
      <w:lvlText w:val="%1."/>
      <w:lvlJc w:val="left"/>
      <w:pPr>
        <w:ind w:left="720" w:hanging="360"/>
      </w:pPr>
    </w:lvl>
    <w:lvl w:ilvl="1" w:tplc="62356567" w:tentative="1">
      <w:start w:val="1"/>
      <w:numFmt w:val="lowerLetter"/>
      <w:lvlText w:val="%2."/>
      <w:lvlJc w:val="left"/>
      <w:pPr>
        <w:ind w:left="1440" w:hanging="360"/>
      </w:pPr>
    </w:lvl>
    <w:lvl w:ilvl="2" w:tplc="62356567" w:tentative="1">
      <w:start w:val="1"/>
      <w:numFmt w:val="lowerRoman"/>
      <w:lvlText w:val="%3."/>
      <w:lvlJc w:val="right"/>
      <w:pPr>
        <w:ind w:left="2160" w:hanging="180"/>
      </w:pPr>
    </w:lvl>
    <w:lvl w:ilvl="3" w:tplc="62356567" w:tentative="1">
      <w:start w:val="1"/>
      <w:numFmt w:val="decimal"/>
      <w:lvlText w:val="%4."/>
      <w:lvlJc w:val="left"/>
      <w:pPr>
        <w:ind w:left="2880" w:hanging="360"/>
      </w:pPr>
    </w:lvl>
    <w:lvl w:ilvl="4" w:tplc="62356567" w:tentative="1">
      <w:start w:val="1"/>
      <w:numFmt w:val="lowerLetter"/>
      <w:lvlText w:val="%5."/>
      <w:lvlJc w:val="left"/>
      <w:pPr>
        <w:ind w:left="3600" w:hanging="360"/>
      </w:pPr>
    </w:lvl>
    <w:lvl w:ilvl="5" w:tplc="62356567" w:tentative="1">
      <w:start w:val="1"/>
      <w:numFmt w:val="lowerRoman"/>
      <w:lvlText w:val="%6."/>
      <w:lvlJc w:val="right"/>
      <w:pPr>
        <w:ind w:left="4320" w:hanging="180"/>
      </w:pPr>
    </w:lvl>
    <w:lvl w:ilvl="6" w:tplc="62356567" w:tentative="1">
      <w:start w:val="1"/>
      <w:numFmt w:val="decimal"/>
      <w:lvlText w:val="%7."/>
      <w:lvlJc w:val="left"/>
      <w:pPr>
        <w:ind w:left="5040" w:hanging="360"/>
      </w:pPr>
    </w:lvl>
    <w:lvl w:ilvl="7" w:tplc="62356567" w:tentative="1">
      <w:start w:val="1"/>
      <w:numFmt w:val="lowerLetter"/>
      <w:lvlText w:val="%8."/>
      <w:lvlJc w:val="left"/>
      <w:pPr>
        <w:ind w:left="5760" w:hanging="360"/>
      </w:pPr>
    </w:lvl>
    <w:lvl w:ilvl="8" w:tplc="62356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5">
    <w:multiLevelType w:val="hybridMultilevel"/>
    <w:lvl w:ilvl="0" w:tplc="19995928">
      <w:start w:val="1"/>
      <w:numFmt w:val="decimal"/>
      <w:lvlText w:val="%1."/>
      <w:lvlJc w:val="left"/>
      <w:pPr>
        <w:ind w:left="720" w:hanging="360"/>
      </w:pPr>
    </w:lvl>
    <w:lvl w:ilvl="1" w:tplc="19995928" w:tentative="1">
      <w:start w:val="1"/>
      <w:numFmt w:val="lowerLetter"/>
      <w:lvlText w:val="%2."/>
      <w:lvlJc w:val="left"/>
      <w:pPr>
        <w:ind w:left="1440" w:hanging="360"/>
      </w:pPr>
    </w:lvl>
    <w:lvl w:ilvl="2" w:tplc="19995928" w:tentative="1">
      <w:start w:val="1"/>
      <w:numFmt w:val="lowerRoman"/>
      <w:lvlText w:val="%3."/>
      <w:lvlJc w:val="right"/>
      <w:pPr>
        <w:ind w:left="2160" w:hanging="180"/>
      </w:pPr>
    </w:lvl>
    <w:lvl w:ilvl="3" w:tplc="19995928" w:tentative="1">
      <w:start w:val="1"/>
      <w:numFmt w:val="decimal"/>
      <w:lvlText w:val="%4."/>
      <w:lvlJc w:val="left"/>
      <w:pPr>
        <w:ind w:left="2880" w:hanging="360"/>
      </w:pPr>
    </w:lvl>
    <w:lvl w:ilvl="4" w:tplc="19995928" w:tentative="1">
      <w:start w:val="1"/>
      <w:numFmt w:val="lowerLetter"/>
      <w:lvlText w:val="%5."/>
      <w:lvlJc w:val="left"/>
      <w:pPr>
        <w:ind w:left="3600" w:hanging="360"/>
      </w:pPr>
    </w:lvl>
    <w:lvl w:ilvl="5" w:tplc="19995928" w:tentative="1">
      <w:start w:val="1"/>
      <w:numFmt w:val="lowerRoman"/>
      <w:lvlText w:val="%6."/>
      <w:lvlJc w:val="right"/>
      <w:pPr>
        <w:ind w:left="4320" w:hanging="180"/>
      </w:pPr>
    </w:lvl>
    <w:lvl w:ilvl="6" w:tplc="19995928" w:tentative="1">
      <w:start w:val="1"/>
      <w:numFmt w:val="decimal"/>
      <w:lvlText w:val="%7."/>
      <w:lvlJc w:val="left"/>
      <w:pPr>
        <w:ind w:left="5040" w:hanging="360"/>
      </w:pPr>
    </w:lvl>
    <w:lvl w:ilvl="7" w:tplc="19995928" w:tentative="1">
      <w:start w:val="1"/>
      <w:numFmt w:val="lowerLetter"/>
      <w:lvlText w:val="%8."/>
      <w:lvlJc w:val="left"/>
      <w:pPr>
        <w:ind w:left="5760" w:hanging="360"/>
      </w:pPr>
    </w:lvl>
    <w:lvl w:ilvl="8" w:tplc="19995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4">
    <w:multiLevelType w:val="hybridMultilevel"/>
    <w:lvl w:ilvl="0" w:tplc="49245749">
      <w:start w:val="1"/>
      <w:numFmt w:val="decimal"/>
      <w:lvlText w:val="%1."/>
      <w:lvlJc w:val="left"/>
      <w:pPr>
        <w:ind w:left="720" w:hanging="360"/>
      </w:pPr>
    </w:lvl>
    <w:lvl w:ilvl="1" w:tplc="49245749" w:tentative="1">
      <w:start w:val="1"/>
      <w:numFmt w:val="lowerLetter"/>
      <w:lvlText w:val="%2."/>
      <w:lvlJc w:val="left"/>
      <w:pPr>
        <w:ind w:left="1440" w:hanging="360"/>
      </w:pPr>
    </w:lvl>
    <w:lvl w:ilvl="2" w:tplc="49245749" w:tentative="1">
      <w:start w:val="1"/>
      <w:numFmt w:val="lowerRoman"/>
      <w:lvlText w:val="%3."/>
      <w:lvlJc w:val="right"/>
      <w:pPr>
        <w:ind w:left="2160" w:hanging="180"/>
      </w:pPr>
    </w:lvl>
    <w:lvl w:ilvl="3" w:tplc="49245749" w:tentative="1">
      <w:start w:val="1"/>
      <w:numFmt w:val="decimal"/>
      <w:lvlText w:val="%4."/>
      <w:lvlJc w:val="left"/>
      <w:pPr>
        <w:ind w:left="2880" w:hanging="360"/>
      </w:pPr>
    </w:lvl>
    <w:lvl w:ilvl="4" w:tplc="49245749" w:tentative="1">
      <w:start w:val="1"/>
      <w:numFmt w:val="lowerLetter"/>
      <w:lvlText w:val="%5."/>
      <w:lvlJc w:val="left"/>
      <w:pPr>
        <w:ind w:left="3600" w:hanging="360"/>
      </w:pPr>
    </w:lvl>
    <w:lvl w:ilvl="5" w:tplc="49245749" w:tentative="1">
      <w:start w:val="1"/>
      <w:numFmt w:val="lowerRoman"/>
      <w:lvlText w:val="%6."/>
      <w:lvlJc w:val="right"/>
      <w:pPr>
        <w:ind w:left="4320" w:hanging="180"/>
      </w:pPr>
    </w:lvl>
    <w:lvl w:ilvl="6" w:tplc="49245749" w:tentative="1">
      <w:start w:val="1"/>
      <w:numFmt w:val="decimal"/>
      <w:lvlText w:val="%7."/>
      <w:lvlJc w:val="left"/>
      <w:pPr>
        <w:ind w:left="5040" w:hanging="360"/>
      </w:pPr>
    </w:lvl>
    <w:lvl w:ilvl="7" w:tplc="49245749" w:tentative="1">
      <w:start w:val="1"/>
      <w:numFmt w:val="lowerLetter"/>
      <w:lvlText w:val="%8."/>
      <w:lvlJc w:val="left"/>
      <w:pPr>
        <w:ind w:left="5760" w:hanging="360"/>
      </w:pPr>
    </w:lvl>
    <w:lvl w:ilvl="8" w:tplc="49245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3">
    <w:multiLevelType w:val="hybridMultilevel"/>
    <w:lvl w:ilvl="0" w:tplc="85051627">
      <w:start w:val="1"/>
      <w:numFmt w:val="decimal"/>
      <w:lvlText w:val="%1."/>
      <w:lvlJc w:val="left"/>
      <w:pPr>
        <w:ind w:left="720" w:hanging="360"/>
      </w:pPr>
    </w:lvl>
    <w:lvl w:ilvl="1" w:tplc="85051627" w:tentative="1">
      <w:start w:val="1"/>
      <w:numFmt w:val="lowerLetter"/>
      <w:lvlText w:val="%2."/>
      <w:lvlJc w:val="left"/>
      <w:pPr>
        <w:ind w:left="1440" w:hanging="360"/>
      </w:pPr>
    </w:lvl>
    <w:lvl w:ilvl="2" w:tplc="85051627" w:tentative="1">
      <w:start w:val="1"/>
      <w:numFmt w:val="lowerRoman"/>
      <w:lvlText w:val="%3."/>
      <w:lvlJc w:val="right"/>
      <w:pPr>
        <w:ind w:left="2160" w:hanging="180"/>
      </w:pPr>
    </w:lvl>
    <w:lvl w:ilvl="3" w:tplc="85051627" w:tentative="1">
      <w:start w:val="1"/>
      <w:numFmt w:val="decimal"/>
      <w:lvlText w:val="%4."/>
      <w:lvlJc w:val="left"/>
      <w:pPr>
        <w:ind w:left="2880" w:hanging="360"/>
      </w:pPr>
    </w:lvl>
    <w:lvl w:ilvl="4" w:tplc="85051627" w:tentative="1">
      <w:start w:val="1"/>
      <w:numFmt w:val="lowerLetter"/>
      <w:lvlText w:val="%5."/>
      <w:lvlJc w:val="left"/>
      <w:pPr>
        <w:ind w:left="3600" w:hanging="360"/>
      </w:pPr>
    </w:lvl>
    <w:lvl w:ilvl="5" w:tplc="85051627" w:tentative="1">
      <w:start w:val="1"/>
      <w:numFmt w:val="lowerRoman"/>
      <w:lvlText w:val="%6."/>
      <w:lvlJc w:val="right"/>
      <w:pPr>
        <w:ind w:left="4320" w:hanging="180"/>
      </w:pPr>
    </w:lvl>
    <w:lvl w:ilvl="6" w:tplc="85051627" w:tentative="1">
      <w:start w:val="1"/>
      <w:numFmt w:val="decimal"/>
      <w:lvlText w:val="%7."/>
      <w:lvlJc w:val="left"/>
      <w:pPr>
        <w:ind w:left="5040" w:hanging="360"/>
      </w:pPr>
    </w:lvl>
    <w:lvl w:ilvl="7" w:tplc="85051627" w:tentative="1">
      <w:start w:val="1"/>
      <w:numFmt w:val="lowerLetter"/>
      <w:lvlText w:val="%8."/>
      <w:lvlJc w:val="left"/>
      <w:pPr>
        <w:ind w:left="5760" w:hanging="360"/>
      </w:pPr>
    </w:lvl>
    <w:lvl w:ilvl="8" w:tplc="85051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2">
    <w:multiLevelType w:val="hybridMultilevel"/>
    <w:lvl w:ilvl="0" w:tplc="25801498">
      <w:start w:val="1"/>
      <w:numFmt w:val="decimal"/>
      <w:lvlText w:val="%1."/>
      <w:lvlJc w:val="left"/>
      <w:pPr>
        <w:ind w:left="720" w:hanging="360"/>
      </w:pPr>
    </w:lvl>
    <w:lvl w:ilvl="1" w:tplc="25801498" w:tentative="1">
      <w:start w:val="1"/>
      <w:numFmt w:val="lowerLetter"/>
      <w:lvlText w:val="%2."/>
      <w:lvlJc w:val="left"/>
      <w:pPr>
        <w:ind w:left="1440" w:hanging="360"/>
      </w:pPr>
    </w:lvl>
    <w:lvl w:ilvl="2" w:tplc="25801498" w:tentative="1">
      <w:start w:val="1"/>
      <w:numFmt w:val="lowerRoman"/>
      <w:lvlText w:val="%3."/>
      <w:lvlJc w:val="right"/>
      <w:pPr>
        <w:ind w:left="2160" w:hanging="180"/>
      </w:pPr>
    </w:lvl>
    <w:lvl w:ilvl="3" w:tplc="25801498" w:tentative="1">
      <w:start w:val="1"/>
      <w:numFmt w:val="decimal"/>
      <w:lvlText w:val="%4."/>
      <w:lvlJc w:val="left"/>
      <w:pPr>
        <w:ind w:left="2880" w:hanging="360"/>
      </w:pPr>
    </w:lvl>
    <w:lvl w:ilvl="4" w:tplc="25801498" w:tentative="1">
      <w:start w:val="1"/>
      <w:numFmt w:val="lowerLetter"/>
      <w:lvlText w:val="%5."/>
      <w:lvlJc w:val="left"/>
      <w:pPr>
        <w:ind w:left="3600" w:hanging="360"/>
      </w:pPr>
    </w:lvl>
    <w:lvl w:ilvl="5" w:tplc="25801498" w:tentative="1">
      <w:start w:val="1"/>
      <w:numFmt w:val="lowerRoman"/>
      <w:lvlText w:val="%6."/>
      <w:lvlJc w:val="right"/>
      <w:pPr>
        <w:ind w:left="4320" w:hanging="180"/>
      </w:pPr>
    </w:lvl>
    <w:lvl w:ilvl="6" w:tplc="25801498" w:tentative="1">
      <w:start w:val="1"/>
      <w:numFmt w:val="decimal"/>
      <w:lvlText w:val="%7."/>
      <w:lvlJc w:val="left"/>
      <w:pPr>
        <w:ind w:left="5040" w:hanging="360"/>
      </w:pPr>
    </w:lvl>
    <w:lvl w:ilvl="7" w:tplc="25801498" w:tentative="1">
      <w:start w:val="1"/>
      <w:numFmt w:val="lowerLetter"/>
      <w:lvlText w:val="%8."/>
      <w:lvlJc w:val="left"/>
      <w:pPr>
        <w:ind w:left="5760" w:hanging="360"/>
      </w:pPr>
    </w:lvl>
    <w:lvl w:ilvl="8" w:tplc="25801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1">
    <w:multiLevelType w:val="hybridMultilevel"/>
    <w:lvl w:ilvl="0" w:tplc="18593989">
      <w:start w:val="1"/>
      <w:numFmt w:val="decimal"/>
      <w:lvlText w:val="%1."/>
      <w:lvlJc w:val="left"/>
      <w:pPr>
        <w:ind w:left="720" w:hanging="360"/>
      </w:pPr>
    </w:lvl>
    <w:lvl w:ilvl="1" w:tplc="18593989" w:tentative="1">
      <w:start w:val="1"/>
      <w:numFmt w:val="lowerLetter"/>
      <w:lvlText w:val="%2."/>
      <w:lvlJc w:val="left"/>
      <w:pPr>
        <w:ind w:left="1440" w:hanging="360"/>
      </w:pPr>
    </w:lvl>
    <w:lvl w:ilvl="2" w:tplc="18593989" w:tentative="1">
      <w:start w:val="1"/>
      <w:numFmt w:val="lowerRoman"/>
      <w:lvlText w:val="%3."/>
      <w:lvlJc w:val="right"/>
      <w:pPr>
        <w:ind w:left="2160" w:hanging="180"/>
      </w:pPr>
    </w:lvl>
    <w:lvl w:ilvl="3" w:tplc="18593989" w:tentative="1">
      <w:start w:val="1"/>
      <w:numFmt w:val="decimal"/>
      <w:lvlText w:val="%4."/>
      <w:lvlJc w:val="left"/>
      <w:pPr>
        <w:ind w:left="2880" w:hanging="360"/>
      </w:pPr>
    </w:lvl>
    <w:lvl w:ilvl="4" w:tplc="18593989" w:tentative="1">
      <w:start w:val="1"/>
      <w:numFmt w:val="lowerLetter"/>
      <w:lvlText w:val="%5."/>
      <w:lvlJc w:val="left"/>
      <w:pPr>
        <w:ind w:left="3600" w:hanging="360"/>
      </w:pPr>
    </w:lvl>
    <w:lvl w:ilvl="5" w:tplc="18593989" w:tentative="1">
      <w:start w:val="1"/>
      <w:numFmt w:val="lowerRoman"/>
      <w:lvlText w:val="%6."/>
      <w:lvlJc w:val="right"/>
      <w:pPr>
        <w:ind w:left="4320" w:hanging="180"/>
      </w:pPr>
    </w:lvl>
    <w:lvl w:ilvl="6" w:tplc="18593989" w:tentative="1">
      <w:start w:val="1"/>
      <w:numFmt w:val="decimal"/>
      <w:lvlText w:val="%7."/>
      <w:lvlJc w:val="left"/>
      <w:pPr>
        <w:ind w:left="5040" w:hanging="360"/>
      </w:pPr>
    </w:lvl>
    <w:lvl w:ilvl="7" w:tplc="18593989" w:tentative="1">
      <w:start w:val="1"/>
      <w:numFmt w:val="lowerLetter"/>
      <w:lvlText w:val="%8."/>
      <w:lvlJc w:val="left"/>
      <w:pPr>
        <w:ind w:left="5760" w:hanging="360"/>
      </w:pPr>
    </w:lvl>
    <w:lvl w:ilvl="8" w:tplc="18593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0">
    <w:multiLevelType w:val="hybridMultilevel"/>
    <w:lvl w:ilvl="0" w:tplc="11571904">
      <w:start w:val="1"/>
      <w:numFmt w:val="decimal"/>
      <w:lvlText w:val="%1."/>
      <w:lvlJc w:val="left"/>
      <w:pPr>
        <w:ind w:left="720" w:hanging="360"/>
      </w:pPr>
    </w:lvl>
    <w:lvl w:ilvl="1" w:tplc="11571904" w:tentative="1">
      <w:start w:val="1"/>
      <w:numFmt w:val="lowerLetter"/>
      <w:lvlText w:val="%2."/>
      <w:lvlJc w:val="left"/>
      <w:pPr>
        <w:ind w:left="1440" w:hanging="360"/>
      </w:pPr>
    </w:lvl>
    <w:lvl w:ilvl="2" w:tplc="11571904" w:tentative="1">
      <w:start w:val="1"/>
      <w:numFmt w:val="lowerRoman"/>
      <w:lvlText w:val="%3."/>
      <w:lvlJc w:val="right"/>
      <w:pPr>
        <w:ind w:left="2160" w:hanging="180"/>
      </w:pPr>
    </w:lvl>
    <w:lvl w:ilvl="3" w:tplc="11571904" w:tentative="1">
      <w:start w:val="1"/>
      <w:numFmt w:val="decimal"/>
      <w:lvlText w:val="%4."/>
      <w:lvlJc w:val="left"/>
      <w:pPr>
        <w:ind w:left="2880" w:hanging="360"/>
      </w:pPr>
    </w:lvl>
    <w:lvl w:ilvl="4" w:tplc="11571904" w:tentative="1">
      <w:start w:val="1"/>
      <w:numFmt w:val="lowerLetter"/>
      <w:lvlText w:val="%5."/>
      <w:lvlJc w:val="left"/>
      <w:pPr>
        <w:ind w:left="3600" w:hanging="360"/>
      </w:pPr>
    </w:lvl>
    <w:lvl w:ilvl="5" w:tplc="11571904" w:tentative="1">
      <w:start w:val="1"/>
      <w:numFmt w:val="lowerRoman"/>
      <w:lvlText w:val="%6."/>
      <w:lvlJc w:val="right"/>
      <w:pPr>
        <w:ind w:left="4320" w:hanging="180"/>
      </w:pPr>
    </w:lvl>
    <w:lvl w:ilvl="6" w:tplc="11571904" w:tentative="1">
      <w:start w:val="1"/>
      <w:numFmt w:val="decimal"/>
      <w:lvlText w:val="%7."/>
      <w:lvlJc w:val="left"/>
      <w:pPr>
        <w:ind w:left="5040" w:hanging="360"/>
      </w:pPr>
    </w:lvl>
    <w:lvl w:ilvl="7" w:tplc="11571904" w:tentative="1">
      <w:start w:val="1"/>
      <w:numFmt w:val="lowerLetter"/>
      <w:lvlText w:val="%8."/>
      <w:lvlJc w:val="left"/>
      <w:pPr>
        <w:ind w:left="5760" w:hanging="360"/>
      </w:pPr>
    </w:lvl>
    <w:lvl w:ilvl="8" w:tplc="11571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9">
    <w:multiLevelType w:val="hybridMultilevel"/>
    <w:lvl w:ilvl="0" w:tplc="53117154">
      <w:start w:val="1"/>
      <w:numFmt w:val="decimal"/>
      <w:lvlText w:val="%1."/>
      <w:lvlJc w:val="left"/>
      <w:pPr>
        <w:ind w:left="720" w:hanging="360"/>
      </w:pPr>
    </w:lvl>
    <w:lvl w:ilvl="1" w:tplc="53117154" w:tentative="1">
      <w:start w:val="1"/>
      <w:numFmt w:val="lowerLetter"/>
      <w:lvlText w:val="%2."/>
      <w:lvlJc w:val="left"/>
      <w:pPr>
        <w:ind w:left="1440" w:hanging="360"/>
      </w:pPr>
    </w:lvl>
    <w:lvl w:ilvl="2" w:tplc="53117154" w:tentative="1">
      <w:start w:val="1"/>
      <w:numFmt w:val="lowerRoman"/>
      <w:lvlText w:val="%3."/>
      <w:lvlJc w:val="right"/>
      <w:pPr>
        <w:ind w:left="2160" w:hanging="180"/>
      </w:pPr>
    </w:lvl>
    <w:lvl w:ilvl="3" w:tplc="53117154" w:tentative="1">
      <w:start w:val="1"/>
      <w:numFmt w:val="decimal"/>
      <w:lvlText w:val="%4."/>
      <w:lvlJc w:val="left"/>
      <w:pPr>
        <w:ind w:left="2880" w:hanging="360"/>
      </w:pPr>
    </w:lvl>
    <w:lvl w:ilvl="4" w:tplc="53117154" w:tentative="1">
      <w:start w:val="1"/>
      <w:numFmt w:val="lowerLetter"/>
      <w:lvlText w:val="%5."/>
      <w:lvlJc w:val="left"/>
      <w:pPr>
        <w:ind w:left="3600" w:hanging="360"/>
      </w:pPr>
    </w:lvl>
    <w:lvl w:ilvl="5" w:tplc="53117154" w:tentative="1">
      <w:start w:val="1"/>
      <w:numFmt w:val="lowerRoman"/>
      <w:lvlText w:val="%6."/>
      <w:lvlJc w:val="right"/>
      <w:pPr>
        <w:ind w:left="4320" w:hanging="180"/>
      </w:pPr>
    </w:lvl>
    <w:lvl w:ilvl="6" w:tplc="53117154" w:tentative="1">
      <w:start w:val="1"/>
      <w:numFmt w:val="decimal"/>
      <w:lvlText w:val="%7."/>
      <w:lvlJc w:val="left"/>
      <w:pPr>
        <w:ind w:left="5040" w:hanging="360"/>
      </w:pPr>
    </w:lvl>
    <w:lvl w:ilvl="7" w:tplc="53117154" w:tentative="1">
      <w:start w:val="1"/>
      <w:numFmt w:val="lowerLetter"/>
      <w:lvlText w:val="%8."/>
      <w:lvlJc w:val="left"/>
      <w:pPr>
        <w:ind w:left="5760" w:hanging="360"/>
      </w:pPr>
    </w:lvl>
    <w:lvl w:ilvl="8" w:tplc="53117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8">
    <w:multiLevelType w:val="hybridMultilevel"/>
    <w:lvl w:ilvl="0" w:tplc="76696028">
      <w:start w:val="1"/>
      <w:numFmt w:val="decimal"/>
      <w:lvlText w:val="%1."/>
      <w:lvlJc w:val="left"/>
      <w:pPr>
        <w:ind w:left="720" w:hanging="360"/>
      </w:pPr>
    </w:lvl>
    <w:lvl w:ilvl="1" w:tplc="76696028" w:tentative="1">
      <w:start w:val="1"/>
      <w:numFmt w:val="lowerLetter"/>
      <w:lvlText w:val="%2."/>
      <w:lvlJc w:val="left"/>
      <w:pPr>
        <w:ind w:left="1440" w:hanging="360"/>
      </w:pPr>
    </w:lvl>
    <w:lvl w:ilvl="2" w:tplc="76696028" w:tentative="1">
      <w:start w:val="1"/>
      <w:numFmt w:val="lowerRoman"/>
      <w:lvlText w:val="%3."/>
      <w:lvlJc w:val="right"/>
      <w:pPr>
        <w:ind w:left="2160" w:hanging="180"/>
      </w:pPr>
    </w:lvl>
    <w:lvl w:ilvl="3" w:tplc="76696028" w:tentative="1">
      <w:start w:val="1"/>
      <w:numFmt w:val="decimal"/>
      <w:lvlText w:val="%4."/>
      <w:lvlJc w:val="left"/>
      <w:pPr>
        <w:ind w:left="2880" w:hanging="360"/>
      </w:pPr>
    </w:lvl>
    <w:lvl w:ilvl="4" w:tplc="76696028" w:tentative="1">
      <w:start w:val="1"/>
      <w:numFmt w:val="lowerLetter"/>
      <w:lvlText w:val="%5."/>
      <w:lvlJc w:val="left"/>
      <w:pPr>
        <w:ind w:left="3600" w:hanging="360"/>
      </w:pPr>
    </w:lvl>
    <w:lvl w:ilvl="5" w:tplc="76696028" w:tentative="1">
      <w:start w:val="1"/>
      <w:numFmt w:val="lowerRoman"/>
      <w:lvlText w:val="%6."/>
      <w:lvlJc w:val="right"/>
      <w:pPr>
        <w:ind w:left="4320" w:hanging="180"/>
      </w:pPr>
    </w:lvl>
    <w:lvl w:ilvl="6" w:tplc="76696028" w:tentative="1">
      <w:start w:val="1"/>
      <w:numFmt w:val="decimal"/>
      <w:lvlText w:val="%7."/>
      <w:lvlJc w:val="left"/>
      <w:pPr>
        <w:ind w:left="5040" w:hanging="360"/>
      </w:pPr>
    </w:lvl>
    <w:lvl w:ilvl="7" w:tplc="76696028" w:tentative="1">
      <w:start w:val="1"/>
      <w:numFmt w:val="lowerLetter"/>
      <w:lvlText w:val="%8."/>
      <w:lvlJc w:val="left"/>
      <w:pPr>
        <w:ind w:left="5760" w:hanging="360"/>
      </w:pPr>
    </w:lvl>
    <w:lvl w:ilvl="8" w:tplc="76696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7">
    <w:multiLevelType w:val="hybridMultilevel"/>
    <w:lvl w:ilvl="0" w:tplc="24169673">
      <w:start w:val="1"/>
      <w:numFmt w:val="decimal"/>
      <w:lvlText w:val="%1."/>
      <w:lvlJc w:val="left"/>
      <w:pPr>
        <w:ind w:left="720" w:hanging="360"/>
      </w:pPr>
    </w:lvl>
    <w:lvl w:ilvl="1" w:tplc="24169673" w:tentative="1">
      <w:start w:val="1"/>
      <w:numFmt w:val="lowerLetter"/>
      <w:lvlText w:val="%2."/>
      <w:lvlJc w:val="left"/>
      <w:pPr>
        <w:ind w:left="1440" w:hanging="360"/>
      </w:pPr>
    </w:lvl>
    <w:lvl w:ilvl="2" w:tplc="24169673" w:tentative="1">
      <w:start w:val="1"/>
      <w:numFmt w:val="lowerRoman"/>
      <w:lvlText w:val="%3."/>
      <w:lvlJc w:val="right"/>
      <w:pPr>
        <w:ind w:left="2160" w:hanging="180"/>
      </w:pPr>
    </w:lvl>
    <w:lvl w:ilvl="3" w:tplc="24169673" w:tentative="1">
      <w:start w:val="1"/>
      <w:numFmt w:val="decimal"/>
      <w:lvlText w:val="%4."/>
      <w:lvlJc w:val="left"/>
      <w:pPr>
        <w:ind w:left="2880" w:hanging="360"/>
      </w:pPr>
    </w:lvl>
    <w:lvl w:ilvl="4" w:tplc="24169673" w:tentative="1">
      <w:start w:val="1"/>
      <w:numFmt w:val="lowerLetter"/>
      <w:lvlText w:val="%5."/>
      <w:lvlJc w:val="left"/>
      <w:pPr>
        <w:ind w:left="3600" w:hanging="360"/>
      </w:pPr>
    </w:lvl>
    <w:lvl w:ilvl="5" w:tplc="24169673" w:tentative="1">
      <w:start w:val="1"/>
      <w:numFmt w:val="lowerRoman"/>
      <w:lvlText w:val="%6."/>
      <w:lvlJc w:val="right"/>
      <w:pPr>
        <w:ind w:left="4320" w:hanging="180"/>
      </w:pPr>
    </w:lvl>
    <w:lvl w:ilvl="6" w:tplc="24169673" w:tentative="1">
      <w:start w:val="1"/>
      <w:numFmt w:val="decimal"/>
      <w:lvlText w:val="%7."/>
      <w:lvlJc w:val="left"/>
      <w:pPr>
        <w:ind w:left="5040" w:hanging="360"/>
      </w:pPr>
    </w:lvl>
    <w:lvl w:ilvl="7" w:tplc="24169673" w:tentative="1">
      <w:start w:val="1"/>
      <w:numFmt w:val="lowerLetter"/>
      <w:lvlText w:val="%8."/>
      <w:lvlJc w:val="left"/>
      <w:pPr>
        <w:ind w:left="5760" w:hanging="360"/>
      </w:pPr>
    </w:lvl>
    <w:lvl w:ilvl="8" w:tplc="24169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6">
    <w:multiLevelType w:val="hybridMultilevel"/>
    <w:lvl w:ilvl="0" w:tplc="87663002">
      <w:start w:val="1"/>
      <w:numFmt w:val="decimal"/>
      <w:lvlText w:val="%1."/>
      <w:lvlJc w:val="left"/>
      <w:pPr>
        <w:ind w:left="720" w:hanging="360"/>
      </w:pPr>
    </w:lvl>
    <w:lvl w:ilvl="1" w:tplc="87663002" w:tentative="1">
      <w:start w:val="1"/>
      <w:numFmt w:val="lowerLetter"/>
      <w:lvlText w:val="%2."/>
      <w:lvlJc w:val="left"/>
      <w:pPr>
        <w:ind w:left="1440" w:hanging="360"/>
      </w:pPr>
    </w:lvl>
    <w:lvl w:ilvl="2" w:tplc="87663002" w:tentative="1">
      <w:start w:val="1"/>
      <w:numFmt w:val="lowerRoman"/>
      <w:lvlText w:val="%3."/>
      <w:lvlJc w:val="right"/>
      <w:pPr>
        <w:ind w:left="2160" w:hanging="180"/>
      </w:pPr>
    </w:lvl>
    <w:lvl w:ilvl="3" w:tplc="87663002" w:tentative="1">
      <w:start w:val="1"/>
      <w:numFmt w:val="decimal"/>
      <w:lvlText w:val="%4."/>
      <w:lvlJc w:val="left"/>
      <w:pPr>
        <w:ind w:left="2880" w:hanging="360"/>
      </w:pPr>
    </w:lvl>
    <w:lvl w:ilvl="4" w:tplc="87663002" w:tentative="1">
      <w:start w:val="1"/>
      <w:numFmt w:val="lowerLetter"/>
      <w:lvlText w:val="%5."/>
      <w:lvlJc w:val="left"/>
      <w:pPr>
        <w:ind w:left="3600" w:hanging="360"/>
      </w:pPr>
    </w:lvl>
    <w:lvl w:ilvl="5" w:tplc="87663002" w:tentative="1">
      <w:start w:val="1"/>
      <w:numFmt w:val="lowerRoman"/>
      <w:lvlText w:val="%6."/>
      <w:lvlJc w:val="right"/>
      <w:pPr>
        <w:ind w:left="4320" w:hanging="180"/>
      </w:pPr>
    </w:lvl>
    <w:lvl w:ilvl="6" w:tplc="87663002" w:tentative="1">
      <w:start w:val="1"/>
      <w:numFmt w:val="decimal"/>
      <w:lvlText w:val="%7."/>
      <w:lvlJc w:val="left"/>
      <w:pPr>
        <w:ind w:left="5040" w:hanging="360"/>
      </w:pPr>
    </w:lvl>
    <w:lvl w:ilvl="7" w:tplc="87663002" w:tentative="1">
      <w:start w:val="1"/>
      <w:numFmt w:val="lowerLetter"/>
      <w:lvlText w:val="%8."/>
      <w:lvlJc w:val="left"/>
      <w:pPr>
        <w:ind w:left="5760" w:hanging="360"/>
      </w:pPr>
    </w:lvl>
    <w:lvl w:ilvl="8" w:tplc="87663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5">
    <w:multiLevelType w:val="hybridMultilevel"/>
    <w:lvl w:ilvl="0" w:tplc="47269592">
      <w:start w:val="1"/>
      <w:numFmt w:val="decimal"/>
      <w:lvlText w:val="%1."/>
      <w:lvlJc w:val="left"/>
      <w:pPr>
        <w:ind w:left="720" w:hanging="360"/>
      </w:pPr>
    </w:lvl>
    <w:lvl w:ilvl="1" w:tplc="47269592" w:tentative="1">
      <w:start w:val="1"/>
      <w:numFmt w:val="lowerLetter"/>
      <w:lvlText w:val="%2."/>
      <w:lvlJc w:val="left"/>
      <w:pPr>
        <w:ind w:left="1440" w:hanging="360"/>
      </w:pPr>
    </w:lvl>
    <w:lvl w:ilvl="2" w:tplc="47269592" w:tentative="1">
      <w:start w:val="1"/>
      <w:numFmt w:val="lowerRoman"/>
      <w:lvlText w:val="%3."/>
      <w:lvlJc w:val="right"/>
      <w:pPr>
        <w:ind w:left="2160" w:hanging="180"/>
      </w:pPr>
    </w:lvl>
    <w:lvl w:ilvl="3" w:tplc="47269592" w:tentative="1">
      <w:start w:val="1"/>
      <w:numFmt w:val="decimal"/>
      <w:lvlText w:val="%4."/>
      <w:lvlJc w:val="left"/>
      <w:pPr>
        <w:ind w:left="2880" w:hanging="360"/>
      </w:pPr>
    </w:lvl>
    <w:lvl w:ilvl="4" w:tplc="47269592" w:tentative="1">
      <w:start w:val="1"/>
      <w:numFmt w:val="lowerLetter"/>
      <w:lvlText w:val="%5."/>
      <w:lvlJc w:val="left"/>
      <w:pPr>
        <w:ind w:left="3600" w:hanging="360"/>
      </w:pPr>
    </w:lvl>
    <w:lvl w:ilvl="5" w:tplc="47269592" w:tentative="1">
      <w:start w:val="1"/>
      <w:numFmt w:val="lowerRoman"/>
      <w:lvlText w:val="%6."/>
      <w:lvlJc w:val="right"/>
      <w:pPr>
        <w:ind w:left="4320" w:hanging="180"/>
      </w:pPr>
    </w:lvl>
    <w:lvl w:ilvl="6" w:tplc="47269592" w:tentative="1">
      <w:start w:val="1"/>
      <w:numFmt w:val="decimal"/>
      <w:lvlText w:val="%7."/>
      <w:lvlJc w:val="left"/>
      <w:pPr>
        <w:ind w:left="5040" w:hanging="360"/>
      </w:pPr>
    </w:lvl>
    <w:lvl w:ilvl="7" w:tplc="47269592" w:tentative="1">
      <w:start w:val="1"/>
      <w:numFmt w:val="lowerLetter"/>
      <w:lvlText w:val="%8."/>
      <w:lvlJc w:val="left"/>
      <w:pPr>
        <w:ind w:left="5760" w:hanging="360"/>
      </w:pPr>
    </w:lvl>
    <w:lvl w:ilvl="8" w:tplc="47269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4">
    <w:multiLevelType w:val="hybridMultilevel"/>
    <w:lvl w:ilvl="0" w:tplc="13252198">
      <w:start w:val="1"/>
      <w:numFmt w:val="decimal"/>
      <w:lvlText w:val="%1."/>
      <w:lvlJc w:val="left"/>
      <w:pPr>
        <w:ind w:left="720" w:hanging="360"/>
      </w:pPr>
    </w:lvl>
    <w:lvl w:ilvl="1" w:tplc="13252198" w:tentative="1">
      <w:start w:val="1"/>
      <w:numFmt w:val="lowerLetter"/>
      <w:lvlText w:val="%2."/>
      <w:lvlJc w:val="left"/>
      <w:pPr>
        <w:ind w:left="1440" w:hanging="360"/>
      </w:pPr>
    </w:lvl>
    <w:lvl w:ilvl="2" w:tplc="13252198" w:tentative="1">
      <w:start w:val="1"/>
      <w:numFmt w:val="lowerRoman"/>
      <w:lvlText w:val="%3."/>
      <w:lvlJc w:val="right"/>
      <w:pPr>
        <w:ind w:left="2160" w:hanging="180"/>
      </w:pPr>
    </w:lvl>
    <w:lvl w:ilvl="3" w:tplc="13252198" w:tentative="1">
      <w:start w:val="1"/>
      <w:numFmt w:val="decimal"/>
      <w:lvlText w:val="%4."/>
      <w:lvlJc w:val="left"/>
      <w:pPr>
        <w:ind w:left="2880" w:hanging="360"/>
      </w:pPr>
    </w:lvl>
    <w:lvl w:ilvl="4" w:tplc="13252198" w:tentative="1">
      <w:start w:val="1"/>
      <w:numFmt w:val="lowerLetter"/>
      <w:lvlText w:val="%5."/>
      <w:lvlJc w:val="left"/>
      <w:pPr>
        <w:ind w:left="3600" w:hanging="360"/>
      </w:pPr>
    </w:lvl>
    <w:lvl w:ilvl="5" w:tplc="13252198" w:tentative="1">
      <w:start w:val="1"/>
      <w:numFmt w:val="lowerRoman"/>
      <w:lvlText w:val="%6."/>
      <w:lvlJc w:val="right"/>
      <w:pPr>
        <w:ind w:left="4320" w:hanging="180"/>
      </w:pPr>
    </w:lvl>
    <w:lvl w:ilvl="6" w:tplc="13252198" w:tentative="1">
      <w:start w:val="1"/>
      <w:numFmt w:val="decimal"/>
      <w:lvlText w:val="%7."/>
      <w:lvlJc w:val="left"/>
      <w:pPr>
        <w:ind w:left="5040" w:hanging="360"/>
      </w:pPr>
    </w:lvl>
    <w:lvl w:ilvl="7" w:tplc="13252198" w:tentative="1">
      <w:start w:val="1"/>
      <w:numFmt w:val="lowerLetter"/>
      <w:lvlText w:val="%8."/>
      <w:lvlJc w:val="left"/>
      <w:pPr>
        <w:ind w:left="5760" w:hanging="360"/>
      </w:pPr>
    </w:lvl>
    <w:lvl w:ilvl="8" w:tplc="13252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3">
    <w:multiLevelType w:val="hybridMultilevel"/>
    <w:lvl w:ilvl="0" w:tplc="22238525">
      <w:start w:val="1"/>
      <w:numFmt w:val="decimal"/>
      <w:lvlText w:val="%1."/>
      <w:lvlJc w:val="left"/>
      <w:pPr>
        <w:ind w:left="720" w:hanging="360"/>
      </w:pPr>
    </w:lvl>
    <w:lvl w:ilvl="1" w:tplc="22238525" w:tentative="1">
      <w:start w:val="1"/>
      <w:numFmt w:val="lowerLetter"/>
      <w:lvlText w:val="%2."/>
      <w:lvlJc w:val="left"/>
      <w:pPr>
        <w:ind w:left="1440" w:hanging="360"/>
      </w:pPr>
    </w:lvl>
    <w:lvl w:ilvl="2" w:tplc="22238525" w:tentative="1">
      <w:start w:val="1"/>
      <w:numFmt w:val="lowerRoman"/>
      <w:lvlText w:val="%3."/>
      <w:lvlJc w:val="right"/>
      <w:pPr>
        <w:ind w:left="2160" w:hanging="180"/>
      </w:pPr>
    </w:lvl>
    <w:lvl w:ilvl="3" w:tplc="22238525" w:tentative="1">
      <w:start w:val="1"/>
      <w:numFmt w:val="decimal"/>
      <w:lvlText w:val="%4."/>
      <w:lvlJc w:val="left"/>
      <w:pPr>
        <w:ind w:left="2880" w:hanging="360"/>
      </w:pPr>
    </w:lvl>
    <w:lvl w:ilvl="4" w:tplc="22238525" w:tentative="1">
      <w:start w:val="1"/>
      <w:numFmt w:val="lowerLetter"/>
      <w:lvlText w:val="%5."/>
      <w:lvlJc w:val="left"/>
      <w:pPr>
        <w:ind w:left="3600" w:hanging="360"/>
      </w:pPr>
    </w:lvl>
    <w:lvl w:ilvl="5" w:tplc="22238525" w:tentative="1">
      <w:start w:val="1"/>
      <w:numFmt w:val="lowerRoman"/>
      <w:lvlText w:val="%6."/>
      <w:lvlJc w:val="right"/>
      <w:pPr>
        <w:ind w:left="4320" w:hanging="180"/>
      </w:pPr>
    </w:lvl>
    <w:lvl w:ilvl="6" w:tplc="22238525" w:tentative="1">
      <w:start w:val="1"/>
      <w:numFmt w:val="decimal"/>
      <w:lvlText w:val="%7."/>
      <w:lvlJc w:val="left"/>
      <w:pPr>
        <w:ind w:left="5040" w:hanging="360"/>
      </w:pPr>
    </w:lvl>
    <w:lvl w:ilvl="7" w:tplc="22238525" w:tentative="1">
      <w:start w:val="1"/>
      <w:numFmt w:val="lowerLetter"/>
      <w:lvlText w:val="%8."/>
      <w:lvlJc w:val="left"/>
      <w:pPr>
        <w:ind w:left="5760" w:hanging="360"/>
      </w:pPr>
    </w:lvl>
    <w:lvl w:ilvl="8" w:tplc="22238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2">
    <w:multiLevelType w:val="hybridMultilevel"/>
    <w:lvl w:ilvl="0" w:tplc="60521607">
      <w:start w:val="1"/>
      <w:numFmt w:val="decimal"/>
      <w:lvlText w:val="%1."/>
      <w:lvlJc w:val="left"/>
      <w:pPr>
        <w:ind w:left="720" w:hanging="360"/>
      </w:pPr>
    </w:lvl>
    <w:lvl w:ilvl="1" w:tplc="60521607" w:tentative="1">
      <w:start w:val="1"/>
      <w:numFmt w:val="lowerLetter"/>
      <w:lvlText w:val="%2."/>
      <w:lvlJc w:val="left"/>
      <w:pPr>
        <w:ind w:left="1440" w:hanging="360"/>
      </w:pPr>
    </w:lvl>
    <w:lvl w:ilvl="2" w:tplc="60521607" w:tentative="1">
      <w:start w:val="1"/>
      <w:numFmt w:val="lowerRoman"/>
      <w:lvlText w:val="%3."/>
      <w:lvlJc w:val="right"/>
      <w:pPr>
        <w:ind w:left="2160" w:hanging="180"/>
      </w:pPr>
    </w:lvl>
    <w:lvl w:ilvl="3" w:tplc="60521607" w:tentative="1">
      <w:start w:val="1"/>
      <w:numFmt w:val="decimal"/>
      <w:lvlText w:val="%4."/>
      <w:lvlJc w:val="left"/>
      <w:pPr>
        <w:ind w:left="2880" w:hanging="360"/>
      </w:pPr>
    </w:lvl>
    <w:lvl w:ilvl="4" w:tplc="60521607" w:tentative="1">
      <w:start w:val="1"/>
      <w:numFmt w:val="lowerLetter"/>
      <w:lvlText w:val="%5."/>
      <w:lvlJc w:val="left"/>
      <w:pPr>
        <w:ind w:left="3600" w:hanging="360"/>
      </w:pPr>
    </w:lvl>
    <w:lvl w:ilvl="5" w:tplc="60521607" w:tentative="1">
      <w:start w:val="1"/>
      <w:numFmt w:val="lowerRoman"/>
      <w:lvlText w:val="%6."/>
      <w:lvlJc w:val="right"/>
      <w:pPr>
        <w:ind w:left="4320" w:hanging="180"/>
      </w:pPr>
    </w:lvl>
    <w:lvl w:ilvl="6" w:tplc="60521607" w:tentative="1">
      <w:start w:val="1"/>
      <w:numFmt w:val="decimal"/>
      <w:lvlText w:val="%7."/>
      <w:lvlJc w:val="left"/>
      <w:pPr>
        <w:ind w:left="5040" w:hanging="360"/>
      </w:pPr>
    </w:lvl>
    <w:lvl w:ilvl="7" w:tplc="60521607" w:tentative="1">
      <w:start w:val="1"/>
      <w:numFmt w:val="lowerLetter"/>
      <w:lvlText w:val="%8."/>
      <w:lvlJc w:val="left"/>
      <w:pPr>
        <w:ind w:left="5760" w:hanging="360"/>
      </w:pPr>
    </w:lvl>
    <w:lvl w:ilvl="8" w:tplc="60521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1">
    <w:multiLevelType w:val="hybridMultilevel"/>
    <w:lvl w:ilvl="0" w:tplc="73736157">
      <w:start w:val="1"/>
      <w:numFmt w:val="decimal"/>
      <w:lvlText w:val="%1."/>
      <w:lvlJc w:val="left"/>
      <w:pPr>
        <w:ind w:left="720" w:hanging="360"/>
      </w:pPr>
    </w:lvl>
    <w:lvl w:ilvl="1" w:tplc="73736157" w:tentative="1">
      <w:start w:val="1"/>
      <w:numFmt w:val="lowerLetter"/>
      <w:lvlText w:val="%2."/>
      <w:lvlJc w:val="left"/>
      <w:pPr>
        <w:ind w:left="1440" w:hanging="360"/>
      </w:pPr>
    </w:lvl>
    <w:lvl w:ilvl="2" w:tplc="73736157" w:tentative="1">
      <w:start w:val="1"/>
      <w:numFmt w:val="lowerRoman"/>
      <w:lvlText w:val="%3."/>
      <w:lvlJc w:val="right"/>
      <w:pPr>
        <w:ind w:left="2160" w:hanging="180"/>
      </w:pPr>
    </w:lvl>
    <w:lvl w:ilvl="3" w:tplc="73736157" w:tentative="1">
      <w:start w:val="1"/>
      <w:numFmt w:val="decimal"/>
      <w:lvlText w:val="%4."/>
      <w:lvlJc w:val="left"/>
      <w:pPr>
        <w:ind w:left="2880" w:hanging="360"/>
      </w:pPr>
    </w:lvl>
    <w:lvl w:ilvl="4" w:tplc="73736157" w:tentative="1">
      <w:start w:val="1"/>
      <w:numFmt w:val="lowerLetter"/>
      <w:lvlText w:val="%5."/>
      <w:lvlJc w:val="left"/>
      <w:pPr>
        <w:ind w:left="3600" w:hanging="360"/>
      </w:pPr>
    </w:lvl>
    <w:lvl w:ilvl="5" w:tplc="73736157" w:tentative="1">
      <w:start w:val="1"/>
      <w:numFmt w:val="lowerRoman"/>
      <w:lvlText w:val="%6."/>
      <w:lvlJc w:val="right"/>
      <w:pPr>
        <w:ind w:left="4320" w:hanging="180"/>
      </w:pPr>
    </w:lvl>
    <w:lvl w:ilvl="6" w:tplc="73736157" w:tentative="1">
      <w:start w:val="1"/>
      <w:numFmt w:val="decimal"/>
      <w:lvlText w:val="%7."/>
      <w:lvlJc w:val="left"/>
      <w:pPr>
        <w:ind w:left="5040" w:hanging="360"/>
      </w:pPr>
    </w:lvl>
    <w:lvl w:ilvl="7" w:tplc="73736157" w:tentative="1">
      <w:start w:val="1"/>
      <w:numFmt w:val="lowerLetter"/>
      <w:lvlText w:val="%8."/>
      <w:lvlJc w:val="left"/>
      <w:pPr>
        <w:ind w:left="5760" w:hanging="360"/>
      </w:pPr>
    </w:lvl>
    <w:lvl w:ilvl="8" w:tplc="73736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0">
    <w:multiLevelType w:val="hybridMultilevel"/>
    <w:lvl w:ilvl="0" w:tplc="67636437">
      <w:start w:val="1"/>
      <w:numFmt w:val="decimal"/>
      <w:lvlText w:val="%1."/>
      <w:lvlJc w:val="left"/>
      <w:pPr>
        <w:ind w:left="720" w:hanging="360"/>
      </w:pPr>
    </w:lvl>
    <w:lvl w:ilvl="1" w:tplc="67636437" w:tentative="1">
      <w:start w:val="1"/>
      <w:numFmt w:val="lowerLetter"/>
      <w:lvlText w:val="%2."/>
      <w:lvlJc w:val="left"/>
      <w:pPr>
        <w:ind w:left="1440" w:hanging="360"/>
      </w:pPr>
    </w:lvl>
    <w:lvl w:ilvl="2" w:tplc="67636437" w:tentative="1">
      <w:start w:val="1"/>
      <w:numFmt w:val="lowerRoman"/>
      <w:lvlText w:val="%3."/>
      <w:lvlJc w:val="right"/>
      <w:pPr>
        <w:ind w:left="2160" w:hanging="180"/>
      </w:pPr>
    </w:lvl>
    <w:lvl w:ilvl="3" w:tplc="67636437" w:tentative="1">
      <w:start w:val="1"/>
      <w:numFmt w:val="decimal"/>
      <w:lvlText w:val="%4."/>
      <w:lvlJc w:val="left"/>
      <w:pPr>
        <w:ind w:left="2880" w:hanging="360"/>
      </w:pPr>
    </w:lvl>
    <w:lvl w:ilvl="4" w:tplc="67636437" w:tentative="1">
      <w:start w:val="1"/>
      <w:numFmt w:val="lowerLetter"/>
      <w:lvlText w:val="%5."/>
      <w:lvlJc w:val="left"/>
      <w:pPr>
        <w:ind w:left="3600" w:hanging="360"/>
      </w:pPr>
    </w:lvl>
    <w:lvl w:ilvl="5" w:tplc="67636437" w:tentative="1">
      <w:start w:val="1"/>
      <w:numFmt w:val="lowerRoman"/>
      <w:lvlText w:val="%6."/>
      <w:lvlJc w:val="right"/>
      <w:pPr>
        <w:ind w:left="4320" w:hanging="180"/>
      </w:pPr>
    </w:lvl>
    <w:lvl w:ilvl="6" w:tplc="67636437" w:tentative="1">
      <w:start w:val="1"/>
      <w:numFmt w:val="decimal"/>
      <w:lvlText w:val="%7."/>
      <w:lvlJc w:val="left"/>
      <w:pPr>
        <w:ind w:left="5040" w:hanging="360"/>
      </w:pPr>
    </w:lvl>
    <w:lvl w:ilvl="7" w:tplc="67636437" w:tentative="1">
      <w:start w:val="1"/>
      <w:numFmt w:val="lowerLetter"/>
      <w:lvlText w:val="%8."/>
      <w:lvlJc w:val="left"/>
      <w:pPr>
        <w:ind w:left="5760" w:hanging="360"/>
      </w:pPr>
    </w:lvl>
    <w:lvl w:ilvl="8" w:tplc="67636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9">
    <w:multiLevelType w:val="hybridMultilevel"/>
    <w:lvl w:ilvl="0" w:tplc="42299149">
      <w:start w:val="1"/>
      <w:numFmt w:val="decimal"/>
      <w:lvlText w:val="%1."/>
      <w:lvlJc w:val="left"/>
      <w:pPr>
        <w:ind w:left="720" w:hanging="360"/>
      </w:pPr>
    </w:lvl>
    <w:lvl w:ilvl="1" w:tplc="42299149" w:tentative="1">
      <w:start w:val="1"/>
      <w:numFmt w:val="lowerLetter"/>
      <w:lvlText w:val="%2."/>
      <w:lvlJc w:val="left"/>
      <w:pPr>
        <w:ind w:left="1440" w:hanging="360"/>
      </w:pPr>
    </w:lvl>
    <w:lvl w:ilvl="2" w:tplc="42299149" w:tentative="1">
      <w:start w:val="1"/>
      <w:numFmt w:val="lowerRoman"/>
      <w:lvlText w:val="%3."/>
      <w:lvlJc w:val="right"/>
      <w:pPr>
        <w:ind w:left="2160" w:hanging="180"/>
      </w:pPr>
    </w:lvl>
    <w:lvl w:ilvl="3" w:tplc="42299149" w:tentative="1">
      <w:start w:val="1"/>
      <w:numFmt w:val="decimal"/>
      <w:lvlText w:val="%4."/>
      <w:lvlJc w:val="left"/>
      <w:pPr>
        <w:ind w:left="2880" w:hanging="360"/>
      </w:pPr>
    </w:lvl>
    <w:lvl w:ilvl="4" w:tplc="42299149" w:tentative="1">
      <w:start w:val="1"/>
      <w:numFmt w:val="lowerLetter"/>
      <w:lvlText w:val="%5."/>
      <w:lvlJc w:val="left"/>
      <w:pPr>
        <w:ind w:left="3600" w:hanging="360"/>
      </w:pPr>
    </w:lvl>
    <w:lvl w:ilvl="5" w:tplc="42299149" w:tentative="1">
      <w:start w:val="1"/>
      <w:numFmt w:val="lowerRoman"/>
      <w:lvlText w:val="%6."/>
      <w:lvlJc w:val="right"/>
      <w:pPr>
        <w:ind w:left="4320" w:hanging="180"/>
      </w:pPr>
    </w:lvl>
    <w:lvl w:ilvl="6" w:tplc="42299149" w:tentative="1">
      <w:start w:val="1"/>
      <w:numFmt w:val="decimal"/>
      <w:lvlText w:val="%7."/>
      <w:lvlJc w:val="left"/>
      <w:pPr>
        <w:ind w:left="5040" w:hanging="360"/>
      </w:pPr>
    </w:lvl>
    <w:lvl w:ilvl="7" w:tplc="42299149" w:tentative="1">
      <w:start w:val="1"/>
      <w:numFmt w:val="lowerLetter"/>
      <w:lvlText w:val="%8."/>
      <w:lvlJc w:val="left"/>
      <w:pPr>
        <w:ind w:left="5760" w:hanging="360"/>
      </w:pPr>
    </w:lvl>
    <w:lvl w:ilvl="8" w:tplc="42299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8">
    <w:multiLevelType w:val="hybridMultilevel"/>
    <w:lvl w:ilvl="0" w:tplc="84518991">
      <w:start w:val="1"/>
      <w:numFmt w:val="decimal"/>
      <w:lvlText w:val="%1."/>
      <w:lvlJc w:val="left"/>
      <w:pPr>
        <w:ind w:left="720" w:hanging="360"/>
      </w:pPr>
    </w:lvl>
    <w:lvl w:ilvl="1" w:tplc="84518991" w:tentative="1">
      <w:start w:val="1"/>
      <w:numFmt w:val="lowerLetter"/>
      <w:lvlText w:val="%2."/>
      <w:lvlJc w:val="left"/>
      <w:pPr>
        <w:ind w:left="1440" w:hanging="360"/>
      </w:pPr>
    </w:lvl>
    <w:lvl w:ilvl="2" w:tplc="84518991" w:tentative="1">
      <w:start w:val="1"/>
      <w:numFmt w:val="lowerRoman"/>
      <w:lvlText w:val="%3."/>
      <w:lvlJc w:val="right"/>
      <w:pPr>
        <w:ind w:left="2160" w:hanging="180"/>
      </w:pPr>
    </w:lvl>
    <w:lvl w:ilvl="3" w:tplc="84518991" w:tentative="1">
      <w:start w:val="1"/>
      <w:numFmt w:val="decimal"/>
      <w:lvlText w:val="%4."/>
      <w:lvlJc w:val="left"/>
      <w:pPr>
        <w:ind w:left="2880" w:hanging="360"/>
      </w:pPr>
    </w:lvl>
    <w:lvl w:ilvl="4" w:tplc="84518991" w:tentative="1">
      <w:start w:val="1"/>
      <w:numFmt w:val="lowerLetter"/>
      <w:lvlText w:val="%5."/>
      <w:lvlJc w:val="left"/>
      <w:pPr>
        <w:ind w:left="3600" w:hanging="360"/>
      </w:pPr>
    </w:lvl>
    <w:lvl w:ilvl="5" w:tplc="84518991" w:tentative="1">
      <w:start w:val="1"/>
      <w:numFmt w:val="lowerRoman"/>
      <w:lvlText w:val="%6."/>
      <w:lvlJc w:val="right"/>
      <w:pPr>
        <w:ind w:left="4320" w:hanging="180"/>
      </w:pPr>
    </w:lvl>
    <w:lvl w:ilvl="6" w:tplc="84518991" w:tentative="1">
      <w:start w:val="1"/>
      <w:numFmt w:val="decimal"/>
      <w:lvlText w:val="%7."/>
      <w:lvlJc w:val="left"/>
      <w:pPr>
        <w:ind w:left="5040" w:hanging="360"/>
      </w:pPr>
    </w:lvl>
    <w:lvl w:ilvl="7" w:tplc="84518991" w:tentative="1">
      <w:start w:val="1"/>
      <w:numFmt w:val="lowerLetter"/>
      <w:lvlText w:val="%8."/>
      <w:lvlJc w:val="left"/>
      <w:pPr>
        <w:ind w:left="5760" w:hanging="360"/>
      </w:pPr>
    </w:lvl>
    <w:lvl w:ilvl="8" w:tplc="84518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7">
    <w:multiLevelType w:val="hybridMultilevel"/>
    <w:lvl w:ilvl="0" w:tplc="53317183">
      <w:start w:val="1"/>
      <w:numFmt w:val="decimal"/>
      <w:lvlText w:val="%1."/>
      <w:lvlJc w:val="left"/>
      <w:pPr>
        <w:ind w:left="720" w:hanging="360"/>
      </w:pPr>
    </w:lvl>
    <w:lvl w:ilvl="1" w:tplc="53317183" w:tentative="1">
      <w:start w:val="1"/>
      <w:numFmt w:val="lowerLetter"/>
      <w:lvlText w:val="%2."/>
      <w:lvlJc w:val="left"/>
      <w:pPr>
        <w:ind w:left="1440" w:hanging="360"/>
      </w:pPr>
    </w:lvl>
    <w:lvl w:ilvl="2" w:tplc="53317183" w:tentative="1">
      <w:start w:val="1"/>
      <w:numFmt w:val="lowerRoman"/>
      <w:lvlText w:val="%3."/>
      <w:lvlJc w:val="right"/>
      <w:pPr>
        <w:ind w:left="2160" w:hanging="180"/>
      </w:pPr>
    </w:lvl>
    <w:lvl w:ilvl="3" w:tplc="53317183" w:tentative="1">
      <w:start w:val="1"/>
      <w:numFmt w:val="decimal"/>
      <w:lvlText w:val="%4."/>
      <w:lvlJc w:val="left"/>
      <w:pPr>
        <w:ind w:left="2880" w:hanging="360"/>
      </w:pPr>
    </w:lvl>
    <w:lvl w:ilvl="4" w:tplc="53317183" w:tentative="1">
      <w:start w:val="1"/>
      <w:numFmt w:val="lowerLetter"/>
      <w:lvlText w:val="%5."/>
      <w:lvlJc w:val="left"/>
      <w:pPr>
        <w:ind w:left="3600" w:hanging="360"/>
      </w:pPr>
    </w:lvl>
    <w:lvl w:ilvl="5" w:tplc="53317183" w:tentative="1">
      <w:start w:val="1"/>
      <w:numFmt w:val="lowerRoman"/>
      <w:lvlText w:val="%6."/>
      <w:lvlJc w:val="right"/>
      <w:pPr>
        <w:ind w:left="4320" w:hanging="180"/>
      </w:pPr>
    </w:lvl>
    <w:lvl w:ilvl="6" w:tplc="53317183" w:tentative="1">
      <w:start w:val="1"/>
      <w:numFmt w:val="decimal"/>
      <w:lvlText w:val="%7."/>
      <w:lvlJc w:val="left"/>
      <w:pPr>
        <w:ind w:left="5040" w:hanging="360"/>
      </w:pPr>
    </w:lvl>
    <w:lvl w:ilvl="7" w:tplc="53317183" w:tentative="1">
      <w:start w:val="1"/>
      <w:numFmt w:val="lowerLetter"/>
      <w:lvlText w:val="%8."/>
      <w:lvlJc w:val="left"/>
      <w:pPr>
        <w:ind w:left="5760" w:hanging="360"/>
      </w:pPr>
    </w:lvl>
    <w:lvl w:ilvl="8" w:tplc="53317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6">
    <w:multiLevelType w:val="hybridMultilevel"/>
    <w:lvl w:ilvl="0" w:tplc="38414925">
      <w:start w:val="1"/>
      <w:numFmt w:val="decimal"/>
      <w:lvlText w:val="%1."/>
      <w:lvlJc w:val="left"/>
      <w:pPr>
        <w:ind w:left="720" w:hanging="360"/>
      </w:pPr>
    </w:lvl>
    <w:lvl w:ilvl="1" w:tplc="38414925" w:tentative="1">
      <w:start w:val="1"/>
      <w:numFmt w:val="lowerLetter"/>
      <w:lvlText w:val="%2."/>
      <w:lvlJc w:val="left"/>
      <w:pPr>
        <w:ind w:left="1440" w:hanging="360"/>
      </w:pPr>
    </w:lvl>
    <w:lvl w:ilvl="2" w:tplc="38414925" w:tentative="1">
      <w:start w:val="1"/>
      <w:numFmt w:val="lowerRoman"/>
      <w:lvlText w:val="%3."/>
      <w:lvlJc w:val="right"/>
      <w:pPr>
        <w:ind w:left="2160" w:hanging="180"/>
      </w:pPr>
    </w:lvl>
    <w:lvl w:ilvl="3" w:tplc="38414925" w:tentative="1">
      <w:start w:val="1"/>
      <w:numFmt w:val="decimal"/>
      <w:lvlText w:val="%4."/>
      <w:lvlJc w:val="left"/>
      <w:pPr>
        <w:ind w:left="2880" w:hanging="360"/>
      </w:pPr>
    </w:lvl>
    <w:lvl w:ilvl="4" w:tplc="38414925" w:tentative="1">
      <w:start w:val="1"/>
      <w:numFmt w:val="lowerLetter"/>
      <w:lvlText w:val="%5."/>
      <w:lvlJc w:val="left"/>
      <w:pPr>
        <w:ind w:left="3600" w:hanging="360"/>
      </w:pPr>
    </w:lvl>
    <w:lvl w:ilvl="5" w:tplc="38414925" w:tentative="1">
      <w:start w:val="1"/>
      <w:numFmt w:val="lowerRoman"/>
      <w:lvlText w:val="%6."/>
      <w:lvlJc w:val="right"/>
      <w:pPr>
        <w:ind w:left="4320" w:hanging="180"/>
      </w:pPr>
    </w:lvl>
    <w:lvl w:ilvl="6" w:tplc="38414925" w:tentative="1">
      <w:start w:val="1"/>
      <w:numFmt w:val="decimal"/>
      <w:lvlText w:val="%7."/>
      <w:lvlJc w:val="left"/>
      <w:pPr>
        <w:ind w:left="5040" w:hanging="360"/>
      </w:pPr>
    </w:lvl>
    <w:lvl w:ilvl="7" w:tplc="38414925" w:tentative="1">
      <w:start w:val="1"/>
      <w:numFmt w:val="lowerLetter"/>
      <w:lvlText w:val="%8."/>
      <w:lvlJc w:val="left"/>
      <w:pPr>
        <w:ind w:left="5760" w:hanging="360"/>
      </w:pPr>
    </w:lvl>
    <w:lvl w:ilvl="8" w:tplc="38414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5">
    <w:multiLevelType w:val="hybridMultilevel"/>
    <w:lvl w:ilvl="0" w:tplc="18571385">
      <w:start w:val="1"/>
      <w:numFmt w:val="decimal"/>
      <w:lvlText w:val="%1."/>
      <w:lvlJc w:val="left"/>
      <w:pPr>
        <w:ind w:left="720" w:hanging="360"/>
      </w:pPr>
    </w:lvl>
    <w:lvl w:ilvl="1" w:tplc="18571385" w:tentative="1">
      <w:start w:val="1"/>
      <w:numFmt w:val="lowerLetter"/>
      <w:lvlText w:val="%2."/>
      <w:lvlJc w:val="left"/>
      <w:pPr>
        <w:ind w:left="1440" w:hanging="360"/>
      </w:pPr>
    </w:lvl>
    <w:lvl w:ilvl="2" w:tplc="18571385" w:tentative="1">
      <w:start w:val="1"/>
      <w:numFmt w:val="lowerRoman"/>
      <w:lvlText w:val="%3."/>
      <w:lvlJc w:val="right"/>
      <w:pPr>
        <w:ind w:left="2160" w:hanging="180"/>
      </w:pPr>
    </w:lvl>
    <w:lvl w:ilvl="3" w:tplc="18571385" w:tentative="1">
      <w:start w:val="1"/>
      <w:numFmt w:val="decimal"/>
      <w:lvlText w:val="%4."/>
      <w:lvlJc w:val="left"/>
      <w:pPr>
        <w:ind w:left="2880" w:hanging="360"/>
      </w:pPr>
    </w:lvl>
    <w:lvl w:ilvl="4" w:tplc="18571385" w:tentative="1">
      <w:start w:val="1"/>
      <w:numFmt w:val="lowerLetter"/>
      <w:lvlText w:val="%5."/>
      <w:lvlJc w:val="left"/>
      <w:pPr>
        <w:ind w:left="3600" w:hanging="360"/>
      </w:pPr>
    </w:lvl>
    <w:lvl w:ilvl="5" w:tplc="18571385" w:tentative="1">
      <w:start w:val="1"/>
      <w:numFmt w:val="lowerRoman"/>
      <w:lvlText w:val="%6."/>
      <w:lvlJc w:val="right"/>
      <w:pPr>
        <w:ind w:left="4320" w:hanging="180"/>
      </w:pPr>
    </w:lvl>
    <w:lvl w:ilvl="6" w:tplc="18571385" w:tentative="1">
      <w:start w:val="1"/>
      <w:numFmt w:val="decimal"/>
      <w:lvlText w:val="%7."/>
      <w:lvlJc w:val="left"/>
      <w:pPr>
        <w:ind w:left="5040" w:hanging="360"/>
      </w:pPr>
    </w:lvl>
    <w:lvl w:ilvl="7" w:tplc="18571385" w:tentative="1">
      <w:start w:val="1"/>
      <w:numFmt w:val="lowerLetter"/>
      <w:lvlText w:val="%8."/>
      <w:lvlJc w:val="left"/>
      <w:pPr>
        <w:ind w:left="5760" w:hanging="360"/>
      </w:pPr>
    </w:lvl>
    <w:lvl w:ilvl="8" w:tplc="18571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4">
    <w:multiLevelType w:val="hybridMultilevel"/>
    <w:lvl w:ilvl="0" w:tplc="85127146">
      <w:start w:val="1"/>
      <w:numFmt w:val="decimal"/>
      <w:lvlText w:val="%1."/>
      <w:lvlJc w:val="left"/>
      <w:pPr>
        <w:ind w:left="720" w:hanging="360"/>
      </w:pPr>
    </w:lvl>
    <w:lvl w:ilvl="1" w:tplc="85127146" w:tentative="1">
      <w:start w:val="1"/>
      <w:numFmt w:val="lowerLetter"/>
      <w:lvlText w:val="%2."/>
      <w:lvlJc w:val="left"/>
      <w:pPr>
        <w:ind w:left="1440" w:hanging="360"/>
      </w:pPr>
    </w:lvl>
    <w:lvl w:ilvl="2" w:tplc="85127146" w:tentative="1">
      <w:start w:val="1"/>
      <w:numFmt w:val="lowerRoman"/>
      <w:lvlText w:val="%3."/>
      <w:lvlJc w:val="right"/>
      <w:pPr>
        <w:ind w:left="2160" w:hanging="180"/>
      </w:pPr>
    </w:lvl>
    <w:lvl w:ilvl="3" w:tplc="85127146" w:tentative="1">
      <w:start w:val="1"/>
      <w:numFmt w:val="decimal"/>
      <w:lvlText w:val="%4."/>
      <w:lvlJc w:val="left"/>
      <w:pPr>
        <w:ind w:left="2880" w:hanging="360"/>
      </w:pPr>
    </w:lvl>
    <w:lvl w:ilvl="4" w:tplc="85127146" w:tentative="1">
      <w:start w:val="1"/>
      <w:numFmt w:val="lowerLetter"/>
      <w:lvlText w:val="%5."/>
      <w:lvlJc w:val="left"/>
      <w:pPr>
        <w:ind w:left="3600" w:hanging="360"/>
      </w:pPr>
    </w:lvl>
    <w:lvl w:ilvl="5" w:tplc="85127146" w:tentative="1">
      <w:start w:val="1"/>
      <w:numFmt w:val="lowerRoman"/>
      <w:lvlText w:val="%6."/>
      <w:lvlJc w:val="right"/>
      <w:pPr>
        <w:ind w:left="4320" w:hanging="180"/>
      </w:pPr>
    </w:lvl>
    <w:lvl w:ilvl="6" w:tplc="85127146" w:tentative="1">
      <w:start w:val="1"/>
      <w:numFmt w:val="decimal"/>
      <w:lvlText w:val="%7."/>
      <w:lvlJc w:val="left"/>
      <w:pPr>
        <w:ind w:left="5040" w:hanging="360"/>
      </w:pPr>
    </w:lvl>
    <w:lvl w:ilvl="7" w:tplc="85127146" w:tentative="1">
      <w:start w:val="1"/>
      <w:numFmt w:val="lowerLetter"/>
      <w:lvlText w:val="%8."/>
      <w:lvlJc w:val="left"/>
      <w:pPr>
        <w:ind w:left="5760" w:hanging="360"/>
      </w:pPr>
    </w:lvl>
    <w:lvl w:ilvl="8" w:tplc="85127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3">
    <w:multiLevelType w:val="hybridMultilevel"/>
    <w:lvl w:ilvl="0" w:tplc="73205367">
      <w:start w:val="1"/>
      <w:numFmt w:val="decimal"/>
      <w:lvlText w:val="%1."/>
      <w:lvlJc w:val="left"/>
      <w:pPr>
        <w:ind w:left="720" w:hanging="360"/>
      </w:pPr>
    </w:lvl>
    <w:lvl w:ilvl="1" w:tplc="73205367" w:tentative="1">
      <w:start w:val="1"/>
      <w:numFmt w:val="lowerLetter"/>
      <w:lvlText w:val="%2."/>
      <w:lvlJc w:val="left"/>
      <w:pPr>
        <w:ind w:left="1440" w:hanging="360"/>
      </w:pPr>
    </w:lvl>
    <w:lvl w:ilvl="2" w:tplc="73205367" w:tentative="1">
      <w:start w:val="1"/>
      <w:numFmt w:val="lowerRoman"/>
      <w:lvlText w:val="%3."/>
      <w:lvlJc w:val="right"/>
      <w:pPr>
        <w:ind w:left="2160" w:hanging="180"/>
      </w:pPr>
    </w:lvl>
    <w:lvl w:ilvl="3" w:tplc="73205367" w:tentative="1">
      <w:start w:val="1"/>
      <w:numFmt w:val="decimal"/>
      <w:lvlText w:val="%4."/>
      <w:lvlJc w:val="left"/>
      <w:pPr>
        <w:ind w:left="2880" w:hanging="360"/>
      </w:pPr>
    </w:lvl>
    <w:lvl w:ilvl="4" w:tplc="73205367" w:tentative="1">
      <w:start w:val="1"/>
      <w:numFmt w:val="lowerLetter"/>
      <w:lvlText w:val="%5."/>
      <w:lvlJc w:val="left"/>
      <w:pPr>
        <w:ind w:left="3600" w:hanging="360"/>
      </w:pPr>
    </w:lvl>
    <w:lvl w:ilvl="5" w:tplc="73205367" w:tentative="1">
      <w:start w:val="1"/>
      <w:numFmt w:val="lowerRoman"/>
      <w:lvlText w:val="%6."/>
      <w:lvlJc w:val="right"/>
      <w:pPr>
        <w:ind w:left="4320" w:hanging="180"/>
      </w:pPr>
    </w:lvl>
    <w:lvl w:ilvl="6" w:tplc="73205367" w:tentative="1">
      <w:start w:val="1"/>
      <w:numFmt w:val="decimal"/>
      <w:lvlText w:val="%7."/>
      <w:lvlJc w:val="left"/>
      <w:pPr>
        <w:ind w:left="5040" w:hanging="360"/>
      </w:pPr>
    </w:lvl>
    <w:lvl w:ilvl="7" w:tplc="73205367" w:tentative="1">
      <w:start w:val="1"/>
      <w:numFmt w:val="lowerLetter"/>
      <w:lvlText w:val="%8."/>
      <w:lvlJc w:val="left"/>
      <w:pPr>
        <w:ind w:left="5760" w:hanging="360"/>
      </w:pPr>
    </w:lvl>
    <w:lvl w:ilvl="8" w:tplc="73205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2">
    <w:multiLevelType w:val="hybridMultilevel"/>
    <w:lvl w:ilvl="0" w:tplc="58973584">
      <w:start w:val="1"/>
      <w:numFmt w:val="decimal"/>
      <w:lvlText w:val="%1."/>
      <w:lvlJc w:val="left"/>
      <w:pPr>
        <w:ind w:left="720" w:hanging="360"/>
      </w:pPr>
    </w:lvl>
    <w:lvl w:ilvl="1" w:tplc="58973584" w:tentative="1">
      <w:start w:val="1"/>
      <w:numFmt w:val="lowerLetter"/>
      <w:lvlText w:val="%2."/>
      <w:lvlJc w:val="left"/>
      <w:pPr>
        <w:ind w:left="1440" w:hanging="360"/>
      </w:pPr>
    </w:lvl>
    <w:lvl w:ilvl="2" w:tplc="58973584" w:tentative="1">
      <w:start w:val="1"/>
      <w:numFmt w:val="lowerRoman"/>
      <w:lvlText w:val="%3."/>
      <w:lvlJc w:val="right"/>
      <w:pPr>
        <w:ind w:left="2160" w:hanging="180"/>
      </w:pPr>
    </w:lvl>
    <w:lvl w:ilvl="3" w:tplc="58973584" w:tentative="1">
      <w:start w:val="1"/>
      <w:numFmt w:val="decimal"/>
      <w:lvlText w:val="%4."/>
      <w:lvlJc w:val="left"/>
      <w:pPr>
        <w:ind w:left="2880" w:hanging="360"/>
      </w:pPr>
    </w:lvl>
    <w:lvl w:ilvl="4" w:tplc="58973584" w:tentative="1">
      <w:start w:val="1"/>
      <w:numFmt w:val="lowerLetter"/>
      <w:lvlText w:val="%5."/>
      <w:lvlJc w:val="left"/>
      <w:pPr>
        <w:ind w:left="3600" w:hanging="360"/>
      </w:pPr>
    </w:lvl>
    <w:lvl w:ilvl="5" w:tplc="58973584" w:tentative="1">
      <w:start w:val="1"/>
      <w:numFmt w:val="lowerRoman"/>
      <w:lvlText w:val="%6."/>
      <w:lvlJc w:val="right"/>
      <w:pPr>
        <w:ind w:left="4320" w:hanging="180"/>
      </w:pPr>
    </w:lvl>
    <w:lvl w:ilvl="6" w:tplc="58973584" w:tentative="1">
      <w:start w:val="1"/>
      <w:numFmt w:val="decimal"/>
      <w:lvlText w:val="%7."/>
      <w:lvlJc w:val="left"/>
      <w:pPr>
        <w:ind w:left="5040" w:hanging="360"/>
      </w:pPr>
    </w:lvl>
    <w:lvl w:ilvl="7" w:tplc="58973584" w:tentative="1">
      <w:start w:val="1"/>
      <w:numFmt w:val="lowerLetter"/>
      <w:lvlText w:val="%8."/>
      <w:lvlJc w:val="left"/>
      <w:pPr>
        <w:ind w:left="5760" w:hanging="360"/>
      </w:pPr>
    </w:lvl>
    <w:lvl w:ilvl="8" w:tplc="58973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1">
    <w:multiLevelType w:val="hybridMultilevel"/>
    <w:lvl w:ilvl="0" w:tplc="64204062">
      <w:start w:val="1"/>
      <w:numFmt w:val="decimal"/>
      <w:lvlText w:val="%1."/>
      <w:lvlJc w:val="left"/>
      <w:pPr>
        <w:ind w:left="720" w:hanging="360"/>
      </w:pPr>
    </w:lvl>
    <w:lvl w:ilvl="1" w:tplc="64204062" w:tentative="1">
      <w:start w:val="1"/>
      <w:numFmt w:val="lowerLetter"/>
      <w:lvlText w:val="%2."/>
      <w:lvlJc w:val="left"/>
      <w:pPr>
        <w:ind w:left="1440" w:hanging="360"/>
      </w:pPr>
    </w:lvl>
    <w:lvl w:ilvl="2" w:tplc="64204062" w:tentative="1">
      <w:start w:val="1"/>
      <w:numFmt w:val="lowerRoman"/>
      <w:lvlText w:val="%3."/>
      <w:lvlJc w:val="right"/>
      <w:pPr>
        <w:ind w:left="2160" w:hanging="180"/>
      </w:pPr>
    </w:lvl>
    <w:lvl w:ilvl="3" w:tplc="64204062" w:tentative="1">
      <w:start w:val="1"/>
      <w:numFmt w:val="decimal"/>
      <w:lvlText w:val="%4."/>
      <w:lvlJc w:val="left"/>
      <w:pPr>
        <w:ind w:left="2880" w:hanging="360"/>
      </w:pPr>
    </w:lvl>
    <w:lvl w:ilvl="4" w:tplc="64204062" w:tentative="1">
      <w:start w:val="1"/>
      <w:numFmt w:val="lowerLetter"/>
      <w:lvlText w:val="%5."/>
      <w:lvlJc w:val="left"/>
      <w:pPr>
        <w:ind w:left="3600" w:hanging="360"/>
      </w:pPr>
    </w:lvl>
    <w:lvl w:ilvl="5" w:tplc="64204062" w:tentative="1">
      <w:start w:val="1"/>
      <w:numFmt w:val="lowerRoman"/>
      <w:lvlText w:val="%6."/>
      <w:lvlJc w:val="right"/>
      <w:pPr>
        <w:ind w:left="4320" w:hanging="180"/>
      </w:pPr>
    </w:lvl>
    <w:lvl w:ilvl="6" w:tplc="64204062" w:tentative="1">
      <w:start w:val="1"/>
      <w:numFmt w:val="decimal"/>
      <w:lvlText w:val="%7."/>
      <w:lvlJc w:val="left"/>
      <w:pPr>
        <w:ind w:left="5040" w:hanging="360"/>
      </w:pPr>
    </w:lvl>
    <w:lvl w:ilvl="7" w:tplc="64204062" w:tentative="1">
      <w:start w:val="1"/>
      <w:numFmt w:val="lowerLetter"/>
      <w:lvlText w:val="%8."/>
      <w:lvlJc w:val="left"/>
      <w:pPr>
        <w:ind w:left="5760" w:hanging="360"/>
      </w:pPr>
    </w:lvl>
    <w:lvl w:ilvl="8" w:tplc="64204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0">
    <w:multiLevelType w:val="hybridMultilevel"/>
    <w:lvl w:ilvl="0" w:tplc="40815974">
      <w:start w:val="1"/>
      <w:numFmt w:val="decimal"/>
      <w:lvlText w:val="%1."/>
      <w:lvlJc w:val="left"/>
      <w:pPr>
        <w:ind w:left="720" w:hanging="360"/>
      </w:pPr>
    </w:lvl>
    <w:lvl w:ilvl="1" w:tplc="40815974" w:tentative="1">
      <w:start w:val="1"/>
      <w:numFmt w:val="lowerLetter"/>
      <w:lvlText w:val="%2."/>
      <w:lvlJc w:val="left"/>
      <w:pPr>
        <w:ind w:left="1440" w:hanging="360"/>
      </w:pPr>
    </w:lvl>
    <w:lvl w:ilvl="2" w:tplc="40815974" w:tentative="1">
      <w:start w:val="1"/>
      <w:numFmt w:val="lowerRoman"/>
      <w:lvlText w:val="%3."/>
      <w:lvlJc w:val="right"/>
      <w:pPr>
        <w:ind w:left="2160" w:hanging="180"/>
      </w:pPr>
    </w:lvl>
    <w:lvl w:ilvl="3" w:tplc="40815974" w:tentative="1">
      <w:start w:val="1"/>
      <w:numFmt w:val="decimal"/>
      <w:lvlText w:val="%4."/>
      <w:lvlJc w:val="left"/>
      <w:pPr>
        <w:ind w:left="2880" w:hanging="360"/>
      </w:pPr>
    </w:lvl>
    <w:lvl w:ilvl="4" w:tplc="40815974" w:tentative="1">
      <w:start w:val="1"/>
      <w:numFmt w:val="lowerLetter"/>
      <w:lvlText w:val="%5."/>
      <w:lvlJc w:val="left"/>
      <w:pPr>
        <w:ind w:left="3600" w:hanging="360"/>
      </w:pPr>
    </w:lvl>
    <w:lvl w:ilvl="5" w:tplc="40815974" w:tentative="1">
      <w:start w:val="1"/>
      <w:numFmt w:val="lowerRoman"/>
      <w:lvlText w:val="%6."/>
      <w:lvlJc w:val="right"/>
      <w:pPr>
        <w:ind w:left="4320" w:hanging="180"/>
      </w:pPr>
    </w:lvl>
    <w:lvl w:ilvl="6" w:tplc="40815974" w:tentative="1">
      <w:start w:val="1"/>
      <w:numFmt w:val="decimal"/>
      <w:lvlText w:val="%7."/>
      <w:lvlJc w:val="left"/>
      <w:pPr>
        <w:ind w:left="5040" w:hanging="360"/>
      </w:pPr>
    </w:lvl>
    <w:lvl w:ilvl="7" w:tplc="40815974" w:tentative="1">
      <w:start w:val="1"/>
      <w:numFmt w:val="lowerLetter"/>
      <w:lvlText w:val="%8."/>
      <w:lvlJc w:val="left"/>
      <w:pPr>
        <w:ind w:left="5760" w:hanging="360"/>
      </w:pPr>
    </w:lvl>
    <w:lvl w:ilvl="8" w:tplc="40815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9">
    <w:multiLevelType w:val="hybridMultilevel"/>
    <w:lvl w:ilvl="0" w:tplc="34033256">
      <w:start w:val="1"/>
      <w:numFmt w:val="decimal"/>
      <w:lvlText w:val="%1."/>
      <w:lvlJc w:val="left"/>
      <w:pPr>
        <w:ind w:left="720" w:hanging="360"/>
      </w:pPr>
    </w:lvl>
    <w:lvl w:ilvl="1" w:tplc="34033256" w:tentative="1">
      <w:start w:val="1"/>
      <w:numFmt w:val="lowerLetter"/>
      <w:lvlText w:val="%2."/>
      <w:lvlJc w:val="left"/>
      <w:pPr>
        <w:ind w:left="1440" w:hanging="360"/>
      </w:pPr>
    </w:lvl>
    <w:lvl w:ilvl="2" w:tplc="34033256" w:tentative="1">
      <w:start w:val="1"/>
      <w:numFmt w:val="lowerRoman"/>
      <w:lvlText w:val="%3."/>
      <w:lvlJc w:val="right"/>
      <w:pPr>
        <w:ind w:left="2160" w:hanging="180"/>
      </w:pPr>
    </w:lvl>
    <w:lvl w:ilvl="3" w:tplc="34033256" w:tentative="1">
      <w:start w:val="1"/>
      <w:numFmt w:val="decimal"/>
      <w:lvlText w:val="%4."/>
      <w:lvlJc w:val="left"/>
      <w:pPr>
        <w:ind w:left="2880" w:hanging="360"/>
      </w:pPr>
    </w:lvl>
    <w:lvl w:ilvl="4" w:tplc="34033256" w:tentative="1">
      <w:start w:val="1"/>
      <w:numFmt w:val="lowerLetter"/>
      <w:lvlText w:val="%5."/>
      <w:lvlJc w:val="left"/>
      <w:pPr>
        <w:ind w:left="3600" w:hanging="360"/>
      </w:pPr>
    </w:lvl>
    <w:lvl w:ilvl="5" w:tplc="34033256" w:tentative="1">
      <w:start w:val="1"/>
      <w:numFmt w:val="lowerRoman"/>
      <w:lvlText w:val="%6."/>
      <w:lvlJc w:val="right"/>
      <w:pPr>
        <w:ind w:left="4320" w:hanging="180"/>
      </w:pPr>
    </w:lvl>
    <w:lvl w:ilvl="6" w:tplc="34033256" w:tentative="1">
      <w:start w:val="1"/>
      <w:numFmt w:val="decimal"/>
      <w:lvlText w:val="%7."/>
      <w:lvlJc w:val="left"/>
      <w:pPr>
        <w:ind w:left="5040" w:hanging="360"/>
      </w:pPr>
    </w:lvl>
    <w:lvl w:ilvl="7" w:tplc="34033256" w:tentative="1">
      <w:start w:val="1"/>
      <w:numFmt w:val="lowerLetter"/>
      <w:lvlText w:val="%8."/>
      <w:lvlJc w:val="left"/>
      <w:pPr>
        <w:ind w:left="5760" w:hanging="360"/>
      </w:pPr>
    </w:lvl>
    <w:lvl w:ilvl="8" w:tplc="3403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8">
    <w:multiLevelType w:val="hybridMultilevel"/>
    <w:lvl w:ilvl="0" w:tplc="35461120">
      <w:start w:val="1"/>
      <w:numFmt w:val="decimal"/>
      <w:lvlText w:val="%1."/>
      <w:lvlJc w:val="left"/>
      <w:pPr>
        <w:ind w:left="720" w:hanging="360"/>
      </w:pPr>
    </w:lvl>
    <w:lvl w:ilvl="1" w:tplc="35461120" w:tentative="1">
      <w:start w:val="1"/>
      <w:numFmt w:val="lowerLetter"/>
      <w:lvlText w:val="%2."/>
      <w:lvlJc w:val="left"/>
      <w:pPr>
        <w:ind w:left="1440" w:hanging="360"/>
      </w:pPr>
    </w:lvl>
    <w:lvl w:ilvl="2" w:tplc="35461120" w:tentative="1">
      <w:start w:val="1"/>
      <w:numFmt w:val="lowerRoman"/>
      <w:lvlText w:val="%3."/>
      <w:lvlJc w:val="right"/>
      <w:pPr>
        <w:ind w:left="2160" w:hanging="180"/>
      </w:pPr>
    </w:lvl>
    <w:lvl w:ilvl="3" w:tplc="35461120" w:tentative="1">
      <w:start w:val="1"/>
      <w:numFmt w:val="decimal"/>
      <w:lvlText w:val="%4."/>
      <w:lvlJc w:val="left"/>
      <w:pPr>
        <w:ind w:left="2880" w:hanging="360"/>
      </w:pPr>
    </w:lvl>
    <w:lvl w:ilvl="4" w:tplc="35461120" w:tentative="1">
      <w:start w:val="1"/>
      <w:numFmt w:val="lowerLetter"/>
      <w:lvlText w:val="%5."/>
      <w:lvlJc w:val="left"/>
      <w:pPr>
        <w:ind w:left="3600" w:hanging="360"/>
      </w:pPr>
    </w:lvl>
    <w:lvl w:ilvl="5" w:tplc="35461120" w:tentative="1">
      <w:start w:val="1"/>
      <w:numFmt w:val="lowerRoman"/>
      <w:lvlText w:val="%6."/>
      <w:lvlJc w:val="right"/>
      <w:pPr>
        <w:ind w:left="4320" w:hanging="180"/>
      </w:pPr>
    </w:lvl>
    <w:lvl w:ilvl="6" w:tplc="35461120" w:tentative="1">
      <w:start w:val="1"/>
      <w:numFmt w:val="decimal"/>
      <w:lvlText w:val="%7."/>
      <w:lvlJc w:val="left"/>
      <w:pPr>
        <w:ind w:left="5040" w:hanging="360"/>
      </w:pPr>
    </w:lvl>
    <w:lvl w:ilvl="7" w:tplc="35461120" w:tentative="1">
      <w:start w:val="1"/>
      <w:numFmt w:val="lowerLetter"/>
      <w:lvlText w:val="%8."/>
      <w:lvlJc w:val="left"/>
      <w:pPr>
        <w:ind w:left="5760" w:hanging="360"/>
      </w:pPr>
    </w:lvl>
    <w:lvl w:ilvl="8" w:tplc="35461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7">
    <w:multiLevelType w:val="hybridMultilevel"/>
    <w:lvl w:ilvl="0" w:tplc="74696122">
      <w:start w:val="1"/>
      <w:numFmt w:val="decimal"/>
      <w:lvlText w:val="%1."/>
      <w:lvlJc w:val="left"/>
      <w:pPr>
        <w:ind w:left="720" w:hanging="360"/>
      </w:pPr>
    </w:lvl>
    <w:lvl w:ilvl="1" w:tplc="74696122" w:tentative="1">
      <w:start w:val="1"/>
      <w:numFmt w:val="lowerLetter"/>
      <w:lvlText w:val="%2."/>
      <w:lvlJc w:val="left"/>
      <w:pPr>
        <w:ind w:left="1440" w:hanging="360"/>
      </w:pPr>
    </w:lvl>
    <w:lvl w:ilvl="2" w:tplc="74696122" w:tentative="1">
      <w:start w:val="1"/>
      <w:numFmt w:val="lowerRoman"/>
      <w:lvlText w:val="%3."/>
      <w:lvlJc w:val="right"/>
      <w:pPr>
        <w:ind w:left="2160" w:hanging="180"/>
      </w:pPr>
    </w:lvl>
    <w:lvl w:ilvl="3" w:tplc="74696122" w:tentative="1">
      <w:start w:val="1"/>
      <w:numFmt w:val="decimal"/>
      <w:lvlText w:val="%4."/>
      <w:lvlJc w:val="left"/>
      <w:pPr>
        <w:ind w:left="2880" w:hanging="360"/>
      </w:pPr>
    </w:lvl>
    <w:lvl w:ilvl="4" w:tplc="74696122" w:tentative="1">
      <w:start w:val="1"/>
      <w:numFmt w:val="lowerLetter"/>
      <w:lvlText w:val="%5."/>
      <w:lvlJc w:val="left"/>
      <w:pPr>
        <w:ind w:left="3600" w:hanging="360"/>
      </w:pPr>
    </w:lvl>
    <w:lvl w:ilvl="5" w:tplc="74696122" w:tentative="1">
      <w:start w:val="1"/>
      <w:numFmt w:val="lowerRoman"/>
      <w:lvlText w:val="%6."/>
      <w:lvlJc w:val="right"/>
      <w:pPr>
        <w:ind w:left="4320" w:hanging="180"/>
      </w:pPr>
    </w:lvl>
    <w:lvl w:ilvl="6" w:tplc="74696122" w:tentative="1">
      <w:start w:val="1"/>
      <w:numFmt w:val="decimal"/>
      <w:lvlText w:val="%7."/>
      <w:lvlJc w:val="left"/>
      <w:pPr>
        <w:ind w:left="5040" w:hanging="360"/>
      </w:pPr>
    </w:lvl>
    <w:lvl w:ilvl="7" w:tplc="74696122" w:tentative="1">
      <w:start w:val="1"/>
      <w:numFmt w:val="lowerLetter"/>
      <w:lvlText w:val="%8."/>
      <w:lvlJc w:val="left"/>
      <w:pPr>
        <w:ind w:left="5760" w:hanging="360"/>
      </w:pPr>
    </w:lvl>
    <w:lvl w:ilvl="8" w:tplc="7469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6">
    <w:multiLevelType w:val="hybridMultilevel"/>
    <w:lvl w:ilvl="0" w:tplc="89638237">
      <w:start w:val="1"/>
      <w:numFmt w:val="decimal"/>
      <w:lvlText w:val="%1."/>
      <w:lvlJc w:val="left"/>
      <w:pPr>
        <w:ind w:left="720" w:hanging="360"/>
      </w:pPr>
    </w:lvl>
    <w:lvl w:ilvl="1" w:tplc="89638237" w:tentative="1">
      <w:start w:val="1"/>
      <w:numFmt w:val="lowerLetter"/>
      <w:lvlText w:val="%2."/>
      <w:lvlJc w:val="left"/>
      <w:pPr>
        <w:ind w:left="1440" w:hanging="360"/>
      </w:pPr>
    </w:lvl>
    <w:lvl w:ilvl="2" w:tplc="89638237" w:tentative="1">
      <w:start w:val="1"/>
      <w:numFmt w:val="lowerRoman"/>
      <w:lvlText w:val="%3."/>
      <w:lvlJc w:val="right"/>
      <w:pPr>
        <w:ind w:left="2160" w:hanging="180"/>
      </w:pPr>
    </w:lvl>
    <w:lvl w:ilvl="3" w:tplc="89638237" w:tentative="1">
      <w:start w:val="1"/>
      <w:numFmt w:val="decimal"/>
      <w:lvlText w:val="%4."/>
      <w:lvlJc w:val="left"/>
      <w:pPr>
        <w:ind w:left="2880" w:hanging="360"/>
      </w:pPr>
    </w:lvl>
    <w:lvl w:ilvl="4" w:tplc="89638237" w:tentative="1">
      <w:start w:val="1"/>
      <w:numFmt w:val="lowerLetter"/>
      <w:lvlText w:val="%5."/>
      <w:lvlJc w:val="left"/>
      <w:pPr>
        <w:ind w:left="3600" w:hanging="360"/>
      </w:pPr>
    </w:lvl>
    <w:lvl w:ilvl="5" w:tplc="89638237" w:tentative="1">
      <w:start w:val="1"/>
      <w:numFmt w:val="lowerRoman"/>
      <w:lvlText w:val="%6."/>
      <w:lvlJc w:val="right"/>
      <w:pPr>
        <w:ind w:left="4320" w:hanging="180"/>
      </w:pPr>
    </w:lvl>
    <w:lvl w:ilvl="6" w:tplc="89638237" w:tentative="1">
      <w:start w:val="1"/>
      <w:numFmt w:val="decimal"/>
      <w:lvlText w:val="%7."/>
      <w:lvlJc w:val="left"/>
      <w:pPr>
        <w:ind w:left="5040" w:hanging="360"/>
      </w:pPr>
    </w:lvl>
    <w:lvl w:ilvl="7" w:tplc="89638237" w:tentative="1">
      <w:start w:val="1"/>
      <w:numFmt w:val="lowerLetter"/>
      <w:lvlText w:val="%8."/>
      <w:lvlJc w:val="left"/>
      <w:pPr>
        <w:ind w:left="5760" w:hanging="360"/>
      </w:pPr>
    </w:lvl>
    <w:lvl w:ilvl="8" w:tplc="89638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5">
    <w:multiLevelType w:val="hybridMultilevel"/>
    <w:lvl w:ilvl="0" w:tplc="75759047">
      <w:start w:val="1"/>
      <w:numFmt w:val="decimal"/>
      <w:lvlText w:val="%1."/>
      <w:lvlJc w:val="left"/>
      <w:pPr>
        <w:ind w:left="720" w:hanging="360"/>
      </w:pPr>
    </w:lvl>
    <w:lvl w:ilvl="1" w:tplc="75759047" w:tentative="1">
      <w:start w:val="1"/>
      <w:numFmt w:val="lowerLetter"/>
      <w:lvlText w:val="%2."/>
      <w:lvlJc w:val="left"/>
      <w:pPr>
        <w:ind w:left="1440" w:hanging="360"/>
      </w:pPr>
    </w:lvl>
    <w:lvl w:ilvl="2" w:tplc="75759047" w:tentative="1">
      <w:start w:val="1"/>
      <w:numFmt w:val="lowerRoman"/>
      <w:lvlText w:val="%3."/>
      <w:lvlJc w:val="right"/>
      <w:pPr>
        <w:ind w:left="2160" w:hanging="180"/>
      </w:pPr>
    </w:lvl>
    <w:lvl w:ilvl="3" w:tplc="75759047" w:tentative="1">
      <w:start w:val="1"/>
      <w:numFmt w:val="decimal"/>
      <w:lvlText w:val="%4."/>
      <w:lvlJc w:val="left"/>
      <w:pPr>
        <w:ind w:left="2880" w:hanging="360"/>
      </w:pPr>
    </w:lvl>
    <w:lvl w:ilvl="4" w:tplc="75759047" w:tentative="1">
      <w:start w:val="1"/>
      <w:numFmt w:val="lowerLetter"/>
      <w:lvlText w:val="%5."/>
      <w:lvlJc w:val="left"/>
      <w:pPr>
        <w:ind w:left="3600" w:hanging="360"/>
      </w:pPr>
    </w:lvl>
    <w:lvl w:ilvl="5" w:tplc="75759047" w:tentative="1">
      <w:start w:val="1"/>
      <w:numFmt w:val="lowerRoman"/>
      <w:lvlText w:val="%6."/>
      <w:lvlJc w:val="right"/>
      <w:pPr>
        <w:ind w:left="4320" w:hanging="180"/>
      </w:pPr>
    </w:lvl>
    <w:lvl w:ilvl="6" w:tplc="75759047" w:tentative="1">
      <w:start w:val="1"/>
      <w:numFmt w:val="decimal"/>
      <w:lvlText w:val="%7."/>
      <w:lvlJc w:val="left"/>
      <w:pPr>
        <w:ind w:left="5040" w:hanging="360"/>
      </w:pPr>
    </w:lvl>
    <w:lvl w:ilvl="7" w:tplc="75759047" w:tentative="1">
      <w:start w:val="1"/>
      <w:numFmt w:val="lowerLetter"/>
      <w:lvlText w:val="%8."/>
      <w:lvlJc w:val="left"/>
      <w:pPr>
        <w:ind w:left="5760" w:hanging="360"/>
      </w:pPr>
    </w:lvl>
    <w:lvl w:ilvl="8" w:tplc="75759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4">
    <w:multiLevelType w:val="hybridMultilevel"/>
    <w:lvl w:ilvl="0" w:tplc="24186664">
      <w:start w:val="1"/>
      <w:numFmt w:val="decimal"/>
      <w:lvlText w:val="%1."/>
      <w:lvlJc w:val="left"/>
      <w:pPr>
        <w:ind w:left="720" w:hanging="360"/>
      </w:pPr>
    </w:lvl>
    <w:lvl w:ilvl="1" w:tplc="24186664" w:tentative="1">
      <w:start w:val="1"/>
      <w:numFmt w:val="lowerLetter"/>
      <w:lvlText w:val="%2."/>
      <w:lvlJc w:val="left"/>
      <w:pPr>
        <w:ind w:left="1440" w:hanging="360"/>
      </w:pPr>
    </w:lvl>
    <w:lvl w:ilvl="2" w:tplc="24186664" w:tentative="1">
      <w:start w:val="1"/>
      <w:numFmt w:val="lowerRoman"/>
      <w:lvlText w:val="%3."/>
      <w:lvlJc w:val="right"/>
      <w:pPr>
        <w:ind w:left="2160" w:hanging="180"/>
      </w:pPr>
    </w:lvl>
    <w:lvl w:ilvl="3" w:tplc="24186664" w:tentative="1">
      <w:start w:val="1"/>
      <w:numFmt w:val="decimal"/>
      <w:lvlText w:val="%4."/>
      <w:lvlJc w:val="left"/>
      <w:pPr>
        <w:ind w:left="2880" w:hanging="360"/>
      </w:pPr>
    </w:lvl>
    <w:lvl w:ilvl="4" w:tplc="24186664" w:tentative="1">
      <w:start w:val="1"/>
      <w:numFmt w:val="lowerLetter"/>
      <w:lvlText w:val="%5."/>
      <w:lvlJc w:val="left"/>
      <w:pPr>
        <w:ind w:left="3600" w:hanging="360"/>
      </w:pPr>
    </w:lvl>
    <w:lvl w:ilvl="5" w:tplc="24186664" w:tentative="1">
      <w:start w:val="1"/>
      <w:numFmt w:val="lowerRoman"/>
      <w:lvlText w:val="%6."/>
      <w:lvlJc w:val="right"/>
      <w:pPr>
        <w:ind w:left="4320" w:hanging="180"/>
      </w:pPr>
    </w:lvl>
    <w:lvl w:ilvl="6" w:tplc="24186664" w:tentative="1">
      <w:start w:val="1"/>
      <w:numFmt w:val="decimal"/>
      <w:lvlText w:val="%7."/>
      <w:lvlJc w:val="left"/>
      <w:pPr>
        <w:ind w:left="5040" w:hanging="360"/>
      </w:pPr>
    </w:lvl>
    <w:lvl w:ilvl="7" w:tplc="24186664" w:tentative="1">
      <w:start w:val="1"/>
      <w:numFmt w:val="lowerLetter"/>
      <w:lvlText w:val="%8."/>
      <w:lvlJc w:val="left"/>
      <w:pPr>
        <w:ind w:left="5760" w:hanging="360"/>
      </w:pPr>
    </w:lvl>
    <w:lvl w:ilvl="8" w:tplc="24186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3">
    <w:multiLevelType w:val="hybridMultilevel"/>
    <w:lvl w:ilvl="0" w:tplc="49704800">
      <w:start w:val="1"/>
      <w:numFmt w:val="decimal"/>
      <w:lvlText w:val="%1."/>
      <w:lvlJc w:val="left"/>
      <w:pPr>
        <w:ind w:left="720" w:hanging="360"/>
      </w:pPr>
    </w:lvl>
    <w:lvl w:ilvl="1" w:tplc="49704800" w:tentative="1">
      <w:start w:val="1"/>
      <w:numFmt w:val="lowerLetter"/>
      <w:lvlText w:val="%2."/>
      <w:lvlJc w:val="left"/>
      <w:pPr>
        <w:ind w:left="1440" w:hanging="360"/>
      </w:pPr>
    </w:lvl>
    <w:lvl w:ilvl="2" w:tplc="49704800" w:tentative="1">
      <w:start w:val="1"/>
      <w:numFmt w:val="lowerRoman"/>
      <w:lvlText w:val="%3."/>
      <w:lvlJc w:val="right"/>
      <w:pPr>
        <w:ind w:left="2160" w:hanging="180"/>
      </w:pPr>
    </w:lvl>
    <w:lvl w:ilvl="3" w:tplc="49704800" w:tentative="1">
      <w:start w:val="1"/>
      <w:numFmt w:val="decimal"/>
      <w:lvlText w:val="%4."/>
      <w:lvlJc w:val="left"/>
      <w:pPr>
        <w:ind w:left="2880" w:hanging="360"/>
      </w:pPr>
    </w:lvl>
    <w:lvl w:ilvl="4" w:tplc="49704800" w:tentative="1">
      <w:start w:val="1"/>
      <w:numFmt w:val="lowerLetter"/>
      <w:lvlText w:val="%5."/>
      <w:lvlJc w:val="left"/>
      <w:pPr>
        <w:ind w:left="3600" w:hanging="360"/>
      </w:pPr>
    </w:lvl>
    <w:lvl w:ilvl="5" w:tplc="49704800" w:tentative="1">
      <w:start w:val="1"/>
      <w:numFmt w:val="lowerRoman"/>
      <w:lvlText w:val="%6."/>
      <w:lvlJc w:val="right"/>
      <w:pPr>
        <w:ind w:left="4320" w:hanging="180"/>
      </w:pPr>
    </w:lvl>
    <w:lvl w:ilvl="6" w:tplc="49704800" w:tentative="1">
      <w:start w:val="1"/>
      <w:numFmt w:val="decimal"/>
      <w:lvlText w:val="%7."/>
      <w:lvlJc w:val="left"/>
      <w:pPr>
        <w:ind w:left="5040" w:hanging="360"/>
      </w:pPr>
    </w:lvl>
    <w:lvl w:ilvl="7" w:tplc="49704800" w:tentative="1">
      <w:start w:val="1"/>
      <w:numFmt w:val="lowerLetter"/>
      <w:lvlText w:val="%8."/>
      <w:lvlJc w:val="left"/>
      <w:pPr>
        <w:ind w:left="5760" w:hanging="360"/>
      </w:pPr>
    </w:lvl>
    <w:lvl w:ilvl="8" w:tplc="49704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2">
    <w:multiLevelType w:val="hybridMultilevel"/>
    <w:lvl w:ilvl="0" w:tplc="25491561">
      <w:start w:val="1"/>
      <w:numFmt w:val="decimal"/>
      <w:lvlText w:val="%1."/>
      <w:lvlJc w:val="left"/>
      <w:pPr>
        <w:ind w:left="720" w:hanging="360"/>
      </w:pPr>
    </w:lvl>
    <w:lvl w:ilvl="1" w:tplc="25491561" w:tentative="1">
      <w:start w:val="1"/>
      <w:numFmt w:val="lowerLetter"/>
      <w:lvlText w:val="%2."/>
      <w:lvlJc w:val="left"/>
      <w:pPr>
        <w:ind w:left="1440" w:hanging="360"/>
      </w:pPr>
    </w:lvl>
    <w:lvl w:ilvl="2" w:tplc="25491561" w:tentative="1">
      <w:start w:val="1"/>
      <w:numFmt w:val="lowerRoman"/>
      <w:lvlText w:val="%3."/>
      <w:lvlJc w:val="right"/>
      <w:pPr>
        <w:ind w:left="2160" w:hanging="180"/>
      </w:pPr>
    </w:lvl>
    <w:lvl w:ilvl="3" w:tplc="25491561" w:tentative="1">
      <w:start w:val="1"/>
      <w:numFmt w:val="decimal"/>
      <w:lvlText w:val="%4."/>
      <w:lvlJc w:val="left"/>
      <w:pPr>
        <w:ind w:left="2880" w:hanging="360"/>
      </w:pPr>
    </w:lvl>
    <w:lvl w:ilvl="4" w:tplc="25491561" w:tentative="1">
      <w:start w:val="1"/>
      <w:numFmt w:val="lowerLetter"/>
      <w:lvlText w:val="%5."/>
      <w:lvlJc w:val="left"/>
      <w:pPr>
        <w:ind w:left="3600" w:hanging="360"/>
      </w:pPr>
    </w:lvl>
    <w:lvl w:ilvl="5" w:tplc="25491561" w:tentative="1">
      <w:start w:val="1"/>
      <w:numFmt w:val="lowerRoman"/>
      <w:lvlText w:val="%6."/>
      <w:lvlJc w:val="right"/>
      <w:pPr>
        <w:ind w:left="4320" w:hanging="180"/>
      </w:pPr>
    </w:lvl>
    <w:lvl w:ilvl="6" w:tplc="25491561" w:tentative="1">
      <w:start w:val="1"/>
      <w:numFmt w:val="decimal"/>
      <w:lvlText w:val="%7."/>
      <w:lvlJc w:val="left"/>
      <w:pPr>
        <w:ind w:left="5040" w:hanging="360"/>
      </w:pPr>
    </w:lvl>
    <w:lvl w:ilvl="7" w:tplc="25491561" w:tentative="1">
      <w:start w:val="1"/>
      <w:numFmt w:val="lowerLetter"/>
      <w:lvlText w:val="%8."/>
      <w:lvlJc w:val="left"/>
      <w:pPr>
        <w:ind w:left="5760" w:hanging="360"/>
      </w:pPr>
    </w:lvl>
    <w:lvl w:ilvl="8" w:tplc="25491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1">
    <w:multiLevelType w:val="hybridMultilevel"/>
    <w:lvl w:ilvl="0" w:tplc="22679426">
      <w:start w:val="1"/>
      <w:numFmt w:val="decimal"/>
      <w:lvlText w:val="%1."/>
      <w:lvlJc w:val="left"/>
      <w:pPr>
        <w:ind w:left="720" w:hanging="360"/>
      </w:pPr>
    </w:lvl>
    <w:lvl w:ilvl="1" w:tplc="22679426" w:tentative="1">
      <w:start w:val="1"/>
      <w:numFmt w:val="lowerLetter"/>
      <w:lvlText w:val="%2."/>
      <w:lvlJc w:val="left"/>
      <w:pPr>
        <w:ind w:left="1440" w:hanging="360"/>
      </w:pPr>
    </w:lvl>
    <w:lvl w:ilvl="2" w:tplc="22679426" w:tentative="1">
      <w:start w:val="1"/>
      <w:numFmt w:val="lowerRoman"/>
      <w:lvlText w:val="%3."/>
      <w:lvlJc w:val="right"/>
      <w:pPr>
        <w:ind w:left="2160" w:hanging="180"/>
      </w:pPr>
    </w:lvl>
    <w:lvl w:ilvl="3" w:tplc="22679426" w:tentative="1">
      <w:start w:val="1"/>
      <w:numFmt w:val="decimal"/>
      <w:lvlText w:val="%4."/>
      <w:lvlJc w:val="left"/>
      <w:pPr>
        <w:ind w:left="2880" w:hanging="360"/>
      </w:pPr>
    </w:lvl>
    <w:lvl w:ilvl="4" w:tplc="22679426" w:tentative="1">
      <w:start w:val="1"/>
      <w:numFmt w:val="lowerLetter"/>
      <w:lvlText w:val="%5."/>
      <w:lvlJc w:val="left"/>
      <w:pPr>
        <w:ind w:left="3600" w:hanging="360"/>
      </w:pPr>
    </w:lvl>
    <w:lvl w:ilvl="5" w:tplc="22679426" w:tentative="1">
      <w:start w:val="1"/>
      <w:numFmt w:val="lowerRoman"/>
      <w:lvlText w:val="%6."/>
      <w:lvlJc w:val="right"/>
      <w:pPr>
        <w:ind w:left="4320" w:hanging="180"/>
      </w:pPr>
    </w:lvl>
    <w:lvl w:ilvl="6" w:tplc="22679426" w:tentative="1">
      <w:start w:val="1"/>
      <w:numFmt w:val="decimal"/>
      <w:lvlText w:val="%7."/>
      <w:lvlJc w:val="left"/>
      <w:pPr>
        <w:ind w:left="5040" w:hanging="360"/>
      </w:pPr>
    </w:lvl>
    <w:lvl w:ilvl="7" w:tplc="22679426" w:tentative="1">
      <w:start w:val="1"/>
      <w:numFmt w:val="lowerLetter"/>
      <w:lvlText w:val="%8."/>
      <w:lvlJc w:val="left"/>
      <w:pPr>
        <w:ind w:left="5760" w:hanging="360"/>
      </w:pPr>
    </w:lvl>
    <w:lvl w:ilvl="8" w:tplc="22679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0">
    <w:multiLevelType w:val="hybridMultilevel"/>
    <w:lvl w:ilvl="0" w:tplc="55065587">
      <w:start w:val="1"/>
      <w:numFmt w:val="decimal"/>
      <w:lvlText w:val="%1."/>
      <w:lvlJc w:val="left"/>
      <w:pPr>
        <w:ind w:left="720" w:hanging="360"/>
      </w:pPr>
    </w:lvl>
    <w:lvl w:ilvl="1" w:tplc="55065587" w:tentative="1">
      <w:start w:val="1"/>
      <w:numFmt w:val="lowerLetter"/>
      <w:lvlText w:val="%2."/>
      <w:lvlJc w:val="left"/>
      <w:pPr>
        <w:ind w:left="1440" w:hanging="360"/>
      </w:pPr>
    </w:lvl>
    <w:lvl w:ilvl="2" w:tplc="55065587" w:tentative="1">
      <w:start w:val="1"/>
      <w:numFmt w:val="lowerRoman"/>
      <w:lvlText w:val="%3."/>
      <w:lvlJc w:val="right"/>
      <w:pPr>
        <w:ind w:left="2160" w:hanging="180"/>
      </w:pPr>
    </w:lvl>
    <w:lvl w:ilvl="3" w:tplc="55065587" w:tentative="1">
      <w:start w:val="1"/>
      <w:numFmt w:val="decimal"/>
      <w:lvlText w:val="%4."/>
      <w:lvlJc w:val="left"/>
      <w:pPr>
        <w:ind w:left="2880" w:hanging="360"/>
      </w:pPr>
    </w:lvl>
    <w:lvl w:ilvl="4" w:tplc="55065587" w:tentative="1">
      <w:start w:val="1"/>
      <w:numFmt w:val="lowerLetter"/>
      <w:lvlText w:val="%5."/>
      <w:lvlJc w:val="left"/>
      <w:pPr>
        <w:ind w:left="3600" w:hanging="360"/>
      </w:pPr>
    </w:lvl>
    <w:lvl w:ilvl="5" w:tplc="55065587" w:tentative="1">
      <w:start w:val="1"/>
      <w:numFmt w:val="lowerRoman"/>
      <w:lvlText w:val="%6."/>
      <w:lvlJc w:val="right"/>
      <w:pPr>
        <w:ind w:left="4320" w:hanging="180"/>
      </w:pPr>
    </w:lvl>
    <w:lvl w:ilvl="6" w:tplc="55065587" w:tentative="1">
      <w:start w:val="1"/>
      <w:numFmt w:val="decimal"/>
      <w:lvlText w:val="%7."/>
      <w:lvlJc w:val="left"/>
      <w:pPr>
        <w:ind w:left="5040" w:hanging="360"/>
      </w:pPr>
    </w:lvl>
    <w:lvl w:ilvl="7" w:tplc="55065587" w:tentative="1">
      <w:start w:val="1"/>
      <w:numFmt w:val="lowerLetter"/>
      <w:lvlText w:val="%8."/>
      <w:lvlJc w:val="left"/>
      <w:pPr>
        <w:ind w:left="5760" w:hanging="360"/>
      </w:pPr>
    </w:lvl>
    <w:lvl w:ilvl="8" w:tplc="55065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9">
    <w:multiLevelType w:val="hybridMultilevel"/>
    <w:lvl w:ilvl="0" w:tplc="68460119">
      <w:start w:val="1"/>
      <w:numFmt w:val="decimal"/>
      <w:lvlText w:val="%1."/>
      <w:lvlJc w:val="left"/>
      <w:pPr>
        <w:ind w:left="720" w:hanging="360"/>
      </w:pPr>
    </w:lvl>
    <w:lvl w:ilvl="1" w:tplc="68460119" w:tentative="1">
      <w:start w:val="1"/>
      <w:numFmt w:val="lowerLetter"/>
      <w:lvlText w:val="%2."/>
      <w:lvlJc w:val="left"/>
      <w:pPr>
        <w:ind w:left="1440" w:hanging="360"/>
      </w:pPr>
    </w:lvl>
    <w:lvl w:ilvl="2" w:tplc="68460119" w:tentative="1">
      <w:start w:val="1"/>
      <w:numFmt w:val="lowerRoman"/>
      <w:lvlText w:val="%3."/>
      <w:lvlJc w:val="right"/>
      <w:pPr>
        <w:ind w:left="2160" w:hanging="180"/>
      </w:pPr>
    </w:lvl>
    <w:lvl w:ilvl="3" w:tplc="68460119" w:tentative="1">
      <w:start w:val="1"/>
      <w:numFmt w:val="decimal"/>
      <w:lvlText w:val="%4."/>
      <w:lvlJc w:val="left"/>
      <w:pPr>
        <w:ind w:left="2880" w:hanging="360"/>
      </w:pPr>
    </w:lvl>
    <w:lvl w:ilvl="4" w:tplc="68460119" w:tentative="1">
      <w:start w:val="1"/>
      <w:numFmt w:val="lowerLetter"/>
      <w:lvlText w:val="%5."/>
      <w:lvlJc w:val="left"/>
      <w:pPr>
        <w:ind w:left="3600" w:hanging="360"/>
      </w:pPr>
    </w:lvl>
    <w:lvl w:ilvl="5" w:tplc="68460119" w:tentative="1">
      <w:start w:val="1"/>
      <w:numFmt w:val="lowerRoman"/>
      <w:lvlText w:val="%6."/>
      <w:lvlJc w:val="right"/>
      <w:pPr>
        <w:ind w:left="4320" w:hanging="180"/>
      </w:pPr>
    </w:lvl>
    <w:lvl w:ilvl="6" w:tplc="68460119" w:tentative="1">
      <w:start w:val="1"/>
      <w:numFmt w:val="decimal"/>
      <w:lvlText w:val="%7."/>
      <w:lvlJc w:val="left"/>
      <w:pPr>
        <w:ind w:left="5040" w:hanging="360"/>
      </w:pPr>
    </w:lvl>
    <w:lvl w:ilvl="7" w:tplc="68460119" w:tentative="1">
      <w:start w:val="1"/>
      <w:numFmt w:val="lowerLetter"/>
      <w:lvlText w:val="%8."/>
      <w:lvlJc w:val="left"/>
      <w:pPr>
        <w:ind w:left="5760" w:hanging="360"/>
      </w:pPr>
    </w:lvl>
    <w:lvl w:ilvl="8" w:tplc="68460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8">
    <w:multiLevelType w:val="hybridMultilevel"/>
    <w:lvl w:ilvl="0" w:tplc="75684837">
      <w:start w:val="1"/>
      <w:numFmt w:val="decimal"/>
      <w:lvlText w:val="%1."/>
      <w:lvlJc w:val="left"/>
      <w:pPr>
        <w:ind w:left="720" w:hanging="360"/>
      </w:pPr>
    </w:lvl>
    <w:lvl w:ilvl="1" w:tplc="75684837" w:tentative="1">
      <w:start w:val="1"/>
      <w:numFmt w:val="lowerLetter"/>
      <w:lvlText w:val="%2."/>
      <w:lvlJc w:val="left"/>
      <w:pPr>
        <w:ind w:left="1440" w:hanging="360"/>
      </w:pPr>
    </w:lvl>
    <w:lvl w:ilvl="2" w:tplc="75684837" w:tentative="1">
      <w:start w:val="1"/>
      <w:numFmt w:val="lowerRoman"/>
      <w:lvlText w:val="%3."/>
      <w:lvlJc w:val="right"/>
      <w:pPr>
        <w:ind w:left="2160" w:hanging="180"/>
      </w:pPr>
    </w:lvl>
    <w:lvl w:ilvl="3" w:tplc="75684837" w:tentative="1">
      <w:start w:val="1"/>
      <w:numFmt w:val="decimal"/>
      <w:lvlText w:val="%4."/>
      <w:lvlJc w:val="left"/>
      <w:pPr>
        <w:ind w:left="2880" w:hanging="360"/>
      </w:pPr>
    </w:lvl>
    <w:lvl w:ilvl="4" w:tplc="75684837" w:tentative="1">
      <w:start w:val="1"/>
      <w:numFmt w:val="lowerLetter"/>
      <w:lvlText w:val="%5."/>
      <w:lvlJc w:val="left"/>
      <w:pPr>
        <w:ind w:left="3600" w:hanging="360"/>
      </w:pPr>
    </w:lvl>
    <w:lvl w:ilvl="5" w:tplc="75684837" w:tentative="1">
      <w:start w:val="1"/>
      <w:numFmt w:val="lowerRoman"/>
      <w:lvlText w:val="%6."/>
      <w:lvlJc w:val="right"/>
      <w:pPr>
        <w:ind w:left="4320" w:hanging="180"/>
      </w:pPr>
    </w:lvl>
    <w:lvl w:ilvl="6" w:tplc="75684837" w:tentative="1">
      <w:start w:val="1"/>
      <w:numFmt w:val="decimal"/>
      <w:lvlText w:val="%7."/>
      <w:lvlJc w:val="left"/>
      <w:pPr>
        <w:ind w:left="5040" w:hanging="360"/>
      </w:pPr>
    </w:lvl>
    <w:lvl w:ilvl="7" w:tplc="75684837" w:tentative="1">
      <w:start w:val="1"/>
      <w:numFmt w:val="lowerLetter"/>
      <w:lvlText w:val="%8."/>
      <w:lvlJc w:val="left"/>
      <w:pPr>
        <w:ind w:left="5760" w:hanging="360"/>
      </w:pPr>
    </w:lvl>
    <w:lvl w:ilvl="8" w:tplc="75684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7">
    <w:multiLevelType w:val="hybridMultilevel"/>
    <w:lvl w:ilvl="0" w:tplc="15141230">
      <w:start w:val="1"/>
      <w:numFmt w:val="decimal"/>
      <w:lvlText w:val="%1."/>
      <w:lvlJc w:val="left"/>
      <w:pPr>
        <w:ind w:left="720" w:hanging="360"/>
      </w:pPr>
    </w:lvl>
    <w:lvl w:ilvl="1" w:tplc="15141230" w:tentative="1">
      <w:start w:val="1"/>
      <w:numFmt w:val="lowerLetter"/>
      <w:lvlText w:val="%2."/>
      <w:lvlJc w:val="left"/>
      <w:pPr>
        <w:ind w:left="1440" w:hanging="360"/>
      </w:pPr>
    </w:lvl>
    <w:lvl w:ilvl="2" w:tplc="15141230" w:tentative="1">
      <w:start w:val="1"/>
      <w:numFmt w:val="lowerRoman"/>
      <w:lvlText w:val="%3."/>
      <w:lvlJc w:val="right"/>
      <w:pPr>
        <w:ind w:left="2160" w:hanging="180"/>
      </w:pPr>
    </w:lvl>
    <w:lvl w:ilvl="3" w:tplc="15141230" w:tentative="1">
      <w:start w:val="1"/>
      <w:numFmt w:val="decimal"/>
      <w:lvlText w:val="%4."/>
      <w:lvlJc w:val="left"/>
      <w:pPr>
        <w:ind w:left="2880" w:hanging="360"/>
      </w:pPr>
    </w:lvl>
    <w:lvl w:ilvl="4" w:tplc="15141230" w:tentative="1">
      <w:start w:val="1"/>
      <w:numFmt w:val="lowerLetter"/>
      <w:lvlText w:val="%5."/>
      <w:lvlJc w:val="left"/>
      <w:pPr>
        <w:ind w:left="3600" w:hanging="360"/>
      </w:pPr>
    </w:lvl>
    <w:lvl w:ilvl="5" w:tplc="15141230" w:tentative="1">
      <w:start w:val="1"/>
      <w:numFmt w:val="lowerRoman"/>
      <w:lvlText w:val="%6."/>
      <w:lvlJc w:val="right"/>
      <w:pPr>
        <w:ind w:left="4320" w:hanging="180"/>
      </w:pPr>
    </w:lvl>
    <w:lvl w:ilvl="6" w:tplc="15141230" w:tentative="1">
      <w:start w:val="1"/>
      <w:numFmt w:val="decimal"/>
      <w:lvlText w:val="%7."/>
      <w:lvlJc w:val="left"/>
      <w:pPr>
        <w:ind w:left="5040" w:hanging="360"/>
      </w:pPr>
    </w:lvl>
    <w:lvl w:ilvl="7" w:tplc="15141230" w:tentative="1">
      <w:start w:val="1"/>
      <w:numFmt w:val="lowerLetter"/>
      <w:lvlText w:val="%8."/>
      <w:lvlJc w:val="left"/>
      <w:pPr>
        <w:ind w:left="5760" w:hanging="360"/>
      </w:pPr>
    </w:lvl>
    <w:lvl w:ilvl="8" w:tplc="15141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6">
    <w:multiLevelType w:val="hybridMultilevel"/>
    <w:lvl w:ilvl="0" w:tplc="15628385">
      <w:start w:val="1"/>
      <w:numFmt w:val="decimal"/>
      <w:lvlText w:val="%1."/>
      <w:lvlJc w:val="left"/>
      <w:pPr>
        <w:ind w:left="720" w:hanging="360"/>
      </w:pPr>
    </w:lvl>
    <w:lvl w:ilvl="1" w:tplc="15628385" w:tentative="1">
      <w:start w:val="1"/>
      <w:numFmt w:val="lowerLetter"/>
      <w:lvlText w:val="%2."/>
      <w:lvlJc w:val="left"/>
      <w:pPr>
        <w:ind w:left="1440" w:hanging="360"/>
      </w:pPr>
    </w:lvl>
    <w:lvl w:ilvl="2" w:tplc="15628385" w:tentative="1">
      <w:start w:val="1"/>
      <w:numFmt w:val="lowerRoman"/>
      <w:lvlText w:val="%3."/>
      <w:lvlJc w:val="right"/>
      <w:pPr>
        <w:ind w:left="2160" w:hanging="180"/>
      </w:pPr>
    </w:lvl>
    <w:lvl w:ilvl="3" w:tplc="15628385" w:tentative="1">
      <w:start w:val="1"/>
      <w:numFmt w:val="decimal"/>
      <w:lvlText w:val="%4."/>
      <w:lvlJc w:val="left"/>
      <w:pPr>
        <w:ind w:left="2880" w:hanging="360"/>
      </w:pPr>
    </w:lvl>
    <w:lvl w:ilvl="4" w:tplc="15628385" w:tentative="1">
      <w:start w:val="1"/>
      <w:numFmt w:val="lowerLetter"/>
      <w:lvlText w:val="%5."/>
      <w:lvlJc w:val="left"/>
      <w:pPr>
        <w:ind w:left="3600" w:hanging="360"/>
      </w:pPr>
    </w:lvl>
    <w:lvl w:ilvl="5" w:tplc="15628385" w:tentative="1">
      <w:start w:val="1"/>
      <w:numFmt w:val="lowerRoman"/>
      <w:lvlText w:val="%6."/>
      <w:lvlJc w:val="right"/>
      <w:pPr>
        <w:ind w:left="4320" w:hanging="180"/>
      </w:pPr>
    </w:lvl>
    <w:lvl w:ilvl="6" w:tplc="15628385" w:tentative="1">
      <w:start w:val="1"/>
      <w:numFmt w:val="decimal"/>
      <w:lvlText w:val="%7."/>
      <w:lvlJc w:val="left"/>
      <w:pPr>
        <w:ind w:left="5040" w:hanging="360"/>
      </w:pPr>
    </w:lvl>
    <w:lvl w:ilvl="7" w:tplc="15628385" w:tentative="1">
      <w:start w:val="1"/>
      <w:numFmt w:val="lowerLetter"/>
      <w:lvlText w:val="%8."/>
      <w:lvlJc w:val="left"/>
      <w:pPr>
        <w:ind w:left="5760" w:hanging="360"/>
      </w:pPr>
    </w:lvl>
    <w:lvl w:ilvl="8" w:tplc="15628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5">
    <w:multiLevelType w:val="hybridMultilevel"/>
    <w:lvl w:ilvl="0" w:tplc="89401958">
      <w:start w:val="1"/>
      <w:numFmt w:val="decimal"/>
      <w:lvlText w:val="%1."/>
      <w:lvlJc w:val="left"/>
      <w:pPr>
        <w:ind w:left="720" w:hanging="360"/>
      </w:pPr>
    </w:lvl>
    <w:lvl w:ilvl="1" w:tplc="89401958" w:tentative="1">
      <w:start w:val="1"/>
      <w:numFmt w:val="lowerLetter"/>
      <w:lvlText w:val="%2."/>
      <w:lvlJc w:val="left"/>
      <w:pPr>
        <w:ind w:left="1440" w:hanging="360"/>
      </w:pPr>
    </w:lvl>
    <w:lvl w:ilvl="2" w:tplc="89401958" w:tentative="1">
      <w:start w:val="1"/>
      <w:numFmt w:val="lowerRoman"/>
      <w:lvlText w:val="%3."/>
      <w:lvlJc w:val="right"/>
      <w:pPr>
        <w:ind w:left="2160" w:hanging="180"/>
      </w:pPr>
    </w:lvl>
    <w:lvl w:ilvl="3" w:tplc="89401958" w:tentative="1">
      <w:start w:val="1"/>
      <w:numFmt w:val="decimal"/>
      <w:lvlText w:val="%4."/>
      <w:lvlJc w:val="left"/>
      <w:pPr>
        <w:ind w:left="2880" w:hanging="360"/>
      </w:pPr>
    </w:lvl>
    <w:lvl w:ilvl="4" w:tplc="89401958" w:tentative="1">
      <w:start w:val="1"/>
      <w:numFmt w:val="lowerLetter"/>
      <w:lvlText w:val="%5."/>
      <w:lvlJc w:val="left"/>
      <w:pPr>
        <w:ind w:left="3600" w:hanging="360"/>
      </w:pPr>
    </w:lvl>
    <w:lvl w:ilvl="5" w:tplc="89401958" w:tentative="1">
      <w:start w:val="1"/>
      <w:numFmt w:val="lowerRoman"/>
      <w:lvlText w:val="%6."/>
      <w:lvlJc w:val="right"/>
      <w:pPr>
        <w:ind w:left="4320" w:hanging="180"/>
      </w:pPr>
    </w:lvl>
    <w:lvl w:ilvl="6" w:tplc="89401958" w:tentative="1">
      <w:start w:val="1"/>
      <w:numFmt w:val="decimal"/>
      <w:lvlText w:val="%7."/>
      <w:lvlJc w:val="left"/>
      <w:pPr>
        <w:ind w:left="5040" w:hanging="360"/>
      </w:pPr>
    </w:lvl>
    <w:lvl w:ilvl="7" w:tplc="89401958" w:tentative="1">
      <w:start w:val="1"/>
      <w:numFmt w:val="lowerLetter"/>
      <w:lvlText w:val="%8."/>
      <w:lvlJc w:val="left"/>
      <w:pPr>
        <w:ind w:left="5760" w:hanging="360"/>
      </w:pPr>
    </w:lvl>
    <w:lvl w:ilvl="8" w:tplc="89401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4">
    <w:multiLevelType w:val="hybridMultilevel"/>
    <w:lvl w:ilvl="0" w:tplc="53597625">
      <w:start w:val="1"/>
      <w:numFmt w:val="decimal"/>
      <w:lvlText w:val="%1."/>
      <w:lvlJc w:val="left"/>
      <w:pPr>
        <w:ind w:left="720" w:hanging="360"/>
      </w:pPr>
    </w:lvl>
    <w:lvl w:ilvl="1" w:tplc="53597625" w:tentative="1">
      <w:start w:val="1"/>
      <w:numFmt w:val="lowerLetter"/>
      <w:lvlText w:val="%2."/>
      <w:lvlJc w:val="left"/>
      <w:pPr>
        <w:ind w:left="1440" w:hanging="360"/>
      </w:pPr>
    </w:lvl>
    <w:lvl w:ilvl="2" w:tplc="53597625" w:tentative="1">
      <w:start w:val="1"/>
      <w:numFmt w:val="lowerRoman"/>
      <w:lvlText w:val="%3."/>
      <w:lvlJc w:val="right"/>
      <w:pPr>
        <w:ind w:left="2160" w:hanging="180"/>
      </w:pPr>
    </w:lvl>
    <w:lvl w:ilvl="3" w:tplc="53597625" w:tentative="1">
      <w:start w:val="1"/>
      <w:numFmt w:val="decimal"/>
      <w:lvlText w:val="%4."/>
      <w:lvlJc w:val="left"/>
      <w:pPr>
        <w:ind w:left="2880" w:hanging="360"/>
      </w:pPr>
    </w:lvl>
    <w:lvl w:ilvl="4" w:tplc="53597625" w:tentative="1">
      <w:start w:val="1"/>
      <w:numFmt w:val="lowerLetter"/>
      <w:lvlText w:val="%5."/>
      <w:lvlJc w:val="left"/>
      <w:pPr>
        <w:ind w:left="3600" w:hanging="360"/>
      </w:pPr>
    </w:lvl>
    <w:lvl w:ilvl="5" w:tplc="53597625" w:tentative="1">
      <w:start w:val="1"/>
      <w:numFmt w:val="lowerRoman"/>
      <w:lvlText w:val="%6."/>
      <w:lvlJc w:val="right"/>
      <w:pPr>
        <w:ind w:left="4320" w:hanging="180"/>
      </w:pPr>
    </w:lvl>
    <w:lvl w:ilvl="6" w:tplc="53597625" w:tentative="1">
      <w:start w:val="1"/>
      <w:numFmt w:val="decimal"/>
      <w:lvlText w:val="%7."/>
      <w:lvlJc w:val="left"/>
      <w:pPr>
        <w:ind w:left="5040" w:hanging="360"/>
      </w:pPr>
    </w:lvl>
    <w:lvl w:ilvl="7" w:tplc="53597625" w:tentative="1">
      <w:start w:val="1"/>
      <w:numFmt w:val="lowerLetter"/>
      <w:lvlText w:val="%8."/>
      <w:lvlJc w:val="left"/>
      <w:pPr>
        <w:ind w:left="5760" w:hanging="360"/>
      </w:pPr>
    </w:lvl>
    <w:lvl w:ilvl="8" w:tplc="53597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3">
    <w:multiLevelType w:val="hybridMultilevel"/>
    <w:lvl w:ilvl="0" w:tplc="94770559">
      <w:start w:val="1"/>
      <w:numFmt w:val="decimal"/>
      <w:lvlText w:val="%1."/>
      <w:lvlJc w:val="left"/>
      <w:pPr>
        <w:ind w:left="720" w:hanging="360"/>
      </w:pPr>
    </w:lvl>
    <w:lvl w:ilvl="1" w:tplc="94770559" w:tentative="1">
      <w:start w:val="1"/>
      <w:numFmt w:val="lowerLetter"/>
      <w:lvlText w:val="%2."/>
      <w:lvlJc w:val="left"/>
      <w:pPr>
        <w:ind w:left="1440" w:hanging="360"/>
      </w:pPr>
    </w:lvl>
    <w:lvl w:ilvl="2" w:tplc="94770559" w:tentative="1">
      <w:start w:val="1"/>
      <w:numFmt w:val="lowerRoman"/>
      <w:lvlText w:val="%3."/>
      <w:lvlJc w:val="right"/>
      <w:pPr>
        <w:ind w:left="2160" w:hanging="180"/>
      </w:pPr>
    </w:lvl>
    <w:lvl w:ilvl="3" w:tplc="94770559" w:tentative="1">
      <w:start w:val="1"/>
      <w:numFmt w:val="decimal"/>
      <w:lvlText w:val="%4."/>
      <w:lvlJc w:val="left"/>
      <w:pPr>
        <w:ind w:left="2880" w:hanging="360"/>
      </w:pPr>
    </w:lvl>
    <w:lvl w:ilvl="4" w:tplc="94770559" w:tentative="1">
      <w:start w:val="1"/>
      <w:numFmt w:val="lowerLetter"/>
      <w:lvlText w:val="%5."/>
      <w:lvlJc w:val="left"/>
      <w:pPr>
        <w:ind w:left="3600" w:hanging="360"/>
      </w:pPr>
    </w:lvl>
    <w:lvl w:ilvl="5" w:tplc="94770559" w:tentative="1">
      <w:start w:val="1"/>
      <w:numFmt w:val="lowerRoman"/>
      <w:lvlText w:val="%6."/>
      <w:lvlJc w:val="right"/>
      <w:pPr>
        <w:ind w:left="4320" w:hanging="180"/>
      </w:pPr>
    </w:lvl>
    <w:lvl w:ilvl="6" w:tplc="94770559" w:tentative="1">
      <w:start w:val="1"/>
      <w:numFmt w:val="decimal"/>
      <w:lvlText w:val="%7."/>
      <w:lvlJc w:val="left"/>
      <w:pPr>
        <w:ind w:left="5040" w:hanging="360"/>
      </w:pPr>
    </w:lvl>
    <w:lvl w:ilvl="7" w:tplc="94770559" w:tentative="1">
      <w:start w:val="1"/>
      <w:numFmt w:val="lowerLetter"/>
      <w:lvlText w:val="%8."/>
      <w:lvlJc w:val="left"/>
      <w:pPr>
        <w:ind w:left="5760" w:hanging="360"/>
      </w:pPr>
    </w:lvl>
    <w:lvl w:ilvl="8" w:tplc="94770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2">
    <w:multiLevelType w:val="hybridMultilevel"/>
    <w:lvl w:ilvl="0" w:tplc="36205393">
      <w:start w:val="1"/>
      <w:numFmt w:val="decimal"/>
      <w:lvlText w:val="%1."/>
      <w:lvlJc w:val="left"/>
      <w:pPr>
        <w:ind w:left="720" w:hanging="360"/>
      </w:pPr>
    </w:lvl>
    <w:lvl w:ilvl="1" w:tplc="36205393" w:tentative="1">
      <w:start w:val="1"/>
      <w:numFmt w:val="lowerLetter"/>
      <w:lvlText w:val="%2."/>
      <w:lvlJc w:val="left"/>
      <w:pPr>
        <w:ind w:left="1440" w:hanging="360"/>
      </w:pPr>
    </w:lvl>
    <w:lvl w:ilvl="2" w:tplc="36205393" w:tentative="1">
      <w:start w:val="1"/>
      <w:numFmt w:val="lowerRoman"/>
      <w:lvlText w:val="%3."/>
      <w:lvlJc w:val="right"/>
      <w:pPr>
        <w:ind w:left="2160" w:hanging="180"/>
      </w:pPr>
    </w:lvl>
    <w:lvl w:ilvl="3" w:tplc="36205393" w:tentative="1">
      <w:start w:val="1"/>
      <w:numFmt w:val="decimal"/>
      <w:lvlText w:val="%4."/>
      <w:lvlJc w:val="left"/>
      <w:pPr>
        <w:ind w:left="2880" w:hanging="360"/>
      </w:pPr>
    </w:lvl>
    <w:lvl w:ilvl="4" w:tplc="36205393" w:tentative="1">
      <w:start w:val="1"/>
      <w:numFmt w:val="lowerLetter"/>
      <w:lvlText w:val="%5."/>
      <w:lvlJc w:val="left"/>
      <w:pPr>
        <w:ind w:left="3600" w:hanging="360"/>
      </w:pPr>
    </w:lvl>
    <w:lvl w:ilvl="5" w:tplc="36205393" w:tentative="1">
      <w:start w:val="1"/>
      <w:numFmt w:val="lowerRoman"/>
      <w:lvlText w:val="%6."/>
      <w:lvlJc w:val="right"/>
      <w:pPr>
        <w:ind w:left="4320" w:hanging="180"/>
      </w:pPr>
    </w:lvl>
    <w:lvl w:ilvl="6" w:tplc="36205393" w:tentative="1">
      <w:start w:val="1"/>
      <w:numFmt w:val="decimal"/>
      <w:lvlText w:val="%7."/>
      <w:lvlJc w:val="left"/>
      <w:pPr>
        <w:ind w:left="5040" w:hanging="360"/>
      </w:pPr>
    </w:lvl>
    <w:lvl w:ilvl="7" w:tplc="36205393" w:tentative="1">
      <w:start w:val="1"/>
      <w:numFmt w:val="lowerLetter"/>
      <w:lvlText w:val="%8."/>
      <w:lvlJc w:val="left"/>
      <w:pPr>
        <w:ind w:left="5760" w:hanging="360"/>
      </w:pPr>
    </w:lvl>
    <w:lvl w:ilvl="8" w:tplc="36205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1">
    <w:multiLevelType w:val="hybridMultilevel"/>
    <w:lvl w:ilvl="0" w:tplc="54636934">
      <w:start w:val="1"/>
      <w:numFmt w:val="decimal"/>
      <w:lvlText w:val="%1."/>
      <w:lvlJc w:val="left"/>
      <w:pPr>
        <w:ind w:left="720" w:hanging="360"/>
      </w:pPr>
    </w:lvl>
    <w:lvl w:ilvl="1" w:tplc="54636934" w:tentative="1">
      <w:start w:val="1"/>
      <w:numFmt w:val="lowerLetter"/>
      <w:lvlText w:val="%2."/>
      <w:lvlJc w:val="left"/>
      <w:pPr>
        <w:ind w:left="1440" w:hanging="360"/>
      </w:pPr>
    </w:lvl>
    <w:lvl w:ilvl="2" w:tplc="54636934" w:tentative="1">
      <w:start w:val="1"/>
      <w:numFmt w:val="lowerRoman"/>
      <w:lvlText w:val="%3."/>
      <w:lvlJc w:val="right"/>
      <w:pPr>
        <w:ind w:left="2160" w:hanging="180"/>
      </w:pPr>
    </w:lvl>
    <w:lvl w:ilvl="3" w:tplc="54636934" w:tentative="1">
      <w:start w:val="1"/>
      <w:numFmt w:val="decimal"/>
      <w:lvlText w:val="%4."/>
      <w:lvlJc w:val="left"/>
      <w:pPr>
        <w:ind w:left="2880" w:hanging="360"/>
      </w:pPr>
    </w:lvl>
    <w:lvl w:ilvl="4" w:tplc="54636934" w:tentative="1">
      <w:start w:val="1"/>
      <w:numFmt w:val="lowerLetter"/>
      <w:lvlText w:val="%5."/>
      <w:lvlJc w:val="left"/>
      <w:pPr>
        <w:ind w:left="3600" w:hanging="360"/>
      </w:pPr>
    </w:lvl>
    <w:lvl w:ilvl="5" w:tplc="54636934" w:tentative="1">
      <w:start w:val="1"/>
      <w:numFmt w:val="lowerRoman"/>
      <w:lvlText w:val="%6."/>
      <w:lvlJc w:val="right"/>
      <w:pPr>
        <w:ind w:left="4320" w:hanging="180"/>
      </w:pPr>
    </w:lvl>
    <w:lvl w:ilvl="6" w:tplc="54636934" w:tentative="1">
      <w:start w:val="1"/>
      <w:numFmt w:val="decimal"/>
      <w:lvlText w:val="%7."/>
      <w:lvlJc w:val="left"/>
      <w:pPr>
        <w:ind w:left="5040" w:hanging="360"/>
      </w:pPr>
    </w:lvl>
    <w:lvl w:ilvl="7" w:tplc="54636934" w:tentative="1">
      <w:start w:val="1"/>
      <w:numFmt w:val="lowerLetter"/>
      <w:lvlText w:val="%8."/>
      <w:lvlJc w:val="left"/>
      <w:pPr>
        <w:ind w:left="5760" w:hanging="360"/>
      </w:pPr>
    </w:lvl>
    <w:lvl w:ilvl="8" w:tplc="54636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0">
    <w:multiLevelType w:val="hybridMultilevel"/>
    <w:lvl w:ilvl="0" w:tplc="98408315">
      <w:start w:val="1"/>
      <w:numFmt w:val="decimal"/>
      <w:lvlText w:val="%1."/>
      <w:lvlJc w:val="left"/>
      <w:pPr>
        <w:ind w:left="720" w:hanging="360"/>
      </w:pPr>
    </w:lvl>
    <w:lvl w:ilvl="1" w:tplc="98408315" w:tentative="1">
      <w:start w:val="1"/>
      <w:numFmt w:val="lowerLetter"/>
      <w:lvlText w:val="%2."/>
      <w:lvlJc w:val="left"/>
      <w:pPr>
        <w:ind w:left="1440" w:hanging="360"/>
      </w:pPr>
    </w:lvl>
    <w:lvl w:ilvl="2" w:tplc="98408315" w:tentative="1">
      <w:start w:val="1"/>
      <w:numFmt w:val="lowerRoman"/>
      <w:lvlText w:val="%3."/>
      <w:lvlJc w:val="right"/>
      <w:pPr>
        <w:ind w:left="2160" w:hanging="180"/>
      </w:pPr>
    </w:lvl>
    <w:lvl w:ilvl="3" w:tplc="98408315" w:tentative="1">
      <w:start w:val="1"/>
      <w:numFmt w:val="decimal"/>
      <w:lvlText w:val="%4."/>
      <w:lvlJc w:val="left"/>
      <w:pPr>
        <w:ind w:left="2880" w:hanging="360"/>
      </w:pPr>
    </w:lvl>
    <w:lvl w:ilvl="4" w:tplc="98408315" w:tentative="1">
      <w:start w:val="1"/>
      <w:numFmt w:val="lowerLetter"/>
      <w:lvlText w:val="%5."/>
      <w:lvlJc w:val="left"/>
      <w:pPr>
        <w:ind w:left="3600" w:hanging="360"/>
      </w:pPr>
    </w:lvl>
    <w:lvl w:ilvl="5" w:tplc="98408315" w:tentative="1">
      <w:start w:val="1"/>
      <w:numFmt w:val="lowerRoman"/>
      <w:lvlText w:val="%6."/>
      <w:lvlJc w:val="right"/>
      <w:pPr>
        <w:ind w:left="4320" w:hanging="180"/>
      </w:pPr>
    </w:lvl>
    <w:lvl w:ilvl="6" w:tplc="98408315" w:tentative="1">
      <w:start w:val="1"/>
      <w:numFmt w:val="decimal"/>
      <w:lvlText w:val="%7."/>
      <w:lvlJc w:val="left"/>
      <w:pPr>
        <w:ind w:left="5040" w:hanging="360"/>
      </w:pPr>
    </w:lvl>
    <w:lvl w:ilvl="7" w:tplc="98408315" w:tentative="1">
      <w:start w:val="1"/>
      <w:numFmt w:val="lowerLetter"/>
      <w:lvlText w:val="%8."/>
      <w:lvlJc w:val="left"/>
      <w:pPr>
        <w:ind w:left="5760" w:hanging="360"/>
      </w:pPr>
    </w:lvl>
    <w:lvl w:ilvl="8" w:tplc="98408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9">
    <w:multiLevelType w:val="hybridMultilevel"/>
    <w:lvl w:ilvl="0" w:tplc="36252140">
      <w:start w:val="1"/>
      <w:numFmt w:val="decimal"/>
      <w:lvlText w:val="%1."/>
      <w:lvlJc w:val="left"/>
      <w:pPr>
        <w:ind w:left="720" w:hanging="360"/>
      </w:pPr>
    </w:lvl>
    <w:lvl w:ilvl="1" w:tplc="36252140" w:tentative="1">
      <w:start w:val="1"/>
      <w:numFmt w:val="lowerLetter"/>
      <w:lvlText w:val="%2."/>
      <w:lvlJc w:val="left"/>
      <w:pPr>
        <w:ind w:left="1440" w:hanging="360"/>
      </w:pPr>
    </w:lvl>
    <w:lvl w:ilvl="2" w:tplc="36252140" w:tentative="1">
      <w:start w:val="1"/>
      <w:numFmt w:val="lowerRoman"/>
      <w:lvlText w:val="%3."/>
      <w:lvlJc w:val="right"/>
      <w:pPr>
        <w:ind w:left="2160" w:hanging="180"/>
      </w:pPr>
    </w:lvl>
    <w:lvl w:ilvl="3" w:tplc="36252140" w:tentative="1">
      <w:start w:val="1"/>
      <w:numFmt w:val="decimal"/>
      <w:lvlText w:val="%4."/>
      <w:lvlJc w:val="left"/>
      <w:pPr>
        <w:ind w:left="2880" w:hanging="360"/>
      </w:pPr>
    </w:lvl>
    <w:lvl w:ilvl="4" w:tplc="36252140" w:tentative="1">
      <w:start w:val="1"/>
      <w:numFmt w:val="lowerLetter"/>
      <w:lvlText w:val="%5."/>
      <w:lvlJc w:val="left"/>
      <w:pPr>
        <w:ind w:left="3600" w:hanging="360"/>
      </w:pPr>
    </w:lvl>
    <w:lvl w:ilvl="5" w:tplc="36252140" w:tentative="1">
      <w:start w:val="1"/>
      <w:numFmt w:val="lowerRoman"/>
      <w:lvlText w:val="%6."/>
      <w:lvlJc w:val="right"/>
      <w:pPr>
        <w:ind w:left="4320" w:hanging="180"/>
      </w:pPr>
    </w:lvl>
    <w:lvl w:ilvl="6" w:tplc="36252140" w:tentative="1">
      <w:start w:val="1"/>
      <w:numFmt w:val="decimal"/>
      <w:lvlText w:val="%7."/>
      <w:lvlJc w:val="left"/>
      <w:pPr>
        <w:ind w:left="5040" w:hanging="360"/>
      </w:pPr>
    </w:lvl>
    <w:lvl w:ilvl="7" w:tplc="36252140" w:tentative="1">
      <w:start w:val="1"/>
      <w:numFmt w:val="lowerLetter"/>
      <w:lvlText w:val="%8."/>
      <w:lvlJc w:val="left"/>
      <w:pPr>
        <w:ind w:left="5760" w:hanging="360"/>
      </w:pPr>
    </w:lvl>
    <w:lvl w:ilvl="8" w:tplc="36252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8">
    <w:multiLevelType w:val="hybridMultilevel"/>
    <w:lvl w:ilvl="0" w:tplc="90520097">
      <w:start w:val="1"/>
      <w:numFmt w:val="decimal"/>
      <w:lvlText w:val="%1."/>
      <w:lvlJc w:val="left"/>
      <w:pPr>
        <w:ind w:left="720" w:hanging="360"/>
      </w:pPr>
    </w:lvl>
    <w:lvl w:ilvl="1" w:tplc="90520097" w:tentative="1">
      <w:start w:val="1"/>
      <w:numFmt w:val="lowerLetter"/>
      <w:lvlText w:val="%2."/>
      <w:lvlJc w:val="left"/>
      <w:pPr>
        <w:ind w:left="1440" w:hanging="360"/>
      </w:pPr>
    </w:lvl>
    <w:lvl w:ilvl="2" w:tplc="90520097" w:tentative="1">
      <w:start w:val="1"/>
      <w:numFmt w:val="lowerRoman"/>
      <w:lvlText w:val="%3."/>
      <w:lvlJc w:val="right"/>
      <w:pPr>
        <w:ind w:left="2160" w:hanging="180"/>
      </w:pPr>
    </w:lvl>
    <w:lvl w:ilvl="3" w:tplc="90520097" w:tentative="1">
      <w:start w:val="1"/>
      <w:numFmt w:val="decimal"/>
      <w:lvlText w:val="%4."/>
      <w:lvlJc w:val="left"/>
      <w:pPr>
        <w:ind w:left="2880" w:hanging="360"/>
      </w:pPr>
    </w:lvl>
    <w:lvl w:ilvl="4" w:tplc="90520097" w:tentative="1">
      <w:start w:val="1"/>
      <w:numFmt w:val="lowerLetter"/>
      <w:lvlText w:val="%5."/>
      <w:lvlJc w:val="left"/>
      <w:pPr>
        <w:ind w:left="3600" w:hanging="360"/>
      </w:pPr>
    </w:lvl>
    <w:lvl w:ilvl="5" w:tplc="90520097" w:tentative="1">
      <w:start w:val="1"/>
      <w:numFmt w:val="lowerRoman"/>
      <w:lvlText w:val="%6."/>
      <w:lvlJc w:val="right"/>
      <w:pPr>
        <w:ind w:left="4320" w:hanging="180"/>
      </w:pPr>
    </w:lvl>
    <w:lvl w:ilvl="6" w:tplc="90520097" w:tentative="1">
      <w:start w:val="1"/>
      <w:numFmt w:val="decimal"/>
      <w:lvlText w:val="%7."/>
      <w:lvlJc w:val="left"/>
      <w:pPr>
        <w:ind w:left="5040" w:hanging="360"/>
      </w:pPr>
    </w:lvl>
    <w:lvl w:ilvl="7" w:tplc="90520097" w:tentative="1">
      <w:start w:val="1"/>
      <w:numFmt w:val="lowerLetter"/>
      <w:lvlText w:val="%8."/>
      <w:lvlJc w:val="left"/>
      <w:pPr>
        <w:ind w:left="5760" w:hanging="360"/>
      </w:pPr>
    </w:lvl>
    <w:lvl w:ilvl="8" w:tplc="90520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7">
    <w:multiLevelType w:val="hybridMultilevel"/>
    <w:lvl w:ilvl="0" w:tplc="55505773">
      <w:start w:val="1"/>
      <w:numFmt w:val="decimal"/>
      <w:lvlText w:val="%1."/>
      <w:lvlJc w:val="left"/>
      <w:pPr>
        <w:ind w:left="720" w:hanging="360"/>
      </w:pPr>
    </w:lvl>
    <w:lvl w:ilvl="1" w:tplc="55505773" w:tentative="1">
      <w:start w:val="1"/>
      <w:numFmt w:val="lowerLetter"/>
      <w:lvlText w:val="%2."/>
      <w:lvlJc w:val="left"/>
      <w:pPr>
        <w:ind w:left="1440" w:hanging="360"/>
      </w:pPr>
    </w:lvl>
    <w:lvl w:ilvl="2" w:tplc="55505773" w:tentative="1">
      <w:start w:val="1"/>
      <w:numFmt w:val="lowerRoman"/>
      <w:lvlText w:val="%3."/>
      <w:lvlJc w:val="right"/>
      <w:pPr>
        <w:ind w:left="2160" w:hanging="180"/>
      </w:pPr>
    </w:lvl>
    <w:lvl w:ilvl="3" w:tplc="55505773" w:tentative="1">
      <w:start w:val="1"/>
      <w:numFmt w:val="decimal"/>
      <w:lvlText w:val="%4."/>
      <w:lvlJc w:val="left"/>
      <w:pPr>
        <w:ind w:left="2880" w:hanging="360"/>
      </w:pPr>
    </w:lvl>
    <w:lvl w:ilvl="4" w:tplc="55505773" w:tentative="1">
      <w:start w:val="1"/>
      <w:numFmt w:val="lowerLetter"/>
      <w:lvlText w:val="%5."/>
      <w:lvlJc w:val="left"/>
      <w:pPr>
        <w:ind w:left="3600" w:hanging="360"/>
      </w:pPr>
    </w:lvl>
    <w:lvl w:ilvl="5" w:tplc="55505773" w:tentative="1">
      <w:start w:val="1"/>
      <w:numFmt w:val="lowerRoman"/>
      <w:lvlText w:val="%6."/>
      <w:lvlJc w:val="right"/>
      <w:pPr>
        <w:ind w:left="4320" w:hanging="180"/>
      </w:pPr>
    </w:lvl>
    <w:lvl w:ilvl="6" w:tplc="55505773" w:tentative="1">
      <w:start w:val="1"/>
      <w:numFmt w:val="decimal"/>
      <w:lvlText w:val="%7."/>
      <w:lvlJc w:val="left"/>
      <w:pPr>
        <w:ind w:left="5040" w:hanging="360"/>
      </w:pPr>
    </w:lvl>
    <w:lvl w:ilvl="7" w:tplc="55505773" w:tentative="1">
      <w:start w:val="1"/>
      <w:numFmt w:val="lowerLetter"/>
      <w:lvlText w:val="%8."/>
      <w:lvlJc w:val="left"/>
      <w:pPr>
        <w:ind w:left="5760" w:hanging="360"/>
      </w:pPr>
    </w:lvl>
    <w:lvl w:ilvl="8" w:tplc="55505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6">
    <w:multiLevelType w:val="hybridMultilevel"/>
    <w:lvl w:ilvl="0" w:tplc="23862238">
      <w:start w:val="1"/>
      <w:numFmt w:val="decimal"/>
      <w:lvlText w:val="%1."/>
      <w:lvlJc w:val="left"/>
      <w:pPr>
        <w:ind w:left="720" w:hanging="360"/>
      </w:pPr>
    </w:lvl>
    <w:lvl w:ilvl="1" w:tplc="23862238" w:tentative="1">
      <w:start w:val="1"/>
      <w:numFmt w:val="lowerLetter"/>
      <w:lvlText w:val="%2."/>
      <w:lvlJc w:val="left"/>
      <w:pPr>
        <w:ind w:left="1440" w:hanging="360"/>
      </w:pPr>
    </w:lvl>
    <w:lvl w:ilvl="2" w:tplc="23862238" w:tentative="1">
      <w:start w:val="1"/>
      <w:numFmt w:val="lowerRoman"/>
      <w:lvlText w:val="%3."/>
      <w:lvlJc w:val="right"/>
      <w:pPr>
        <w:ind w:left="2160" w:hanging="180"/>
      </w:pPr>
    </w:lvl>
    <w:lvl w:ilvl="3" w:tplc="23862238" w:tentative="1">
      <w:start w:val="1"/>
      <w:numFmt w:val="decimal"/>
      <w:lvlText w:val="%4."/>
      <w:lvlJc w:val="left"/>
      <w:pPr>
        <w:ind w:left="2880" w:hanging="360"/>
      </w:pPr>
    </w:lvl>
    <w:lvl w:ilvl="4" w:tplc="23862238" w:tentative="1">
      <w:start w:val="1"/>
      <w:numFmt w:val="lowerLetter"/>
      <w:lvlText w:val="%5."/>
      <w:lvlJc w:val="left"/>
      <w:pPr>
        <w:ind w:left="3600" w:hanging="360"/>
      </w:pPr>
    </w:lvl>
    <w:lvl w:ilvl="5" w:tplc="23862238" w:tentative="1">
      <w:start w:val="1"/>
      <w:numFmt w:val="lowerRoman"/>
      <w:lvlText w:val="%6."/>
      <w:lvlJc w:val="right"/>
      <w:pPr>
        <w:ind w:left="4320" w:hanging="180"/>
      </w:pPr>
    </w:lvl>
    <w:lvl w:ilvl="6" w:tplc="23862238" w:tentative="1">
      <w:start w:val="1"/>
      <w:numFmt w:val="decimal"/>
      <w:lvlText w:val="%7."/>
      <w:lvlJc w:val="left"/>
      <w:pPr>
        <w:ind w:left="5040" w:hanging="360"/>
      </w:pPr>
    </w:lvl>
    <w:lvl w:ilvl="7" w:tplc="23862238" w:tentative="1">
      <w:start w:val="1"/>
      <w:numFmt w:val="lowerLetter"/>
      <w:lvlText w:val="%8."/>
      <w:lvlJc w:val="left"/>
      <w:pPr>
        <w:ind w:left="5760" w:hanging="360"/>
      </w:pPr>
    </w:lvl>
    <w:lvl w:ilvl="8" w:tplc="23862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5">
    <w:multiLevelType w:val="hybridMultilevel"/>
    <w:lvl w:ilvl="0" w:tplc="35150603">
      <w:start w:val="1"/>
      <w:numFmt w:val="decimal"/>
      <w:lvlText w:val="%1."/>
      <w:lvlJc w:val="left"/>
      <w:pPr>
        <w:ind w:left="720" w:hanging="360"/>
      </w:pPr>
    </w:lvl>
    <w:lvl w:ilvl="1" w:tplc="35150603" w:tentative="1">
      <w:start w:val="1"/>
      <w:numFmt w:val="lowerLetter"/>
      <w:lvlText w:val="%2."/>
      <w:lvlJc w:val="left"/>
      <w:pPr>
        <w:ind w:left="1440" w:hanging="360"/>
      </w:pPr>
    </w:lvl>
    <w:lvl w:ilvl="2" w:tplc="35150603" w:tentative="1">
      <w:start w:val="1"/>
      <w:numFmt w:val="lowerRoman"/>
      <w:lvlText w:val="%3."/>
      <w:lvlJc w:val="right"/>
      <w:pPr>
        <w:ind w:left="2160" w:hanging="180"/>
      </w:pPr>
    </w:lvl>
    <w:lvl w:ilvl="3" w:tplc="35150603" w:tentative="1">
      <w:start w:val="1"/>
      <w:numFmt w:val="decimal"/>
      <w:lvlText w:val="%4."/>
      <w:lvlJc w:val="left"/>
      <w:pPr>
        <w:ind w:left="2880" w:hanging="360"/>
      </w:pPr>
    </w:lvl>
    <w:lvl w:ilvl="4" w:tplc="35150603" w:tentative="1">
      <w:start w:val="1"/>
      <w:numFmt w:val="lowerLetter"/>
      <w:lvlText w:val="%5."/>
      <w:lvlJc w:val="left"/>
      <w:pPr>
        <w:ind w:left="3600" w:hanging="360"/>
      </w:pPr>
    </w:lvl>
    <w:lvl w:ilvl="5" w:tplc="35150603" w:tentative="1">
      <w:start w:val="1"/>
      <w:numFmt w:val="lowerRoman"/>
      <w:lvlText w:val="%6."/>
      <w:lvlJc w:val="right"/>
      <w:pPr>
        <w:ind w:left="4320" w:hanging="180"/>
      </w:pPr>
    </w:lvl>
    <w:lvl w:ilvl="6" w:tplc="35150603" w:tentative="1">
      <w:start w:val="1"/>
      <w:numFmt w:val="decimal"/>
      <w:lvlText w:val="%7."/>
      <w:lvlJc w:val="left"/>
      <w:pPr>
        <w:ind w:left="5040" w:hanging="360"/>
      </w:pPr>
    </w:lvl>
    <w:lvl w:ilvl="7" w:tplc="35150603" w:tentative="1">
      <w:start w:val="1"/>
      <w:numFmt w:val="lowerLetter"/>
      <w:lvlText w:val="%8."/>
      <w:lvlJc w:val="left"/>
      <w:pPr>
        <w:ind w:left="5760" w:hanging="360"/>
      </w:pPr>
    </w:lvl>
    <w:lvl w:ilvl="8" w:tplc="35150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4">
    <w:multiLevelType w:val="hybridMultilevel"/>
    <w:lvl w:ilvl="0" w:tplc="93271025">
      <w:start w:val="1"/>
      <w:numFmt w:val="decimal"/>
      <w:lvlText w:val="%1."/>
      <w:lvlJc w:val="left"/>
      <w:pPr>
        <w:ind w:left="720" w:hanging="360"/>
      </w:pPr>
    </w:lvl>
    <w:lvl w:ilvl="1" w:tplc="93271025" w:tentative="1">
      <w:start w:val="1"/>
      <w:numFmt w:val="lowerLetter"/>
      <w:lvlText w:val="%2."/>
      <w:lvlJc w:val="left"/>
      <w:pPr>
        <w:ind w:left="1440" w:hanging="360"/>
      </w:pPr>
    </w:lvl>
    <w:lvl w:ilvl="2" w:tplc="93271025" w:tentative="1">
      <w:start w:val="1"/>
      <w:numFmt w:val="lowerRoman"/>
      <w:lvlText w:val="%3."/>
      <w:lvlJc w:val="right"/>
      <w:pPr>
        <w:ind w:left="2160" w:hanging="180"/>
      </w:pPr>
    </w:lvl>
    <w:lvl w:ilvl="3" w:tplc="93271025" w:tentative="1">
      <w:start w:val="1"/>
      <w:numFmt w:val="decimal"/>
      <w:lvlText w:val="%4."/>
      <w:lvlJc w:val="left"/>
      <w:pPr>
        <w:ind w:left="2880" w:hanging="360"/>
      </w:pPr>
    </w:lvl>
    <w:lvl w:ilvl="4" w:tplc="93271025" w:tentative="1">
      <w:start w:val="1"/>
      <w:numFmt w:val="lowerLetter"/>
      <w:lvlText w:val="%5."/>
      <w:lvlJc w:val="left"/>
      <w:pPr>
        <w:ind w:left="3600" w:hanging="360"/>
      </w:pPr>
    </w:lvl>
    <w:lvl w:ilvl="5" w:tplc="93271025" w:tentative="1">
      <w:start w:val="1"/>
      <w:numFmt w:val="lowerRoman"/>
      <w:lvlText w:val="%6."/>
      <w:lvlJc w:val="right"/>
      <w:pPr>
        <w:ind w:left="4320" w:hanging="180"/>
      </w:pPr>
    </w:lvl>
    <w:lvl w:ilvl="6" w:tplc="93271025" w:tentative="1">
      <w:start w:val="1"/>
      <w:numFmt w:val="decimal"/>
      <w:lvlText w:val="%7."/>
      <w:lvlJc w:val="left"/>
      <w:pPr>
        <w:ind w:left="5040" w:hanging="360"/>
      </w:pPr>
    </w:lvl>
    <w:lvl w:ilvl="7" w:tplc="93271025" w:tentative="1">
      <w:start w:val="1"/>
      <w:numFmt w:val="lowerLetter"/>
      <w:lvlText w:val="%8."/>
      <w:lvlJc w:val="left"/>
      <w:pPr>
        <w:ind w:left="5760" w:hanging="360"/>
      </w:pPr>
    </w:lvl>
    <w:lvl w:ilvl="8" w:tplc="93271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3">
    <w:multiLevelType w:val="hybridMultilevel"/>
    <w:lvl w:ilvl="0" w:tplc="47559204">
      <w:start w:val="1"/>
      <w:numFmt w:val="decimal"/>
      <w:lvlText w:val="%1."/>
      <w:lvlJc w:val="left"/>
      <w:pPr>
        <w:ind w:left="720" w:hanging="360"/>
      </w:pPr>
    </w:lvl>
    <w:lvl w:ilvl="1" w:tplc="47559204" w:tentative="1">
      <w:start w:val="1"/>
      <w:numFmt w:val="lowerLetter"/>
      <w:lvlText w:val="%2."/>
      <w:lvlJc w:val="left"/>
      <w:pPr>
        <w:ind w:left="1440" w:hanging="360"/>
      </w:pPr>
    </w:lvl>
    <w:lvl w:ilvl="2" w:tplc="47559204" w:tentative="1">
      <w:start w:val="1"/>
      <w:numFmt w:val="lowerRoman"/>
      <w:lvlText w:val="%3."/>
      <w:lvlJc w:val="right"/>
      <w:pPr>
        <w:ind w:left="2160" w:hanging="180"/>
      </w:pPr>
    </w:lvl>
    <w:lvl w:ilvl="3" w:tplc="47559204" w:tentative="1">
      <w:start w:val="1"/>
      <w:numFmt w:val="decimal"/>
      <w:lvlText w:val="%4."/>
      <w:lvlJc w:val="left"/>
      <w:pPr>
        <w:ind w:left="2880" w:hanging="360"/>
      </w:pPr>
    </w:lvl>
    <w:lvl w:ilvl="4" w:tplc="47559204" w:tentative="1">
      <w:start w:val="1"/>
      <w:numFmt w:val="lowerLetter"/>
      <w:lvlText w:val="%5."/>
      <w:lvlJc w:val="left"/>
      <w:pPr>
        <w:ind w:left="3600" w:hanging="360"/>
      </w:pPr>
    </w:lvl>
    <w:lvl w:ilvl="5" w:tplc="47559204" w:tentative="1">
      <w:start w:val="1"/>
      <w:numFmt w:val="lowerRoman"/>
      <w:lvlText w:val="%6."/>
      <w:lvlJc w:val="right"/>
      <w:pPr>
        <w:ind w:left="4320" w:hanging="180"/>
      </w:pPr>
    </w:lvl>
    <w:lvl w:ilvl="6" w:tplc="47559204" w:tentative="1">
      <w:start w:val="1"/>
      <w:numFmt w:val="decimal"/>
      <w:lvlText w:val="%7."/>
      <w:lvlJc w:val="left"/>
      <w:pPr>
        <w:ind w:left="5040" w:hanging="360"/>
      </w:pPr>
    </w:lvl>
    <w:lvl w:ilvl="7" w:tplc="47559204" w:tentative="1">
      <w:start w:val="1"/>
      <w:numFmt w:val="lowerLetter"/>
      <w:lvlText w:val="%8."/>
      <w:lvlJc w:val="left"/>
      <w:pPr>
        <w:ind w:left="5760" w:hanging="360"/>
      </w:pPr>
    </w:lvl>
    <w:lvl w:ilvl="8" w:tplc="47559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2">
    <w:multiLevelType w:val="hybridMultilevel"/>
    <w:lvl w:ilvl="0" w:tplc="19071635">
      <w:start w:val="1"/>
      <w:numFmt w:val="decimal"/>
      <w:lvlText w:val="%1."/>
      <w:lvlJc w:val="left"/>
      <w:pPr>
        <w:ind w:left="720" w:hanging="360"/>
      </w:pPr>
    </w:lvl>
    <w:lvl w:ilvl="1" w:tplc="19071635" w:tentative="1">
      <w:start w:val="1"/>
      <w:numFmt w:val="lowerLetter"/>
      <w:lvlText w:val="%2."/>
      <w:lvlJc w:val="left"/>
      <w:pPr>
        <w:ind w:left="1440" w:hanging="360"/>
      </w:pPr>
    </w:lvl>
    <w:lvl w:ilvl="2" w:tplc="19071635" w:tentative="1">
      <w:start w:val="1"/>
      <w:numFmt w:val="lowerRoman"/>
      <w:lvlText w:val="%3."/>
      <w:lvlJc w:val="right"/>
      <w:pPr>
        <w:ind w:left="2160" w:hanging="180"/>
      </w:pPr>
    </w:lvl>
    <w:lvl w:ilvl="3" w:tplc="19071635" w:tentative="1">
      <w:start w:val="1"/>
      <w:numFmt w:val="decimal"/>
      <w:lvlText w:val="%4."/>
      <w:lvlJc w:val="left"/>
      <w:pPr>
        <w:ind w:left="2880" w:hanging="360"/>
      </w:pPr>
    </w:lvl>
    <w:lvl w:ilvl="4" w:tplc="19071635" w:tentative="1">
      <w:start w:val="1"/>
      <w:numFmt w:val="lowerLetter"/>
      <w:lvlText w:val="%5."/>
      <w:lvlJc w:val="left"/>
      <w:pPr>
        <w:ind w:left="3600" w:hanging="360"/>
      </w:pPr>
    </w:lvl>
    <w:lvl w:ilvl="5" w:tplc="19071635" w:tentative="1">
      <w:start w:val="1"/>
      <w:numFmt w:val="lowerRoman"/>
      <w:lvlText w:val="%6."/>
      <w:lvlJc w:val="right"/>
      <w:pPr>
        <w:ind w:left="4320" w:hanging="180"/>
      </w:pPr>
    </w:lvl>
    <w:lvl w:ilvl="6" w:tplc="19071635" w:tentative="1">
      <w:start w:val="1"/>
      <w:numFmt w:val="decimal"/>
      <w:lvlText w:val="%7."/>
      <w:lvlJc w:val="left"/>
      <w:pPr>
        <w:ind w:left="5040" w:hanging="360"/>
      </w:pPr>
    </w:lvl>
    <w:lvl w:ilvl="7" w:tplc="19071635" w:tentative="1">
      <w:start w:val="1"/>
      <w:numFmt w:val="lowerLetter"/>
      <w:lvlText w:val="%8."/>
      <w:lvlJc w:val="left"/>
      <w:pPr>
        <w:ind w:left="5760" w:hanging="360"/>
      </w:pPr>
    </w:lvl>
    <w:lvl w:ilvl="8" w:tplc="19071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1">
    <w:multiLevelType w:val="hybridMultilevel"/>
    <w:lvl w:ilvl="0" w:tplc="57088034">
      <w:start w:val="1"/>
      <w:numFmt w:val="decimal"/>
      <w:lvlText w:val="%1."/>
      <w:lvlJc w:val="left"/>
      <w:pPr>
        <w:ind w:left="720" w:hanging="360"/>
      </w:pPr>
    </w:lvl>
    <w:lvl w:ilvl="1" w:tplc="57088034" w:tentative="1">
      <w:start w:val="1"/>
      <w:numFmt w:val="lowerLetter"/>
      <w:lvlText w:val="%2."/>
      <w:lvlJc w:val="left"/>
      <w:pPr>
        <w:ind w:left="1440" w:hanging="360"/>
      </w:pPr>
    </w:lvl>
    <w:lvl w:ilvl="2" w:tplc="57088034" w:tentative="1">
      <w:start w:val="1"/>
      <w:numFmt w:val="lowerRoman"/>
      <w:lvlText w:val="%3."/>
      <w:lvlJc w:val="right"/>
      <w:pPr>
        <w:ind w:left="2160" w:hanging="180"/>
      </w:pPr>
    </w:lvl>
    <w:lvl w:ilvl="3" w:tplc="57088034" w:tentative="1">
      <w:start w:val="1"/>
      <w:numFmt w:val="decimal"/>
      <w:lvlText w:val="%4."/>
      <w:lvlJc w:val="left"/>
      <w:pPr>
        <w:ind w:left="2880" w:hanging="360"/>
      </w:pPr>
    </w:lvl>
    <w:lvl w:ilvl="4" w:tplc="57088034" w:tentative="1">
      <w:start w:val="1"/>
      <w:numFmt w:val="lowerLetter"/>
      <w:lvlText w:val="%5."/>
      <w:lvlJc w:val="left"/>
      <w:pPr>
        <w:ind w:left="3600" w:hanging="360"/>
      </w:pPr>
    </w:lvl>
    <w:lvl w:ilvl="5" w:tplc="57088034" w:tentative="1">
      <w:start w:val="1"/>
      <w:numFmt w:val="lowerRoman"/>
      <w:lvlText w:val="%6."/>
      <w:lvlJc w:val="right"/>
      <w:pPr>
        <w:ind w:left="4320" w:hanging="180"/>
      </w:pPr>
    </w:lvl>
    <w:lvl w:ilvl="6" w:tplc="57088034" w:tentative="1">
      <w:start w:val="1"/>
      <w:numFmt w:val="decimal"/>
      <w:lvlText w:val="%7."/>
      <w:lvlJc w:val="left"/>
      <w:pPr>
        <w:ind w:left="5040" w:hanging="360"/>
      </w:pPr>
    </w:lvl>
    <w:lvl w:ilvl="7" w:tplc="57088034" w:tentative="1">
      <w:start w:val="1"/>
      <w:numFmt w:val="lowerLetter"/>
      <w:lvlText w:val="%8."/>
      <w:lvlJc w:val="left"/>
      <w:pPr>
        <w:ind w:left="5760" w:hanging="360"/>
      </w:pPr>
    </w:lvl>
    <w:lvl w:ilvl="8" w:tplc="57088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0">
    <w:multiLevelType w:val="hybridMultilevel"/>
    <w:lvl w:ilvl="0" w:tplc="81156196">
      <w:start w:val="1"/>
      <w:numFmt w:val="decimal"/>
      <w:lvlText w:val="%1."/>
      <w:lvlJc w:val="left"/>
      <w:pPr>
        <w:ind w:left="720" w:hanging="360"/>
      </w:pPr>
    </w:lvl>
    <w:lvl w:ilvl="1" w:tplc="81156196" w:tentative="1">
      <w:start w:val="1"/>
      <w:numFmt w:val="lowerLetter"/>
      <w:lvlText w:val="%2."/>
      <w:lvlJc w:val="left"/>
      <w:pPr>
        <w:ind w:left="1440" w:hanging="360"/>
      </w:pPr>
    </w:lvl>
    <w:lvl w:ilvl="2" w:tplc="81156196" w:tentative="1">
      <w:start w:val="1"/>
      <w:numFmt w:val="lowerRoman"/>
      <w:lvlText w:val="%3."/>
      <w:lvlJc w:val="right"/>
      <w:pPr>
        <w:ind w:left="2160" w:hanging="180"/>
      </w:pPr>
    </w:lvl>
    <w:lvl w:ilvl="3" w:tplc="81156196" w:tentative="1">
      <w:start w:val="1"/>
      <w:numFmt w:val="decimal"/>
      <w:lvlText w:val="%4."/>
      <w:lvlJc w:val="left"/>
      <w:pPr>
        <w:ind w:left="2880" w:hanging="360"/>
      </w:pPr>
    </w:lvl>
    <w:lvl w:ilvl="4" w:tplc="81156196" w:tentative="1">
      <w:start w:val="1"/>
      <w:numFmt w:val="lowerLetter"/>
      <w:lvlText w:val="%5."/>
      <w:lvlJc w:val="left"/>
      <w:pPr>
        <w:ind w:left="3600" w:hanging="360"/>
      </w:pPr>
    </w:lvl>
    <w:lvl w:ilvl="5" w:tplc="81156196" w:tentative="1">
      <w:start w:val="1"/>
      <w:numFmt w:val="lowerRoman"/>
      <w:lvlText w:val="%6."/>
      <w:lvlJc w:val="right"/>
      <w:pPr>
        <w:ind w:left="4320" w:hanging="180"/>
      </w:pPr>
    </w:lvl>
    <w:lvl w:ilvl="6" w:tplc="81156196" w:tentative="1">
      <w:start w:val="1"/>
      <w:numFmt w:val="decimal"/>
      <w:lvlText w:val="%7."/>
      <w:lvlJc w:val="left"/>
      <w:pPr>
        <w:ind w:left="5040" w:hanging="360"/>
      </w:pPr>
    </w:lvl>
    <w:lvl w:ilvl="7" w:tplc="81156196" w:tentative="1">
      <w:start w:val="1"/>
      <w:numFmt w:val="lowerLetter"/>
      <w:lvlText w:val="%8."/>
      <w:lvlJc w:val="left"/>
      <w:pPr>
        <w:ind w:left="5760" w:hanging="360"/>
      </w:pPr>
    </w:lvl>
    <w:lvl w:ilvl="8" w:tplc="81156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9">
    <w:multiLevelType w:val="hybridMultilevel"/>
    <w:lvl w:ilvl="0" w:tplc="73163857">
      <w:start w:val="1"/>
      <w:numFmt w:val="decimal"/>
      <w:lvlText w:val="%1."/>
      <w:lvlJc w:val="left"/>
      <w:pPr>
        <w:ind w:left="720" w:hanging="360"/>
      </w:pPr>
    </w:lvl>
    <w:lvl w:ilvl="1" w:tplc="73163857" w:tentative="1">
      <w:start w:val="1"/>
      <w:numFmt w:val="lowerLetter"/>
      <w:lvlText w:val="%2."/>
      <w:lvlJc w:val="left"/>
      <w:pPr>
        <w:ind w:left="1440" w:hanging="360"/>
      </w:pPr>
    </w:lvl>
    <w:lvl w:ilvl="2" w:tplc="73163857" w:tentative="1">
      <w:start w:val="1"/>
      <w:numFmt w:val="lowerRoman"/>
      <w:lvlText w:val="%3."/>
      <w:lvlJc w:val="right"/>
      <w:pPr>
        <w:ind w:left="2160" w:hanging="180"/>
      </w:pPr>
    </w:lvl>
    <w:lvl w:ilvl="3" w:tplc="73163857" w:tentative="1">
      <w:start w:val="1"/>
      <w:numFmt w:val="decimal"/>
      <w:lvlText w:val="%4."/>
      <w:lvlJc w:val="left"/>
      <w:pPr>
        <w:ind w:left="2880" w:hanging="360"/>
      </w:pPr>
    </w:lvl>
    <w:lvl w:ilvl="4" w:tplc="73163857" w:tentative="1">
      <w:start w:val="1"/>
      <w:numFmt w:val="lowerLetter"/>
      <w:lvlText w:val="%5."/>
      <w:lvlJc w:val="left"/>
      <w:pPr>
        <w:ind w:left="3600" w:hanging="360"/>
      </w:pPr>
    </w:lvl>
    <w:lvl w:ilvl="5" w:tplc="73163857" w:tentative="1">
      <w:start w:val="1"/>
      <w:numFmt w:val="lowerRoman"/>
      <w:lvlText w:val="%6."/>
      <w:lvlJc w:val="right"/>
      <w:pPr>
        <w:ind w:left="4320" w:hanging="180"/>
      </w:pPr>
    </w:lvl>
    <w:lvl w:ilvl="6" w:tplc="73163857" w:tentative="1">
      <w:start w:val="1"/>
      <w:numFmt w:val="decimal"/>
      <w:lvlText w:val="%7."/>
      <w:lvlJc w:val="left"/>
      <w:pPr>
        <w:ind w:left="5040" w:hanging="360"/>
      </w:pPr>
    </w:lvl>
    <w:lvl w:ilvl="7" w:tplc="73163857" w:tentative="1">
      <w:start w:val="1"/>
      <w:numFmt w:val="lowerLetter"/>
      <w:lvlText w:val="%8."/>
      <w:lvlJc w:val="left"/>
      <w:pPr>
        <w:ind w:left="5760" w:hanging="360"/>
      </w:pPr>
    </w:lvl>
    <w:lvl w:ilvl="8" w:tplc="73163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8">
    <w:multiLevelType w:val="hybridMultilevel"/>
    <w:lvl w:ilvl="0" w:tplc="30495881">
      <w:start w:val="1"/>
      <w:numFmt w:val="decimal"/>
      <w:lvlText w:val="%1."/>
      <w:lvlJc w:val="left"/>
      <w:pPr>
        <w:ind w:left="720" w:hanging="360"/>
      </w:pPr>
    </w:lvl>
    <w:lvl w:ilvl="1" w:tplc="30495881" w:tentative="1">
      <w:start w:val="1"/>
      <w:numFmt w:val="lowerLetter"/>
      <w:lvlText w:val="%2."/>
      <w:lvlJc w:val="left"/>
      <w:pPr>
        <w:ind w:left="1440" w:hanging="360"/>
      </w:pPr>
    </w:lvl>
    <w:lvl w:ilvl="2" w:tplc="30495881" w:tentative="1">
      <w:start w:val="1"/>
      <w:numFmt w:val="lowerRoman"/>
      <w:lvlText w:val="%3."/>
      <w:lvlJc w:val="right"/>
      <w:pPr>
        <w:ind w:left="2160" w:hanging="180"/>
      </w:pPr>
    </w:lvl>
    <w:lvl w:ilvl="3" w:tplc="30495881" w:tentative="1">
      <w:start w:val="1"/>
      <w:numFmt w:val="decimal"/>
      <w:lvlText w:val="%4."/>
      <w:lvlJc w:val="left"/>
      <w:pPr>
        <w:ind w:left="2880" w:hanging="360"/>
      </w:pPr>
    </w:lvl>
    <w:lvl w:ilvl="4" w:tplc="30495881" w:tentative="1">
      <w:start w:val="1"/>
      <w:numFmt w:val="lowerLetter"/>
      <w:lvlText w:val="%5."/>
      <w:lvlJc w:val="left"/>
      <w:pPr>
        <w:ind w:left="3600" w:hanging="360"/>
      </w:pPr>
    </w:lvl>
    <w:lvl w:ilvl="5" w:tplc="30495881" w:tentative="1">
      <w:start w:val="1"/>
      <w:numFmt w:val="lowerRoman"/>
      <w:lvlText w:val="%6."/>
      <w:lvlJc w:val="right"/>
      <w:pPr>
        <w:ind w:left="4320" w:hanging="180"/>
      </w:pPr>
    </w:lvl>
    <w:lvl w:ilvl="6" w:tplc="30495881" w:tentative="1">
      <w:start w:val="1"/>
      <w:numFmt w:val="decimal"/>
      <w:lvlText w:val="%7."/>
      <w:lvlJc w:val="left"/>
      <w:pPr>
        <w:ind w:left="5040" w:hanging="360"/>
      </w:pPr>
    </w:lvl>
    <w:lvl w:ilvl="7" w:tplc="30495881" w:tentative="1">
      <w:start w:val="1"/>
      <w:numFmt w:val="lowerLetter"/>
      <w:lvlText w:val="%8."/>
      <w:lvlJc w:val="left"/>
      <w:pPr>
        <w:ind w:left="5760" w:hanging="360"/>
      </w:pPr>
    </w:lvl>
    <w:lvl w:ilvl="8" w:tplc="30495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7">
    <w:multiLevelType w:val="hybridMultilevel"/>
    <w:lvl w:ilvl="0" w:tplc="93812410">
      <w:start w:val="1"/>
      <w:numFmt w:val="decimal"/>
      <w:lvlText w:val="%1."/>
      <w:lvlJc w:val="left"/>
      <w:pPr>
        <w:ind w:left="720" w:hanging="360"/>
      </w:pPr>
    </w:lvl>
    <w:lvl w:ilvl="1" w:tplc="93812410" w:tentative="1">
      <w:start w:val="1"/>
      <w:numFmt w:val="lowerLetter"/>
      <w:lvlText w:val="%2."/>
      <w:lvlJc w:val="left"/>
      <w:pPr>
        <w:ind w:left="1440" w:hanging="360"/>
      </w:pPr>
    </w:lvl>
    <w:lvl w:ilvl="2" w:tplc="93812410" w:tentative="1">
      <w:start w:val="1"/>
      <w:numFmt w:val="lowerRoman"/>
      <w:lvlText w:val="%3."/>
      <w:lvlJc w:val="right"/>
      <w:pPr>
        <w:ind w:left="2160" w:hanging="180"/>
      </w:pPr>
    </w:lvl>
    <w:lvl w:ilvl="3" w:tplc="93812410" w:tentative="1">
      <w:start w:val="1"/>
      <w:numFmt w:val="decimal"/>
      <w:lvlText w:val="%4."/>
      <w:lvlJc w:val="left"/>
      <w:pPr>
        <w:ind w:left="2880" w:hanging="360"/>
      </w:pPr>
    </w:lvl>
    <w:lvl w:ilvl="4" w:tplc="93812410" w:tentative="1">
      <w:start w:val="1"/>
      <w:numFmt w:val="lowerLetter"/>
      <w:lvlText w:val="%5."/>
      <w:lvlJc w:val="left"/>
      <w:pPr>
        <w:ind w:left="3600" w:hanging="360"/>
      </w:pPr>
    </w:lvl>
    <w:lvl w:ilvl="5" w:tplc="93812410" w:tentative="1">
      <w:start w:val="1"/>
      <w:numFmt w:val="lowerRoman"/>
      <w:lvlText w:val="%6."/>
      <w:lvlJc w:val="right"/>
      <w:pPr>
        <w:ind w:left="4320" w:hanging="180"/>
      </w:pPr>
    </w:lvl>
    <w:lvl w:ilvl="6" w:tplc="93812410" w:tentative="1">
      <w:start w:val="1"/>
      <w:numFmt w:val="decimal"/>
      <w:lvlText w:val="%7."/>
      <w:lvlJc w:val="left"/>
      <w:pPr>
        <w:ind w:left="5040" w:hanging="360"/>
      </w:pPr>
    </w:lvl>
    <w:lvl w:ilvl="7" w:tplc="93812410" w:tentative="1">
      <w:start w:val="1"/>
      <w:numFmt w:val="lowerLetter"/>
      <w:lvlText w:val="%8."/>
      <w:lvlJc w:val="left"/>
      <w:pPr>
        <w:ind w:left="5760" w:hanging="360"/>
      </w:pPr>
    </w:lvl>
    <w:lvl w:ilvl="8" w:tplc="93812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6">
    <w:multiLevelType w:val="hybridMultilevel"/>
    <w:lvl w:ilvl="0" w:tplc="93737564">
      <w:start w:val="1"/>
      <w:numFmt w:val="decimal"/>
      <w:lvlText w:val="%1."/>
      <w:lvlJc w:val="left"/>
      <w:pPr>
        <w:ind w:left="720" w:hanging="360"/>
      </w:pPr>
    </w:lvl>
    <w:lvl w:ilvl="1" w:tplc="93737564" w:tentative="1">
      <w:start w:val="1"/>
      <w:numFmt w:val="lowerLetter"/>
      <w:lvlText w:val="%2."/>
      <w:lvlJc w:val="left"/>
      <w:pPr>
        <w:ind w:left="1440" w:hanging="360"/>
      </w:pPr>
    </w:lvl>
    <w:lvl w:ilvl="2" w:tplc="93737564" w:tentative="1">
      <w:start w:val="1"/>
      <w:numFmt w:val="lowerRoman"/>
      <w:lvlText w:val="%3."/>
      <w:lvlJc w:val="right"/>
      <w:pPr>
        <w:ind w:left="2160" w:hanging="180"/>
      </w:pPr>
    </w:lvl>
    <w:lvl w:ilvl="3" w:tplc="93737564" w:tentative="1">
      <w:start w:val="1"/>
      <w:numFmt w:val="decimal"/>
      <w:lvlText w:val="%4."/>
      <w:lvlJc w:val="left"/>
      <w:pPr>
        <w:ind w:left="2880" w:hanging="360"/>
      </w:pPr>
    </w:lvl>
    <w:lvl w:ilvl="4" w:tplc="93737564" w:tentative="1">
      <w:start w:val="1"/>
      <w:numFmt w:val="lowerLetter"/>
      <w:lvlText w:val="%5."/>
      <w:lvlJc w:val="left"/>
      <w:pPr>
        <w:ind w:left="3600" w:hanging="360"/>
      </w:pPr>
    </w:lvl>
    <w:lvl w:ilvl="5" w:tplc="93737564" w:tentative="1">
      <w:start w:val="1"/>
      <w:numFmt w:val="lowerRoman"/>
      <w:lvlText w:val="%6."/>
      <w:lvlJc w:val="right"/>
      <w:pPr>
        <w:ind w:left="4320" w:hanging="180"/>
      </w:pPr>
    </w:lvl>
    <w:lvl w:ilvl="6" w:tplc="93737564" w:tentative="1">
      <w:start w:val="1"/>
      <w:numFmt w:val="decimal"/>
      <w:lvlText w:val="%7."/>
      <w:lvlJc w:val="left"/>
      <w:pPr>
        <w:ind w:left="5040" w:hanging="360"/>
      </w:pPr>
    </w:lvl>
    <w:lvl w:ilvl="7" w:tplc="93737564" w:tentative="1">
      <w:start w:val="1"/>
      <w:numFmt w:val="lowerLetter"/>
      <w:lvlText w:val="%8."/>
      <w:lvlJc w:val="left"/>
      <w:pPr>
        <w:ind w:left="5760" w:hanging="360"/>
      </w:pPr>
    </w:lvl>
    <w:lvl w:ilvl="8" w:tplc="9373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5">
    <w:multiLevelType w:val="hybridMultilevel"/>
    <w:lvl w:ilvl="0" w:tplc="36501581">
      <w:start w:val="1"/>
      <w:numFmt w:val="decimal"/>
      <w:lvlText w:val="%1."/>
      <w:lvlJc w:val="left"/>
      <w:pPr>
        <w:ind w:left="720" w:hanging="360"/>
      </w:pPr>
    </w:lvl>
    <w:lvl w:ilvl="1" w:tplc="36501581" w:tentative="1">
      <w:start w:val="1"/>
      <w:numFmt w:val="lowerLetter"/>
      <w:lvlText w:val="%2."/>
      <w:lvlJc w:val="left"/>
      <w:pPr>
        <w:ind w:left="1440" w:hanging="360"/>
      </w:pPr>
    </w:lvl>
    <w:lvl w:ilvl="2" w:tplc="36501581" w:tentative="1">
      <w:start w:val="1"/>
      <w:numFmt w:val="lowerRoman"/>
      <w:lvlText w:val="%3."/>
      <w:lvlJc w:val="right"/>
      <w:pPr>
        <w:ind w:left="2160" w:hanging="180"/>
      </w:pPr>
    </w:lvl>
    <w:lvl w:ilvl="3" w:tplc="36501581" w:tentative="1">
      <w:start w:val="1"/>
      <w:numFmt w:val="decimal"/>
      <w:lvlText w:val="%4."/>
      <w:lvlJc w:val="left"/>
      <w:pPr>
        <w:ind w:left="2880" w:hanging="360"/>
      </w:pPr>
    </w:lvl>
    <w:lvl w:ilvl="4" w:tplc="36501581" w:tentative="1">
      <w:start w:val="1"/>
      <w:numFmt w:val="lowerLetter"/>
      <w:lvlText w:val="%5."/>
      <w:lvlJc w:val="left"/>
      <w:pPr>
        <w:ind w:left="3600" w:hanging="360"/>
      </w:pPr>
    </w:lvl>
    <w:lvl w:ilvl="5" w:tplc="36501581" w:tentative="1">
      <w:start w:val="1"/>
      <w:numFmt w:val="lowerRoman"/>
      <w:lvlText w:val="%6."/>
      <w:lvlJc w:val="right"/>
      <w:pPr>
        <w:ind w:left="4320" w:hanging="180"/>
      </w:pPr>
    </w:lvl>
    <w:lvl w:ilvl="6" w:tplc="36501581" w:tentative="1">
      <w:start w:val="1"/>
      <w:numFmt w:val="decimal"/>
      <w:lvlText w:val="%7."/>
      <w:lvlJc w:val="left"/>
      <w:pPr>
        <w:ind w:left="5040" w:hanging="360"/>
      </w:pPr>
    </w:lvl>
    <w:lvl w:ilvl="7" w:tplc="36501581" w:tentative="1">
      <w:start w:val="1"/>
      <w:numFmt w:val="lowerLetter"/>
      <w:lvlText w:val="%8."/>
      <w:lvlJc w:val="left"/>
      <w:pPr>
        <w:ind w:left="5760" w:hanging="360"/>
      </w:pPr>
    </w:lvl>
    <w:lvl w:ilvl="8" w:tplc="36501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4">
    <w:multiLevelType w:val="hybridMultilevel"/>
    <w:lvl w:ilvl="0" w:tplc="35160614">
      <w:start w:val="1"/>
      <w:numFmt w:val="decimal"/>
      <w:lvlText w:val="%1."/>
      <w:lvlJc w:val="left"/>
      <w:pPr>
        <w:ind w:left="720" w:hanging="360"/>
      </w:pPr>
    </w:lvl>
    <w:lvl w:ilvl="1" w:tplc="35160614" w:tentative="1">
      <w:start w:val="1"/>
      <w:numFmt w:val="lowerLetter"/>
      <w:lvlText w:val="%2."/>
      <w:lvlJc w:val="left"/>
      <w:pPr>
        <w:ind w:left="1440" w:hanging="360"/>
      </w:pPr>
    </w:lvl>
    <w:lvl w:ilvl="2" w:tplc="35160614" w:tentative="1">
      <w:start w:val="1"/>
      <w:numFmt w:val="lowerRoman"/>
      <w:lvlText w:val="%3."/>
      <w:lvlJc w:val="right"/>
      <w:pPr>
        <w:ind w:left="2160" w:hanging="180"/>
      </w:pPr>
    </w:lvl>
    <w:lvl w:ilvl="3" w:tplc="35160614" w:tentative="1">
      <w:start w:val="1"/>
      <w:numFmt w:val="decimal"/>
      <w:lvlText w:val="%4."/>
      <w:lvlJc w:val="left"/>
      <w:pPr>
        <w:ind w:left="2880" w:hanging="360"/>
      </w:pPr>
    </w:lvl>
    <w:lvl w:ilvl="4" w:tplc="35160614" w:tentative="1">
      <w:start w:val="1"/>
      <w:numFmt w:val="lowerLetter"/>
      <w:lvlText w:val="%5."/>
      <w:lvlJc w:val="left"/>
      <w:pPr>
        <w:ind w:left="3600" w:hanging="360"/>
      </w:pPr>
    </w:lvl>
    <w:lvl w:ilvl="5" w:tplc="35160614" w:tentative="1">
      <w:start w:val="1"/>
      <w:numFmt w:val="lowerRoman"/>
      <w:lvlText w:val="%6."/>
      <w:lvlJc w:val="right"/>
      <w:pPr>
        <w:ind w:left="4320" w:hanging="180"/>
      </w:pPr>
    </w:lvl>
    <w:lvl w:ilvl="6" w:tplc="35160614" w:tentative="1">
      <w:start w:val="1"/>
      <w:numFmt w:val="decimal"/>
      <w:lvlText w:val="%7."/>
      <w:lvlJc w:val="left"/>
      <w:pPr>
        <w:ind w:left="5040" w:hanging="360"/>
      </w:pPr>
    </w:lvl>
    <w:lvl w:ilvl="7" w:tplc="35160614" w:tentative="1">
      <w:start w:val="1"/>
      <w:numFmt w:val="lowerLetter"/>
      <w:lvlText w:val="%8."/>
      <w:lvlJc w:val="left"/>
      <w:pPr>
        <w:ind w:left="5760" w:hanging="360"/>
      </w:pPr>
    </w:lvl>
    <w:lvl w:ilvl="8" w:tplc="35160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3">
    <w:multiLevelType w:val="hybridMultilevel"/>
    <w:lvl w:ilvl="0" w:tplc="58557721">
      <w:start w:val="1"/>
      <w:numFmt w:val="decimal"/>
      <w:lvlText w:val="%1."/>
      <w:lvlJc w:val="left"/>
      <w:pPr>
        <w:ind w:left="720" w:hanging="360"/>
      </w:pPr>
    </w:lvl>
    <w:lvl w:ilvl="1" w:tplc="58557721" w:tentative="1">
      <w:start w:val="1"/>
      <w:numFmt w:val="lowerLetter"/>
      <w:lvlText w:val="%2."/>
      <w:lvlJc w:val="left"/>
      <w:pPr>
        <w:ind w:left="1440" w:hanging="360"/>
      </w:pPr>
    </w:lvl>
    <w:lvl w:ilvl="2" w:tplc="58557721" w:tentative="1">
      <w:start w:val="1"/>
      <w:numFmt w:val="lowerRoman"/>
      <w:lvlText w:val="%3."/>
      <w:lvlJc w:val="right"/>
      <w:pPr>
        <w:ind w:left="2160" w:hanging="180"/>
      </w:pPr>
    </w:lvl>
    <w:lvl w:ilvl="3" w:tplc="58557721" w:tentative="1">
      <w:start w:val="1"/>
      <w:numFmt w:val="decimal"/>
      <w:lvlText w:val="%4."/>
      <w:lvlJc w:val="left"/>
      <w:pPr>
        <w:ind w:left="2880" w:hanging="360"/>
      </w:pPr>
    </w:lvl>
    <w:lvl w:ilvl="4" w:tplc="58557721" w:tentative="1">
      <w:start w:val="1"/>
      <w:numFmt w:val="lowerLetter"/>
      <w:lvlText w:val="%5."/>
      <w:lvlJc w:val="left"/>
      <w:pPr>
        <w:ind w:left="3600" w:hanging="360"/>
      </w:pPr>
    </w:lvl>
    <w:lvl w:ilvl="5" w:tplc="58557721" w:tentative="1">
      <w:start w:val="1"/>
      <w:numFmt w:val="lowerRoman"/>
      <w:lvlText w:val="%6."/>
      <w:lvlJc w:val="right"/>
      <w:pPr>
        <w:ind w:left="4320" w:hanging="180"/>
      </w:pPr>
    </w:lvl>
    <w:lvl w:ilvl="6" w:tplc="58557721" w:tentative="1">
      <w:start w:val="1"/>
      <w:numFmt w:val="decimal"/>
      <w:lvlText w:val="%7."/>
      <w:lvlJc w:val="left"/>
      <w:pPr>
        <w:ind w:left="5040" w:hanging="360"/>
      </w:pPr>
    </w:lvl>
    <w:lvl w:ilvl="7" w:tplc="58557721" w:tentative="1">
      <w:start w:val="1"/>
      <w:numFmt w:val="lowerLetter"/>
      <w:lvlText w:val="%8."/>
      <w:lvlJc w:val="left"/>
      <w:pPr>
        <w:ind w:left="5760" w:hanging="360"/>
      </w:pPr>
    </w:lvl>
    <w:lvl w:ilvl="8" w:tplc="58557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2">
    <w:multiLevelType w:val="hybridMultilevel"/>
    <w:lvl w:ilvl="0" w:tplc="27446456">
      <w:start w:val="1"/>
      <w:numFmt w:val="decimal"/>
      <w:lvlText w:val="%1."/>
      <w:lvlJc w:val="left"/>
      <w:pPr>
        <w:ind w:left="720" w:hanging="360"/>
      </w:pPr>
    </w:lvl>
    <w:lvl w:ilvl="1" w:tplc="27446456" w:tentative="1">
      <w:start w:val="1"/>
      <w:numFmt w:val="lowerLetter"/>
      <w:lvlText w:val="%2."/>
      <w:lvlJc w:val="left"/>
      <w:pPr>
        <w:ind w:left="1440" w:hanging="360"/>
      </w:pPr>
    </w:lvl>
    <w:lvl w:ilvl="2" w:tplc="27446456" w:tentative="1">
      <w:start w:val="1"/>
      <w:numFmt w:val="lowerRoman"/>
      <w:lvlText w:val="%3."/>
      <w:lvlJc w:val="right"/>
      <w:pPr>
        <w:ind w:left="2160" w:hanging="180"/>
      </w:pPr>
    </w:lvl>
    <w:lvl w:ilvl="3" w:tplc="27446456" w:tentative="1">
      <w:start w:val="1"/>
      <w:numFmt w:val="decimal"/>
      <w:lvlText w:val="%4."/>
      <w:lvlJc w:val="left"/>
      <w:pPr>
        <w:ind w:left="2880" w:hanging="360"/>
      </w:pPr>
    </w:lvl>
    <w:lvl w:ilvl="4" w:tplc="27446456" w:tentative="1">
      <w:start w:val="1"/>
      <w:numFmt w:val="lowerLetter"/>
      <w:lvlText w:val="%5."/>
      <w:lvlJc w:val="left"/>
      <w:pPr>
        <w:ind w:left="3600" w:hanging="360"/>
      </w:pPr>
    </w:lvl>
    <w:lvl w:ilvl="5" w:tplc="27446456" w:tentative="1">
      <w:start w:val="1"/>
      <w:numFmt w:val="lowerRoman"/>
      <w:lvlText w:val="%6."/>
      <w:lvlJc w:val="right"/>
      <w:pPr>
        <w:ind w:left="4320" w:hanging="180"/>
      </w:pPr>
    </w:lvl>
    <w:lvl w:ilvl="6" w:tplc="27446456" w:tentative="1">
      <w:start w:val="1"/>
      <w:numFmt w:val="decimal"/>
      <w:lvlText w:val="%7."/>
      <w:lvlJc w:val="left"/>
      <w:pPr>
        <w:ind w:left="5040" w:hanging="360"/>
      </w:pPr>
    </w:lvl>
    <w:lvl w:ilvl="7" w:tplc="27446456" w:tentative="1">
      <w:start w:val="1"/>
      <w:numFmt w:val="lowerLetter"/>
      <w:lvlText w:val="%8."/>
      <w:lvlJc w:val="left"/>
      <w:pPr>
        <w:ind w:left="5760" w:hanging="360"/>
      </w:pPr>
    </w:lvl>
    <w:lvl w:ilvl="8" w:tplc="27446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1">
    <w:multiLevelType w:val="hybridMultilevel"/>
    <w:lvl w:ilvl="0" w:tplc="76956937">
      <w:start w:val="1"/>
      <w:numFmt w:val="decimal"/>
      <w:lvlText w:val="%1."/>
      <w:lvlJc w:val="left"/>
      <w:pPr>
        <w:ind w:left="720" w:hanging="360"/>
      </w:pPr>
    </w:lvl>
    <w:lvl w:ilvl="1" w:tplc="76956937" w:tentative="1">
      <w:start w:val="1"/>
      <w:numFmt w:val="lowerLetter"/>
      <w:lvlText w:val="%2."/>
      <w:lvlJc w:val="left"/>
      <w:pPr>
        <w:ind w:left="1440" w:hanging="360"/>
      </w:pPr>
    </w:lvl>
    <w:lvl w:ilvl="2" w:tplc="76956937" w:tentative="1">
      <w:start w:val="1"/>
      <w:numFmt w:val="lowerRoman"/>
      <w:lvlText w:val="%3."/>
      <w:lvlJc w:val="right"/>
      <w:pPr>
        <w:ind w:left="2160" w:hanging="180"/>
      </w:pPr>
    </w:lvl>
    <w:lvl w:ilvl="3" w:tplc="76956937" w:tentative="1">
      <w:start w:val="1"/>
      <w:numFmt w:val="decimal"/>
      <w:lvlText w:val="%4."/>
      <w:lvlJc w:val="left"/>
      <w:pPr>
        <w:ind w:left="2880" w:hanging="360"/>
      </w:pPr>
    </w:lvl>
    <w:lvl w:ilvl="4" w:tplc="76956937" w:tentative="1">
      <w:start w:val="1"/>
      <w:numFmt w:val="lowerLetter"/>
      <w:lvlText w:val="%5."/>
      <w:lvlJc w:val="left"/>
      <w:pPr>
        <w:ind w:left="3600" w:hanging="360"/>
      </w:pPr>
    </w:lvl>
    <w:lvl w:ilvl="5" w:tplc="76956937" w:tentative="1">
      <w:start w:val="1"/>
      <w:numFmt w:val="lowerRoman"/>
      <w:lvlText w:val="%6."/>
      <w:lvlJc w:val="right"/>
      <w:pPr>
        <w:ind w:left="4320" w:hanging="180"/>
      </w:pPr>
    </w:lvl>
    <w:lvl w:ilvl="6" w:tplc="76956937" w:tentative="1">
      <w:start w:val="1"/>
      <w:numFmt w:val="decimal"/>
      <w:lvlText w:val="%7."/>
      <w:lvlJc w:val="left"/>
      <w:pPr>
        <w:ind w:left="5040" w:hanging="360"/>
      </w:pPr>
    </w:lvl>
    <w:lvl w:ilvl="7" w:tplc="76956937" w:tentative="1">
      <w:start w:val="1"/>
      <w:numFmt w:val="lowerLetter"/>
      <w:lvlText w:val="%8."/>
      <w:lvlJc w:val="left"/>
      <w:pPr>
        <w:ind w:left="5760" w:hanging="360"/>
      </w:pPr>
    </w:lvl>
    <w:lvl w:ilvl="8" w:tplc="76956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0">
    <w:multiLevelType w:val="hybridMultilevel"/>
    <w:lvl w:ilvl="0" w:tplc="55388328">
      <w:start w:val="1"/>
      <w:numFmt w:val="decimal"/>
      <w:lvlText w:val="%1."/>
      <w:lvlJc w:val="left"/>
      <w:pPr>
        <w:ind w:left="720" w:hanging="360"/>
      </w:pPr>
    </w:lvl>
    <w:lvl w:ilvl="1" w:tplc="55388328" w:tentative="1">
      <w:start w:val="1"/>
      <w:numFmt w:val="lowerLetter"/>
      <w:lvlText w:val="%2."/>
      <w:lvlJc w:val="left"/>
      <w:pPr>
        <w:ind w:left="1440" w:hanging="360"/>
      </w:pPr>
    </w:lvl>
    <w:lvl w:ilvl="2" w:tplc="55388328" w:tentative="1">
      <w:start w:val="1"/>
      <w:numFmt w:val="lowerRoman"/>
      <w:lvlText w:val="%3."/>
      <w:lvlJc w:val="right"/>
      <w:pPr>
        <w:ind w:left="2160" w:hanging="180"/>
      </w:pPr>
    </w:lvl>
    <w:lvl w:ilvl="3" w:tplc="55388328" w:tentative="1">
      <w:start w:val="1"/>
      <w:numFmt w:val="decimal"/>
      <w:lvlText w:val="%4."/>
      <w:lvlJc w:val="left"/>
      <w:pPr>
        <w:ind w:left="2880" w:hanging="360"/>
      </w:pPr>
    </w:lvl>
    <w:lvl w:ilvl="4" w:tplc="55388328" w:tentative="1">
      <w:start w:val="1"/>
      <w:numFmt w:val="lowerLetter"/>
      <w:lvlText w:val="%5."/>
      <w:lvlJc w:val="left"/>
      <w:pPr>
        <w:ind w:left="3600" w:hanging="360"/>
      </w:pPr>
    </w:lvl>
    <w:lvl w:ilvl="5" w:tplc="55388328" w:tentative="1">
      <w:start w:val="1"/>
      <w:numFmt w:val="lowerRoman"/>
      <w:lvlText w:val="%6."/>
      <w:lvlJc w:val="right"/>
      <w:pPr>
        <w:ind w:left="4320" w:hanging="180"/>
      </w:pPr>
    </w:lvl>
    <w:lvl w:ilvl="6" w:tplc="55388328" w:tentative="1">
      <w:start w:val="1"/>
      <w:numFmt w:val="decimal"/>
      <w:lvlText w:val="%7."/>
      <w:lvlJc w:val="left"/>
      <w:pPr>
        <w:ind w:left="5040" w:hanging="360"/>
      </w:pPr>
    </w:lvl>
    <w:lvl w:ilvl="7" w:tplc="55388328" w:tentative="1">
      <w:start w:val="1"/>
      <w:numFmt w:val="lowerLetter"/>
      <w:lvlText w:val="%8."/>
      <w:lvlJc w:val="left"/>
      <w:pPr>
        <w:ind w:left="5760" w:hanging="360"/>
      </w:pPr>
    </w:lvl>
    <w:lvl w:ilvl="8" w:tplc="55388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9">
    <w:multiLevelType w:val="hybridMultilevel"/>
    <w:lvl w:ilvl="0" w:tplc="81388663">
      <w:start w:val="1"/>
      <w:numFmt w:val="decimal"/>
      <w:lvlText w:val="%1."/>
      <w:lvlJc w:val="left"/>
      <w:pPr>
        <w:ind w:left="720" w:hanging="360"/>
      </w:pPr>
    </w:lvl>
    <w:lvl w:ilvl="1" w:tplc="81388663" w:tentative="1">
      <w:start w:val="1"/>
      <w:numFmt w:val="lowerLetter"/>
      <w:lvlText w:val="%2."/>
      <w:lvlJc w:val="left"/>
      <w:pPr>
        <w:ind w:left="1440" w:hanging="360"/>
      </w:pPr>
    </w:lvl>
    <w:lvl w:ilvl="2" w:tplc="81388663" w:tentative="1">
      <w:start w:val="1"/>
      <w:numFmt w:val="lowerRoman"/>
      <w:lvlText w:val="%3."/>
      <w:lvlJc w:val="right"/>
      <w:pPr>
        <w:ind w:left="2160" w:hanging="180"/>
      </w:pPr>
    </w:lvl>
    <w:lvl w:ilvl="3" w:tplc="81388663" w:tentative="1">
      <w:start w:val="1"/>
      <w:numFmt w:val="decimal"/>
      <w:lvlText w:val="%4."/>
      <w:lvlJc w:val="left"/>
      <w:pPr>
        <w:ind w:left="2880" w:hanging="360"/>
      </w:pPr>
    </w:lvl>
    <w:lvl w:ilvl="4" w:tplc="81388663" w:tentative="1">
      <w:start w:val="1"/>
      <w:numFmt w:val="lowerLetter"/>
      <w:lvlText w:val="%5."/>
      <w:lvlJc w:val="left"/>
      <w:pPr>
        <w:ind w:left="3600" w:hanging="360"/>
      </w:pPr>
    </w:lvl>
    <w:lvl w:ilvl="5" w:tplc="81388663" w:tentative="1">
      <w:start w:val="1"/>
      <w:numFmt w:val="lowerRoman"/>
      <w:lvlText w:val="%6."/>
      <w:lvlJc w:val="right"/>
      <w:pPr>
        <w:ind w:left="4320" w:hanging="180"/>
      </w:pPr>
    </w:lvl>
    <w:lvl w:ilvl="6" w:tplc="81388663" w:tentative="1">
      <w:start w:val="1"/>
      <w:numFmt w:val="decimal"/>
      <w:lvlText w:val="%7."/>
      <w:lvlJc w:val="left"/>
      <w:pPr>
        <w:ind w:left="5040" w:hanging="360"/>
      </w:pPr>
    </w:lvl>
    <w:lvl w:ilvl="7" w:tplc="81388663" w:tentative="1">
      <w:start w:val="1"/>
      <w:numFmt w:val="lowerLetter"/>
      <w:lvlText w:val="%8."/>
      <w:lvlJc w:val="left"/>
      <w:pPr>
        <w:ind w:left="5760" w:hanging="360"/>
      </w:pPr>
    </w:lvl>
    <w:lvl w:ilvl="8" w:tplc="81388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8">
    <w:multiLevelType w:val="hybridMultilevel"/>
    <w:lvl w:ilvl="0" w:tplc="49402196">
      <w:start w:val="1"/>
      <w:numFmt w:val="decimal"/>
      <w:lvlText w:val="%1."/>
      <w:lvlJc w:val="left"/>
      <w:pPr>
        <w:ind w:left="720" w:hanging="360"/>
      </w:pPr>
    </w:lvl>
    <w:lvl w:ilvl="1" w:tplc="49402196" w:tentative="1">
      <w:start w:val="1"/>
      <w:numFmt w:val="lowerLetter"/>
      <w:lvlText w:val="%2."/>
      <w:lvlJc w:val="left"/>
      <w:pPr>
        <w:ind w:left="1440" w:hanging="360"/>
      </w:pPr>
    </w:lvl>
    <w:lvl w:ilvl="2" w:tplc="49402196" w:tentative="1">
      <w:start w:val="1"/>
      <w:numFmt w:val="lowerRoman"/>
      <w:lvlText w:val="%3."/>
      <w:lvlJc w:val="right"/>
      <w:pPr>
        <w:ind w:left="2160" w:hanging="180"/>
      </w:pPr>
    </w:lvl>
    <w:lvl w:ilvl="3" w:tplc="49402196" w:tentative="1">
      <w:start w:val="1"/>
      <w:numFmt w:val="decimal"/>
      <w:lvlText w:val="%4."/>
      <w:lvlJc w:val="left"/>
      <w:pPr>
        <w:ind w:left="2880" w:hanging="360"/>
      </w:pPr>
    </w:lvl>
    <w:lvl w:ilvl="4" w:tplc="49402196" w:tentative="1">
      <w:start w:val="1"/>
      <w:numFmt w:val="lowerLetter"/>
      <w:lvlText w:val="%5."/>
      <w:lvlJc w:val="left"/>
      <w:pPr>
        <w:ind w:left="3600" w:hanging="360"/>
      </w:pPr>
    </w:lvl>
    <w:lvl w:ilvl="5" w:tplc="49402196" w:tentative="1">
      <w:start w:val="1"/>
      <w:numFmt w:val="lowerRoman"/>
      <w:lvlText w:val="%6."/>
      <w:lvlJc w:val="right"/>
      <w:pPr>
        <w:ind w:left="4320" w:hanging="180"/>
      </w:pPr>
    </w:lvl>
    <w:lvl w:ilvl="6" w:tplc="49402196" w:tentative="1">
      <w:start w:val="1"/>
      <w:numFmt w:val="decimal"/>
      <w:lvlText w:val="%7."/>
      <w:lvlJc w:val="left"/>
      <w:pPr>
        <w:ind w:left="5040" w:hanging="360"/>
      </w:pPr>
    </w:lvl>
    <w:lvl w:ilvl="7" w:tplc="49402196" w:tentative="1">
      <w:start w:val="1"/>
      <w:numFmt w:val="lowerLetter"/>
      <w:lvlText w:val="%8."/>
      <w:lvlJc w:val="left"/>
      <w:pPr>
        <w:ind w:left="5760" w:hanging="360"/>
      </w:pPr>
    </w:lvl>
    <w:lvl w:ilvl="8" w:tplc="49402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7">
    <w:multiLevelType w:val="hybridMultilevel"/>
    <w:lvl w:ilvl="0" w:tplc="79756695">
      <w:start w:val="1"/>
      <w:numFmt w:val="decimal"/>
      <w:lvlText w:val="%1."/>
      <w:lvlJc w:val="left"/>
      <w:pPr>
        <w:ind w:left="720" w:hanging="360"/>
      </w:pPr>
    </w:lvl>
    <w:lvl w:ilvl="1" w:tplc="79756695" w:tentative="1">
      <w:start w:val="1"/>
      <w:numFmt w:val="lowerLetter"/>
      <w:lvlText w:val="%2."/>
      <w:lvlJc w:val="left"/>
      <w:pPr>
        <w:ind w:left="1440" w:hanging="360"/>
      </w:pPr>
    </w:lvl>
    <w:lvl w:ilvl="2" w:tplc="79756695" w:tentative="1">
      <w:start w:val="1"/>
      <w:numFmt w:val="lowerRoman"/>
      <w:lvlText w:val="%3."/>
      <w:lvlJc w:val="right"/>
      <w:pPr>
        <w:ind w:left="2160" w:hanging="180"/>
      </w:pPr>
    </w:lvl>
    <w:lvl w:ilvl="3" w:tplc="79756695" w:tentative="1">
      <w:start w:val="1"/>
      <w:numFmt w:val="decimal"/>
      <w:lvlText w:val="%4."/>
      <w:lvlJc w:val="left"/>
      <w:pPr>
        <w:ind w:left="2880" w:hanging="360"/>
      </w:pPr>
    </w:lvl>
    <w:lvl w:ilvl="4" w:tplc="79756695" w:tentative="1">
      <w:start w:val="1"/>
      <w:numFmt w:val="lowerLetter"/>
      <w:lvlText w:val="%5."/>
      <w:lvlJc w:val="left"/>
      <w:pPr>
        <w:ind w:left="3600" w:hanging="360"/>
      </w:pPr>
    </w:lvl>
    <w:lvl w:ilvl="5" w:tplc="79756695" w:tentative="1">
      <w:start w:val="1"/>
      <w:numFmt w:val="lowerRoman"/>
      <w:lvlText w:val="%6."/>
      <w:lvlJc w:val="right"/>
      <w:pPr>
        <w:ind w:left="4320" w:hanging="180"/>
      </w:pPr>
    </w:lvl>
    <w:lvl w:ilvl="6" w:tplc="79756695" w:tentative="1">
      <w:start w:val="1"/>
      <w:numFmt w:val="decimal"/>
      <w:lvlText w:val="%7."/>
      <w:lvlJc w:val="left"/>
      <w:pPr>
        <w:ind w:left="5040" w:hanging="360"/>
      </w:pPr>
    </w:lvl>
    <w:lvl w:ilvl="7" w:tplc="79756695" w:tentative="1">
      <w:start w:val="1"/>
      <w:numFmt w:val="lowerLetter"/>
      <w:lvlText w:val="%8."/>
      <w:lvlJc w:val="left"/>
      <w:pPr>
        <w:ind w:left="5760" w:hanging="360"/>
      </w:pPr>
    </w:lvl>
    <w:lvl w:ilvl="8" w:tplc="79756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6">
    <w:multiLevelType w:val="hybridMultilevel"/>
    <w:lvl w:ilvl="0" w:tplc="35484013">
      <w:start w:val="1"/>
      <w:numFmt w:val="decimal"/>
      <w:lvlText w:val="%1."/>
      <w:lvlJc w:val="left"/>
      <w:pPr>
        <w:ind w:left="720" w:hanging="360"/>
      </w:pPr>
    </w:lvl>
    <w:lvl w:ilvl="1" w:tplc="35484013" w:tentative="1">
      <w:start w:val="1"/>
      <w:numFmt w:val="lowerLetter"/>
      <w:lvlText w:val="%2."/>
      <w:lvlJc w:val="left"/>
      <w:pPr>
        <w:ind w:left="1440" w:hanging="360"/>
      </w:pPr>
    </w:lvl>
    <w:lvl w:ilvl="2" w:tplc="35484013" w:tentative="1">
      <w:start w:val="1"/>
      <w:numFmt w:val="lowerRoman"/>
      <w:lvlText w:val="%3."/>
      <w:lvlJc w:val="right"/>
      <w:pPr>
        <w:ind w:left="2160" w:hanging="180"/>
      </w:pPr>
    </w:lvl>
    <w:lvl w:ilvl="3" w:tplc="35484013" w:tentative="1">
      <w:start w:val="1"/>
      <w:numFmt w:val="decimal"/>
      <w:lvlText w:val="%4."/>
      <w:lvlJc w:val="left"/>
      <w:pPr>
        <w:ind w:left="2880" w:hanging="360"/>
      </w:pPr>
    </w:lvl>
    <w:lvl w:ilvl="4" w:tplc="35484013" w:tentative="1">
      <w:start w:val="1"/>
      <w:numFmt w:val="lowerLetter"/>
      <w:lvlText w:val="%5."/>
      <w:lvlJc w:val="left"/>
      <w:pPr>
        <w:ind w:left="3600" w:hanging="360"/>
      </w:pPr>
    </w:lvl>
    <w:lvl w:ilvl="5" w:tplc="35484013" w:tentative="1">
      <w:start w:val="1"/>
      <w:numFmt w:val="lowerRoman"/>
      <w:lvlText w:val="%6."/>
      <w:lvlJc w:val="right"/>
      <w:pPr>
        <w:ind w:left="4320" w:hanging="180"/>
      </w:pPr>
    </w:lvl>
    <w:lvl w:ilvl="6" w:tplc="35484013" w:tentative="1">
      <w:start w:val="1"/>
      <w:numFmt w:val="decimal"/>
      <w:lvlText w:val="%7."/>
      <w:lvlJc w:val="left"/>
      <w:pPr>
        <w:ind w:left="5040" w:hanging="360"/>
      </w:pPr>
    </w:lvl>
    <w:lvl w:ilvl="7" w:tplc="35484013" w:tentative="1">
      <w:start w:val="1"/>
      <w:numFmt w:val="lowerLetter"/>
      <w:lvlText w:val="%8."/>
      <w:lvlJc w:val="left"/>
      <w:pPr>
        <w:ind w:left="5760" w:hanging="360"/>
      </w:pPr>
    </w:lvl>
    <w:lvl w:ilvl="8" w:tplc="35484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5">
    <w:multiLevelType w:val="hybridMultilevel"/>
    <w:lvl w:ilvl="0" w:tplc="77813043">
      <w:start w:val="1"/>
      <w:numFmt w:val="decimal"/>
      <w:lvlText w:val="%1."/>
      <w:lvlJc w:val="left"/>
      <w:pPr>
        <w:ind w:left="720" w:hanging="360"/>
      </w:pPr>
    </w:lvl>
    <w:lvl w:ilvl="1" w:tplc="77813043" w:tentative="1">
      <w:start w:val="1"/>
      <w:numFmt w:val="lowerLetter"/>
      <w:lvlText w:val="%2."/>
      <w:lvlJc w:val="left"/>
      <w:pPr>
        <w:ind w:left="1440" w:hanging="360"/>
      </w:pPr>
    </w:lvl>
    <w:lvl w:ilvl="2" w:tplc="77813043" w:tentative="1">
      <w:start w:val="1"/>
      <w:numFmt w:val="lowerRoman"/>
      <w:lvlText w:val="%3."/>
      <w:lvlJc w:val="right"/>
      <w:pPr>
        <w:ind w:left="2160" w:hanging="180"/>
      </w:pPr>
    </w:lvl>
    <w:lvl w:ilvl="3" w:tplc="77813043" w:tentative="1">
      <w:start w:val="1"/>
      <w:numFmt w:val="decimal"/>
      <w:lvlText w:val="%4."/>
      <w:lvlJc w:val="left"/>
      <w:pPr>
        <w:ind w:left="2880" w:hanging="360"/>
      </w:pPr>
    </w:lvl>
    <w:lvl w:ilvl="4" w:tplc="77813043" w:tentative="1">
      <w:start w:val="1"/>
      <w:numFmt w:val="lowerLetter"/>
      <w:lvlText w:val="%5."/>
      <w:lvlJc w:val="left"/>
      <w:pPr>
        <w:ind w:left="3600" w:hanging="360"/>
      </w:pPr>
    </w:lvl>
    <w:lvl w:ilvl="5" w:tplc="77813043" w:tentative="1">
      <w:start w:val="1"/>
      <w:numFmt w:val="lowerRoman"/>
      <w:lvlText w:val="%6."/>
      <w:lvlJc w:val="right"/>
      <w:pPr>
        <w:ind w:left="4320" w:hanging="180"/>
      </w:pPr>
    </w:lvl>
    <w:lvl w:ilvl="6" w:tplc="77813043" w:tentative="1">
      <w:start w:val="1"/>
      <w:numFmt w:val="decimal"/>
      <w:lvlText w:val="%7."/>
      <w:lvlJc w:val="left"/>
      <w:pPr>
        <w:ind w:left="5040" w:hanging="360"/>
      </w:pPr>
    </w:lvl>
    <w:lvl w:ilvl="7" w:tplc="77813043" w:tentative="1">
      <w:start w:val="1"/>
      <w:numFmt w:val="lowerLetter"/>
      <w:lvlText w:val="%8."/>
      <w:lvlJc w:val="left"/>
      <w:pPr>
        <w:ind w:left="5760" w:hanging="360"/>
      </w:pPr>
    </w:lvl>
    <w:lvl w:ilvl="8" w:tplc="77813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4">
    <w:multiLevelType w:val="hybridMultilevel"/>
    <w:lvl w:ilvl="0" w:tplc="38996134">
      <w:start w:val="1"/>
      <w:numFmt w:val="decimal"/>
      <w:lvlText w:val="%1."/>
      <w:lvlJc w:val="left"/>
      <w:pPr>
        <w:ind w:left="720" w:hanging="360"/>
      </w:pPr>
    </w:lvl>
    <w:lvl w:ilvl="1" w:tplc="38996134" w:tentative="1">
      <w:start w:val="1"/>
      <w:numFmt w:val="lowerLetter"/>
      <w:lvlText w:val="%2."/>
      <w:lvlJc w:val="left"/>
      <w:pPr>
        <w:ind w:left="1440" w:hanging="360"/>
      </w:pPr>
    </w:lvl>
    <w:lvl w:ilvl="2" w:tplc="38996134" w:tentative="1">
      <w:start w:val="1"/>
      <w:numFmt w:val="lowerRoman"/>
      <w:lvlText w:val="%3."/>
      <w:lvlJc w:val="right"/>
      <w:pPr>
        <w:ind w:left="2160" w:hanging="180"/>
      </w:pPr>
    </w:lvl>
    <w:lvl w:ilvl="3" w:tplc="38996134" w:tentative="1">
      <w:start w:val="1"/>
      <w:numFmt w:val="decimal"/>
      <w:lvlText w:val="%4."/>
      <w:lvlJc w:val="left"/>
      <w:pPr>
        <w:ind w:left="2880" w:hanging="360"/>
      </w:pPr>
    </w:lvl>
    <w:lvl w:ilvl="4" w:tplc="38996134" w:tentative="1">
      <w:start w:val="1"/>
      <w:numFmt w:val="lowerLetter"/>
      <w:lvlText w:val="%5."/>
      <w:lvlJc w:val="left"/>
      <w:pPr>
        <w:ind w:left="3600" w:hanging="360"/>
      </w:pPr>
    </w:lvl>
    <w:lvl w:ilvl="5" w:tplc="38996134" w:tentative="1">
      <w:start w:val="1"/>
      <w:numFmt w:val="lowerRoman"/>
      <w:lvlText w:val="%6."/>
      <w:lvlJc w:val="right"/>
      <w:pPr>
        <w:ind w:left="4320" w:hanging="180"/>
      </w:pPr>
    </w:lvl>
    <w:lvl w:ilvl="6" w:tplc="38996134" w:tentative="1">
      <w:start w:val="1"/>
      <w:numFmt w:val="decimal"/>
      <w:lvlText w:val="%7."/>
      <w:lvlJc w:val="left"/>
      <w:pPr>
        <w:ind w:left="5040" w:hanging="360"/>
      </w:pPr>
    </w:lvl>
    <w:lvl w:ilvl="7" w:tplc="38996134" w:tentative="1">
      <w:start w:val="1"/>
      <w:numFmt w:val="lowerLetter"/>
      <w:lvlText w:val="%8."/>
      <w:lvlJc w:val="left"/>
      <w:pPr>
        <w:ind w:left="5760" w:hanging="360"/>
      </w:pPr>
    </w:lvl>
    <w:lvl w:ilvl="8" w:tplc="3899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3">
    <w:multiLevelType w:val="hybridMultilevel"/>
    <w:lvl w:ilvl="0" w:tplc="44204479">
      <w:start w:val="1"/>
      <w:numFmt w:val="decimal"/>
      <w:lvlText w:val="%1."/>
      <w:lvlJc w:val="left"/>
      <w:pPr>
        <w:ind w:left="720" w:hanging="360"/>
      </w:pPr>
    </w:lvl>
    <w:lvl w:ilvl="1" w:tplc="44204479" w:tentative="1">
      <w:start w:val="1"/>
      <w:numFmt w:val="lowerLetter"/>
      <w:lvlText w:val="%2."/>
      <w:lvlJc w:val="left"/>
      <w:pPr>
        <w:ind w:left="1440" w:hanging="360"/>
      </w:pPr>
    </w:lvl>
    <w:lvl w:ilvl="2" w:tplc="44204479" w:tentative="1">
      <w:start w:val="1"/>
      <w:numFmt w:val="lowerRoman"/>
      <w:lvlText w:val="%3."/>
      <w:lvlJc w:val="right"/>
      <w:pPr>
        <w:ind w:left="2160" w:hanging="180"/>
      </w:pPr>
    </w:lvl>
    <w:lvl w:ilvl="3" w:tplc="44204479" w:tentative="1">
      <w:start w:val="1"/>
      <w:numFmt w:val="decimal"/>
      <w:lvlText w:val="%4."/>
      <w:lvlJc w:val="left"/>
      <w:pPr>
        <w:ind w:left="2880" w:hanging="360"/>
      </w:pPr>
    </w:lvl>
    <w:lvl w:ilvl="4" w:tplc="44204479" w:tentative="1">
      <w:start w:val="1"/>
      <w:numFmt w:val="lowerLetter"/>
      <w:lvlText w:val="%5."/>
      <w:lvlJc w:val="left"/>
      <w:pPr>
        <w:ind w:left="3600" w:hanging="360"/>
      </w:pPr>
    </w:lvl>
    <w:lvl w:ilvl="5" w:tplc="44204479" w:tentative="1">
      <w:start w:val="1"/>
      <w:numFmt w:val="lowerRoman"/>
      <w:lvlText w:val="%6."/>
      <w:lvlJc w:val="right"/>
      <w:pPr>
        <w:ind w:left="4320" w:hanging="180"/>
      </w:pPr>
    </w:lvl>
    <w:lvl w:ilvl="6" w:tplc="44204479" w:tentative="1">
      <w:start w:val="1"/>
      <w:numFmt w:val="decimal"/>
      <w:lvlText w:val="%7."/>
      <w:lvlJc w:val="left"/>
      <w:pPr>
        <w:ind w:left="5040" w:hanging="360"/>
      </w:pPr>
    </w:lvl>
    <w:lvl w:ilvl="7" w:tplc="44204479" w:tentative="1">
      <w:start w:val="1"/>
      <w:numFmt w:val="lowerLetter"/>
      <w:lvlText w:val="%8."/>
      <w:lvlJc w:val="left"/>
      <w:pPr>
        <w:ind w:left="5760" w:hanging="360"/>
      </w:pPr>
    </w:lvl>
    <w:lvl w:ilvl="8" w:tplc="44204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2">
    <w:multiLevelType w:val="hybridMultilevel"/>
    <w:lvl w:ilvl="0" w:tplc="45242583">
      <w:start w:val="1"/>
      <w:numFmt w:val="decimal"/>
      <w:lvlText w:val="%1."/>
      <w:lvlJc w:val="left"/>
      <w:pPr>
        <w:ind w:left="720" w:hanging="360"/>
      </w:pPr>
    </w:lvl>
    <w:lvl w:ilvl="1" w:tplc="45242583" w:tentative="1">
      <w:start w:val="1"/>
      <w:numFmt w:val="lowerLetter"/>
      <w:lvlText w:val="%2."/>
      <w:lvlJc w:val="left"/>
      <w:pPr>
        <w:ind w:left="1440" w:hanging="360"/>
      </w:pPr>
    </w:lvl>
    <w:lvl w:ilvl="2" w:tplc="45242583" w:tentative="1">
      <w:start w:val="1"/>
      <w:numFmt w:val="lowerRoman"/>
      <w:lvlText w:val="%3."/>
      <w:lvlJc w:val="right"/>
      <w:pPr>
        <w:ind w:left="2160" w:hanging="180"/>
      </w:pPr>
    </w:lvl>
    <w:lvl w:ilvl="3" w:tplc="45242583" w:tentative="1">
      <w:start w:val="1"/>
      <w:numFmt w:val="decimal"/>
      <w:lvlText w:val="%4."/>
      <w:lvlJc w:val="left"/>
      <w:pPr>
        <w:ind w:left="2880" w:hanging="360"/>
      </w:pPr>
    </w:lvl>
    <w:lvl w:ilvl="4" w:tplc="45242583" w:tentative="1">
      <w:start w:val="1"/>
      <w:numFmt w:val="lowerLetter"/>
      <w:lvlText w:val="%5."/>
      <w:lvlJc w:val="left"/>
      <w:pPr>
        <w:ind w:left="3600" w:hanging="360"/>
      </w:pPr>
    </w:lvl>
    <w:lvl w:ilvl="5" w:tplc="45242583" w:tentative="1">
      <w:start w:val="1"/>
      <w:numFmt w:val="lowerRoman"/>
      <w:lvlText w:val="%6."/>
      <w:lvlJc w:val="right"/>
      <w:pPr>
        <w:ind w:left="4320" w:hanging="180"/>
      </w:pPr>
    </w:lvl>
    <w:lvl w:ilvl="6" w:tplc="45242583" w:tentative="1">
      <w:start w:val="1"/>
      <w:numFmt w:val="decimal"/>
      <w:lvlText w:val="%7."/>
      <w:lvlJc w:val="left"/>
      <w:pPr>
        <w:ind w:left="5040" w:hanging="360"/>
      </w:pPr>
    </w:lvl>
    <w:lvl w:ilvl="7" w:tplc="45242583" w:tentative="1">
      <w:start w:val="1"/>
      <w:numFmt w:val="lowerLetter"/>
      <w:lvlText w:val="%8."/>
      <w:lvlJc w:val="left"/>
      <w:pPr>
        <w:ind w:left="5760" w:hanging="360"/>
      </w:pPr>
    </w:lvl>
    <w:lvl w:ilvl="8" w:tplc="45242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1">
    <w:multiLevelType w:val="hybridMultilevel"/>
    <w:lvl w:ilvl="0" w:tplc="88141855">
      <w:start w:val="1"/>
      <w:numFmt w:val="decimal"/>
      <w:lvlText w:val="%1."/>
      <w:lvlJc w:val="left"/>
      <w:pPr>
        <w:ind w:left="720" w:hanging="360"/>
      </w:pPr>
    </w:lvl>
    <w:lvl w:ilvl="1" w:tplc="88141855" w:tentative="1">
      <w:start w:val="1"/>
      <w:numFmt w:val="lowerLetter"/>
      <w:lvlText w:val="%2."/>
      <w:lvlJc w:val="left"/>
      <w:pPr>
        <w:ind w:left="1440" w:hanging="360"/>
      </w:pPr>
    </w:lvl>
    <w:lvl w:ilvl="2" w:tplc="88141855" w:tentative="1">
      <w:start w:val="1"/>
      <w:numFmt w:val="lowerRoman"/>
      <w:lvlText w:val="%3."/>
      <w:lvlJc w:val="right"/>
      <w:pPr>
        <w:ind w:left="2160" w:hanging="180"/>
      </w:pPr>
    </w:lvl>
    <w:lvl w:ilvl="3" w:tplc="88141855" w:tentative="1">
      <w:start w:val="1"/>
      <w:numFmt w:val="decimal"/>
      <w:lvlText w:val="%4."/>
      <w:lvlJc w:val="left"/>
      <w:pPr>
        <w:ind w:left="2880" w:hanging="360"/>
      </w:pPr>
    </w:lvl>
    <w:lvl w:ilvl="4" w:tplc="88141855" w:tentative="1">
      <w:start w:val="1"/>
      <w:numFmt w:val="lowerLetter"/>
      <w:lvlText w:val="%5."/>
      <w:lvlJc w:val="left"/>
      <w:pPr>
        <w:ind w:left="3600" w:hanging="360"/>
      </w:pPr>
    </w:lvl>
    <w:lvl w:ilvl="5" w:tplc="88141855" w:tentative="1">
      <w:start w:val="1"/>
      <w:numFmt w:val="lowerRoman"/>
      <w:lvlText w:val="%6."/>
      <w:lvlJc w:val="right"/>
      <w:pPr>
        <w:ind w:left="4320" w:hanging="180"/>
      </w:pPr>
    </w:lvl>
    <w:lvl w:ilvl="6" w:tplc="88141855" w:tentative="1">
      <w:start w:val="1"/>
      <w:numFmt w:val="decimal"/>
      <w:lvlText w:val="%7."/>
      <w:lvlJc w:val="left"/>
      <w:pPr>
        <w:ind w:left="5040" w:hanging="360"/>
      </w:pPr>
    </w:lvl>
    <w:lvl w:ilvl="7" w:tplc="88141855" w:tentative="1">
      <w:start w:val="1"/>
      <w:numFmt w:val="lowerLetter"/>
      <w:lvlText w:val="%8."/>
      <w:lvlJc w:val="left"/>
      <w:pPr>
        <w:ind w:left="5760" w:hanging="360"/>
      </w:pPr>
    </w:lvl>
    <w:lvl w:ilvl="8" w:tplc="88141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0">
    <w:multiLevelType w:val="hybridMultilevel"/>
    <w:lvl w:ilvl="0" w:tplc="46546303">
      <w:start w:val="1"/>
      <w:numFmt w:val="decimal"/>
      <w:lvlText w:val="%1."/>
      <w:lvlJc w:val="left"/>
      <w:pPr>
        <w:ind w:left="720" w:hanging="360"/>
      </w:pPr>
    </w:lvl>
    <w:lvl w:ilvl="1" w:tplc="46546303" w:tentative="1">
      <w:start w:val="1"/>
      <w:numFmt w:val="lowerLetter"/>
      <w:lvlText w:val="%2."/>
      <w:lvlJc w:val="left"/>
      <w:pPr>
        <w:ind w:left="1440" w:hanging="360"/>
      </w:pPr>
    </w:lvl>
    <w:lvl w:ilvl="2" w:tplc="46546303" w:tentative="1">
      <w:start w:val="1"/>
      <w:numFmt w:val="lowerRoman"/>
      <w:lvlText w:val="%3."/>
      <w:lvlJc w:val="right"/>
      <w:pPr>
        <w:ind w:left="2160" w:hanging="180"/>
      </w:pPr>
    </w:lvl>
    <w:lvl w:ilvl="3" w:tplc="46546303" w:tentative="1">
      <w:start w:val="1"/>
      <w:numFmt w:val="decimal"/>
      <w:lvlText w:val="%4."/>
      <w:lvlJc w:val="left"/>
      <w:pPr>
        <w:ind w:left="2880" w:hanging="360"/>
      </w:pPr>
    </w:lvl>
    <w:lvl w:ilvl="4" w:tplc="46546303" w:tentative="1">
      <w:start w:val="1"/>
      <w:numFmt w:val="lowerLetter"/>
      <w:lvlText w:val="%5."/>
      <w:lvlJc w:val="left"/>
      <w:pPr>
        <w:ind w:left="3600" w:hanging="360"/>
      </w:pPr>
    </w:lvl>
    <w:lvl w:ilvl="5" w:tplc="46546303" w:tentative="1">
      <w:start w:val="1"/>
      <w:numFmt w:val="lowerRoman"/>
      <w:lvlText w:val="%6."/>
      <w:lvlJc w:val="right"/>
      <w:pPr>
        <w:ind w:left="4320" w:hanging="180"/>
      </w:pPr>
    </w:lvl>
    <w:lvl w:ilvl="6" w:tplc="46546303" w:tentative="1">
      <w:start w:val="1"/>
      <w:numFmt w:val="decimal"/>
      <w:lvlText w:val="%7."/>
      <w:lvlJc w:val="left"/>
      <w:pPr>
        <w:ind w:left="5040" w:hanging="360"/>
      </w:pPr>
    </w:lvl>
    <w:lvl w:ilvl="7" w:tplc="46546303" w:tentative="1">
      <w:start w:val="1"/>
      <w:numFmt w:val="lowerLetter"/>
      <w:lvlText w:val="%8."/>
      <w:lvlJc w:val="left"/>
      <w:pPr>
        <w:ind w:left="5760" w:hanging="360"/>
      </w:pPr>
    </w:lvl>
    <w:lvl w:ilvl="8" w:tplc="46546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9">
    <w:multiLevelType w:val="hybridMultilevel"/>
    <w:lvl w:ilvl="0" w:tplc="32972426">
      <w:start w:val="1"/>
      <w:numFmt w:val="decimal"/>
      <w:lvlText w:val="%1."/>
      <w:lvlJc w:val="left"/>
      <w:pPr>
        <w:ind w:left="720" w:hanging="360"/>
      </w:pPr>
    </w:lvl>
    <w:lvl w:ilvl="1" w:tplc="32972426" w:tentative="1">
      <w:start w:val="1"/>
      <w:numFmt w:val="lowerLetter"/>
      <w:lvlText w:val="%2."/>
      <w:lvlJc w:val="left"/>
      <w:pPr>
        <w:ind w:left="1440" w:hanging="360"/>
      </w:pPr>
    </w:lvl>
    <w:lvl w:ilvl="2" w:tplc="32972426" w:tentative="1">
      <w:start w:val="1"/>
      <w:numFmt w:val="lowerRoman"/>
      <w:lvlText w:val="%3."/>
      <w:lvlJc w:val="right"/>
      <w:pPr>
        <w:ind w:left="2160" w:hanging="180"/>
      </w:pPr>
    </w:lvl>
    <w:lvl w:ilvl="3" w:tplc="32972426" w:tentative="1">
      <w:start w:val="1"/>
      <w:numFmt w:val="decimal"/>
      <w:lvlText w:val="%4."/>
      <w:lvlJc w:val="left"/>
      <w:pPr>
        <w:ind w:left="2880" w:hanging="360"/>
      </w:pPr>
    </w:lvl>
    <w:lvl w:ilvl="4" w:tplc="32972426" w:tentative="1">
      <w:start w:val="1"/>
      <w:numFmt w:val="lowerLetter"/>
      <w:lvlText w:val="%5."/>
      <w:lvlJc w:val="left"/>
      <w:pPr>
        <w:ind w:left="3600" w:hanging="360"/>
      </w:pPr>
    </w:lvl>
    <w:lvl w:ilvl="5" w:tplc="32972426" w:tentative="1">
      <w:start w:val="1"/>
      <w:numFmt w:val="lowerRoman"/>
      <w:lvlText w:val="%6."/>
      <w:lvlJc w:val="right"/>
      <w:pPr>
        <w:ind w:left="4320" w:hanging="180"/>
      </w:pPr>
    </w:lvl>
    <w:lvl w:ilvl="6" w:tplc="32972426" w:tentative="1">
      <w:start w:val="1"/>
      <w:numFmt w:val="decimal"/>
      <w:lvlText w:val="%7."/>
      <w:lvlJc w:val="left"/>
      <w:pPr>
        <w:ind w:left="5040" w:hanging="360"/>
      </w:pPr>
    </w:lvl>
    <w:lvl w:ilvl="7" w:tplc="32972426" w:tentative="1">
      <w:start w:val="1"/>
      <w:numFmt w:val="lowerLetter"/>
      <w:lvlText w:val="%8."/>
      <w:lvlJc w:val="left"/>
      <w:pPr>
        <w:ind w:left="5760" w:hanging="360"/>
      </w:pPr>
    </w:lvl>
    <w:lvl w:ilvl="8" w:tplc="32972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8">
    <w:multiLevelType w:val="hybridMultilevel"/>
    <w:lvl w:ilvl="0" w:tplc="56621088">
      <w:start w:val="1"/>
      <w:numFmt w:val="decimal"/>
      <w:lvlText w:val="%1."/>
      <w:lvlJc w:val="left"/>
      <w:pPr>
        <w:ind w:left="720" w:hanging="360"/>
      </w:pPr>
    </w:lvl>
    <w:lvl w:ilvl="1" w:tplc="56621088" w:tentative="1">
      <w:start w:val="1"/>
      <w:numFmt w:val="lowerLetter"/>
      <w:lvlText w:val="%2."/>
      <w:lvlJc w:val="left"/>
      <w:pPr>
        <w:ind w:left="1440" w:hanging="360"/>
      </w:pPr>
    </w:lvl>
    <w:lvl w:ilvl="2" w:tplc="56621088" w:tentative="1">
      <w:start w:val="1"/>
      <w:numFmt w:val="lowerRoman"/>
      <w:lvlText w:val="%3."/>
      <w:lvlJc w:val="right"/>
      <w:pPr>
        <w:ind w:left="2160" w:hanging="180"/>
      </w:pPr>
    </w:lvl>
    <w:lvl w:ilvl="3" w:tplc="56621088" w:tentative="1">
      <w:start w:val="1"/>
      <w:numFmt w:val="decimal"/>
      <w:lvlText w:val="%4."/>
      <w:lvlJc w:val="left"/>
      <w:pPr>
        <w:ind w:left="2880" w:hanging="360"/>
      </w:pPr>
    </w:lvl>
    <w:lvl w:ilvl="4" w:tplc="56621088" w:tentative="1">
      <w:start w:val="1"/>
      <w:numFmt w:val="lowerLetter"/>
      <w:lvlText w:val="%5."/>
      <w:lvlJc w:val="left"/>
      <w:pPr>
        <w:ind w:left="3600" w:hanging="360"/>
      </w:pPr>
    </w:lvl>
    <w:lvl w:ilvl="5" w:tplc="56621088" w:tentative="1">
      <w:start w:val="1"/>
      <w:numFmt w:val="lowerRoman"/>
      <w:lvlText w:val="%6."/>
      <w:lvlJc w:val="right"/>
      <w:pPr>
        <w:ind w:left="4320" w:hanging="180"/>
      </w:pPr>
    </w:lvl>
    <w:lvl w:ilvl="6" w:tplc="56621088" w:tentative="1">
      <w:start w:val="1"/>
      <w:numFmt w:val="decimal"/>
      <w:lvlText w:val="%7."/>
      <w:lvlJc w:val="left"/>
      <w:pPr>
        <w:ind w:left="5040" w:hanging="360"/>
      </w:pPr>
    </w:lvl>
    <w:lvl w:ilvl="7" w:tplc="56621088" w:tentative="1">
      <w:start w:val="1"/>
      <w:numFmt w:val="lowerLetter"/>
      <w:lvlText w:val="%8."/>
      <w:lvlJc w:val="left"/>
      <w:pPr>
        <w:ind w:left="5760" w:hanging="360"/>
      </w:pPr>
    </w:lvl>
    <w:lvl w:ilvl="8" w:tplc="56621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7">
    <w:multiLevelType w:val="hybridMultilevel"/>
    <w:lvl w:ilvl="0" w:tplc="78383260">
      <w:start w:val="1"/>
      <w:numFmt w:val="decimal"/>
      <w:lvlText w:val="%1."/>
      <w:lvlJc w:val="left"/>
      <w:pPr>
        <w:ind w:left="720" w:hanging="360"/>
      </w:pPr>
    </w:lvl>
    <w:lvl w:ilvl="1" w:tplc="78383260" w:tentative="1">
      <w:start w:val="1"/>
      <w:numFmt w:val="lowerLetter"/>
      <w:lvlText w:val="%2."/>
      <w:lvlJc w:val="left"/>
      <w:pPr>
        <w:ind w:left="1440" w:hanging="360"/>
      </w:pPr>
    </w:lvl>
    <w:lvl w:ilvl="2" w:tplc="78383260" w:tentative="1">
      <w:start w:val="1"/>
      <w:numFmt w:val="lowerRoman"/>
      <w:lvlText w:val="%3."/>
      <w:lvlJc w:val="right"/>
      <w:pPr>
        <w:ind w:left="2160" w:hanging="180"/>
      </w:pPr>
    </w:lvl>
    <w:lvl w:ilvl="3" w:tplc="78383260" w:tentative="1">
      <w:start w:val="1"/>
      <w:numFmt w:val="decimal"/>
      <w:lvlText w:val="%4."/>
      <w:lvlJc w:val="left"/>
      <w:pPr>
        <w:ind w:left="2880" w:hanging="360"/>
      </w:pPr>
    </w:lvl>
    <w:lvl w:ilvl="4" w:tplc="78383260" w:tentative="1">
      <w:start w:val="1"/>
      <w:numFmt w:val="lowerLetter"/>
      <w:lvlText w:val="%5."/>
      <w:lvlJc w:val="left"/>
      <w:pPr>
        <w:ind w:left="3600" w:hanging="360"/>
      </w:pPr>
    </w:lvl>
    <w:lvl w:ilvl="5" w:tplc="78383260" w:tentative="1">
      <w:start w:val="1"/>
      <w:numFmt w:val="lowerRoman"/>
      <w:lvlText w:val="%6."/>
      <w:lvlJc w:val="right"/>
      <w:pPr>
        <w:ind w:left="4320" w:hanging="180"/>
      </w:pPr>
    </w:lvl>
    <w:lvl w:ilvl="6" w:tplc="78383260" w:tentative="1">
      <w:start w:val="1"/>
      <w:numFmt w:val="decimal"/>
      <w:lvlText w:val="%7."/>
      <w:lvlJc w:val="left"/>
      <w:pPr>
        <w:ind w:left="5040" w:hanging="360"/>
      </w:pPr>
    </w:lvl>
    <w:lvl w:ilvl="7" w:tplc="78383260" w:tentative="1">
      <w:start w:val="1"/>
      <w:numFmt w:val="lowerLetter"/>
      <w:lvlText w:val="%8."/>
      <w:lvlJc w:val="left"/>
      <w:pPr>
        <w:ind w:left="5760" w:hanging="360"/>
      </w:pPr>
    </w:lvl>
    <w:lvl w:ilvl="8" w:tplc="78383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6">
    <w:multiLevelType w:val="hybridMultilevel"/>
    <w:lvl w:ilvl="0" w:tplc="39527003">
      <w:start w:val="1"/>
      <w:numFmt w:val="decimal"/>
      <w:lvlText w:val="%1."/>
      <w:lvlJc w:val="left"/>
      <w:pPr>
        <w:ind w:left="720" w:hanging="360"/>
      </w:pPr>
    </w:lvl>
    <w:lvl w:ilvl="1" w:tplc="39527003" w:tentative="1">
      <w:start w:val="1"/>
      <w:numFmt w:val="lowerLetter"/>
      <w:lvlText w:val="%2."/>
      <w:lvlJc w:val="left"/>
      <w:pPr>
        <w:ind w:left="1440" w:hanging="360"/>
      </w:pPr>
    </w:lvl>
    <w:lvl w:ilvl="2" w:tplc="39527003" w:tentative="1">
      <w:start w:val="1"/>
      <w:numFmt w:val="lowerRoman"/>
      <w:lvlText w:val="%3."/>
      <w:lvlJc w:val="right"/>
      <w:pPr>
        <w:ind w:left="2160" w:hanging="180"/>
      </w:pPr>
    </w:lvl>
    <w:lvl w:ilvl="3" w:tplc="39527003" w:tentative="1">
      <w:start w:val="1"/>
      <w:numFmt w:val="decimal"/>
      <w:lvlText w:val="%4."/>
      <w:lvlJc w:val="left"/>
      <w:pPr>
        <w:ind w:left="2880" w:hanging="360"/>
      </w:pPr>
    </w:lvl>
    <w:lvl w:ilvl="4" w:tplc="39527003" w:tentative="1">
      <w:start w:val="1"/>
      <w:numFmt w:val="lowerLetter"/>
      <w:lvlText w:val="%5."/>
      <w:lvlJc w:val="left"/>
      <w:pPr>
        <w:ind w:left="3600" w:hanging="360"/>
      </w:pPr>
    </w:lvl>
    <w:lvl w:ilvl="5" w:tplc="39527003" w:tentative="1">
      <w:start w:val="1"/>
      <w:numFmt w:val="lowerRoman"/>
      <w:lvlText w:val="%6."/>
      <w:lvlJc w:val="right"/>
      <w:pPr>
        <w:ind w:left="4320" w:hanging="180"/>
      </w:pPr>
    </w:lvl>
    <w:lvl w:ilvl="6" w:tplc="39527003" w:tentative="1">
      <w:start w:val="1"/>
      <w:numFmt w:val="decimal"/>
      <w:lvlText w:val="%7."/>
      <w:lvlJc w:val="left"/>
      <w:pPr>
        <w:ind w:left="5040" w:hanging="360"/>
      </w:pPr>
    </w:lvl>
    <w:lvl w:ilvl="7" w:tplc="39527003" w:tentative="1">
      <w:start w:val="1"/>
      <w:numFmt w:val="lowerLetter"/>
      <w:lvlText w:val="%8."/>
      <w:lvlJc w:val="left"/>
      <w:pPr>
        <w:ind w:left="5760" w:hanging="360"/>
      </w:pPr>
    </w:lvl>
    <w:lvl w:ilvl="8" w:tplc="39527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5">
    <w:multiLevelType w:val="hybridMultilevel"/>
    <w:lvl w:ilvl="0" w:tplc="45494852">
      <w:start w:val="1"/>
      <w:numFmt w:val="decimal"/>
      <w:lvlText w:val="%1."/>
      <w:lvlJc w:val="left"/>
      <w:pPr>
        <w:ind w:left="720" w:hanging="360"/>
      </w:pPr>
    </w:lvl>
    <w:lvl w:ilvl="1" w:tplc="45494852" w:tentative="1">
      <w:start w:val="1"/>
      <w:numFmt w:val="lowerLetter"/>
      <w:lvlText w:val="%2."/>
      <w:lvlJc w:val="left"/>
      <w:pPr>
        <w:ind w:left="1440" w:hanging="360"/>
      </w:pPr>
    </w:lvl>
    <w:lvl w:ilvl="2" w:tplc="45494852" w:tentative="1">
      <w:start w:val="1"/>
      <w:numFmt w:val="lowerRoman"/>
      <w:lvlText w:val="%3."/>
      <w:lvlJc w:val="right"/>
      <w:pPr>
        <w:ind w:left="2160" w:hanging="180"/>
      </w:pPr>
    </w:lvl>
    <w:lvl w:ilvl="3" w:tplc="45494852" w:tentative="1">
      <w:start w:val="1"/>
      <w:numFmt w:val="decimal"/>
      <w:lvlText w:val="%4."/>
      <w:lvlJc w:val="left"/>
      <w:pPr>
        <w:ind w:left="2880" w:hanging="360"/>
      </w:pPr>
    </w:lvl>
    <w:lvl w:ilvl="4" w:tplc="45494852" w:tentative="1">
      <w:start w:val="1"/>
      <w:numFmt w:val="lowerLetter"/>
      <w:lvlText w:val="%5."/>
      <w:lvlJc w:val="left"/>
      <w:pPr>
        <w:ind w:left="3600" w:hanging="360"/>
      </w:pPr>
    </w:lvl>
    <w:lvl w:ilvl="5" w:tplc="45494852" w:tentative="1">
      <w:start w:val="1"/>
      <w:numFmt w:val="lowerRoman"/>
      <w:lvlText w:val="%6."/>
      <w:lvlJc w:val="right"/>
      <w:pPr>
        <w:ind w:left="4320" w:hanging="180"/>
      </w:pPr>
    </w:lvl>
    <w:lvl w:ilvl="6" w:tplc="45494852" w:tentative="1">
      <w:start w:val="1"/>
      <w:numFmt w:val="decimal"/>
      <w:lvlText w:val="%7."/>
      <w:lvlJc w:val="left"/>
      <w:pPr>
        <w:ind w:left="5040" w:hanging="360"/>
      </w:pPr>
    </w:lvl>
    <w:lvl w:ilvl="7" w:tplc="45494852" w:tentative="1">
      <w:start w:val="1"/>
      <w:numFmt w:val="lowerLetter"/>
      <w:lvlText w:val="%8."/>
      <w:lvlJc w:val="left"/>
      <w:pPr>
        <w:ind w:left="5760" w:hanging="360"/>
      </w:pPr>
    </w:lvl>
    <w:lvl w:ilvl="8" w:tplc="45494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4">
    <w:multiLevelType w:val="hybridMultilevel"/>
    <w:lvl w:ilvl="0" w:tplc="69708988">
      <w:start w:val="1"/>
      <w:numFmt w:val="decimal"/>
      <w:lvlText w:val="%1."/>
      <w:lvlJc w:val="left"/>
      <w:pPr>
        <w:ind w:left="720" w:hanging="360"/>
      </w:pPr>
    </w:lvl>
    <w:lvl w:ilvl="1" w:tplc="69708988" w:tentative="1">
      <w:start w:val="1"/>
      <w:numFmt w:val="lowerLetter"/>
      <w:lvlText w:val="%2."/>
      <w:lvlJc w:val="left"/>
      <w:pPr>
        <w:ind w:left="1440" w:hanging="360"/>
      </w:pPr>
    </w:lvl>
    <w:lvl w:ilvl="2" w:tplc="69708988" w:tentative="1">
      <w:start w:val="1"/>
      <w:numFmt w:val="lowerRoman"/>
      <w:lvlText w:val="%3."/>
      <w:lvlJc w:val="right"/>
      <w:pPr>
        <w:ind w:left="2160" w:hanging="180"/>
      </w:pPr>
    </w:lvl>
    <w:lvl w:ilvl="3" w:tplc="69708988" w:tentative="1">
      <w:start w:val="1"/>
      <w:numFmt w:val="decimal"/>
      <w:lvlText w:val="%4."/>
      <w:lvlJc w:val="left"/>
      <w:pPr>
        <w:ind w:left="2880" w:hanging="360"/>
      </w:pPr>
    </w:lvl>
    <w:lvl w:ilvl="4" w:tplc="69708988" w:tentative="1">
      <w:start w:val="1"/>
      <w:numFmt w:val="lowerLetter"/>
      <w:lvlText w:val="%5."/>
      <w:lvlJc w:val="left"/>
      <w:pPr>
        <w:ind w:left="3600" w:hanging="360"/>
      </w:pPr>
    </w:lvl>
    <w:lvl w:ilvl="5" w:tplc="69708988" w:tentative="1">
      <w:start w:val="1"/>
      <w:numFmt w:val="lowerRoman"/>
      <w:lvlText w:val="%6."/>
      <w:lvlJc w:val="right"/>
      <w:pPr>
        <w:ind w:left="4320" w:hanging="180"/>
      </w:pPr>
    </w:lvl>
    <w:lvl w:ilvl="6" w:tplc="69708988" w:tentative="1">
      <w:start w:val="1"/>
      <w:numFmt w:val="decimal"/>
      <w:lvlText w:val="%7."/>
      <w:lvlJc w:val="left"/>
      <w:pPr>
        <w:ind w:left="5040" w:hanging="360"/>
      </w:pPr>
    </w:lvl>
    <w:lvl w:ilvl="7" w:tplc="69708988" w:tentative="1">
      <w:start w:val="1"/>
      <w:numFmt w:val="lowerLetter"/>
      <w:lvlText w:val="%8."/>
      <w:lvlJc w:val="left"/>
      <w:pPr>
        <w:ind w:left="5760" w:hanging="360"/>
      </w:pPr>
    </w:lvl>
    <w:lvl w:ilvl="8" w:tplc="69708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3">
    <w:multiLevelType w:val="hybridMultilevel"/>
    <w:lvl w:ilvl="0" w:tplc="37641979">
      <w:start w:val="1"/>
      <w:numFmt w:val="decimal"/>
      <w:lvlText w:val="%1."/>
      <w:lvlJc w:val="left"/>
      <w:pPr>
        <w:ind w:left="720" w:hanging="360"/>
      </w:pPr>
    </w:lvl>
    <w:lvl w:ilvl="1" w:tplc="37641979" w:tentative="1">
      <w:start w:val="1"/>
      <w:numFmt w:val="lowerLetter"/>
      <w:lvlText w:val="%2."/>
      <w:lvlJc w:val="left"/>
      <w:pPr>
        <w:ind w:left="1440" w:hanging="360"/>
      </w:pPr>
    </w:lvl>
    <w:lvl w:ilvl="2" w:tplc="37641979" w:tentative="1">
      <w:start w:val="1"/>
      <w:numFmt w:val="lowerRoman"/>
      <w:lvlText w:val="%3."/>
      <w:lvlJc w:val="right"/>
      <w:pPr>
        <w:ind w:left="2160" w:hanging="180"/>
      </w:pPr>
    </w:lvl>
    <w:lvl w:ilvl="3" w:tplc="37641979" w:tentative="1">
      <w:start w:val="1"/>
      <w:numFmt w:val="decimal"/>
      <w:lvlText w:val="%4."/>
      <w:lvlJc w:val="left"/>
      <w:pPr>
        <w:ind w:left="2880" w:hanging="360"/>
      </w:pPr>
    </w:lvl>
    <w:lvl w:ilvl="4" w:tplc="37641979" w:tentative="1">
      <w:start w:val="1"/>
      <w:numFmt w:val="lowerLetter"/>
      <w:lvlText w:val="%5."/>
      <w:lvlJc w:val="left"/>
      <w:pPr>
        <w:ind w:left="3600" w:hanging="360"/>
      </w:pPr>
    </w:lvl>
    <w:lvl w:ilvl="5" w:tplc="37641979" w:tentative="1">
      <w:start w:val="1"/>
      <w:numFmt w:val="lowerRoman"/>
      <w:lvlText w:val="%6."/>
      <w:lvlJc w:val="right"/>
      <w:pPr>
        <w:ind w:left="4320" w:hanging="180"/>
      </w:pPr>
    </w:lvl>
    <w:lvl w:ilvl="6" w:tplc="37641979" w:tentative="1">
      <w:start w:val="1"/>
      <w:numFmt w:val="decimal"/>
      <w:lvlText w:val="%7."/>
      <w:lvlJc w:val="left"/>
      <w:pPr>
        <w:ind w:left="5040" w:hanging="360"/>
      </w:pPr>
    </w:lvl>
    <w:lvl w:ilvl="7" w:tplc="37641979" w:tentative="1">
      <w:start w:val="1"/>
      <w:numFmt w:val="lowerLetter"/>
      <w:lvlText w:val="%8."/>
      <w:lvlJc w:val="left"/>
      <w:pPr>
        <w:ind w:left="5760" w:hanging="360"/>
      </w:pPr>
    </w:lvl>
    <w:lvl w:ilvl="8" w:tplc="37641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2">
    <w:multiLevelType w:val="hybridMultilevel"/>
    <w:lvl w:ilvl="0" w:tplc="99748663">
      <w:start w:val="1"/>
      <w:numFmt w:val="decimal"/>
      <w:lvlText w:val="%1."/>
      <w:lvlJc w:val="left"/>
      <w:pPr>
        <w:ind w:left="720" w:hanging="360"/>
      </w:pPr>
    </w:lvl>
    <w:lvl w:ilvl="1" w:tplc="99748663" w:tentative="1">
      <w:start w:val="1"/>
      <w:numFmt w:val="lowerLetter"/>
      <w:lvlText w:val="%2."/>
      <w:lvlJc w:val="left"/>
      <w:pPr>
        <w:ind w:left="1440" w:hanging="360"/>
      </w:pPr>
    </w:lvl>
    <w:lvl w:ilvl="2" w:tplc="99748663" w:tentative="1">
      <w:start w:val="1"/>
      <w:numFmt w:val="lowerRoman"/>
      <w:lvlText w:val="%3."/>
      <w:lvlJc w:val="right"/>
      <w:pPr>
        <w:ind w:left="2160" w:hanging="180"/>
      </w:pPr>
    </w:lvl>
    <w:lvl w:ilvl="3" w:tplc="99748663" w:tentative="1">
      <w:start w:val="1"/>
      <w:numFmt w:val="decimal"/>
      <w:lvlText w:val="%4."/>
      <w:lvlJc w:val="left"/>
      <w:pPr>
        <w:ind w:left="2880" w:hanging="360"/>
      </w:pPr>
    </w:lvl>
    <w:lvl w:ilvl="4" w:tplc="99748663" w:tentative="1">
      <w:start w:val="1"/>
      <w:numFmt w:val="lowerLetter"/>
      <w:lvlText w:val="%5."/>
      <w:lvlJc w:val="left"/>
      <w:pPr>
        <w:ind w:left="3600" w:hanging="360"/>
      </w:pPr>
    </w:lvl>
    <w:lvl w:ilvl="5" w:tplc="99748663" w:tentative="1">
      <w:start w:val="1"/>
      <w:numFmt w:val="lowerRoman"/>
      <w:lvlText w:val="%6."/>
      <w:lvlJc w:val="right"/>
      <w:pPr>
        <w:ind w:left="4320" w:hanging="180"/>
      </w:pPr>
    </w:lvl>
    <w:lvl w:ilvl="6" w:tplc="99748663" w:tentative="1">
      <w:start w:val="1"/>
      <w:numFmt w:val="decimal"/>
      <w:lvlText w:val="%7."/>
      <w:lvlJc w:val="left"/>
      <w:pPr>
        <w:ind w:left="5040" w:hanging="360"/>
      </w:pPr>
    </w:lvl>
    <w:lvl w:ilvl="7" w:tplc="99748663" w:tentative="1">
      <w:start w:val="1"/>
      <w:numFmt w:val="lowerLetter"/>
      <w:lvlText w:val="%8."/>
      <w:lvlJc w:val="left"/>
      <w:pPr>
        <w:ind w:left="5760" w:hanging="360"/>
      </w:pPr>
    </w:lvl>
    <w:lvl w:ilvl="8" w:tplc="99748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1">
    <w:multiLevelType w:val="hybridMultilevel"/>
    <w:lvl w:ilvl="0" w:tplc="70411489">
      <w:start w:val="1"/>
      <w:numFmt w:val="decimal"/>
      <w:lvlText w:val="%1."/>
      <w:lvlJc w:val="left"/>
      <w:pPr>
        <w:ind w:left="720" w:hanging="360"/>
      </w:pPr>
    </w:lvl>
    <w:lvl w:ilvl="1" w:tplc="70411489" w:tentative="1">
      <w:start w:val="1"/>
      <w:numFmt w:val="lowerLetter"/>
      <w:lvlText w:val="%2."/>
      <w:lvlJc w:val="left"/>
      <w:pPr>
        <w:ind w:left="1440" w:hanging="360"/>
      </w:pPr>
    </w:lvl>
    <w:lvl w:ilvl="2" w:tplc="70411489" w:tentative="1">
      <w:start w:val="1"/>
      <w:numFmt w:val="lowerRoman"/>
      <w:lvlText w:val="%3."/>
      <w:lvlJc w:val="right"/>
      <w:pPr>
        <w:ind w:left="2160" w:hanging="180"/>
      </w:pPr>
    </w:lvl>
    <w:lvl w:ilvl="3" w:tplc="70411489" w:tentative="1">
      <w:start w:val="1"/>
      <w:numFmt w:val="decimal"/>
      <w:lvlText w:val="%4."/>
      <w:lvlJc w:val="left"/>
      <w:pPr>
        <w:ind w:left="2880" w:hanging="360"/>
      </w:pPr>
    </w:lvl>
    <w:lvl w:ilvl="4" w:tplc="70411489" w:tentative="1">
      <w:start w:val="1"/>
      <w:numFmt w:val="lowerLetter"/>
      <w:lvlText w:val="%5."/>
      <w:lvlJc w:val="left"/>
      <w:pPr>
        <w:ind w:left="3600" w:hanging="360"/>
      </w:pPr>
    </w:lvl>
    <w:lvl w:ilvl="5" w:tplc="70411489" w:tentative="1">
      <w:start w:val="1"/>
      <w:numFmt w:val="lowerRoman"/>
      <w:lvlText w:val="%6."/>
      <w:lvlJc w:val="right"/>
      <w:pPr>
        <w:ind w:left="4320" w:hanging="180"/>
      </w:pPr>
    </w:lvl>
    <w:lvl w:ilvl="6" w:tplc="70411489" w:tentative="1">
      <w:start w:val="1"/>
      <w:numFmt w:val="decimal"/>
      <w:lvlText w:val="%7."/>
      <w:lvlJc w:val="left"/>
      <w:pPr>
        <w:ind w:left="5040" w:hanging="360"/>
      </w:pPr>
    </w:lvl>
    <w:lvl w:ilvl="7" w:tplc="70411489" w:tentative="1">
      <w:start w:val="1"/>
      <w:numFmt w:val="lowerLetter"/>
      <w:lvlText w:val="%8."/>
      <w:lvlJc w:val="left"/>
      <w:pPr>
        <w:ind w:left="5760" w:hanging="360"/>
      </w:pPr>
    </w:lvl>
    <w:lvl w:ilvl="8" w:tplc="70411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0">
    <w:multiLevelType w:val="hybridMultilevel"/>
    <w:lvl w:ilvl="0" w:tplc="53441514">
      <w:start w:val="1"/>
      <w:numFmt w:val="decimal"/>
      <w:lvlText w:val="%1."/>
      <w:lvlJc w:val="left"/>
      <w:pPr>
        <w:ind w:left="720" w:hanging="360"/>
      </w:pPr>
    </w:lvl>
    <w:lvl w:ilvl="1" w:tplc="53441514" w:tentative="1">
      <w:start w:val="1"/>
      <w:numFmt w:val="lowerLetter"/>
      <w:lvlText w:val="%2."/>
      <w:lvlJc w:val="left"/>
      <w:pPr>
        <w:ind w:left="1440" w:hanging="360"/>
      </w:pPr>
    </w:lvl>
    <w:lvl w:ilvl="2" w:tplc="53441514" w:tentative="1">
      <w:start w:val="1"/>
      <w:numFmt w:val="lowerRoman"/>
      <w:lvlText w:val="%3."/>
      <w:lvlJc w:val="right"/>
      <w:pPr>
        <w:ind w:left="2160" w:hanging="180"/>
      </w:pPr>
    </w:lvl>
    <w:lvl w:ilvl="3" w:tplc="53441514" w:tentative="1">
      <w:start w:val="1"/>
      <w:numFmt w:val="decimal"/>
      <w:lvlText w:val="%4."/>
      <w:lvlJc w:val="left"/>
      <w:pPr>
        <w:ind w:left="2880" w:hanging="360"/>
      </w:pPr>
    </w:lvl>
    <w:lvl w:ilvl="4" w:tplc="53441514" w:tentative="1">
      <w:start w:val="1"/>
      <w:numFmt w:val="lowerLetter"/>
      <w:lvlText w:val="%5."/>
      <w:lvlJc w:val="left"/>
      <w:pPr>
        <w:ind w:left="3600" w:hanging="360"/>
      </w:pPr>
    </w:lvl>
    <w:lvl w:ilvl="5" w:tplc="53441514" w:tentative="1">
      <w:start w:val="1"/>
      <w:numFmt w:val="lowerRoman"/>
      <w:lvlText w:val="%6."/>
      <w:lvlJc w:val="right"/>
      <w:pPr>
        <w:ind w:left="4320" w:hanging="180"/>
      </w:pPr>
    </w:lvl>
    <w:lvl w:ilvl="6" w:tplc="53441514" w:tentative="1">
      <w:start w:val="1"/>
      <w:numFmt w:val="decimal"/>
      <w:lvlText w:val="%7."/>
      <w:lvlJc w:val="left"/>
      <w:pPr>
        <w:ind w:left="5040" w:hanging="360"/>
      </w:pPr>
    </w:lvl>
    <w:lvl w:ilvl="7" w:tplc="53441514" w:tentative="1">
      <w:start w:val="1"/>
      <w:numFmt w:val="lowerLetter"/>
      <w:lvlText w:val="%8."/>
      <w:lvlJc w:val="left"/>
      <w:pPr>
        <w:ind w:left="5760" w:hanging="360"/>
      </w:pPr>
    </w:lvl>
    <w:lvl w:ilvl="8" w:tplc="53441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9">
    <w:multiLevelType w:val="hybridMultilevel"/>
    <w:lvl w:ilvl="0" w:tplc="24807720">
      <w:start w:val="1"/>
      <w:numFmt w:val="decimal"/>
      <w:lvlText w:val="%1."/>
      <w:lvlJc w:val="left"/>
      <w:pPr>
        <w:ind w:left="720" w:hanging="360"/>
      </w:pPr>
    </w:lvl>
    <w:lvl w:ilvl="1" w:tplc="24807720" w:tentative="1">
      <w:start w:val="1"/>
      <w:numFmt w:val="lowerLetter"/>
      <w:lvlText w:val="%2."/>
      <w:lvlJc w:val="left"/>
      <w:pPr>
        <w:ind w:left="1440" w:hanging="360"/>
      </w:pPr>
    </w:lvl>
    <w:lvl w:ilvl="2" w:tplc="24807720" w:tentative="1">
      <w:start w:val="1"/>
      <w:numFmt w:val="lowerRoman"/>
      <w:lvlText w:val="%3."/>
      <w:lvlJc w:val="right"/>
      <w:pPr>
        <w:ind w:left="2160" w:hanging="180"/>
      </w:pPr>
    </w:lvl>
    <w:lvl w:ilvl="3" w:tplc="24807720" w:tentative="1">
      <w:start w:val="1"/>
      <w:numFmt w:val="decimal"/>
      <w:lvlText w:val="%4."/>
      <w:lvlJc w:val="left"/>
      <w:pPr>
        <w:ind w:left="2880" w:hanging="360"/>
      </w:pPr>
    </w:lvl>
    <w:lvl w:ilvl="4" w:tplc="24807720" w:tentative="1">
      <w:start w:val="1"/>
      <w:numFmt w:val="lowerLetter"/>
      <w:lvlText w:val="%5."/>
      <w:lvlJc w:val="left"/>
      <w:pPr>
        <w:ind w:left="3600" w:hanging="360"/>
      </w:pPr>
    </w:lvl>
    <w:lvl w:ilvl="5" w:tplc="24807720" w:tentative="1">
      <w:start w:val="1"/>
      <w:numFmt w:val="lowerRoman"/>
      <w:lvlText w:val="%6."/>
      <w:lvlJc w:val="right"/>
      <w:pPr>
        <w:ind w:left="4320" w:hanging="180"/>
      </w:pPr>
    </w:lvl>
    <w:lvl w:ilvl="6" w:tplc="24807720" w:tentative="1">
      <w:start w:val="1"/>
      <w:numFmt w:val="decimal"/>
      <w:lvlText w:val="%7."/>
      <w:lvlJc w:val="left"/>
      <w:pPr>
        <w:ind w:left="5040" w:hanging="360"/>
      </w:pPr>
    </w:lvl>
    <w:lvl w:ilvl="7" w:tplc="24807720" w:tentative="1">
      <w:start w:val="1"/>
      <w:numFmt w:val="lowerLetter"/>
      <w:lvlText w:val="%8."/>
      <w:lvlJc w:val="left"/>
      <w:pPr>
        <w:ind w:left="5760" w:hanging="360"/>
      </w:pPr>
    </w:lvl>
    <w:lvl w:ilvl="8" w:tplc="24807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8">
    <w:multiLevelType w:val="hybridMultilevel"/>
    <w:lvl w:ilvl="0" w:tplc="80563566">
      <w:start w:val="1"/>
      <w:numFmt w:val="decimal"/>
      <w:lvlText w:val="%1."/>
      <w:lvlJc w:val="left"/>
      <w:pPr>
        <w:ind w:left="720" w:hanging="360"/>
      </w:pPr>
    </w:lvl>
    <w:lvl w:ilvl="1" w:tplc="80563566" w:tentative="1">
      <w:start w:val="1"/>
      <w:numFmt w:val="lowerLetter"/>
      <w:lvlText w:val="%2."/>
      <w:lvlJc w:val="left"/>
      <w:pPr>
        <w:ind w:left="1440" w:hanging="360"/>
      </w:pPr>
    </w:lvl>
    <w:lvl w:ilvl="2" w:tplc="80563566" w:tentative="1">
      <w:start w:val="1"/>
      <w:numFmt w:val="lowerRoman"/>
      <w:lvlText w:val="%3."/>
      <w:lvlJc w:val="right"/>
      <w:pPr>
        <w:ind w:left="2160" w:hanging="180"/>
      </w:pPr>
    </w:lvl>
    <w:lvl w:ilvl="3" w:tplc="80563566" w:tentative="1">
      <w:start w:val="1"/>
      <w:numFmt w:val="decimal"/>
      <w:lvlText w:val="%4."/>
      <w:lvlJc w:val="left"/>
      <w:pPr>
        <w:ind w:left="2880" w:hanging="360"/>
      </w:pPr>
    </w:lvl>
    <w:lvl w:ilvl="4" w:tplc="80563566" w:tentative="1">
      <w:start w:val="1"/>
      <w:numFmt w:val="lowerLetter"/>
      <w:lvlText w:val="%5."/>
      <w:lvlJc w:val="left"/>
      <w:pPr>
        <w:ind w:left="3600" w:hanging="360"/>
      </w:pPr>
    </w:lvl>
    <w:lvl w:ilvl="5" w:tplc="80563566" w:tentative="1">
      <w:start w:val="1"/>
      <w:numFmt w:val="lowerRoman"/>
      <w:lvlText w:val="%6."/>
      <w:lvlJc w:val="right"/>
      <w:pPr>
        <w:ind w:left="4320" w:hanging="180"/>
      </w:pPr>
    </w:lvl>
    <w:lvl w:ilvl="6" w:tplc="80563566" w:tentative="1">
      <w:start w:val="1"/>
      <w:numFmt w:val="decimal"/>
      <w:lvlText w:val="%7."/>
      <w:lvlJc w:val="left"/>
      <w:pPr>
        <w:ind w:left="5040" w:hanging="360"/>
      </w:pPr>
    </w:lvl>
    <w:lvl w:ilvl="7" w:tplc="80563566" w:tentative="1">
      <w:start w:val="1"/>
      <w:numFmt w:val="lowerLetter"/>
      <w:lvlText w:val="%8."/>
      <w:lvlJc w:val="left"/>
      <w:pPr>
        <w:ind w:left="5760" w:hanging="360"/>
      </w:pPr>
    </w:lvl>
    <w:lvl w:ilvl="8" w:tplc="80563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7">
    <w:multiLevelType w:val="hybridMultilevel"/>
    <w:lvl w:ilvl="0" w:tplc="92615506">
      <w:start w:val="1"/>
      <w:numFmt w:val="decimal"/>
      <w:lvlText w:val="%1."/>
      <w:lvlJc w:val="left"/>
      <w:pPr>
        <w:ind w:left="720" w:hanging="360"/>
      </w:pPr>
    </w:lvl>
    <w:lvl w:ilvl="1" w:tplc="92615506" w:tentative="1">
      <w:start w:val="1"/>
      <w:numFmt w:val="lowerLetter"/>
      <w:lvlText w:val="%2."/>
      <w:lvlJc w:val="left"/>
      <w:pPr>
        <w:ind w:left="1440" w:hanging="360"/>
      </w:pPr>
    </w:lvl>
    <w:lvl w:ilvl="2" w:tplc="92615506" w:tentative="1">
      <w:start w:val="1"/>
      <w:numFmt w:val="lowerRoman"/>
      <w:lvlText w:val="%3."/>
      <w:lvlJc w:val="right"/>
      <w:pPr>
        <w:ind w:left="2160" w:hanging="180"/>
      </w:pPr>
    </w:lvl>
    <w:lvl w:ilvl="3" w:tplc="92615506" w:tentative="1">
      <w:start w:val="1"/>
      <w:numFmt w:val="decimal"/>
      <w:lvlText w:val="%4."/>
      <w:lvlJc w:val="left"/>
      <w:pPr>
        <w:ind w:left="2880" w:hanging="360"/>
      </w:pPr>
    </w:lvl>
    <w:lvl w:ilvl="4" w:tplc="92615506" w:tentative="1">
      <w:start w:val="1"/>
      <w:numFmt w:val="lowerLetter"/>
      <w:lvlText w:val="%5."/>
      <w:lvlJc w:val="left"/>
      <w:pPr>
        <w:ind w:left="3600" w:hanging="360"/>
      </w:pPr>
    </w:lvl>
    <w:lvl w:ilvl="5" w:tplc="92615506" w:tentative="1">
      <w:start w:val="1"/>
      <w:numFmt w:val="lowerRoman"/>
      <w:lvlText w:val="%6."/>
      <w:lvlJc w:val="right"/>
      <w:pPr>
        <w:ind w:left="4320" w:hanging="180"/>
      </w:pPr>
    </w:lvl>
    <w:lvl w:ilvl="6" w:tplc="92615506" w:tentative="1">
      <w:start w:val="1"/>
      <w:numFmt w:val="decimal"/>
      <w:lvlText w:val="%7."/>
      <w:lvlJc w:val="left"/>
      <w:pPr>
        <w:ind w:left="5040" w:hanging="360"/>
      </w:pPr>
    </w:lvl>
    <w:lvl w:ilvl="7" w:tplc="92615506" w:tentative="1">
      <w:start w:val="1"/>
      <w:numFmt w:val="lowerLetter"/>
      <w:lvlText w:val="%8."/>
      <w:lvlJc w:val="left"/>
      <w:pPr>
        <w:ind w:left="5760" w:hanging="360"/>
      </w:pPr>
    </w:lvl>
    <w:lvl w:ilvl="8" w:tplc="92615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6">
    <w:multiLevelType w:val="hybridMultilevel"/>
    <w:lvl w:ilvl="0" w:tplc="47991077">
      <w:start w:val="1"/>
      <w:numFmt w:val="decimal"/>
      <w:lvlText w:val="%1."/>
      <w:lvlJc w:val="left"/>
      <w:pPr>
        <w:ind w:left="720" w:hanging="360"/>
      </w:pPr>
    </w:lvl>
    <w:lvl w:ilvl="1" w:tplc="47991077" w:tentative="1">
      <w:start w:val="1"/>
      <w:numFmt w:val="lowerLetter"/>
      <w:lvlText w:val="%2."/>
      <w:lvlJc w:val="left"/>
      <w:pPr>
        <w:ind w:left="1440" w:hanging="360"/>
      </w:pPr>
    </w:lvl>
    <w:lvl w:ilvl="2" w:tplc="47991077" w:tentative="1">
      <w:start w:val="1"/>
      <w:numFmt w:val="lowerRoman"/>
      <w:lvlText w:val="%3."/>
      <w:lvlJc w:val="right"/>
      <w:pPr>
        <w:ind w:left="2160" w:hanging="180"/>
      </w:pPr>
    </w:lvl>
    <w:lvl w:ilvl="3" w:tplc="47991077" w:tentative="1">
      <w:start w:val="1"/>
      <w:numFmt w:val="decimal"/>
      <w:lvlText w:val="%4."/>
      <w:lvlJc w:val="left"/>
      <w:pPr>
        <w:ind w:left="2880" w:hanging="360"/>
      </w:pPr>
    </w:lvl>
    <w:lvl w:ilvl="4" w:tplc="47991077" w:tentative="1">
      <w:start w:val="1"/>
      <w:numFmt w:val="lowerLetter"/>
      <w:lvlText w:val="%5."/>
      <w:lvlJc w:val="left"/>
      <w:pPr>
        <w:ind w:left="3600" w:hanging="360"/>
      </w:pPr>
    </w:lvl>
    <w:lvl w:ilvl="5" w:tplc="47991077" w:tentative="1">
      <w:start w:val="1"/>
      <w:numFmt w:val="lowerRoman"/>
      <w:lvlText w:val="%6."/>
      <w:lvlJc w:val="right"/>
      <w:pPr>
        <w:ind w:left="4320" w:hanging="180"/>
      </w:pPr>
    </w:lvl>
    <w:lvl w:ilvl="6" w:tplc="47991077" w:tentative="1">
      <w:start w:val="1"/>
      <w:numFmt w:val="decimal"/>
      <w:lvlText w:val="%7."/>
      <w:lvlJc w:val="left"/>
      <w:pPr>
        <w:ind w:left="5040" w:hanging="360"/>
      </w:pPr>
    </w:lvl>
    <w:lvl w:ilvl="7" w:tplc="47991077" w:tentative="1">
      <w:start w:val="1"/>
      <w:numFmt w:val="lowerLetter"/>
      <w:lvlText w:val="%8."/>
      <w:lvlJc w:val="left"/>
      <w:pPr>
        <w:ind w:left="5760" w:hanging="360"/>
      </w:pPr>
    </w:lvl>
    <w:lvl w:ilvl="8" w:tplc="47991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5">
    <w:multiLevelType w:val="hybridMultilevel"/>
    <w:lvl w:ilvl="0" w:tplc="82107115">
      <w:start w:val="1"/>
      <w:numFmt w:val="decimal"/>
      <w:lvlText w:val="%1."/>
      <w:lvlJc w:val="left"/>
      <w:pPr>
        <w:ind w:left="720" w:hanging="360"/>
      </w:pPr>
    </w:lvl>
    <w:lvl w:ilvl="1" w:tplc="82107115" w:tentative="1">
      <w:start w:val="1"/>
      <w:numFmt w:val="lowerLetter"/>
      <w:lvlText w:val="%2."/>
      <w:lvlJc w:val="left"/>
      <w:pPr>
        <w:ind w:left="1440" w:hanging="360"/>
      </w:pPr>
    </w:lvl>
    <w:lvl w:ilvl="2" w:tplc="82107115" w:tentative="1">
      <w:start w:val="1"/>
      <w:numFmt w:val="lowerRoman"/>
      <w:lvlText w:val="%3."/>
      <w:lvlJc w:val="right"/>
      <w:pPr>
        <w:ind w:left="2160" w:hanging="180"/>
      </w:pPr>
    </w:lvl>
    <w:lvl w:ilvl="3" w:tplc="82107115" w:tentative="1">
      <w:start w:val="1"/>
      <w:numFmt w:val="decimal"/>
      <w:lvlText w:val="%4."/>
      <w:lvlJc w:val="left"/>
      <w:pPr>
        <w:ind w:left="2880" w:hanging="360"/>
      </w:pPr>
    </w:lvl>
    <w:lvl w:ilvl="4" w:tplc="82107115" w:tentative="1">
      <w:start w:val="1"/>
      <w:numFmt w:val="lowerLetter"/>
      <w:lvlText w:val="%5."/>
      <w:lvlJc w:val="left"/>
      <w:pPr>
        <w:ind w:left="3600" w:hanging="360"/>
      </w:pPr>
    </w:lvl>
    <w:lvl w:ilvl="5" w:tplc="82107115" w:tentative="1">
      <w:start w:val="1"/>
      <w:numFmt w:val="lowerRoman"/>
      <w:lvlText w:val="%6."/>
      <w:lvlJc w:val="right"/>
      <w:pPr>
        <w:ind w:left="4320" w:hanging="180"/>
      </w:pPr>
    </w:lvl>
    <w:lvl w:ilvl="6" w:tplc="82107115" w:tentative="1">
      <w:start w:val="1"/>
      <w:numFmt w:val="decimal"/>
      <w:lvlText w:val="%7."/>
      <w:lvlJc w:val="left"/>
      <w:pPr>
        <w:ind w:left="5040" w:hanging="360"/>
      </w:pPr>
    </w:lvl>
    <w:lvl w:ilvl="7" w:tplc="82107115" w:tentative="1">
      <w:start w:val="1"/>
      <w:numFmt w:val="lowerLetter"/>
      <w:lvlText w:val="%8."/>
      <w:lvlJc w:val="left"/>
      <w:pPr>
        <w:ind w:left="5760" w:hanging="360"/>
      </w:pPr>
    </w:lvl>
    <w:lvl w:ilvl="8" w:tplc="82107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4">
    <w:multiLevelType w:val="hybridMultilevel"/>
    <w:lvl w:ilvl="0" w:tplc="88331563">
      <w:start w:val="1"/>
      <w:numFmt w:val="decimal"/>
      <w:lvlText w:val="%1."/>
      <w:lvlJc w:val="left"/>
      <w:pPr>
        <w:ind w:left="720" w:hanging="360"/>
      </w:pPr>
    </w:lvl>
    <w:lvl w:ilvl="1" w:tplc="88331563" w:tentative="1">
      <w:start w:val="1"/>
      <w:numFmt w:val="lowerLetter"/>
      <w:lvlText w:val="%2."/>
      <w:lvlJc w:val="left"/>
      <w:pPr>
        <w:ind w:left="1440" w:hanging="360"/>
      </w:pPr>
    </w:lvl>
    <w:lvl w:ilvl="2" w:tplc="88331563" w:tentative="1">
      <w:start w:val="1"/>
      <w:numFmt w:val="lowerRoman"/>
      <w:lvlText w:val="%3."/>
      <w:lvlJc w:val="right"/>
      <w:pPr>
        <w:ind w:left="2160" w:hanging="180"/>
      </w:pPr>
    </w:lvl>
    <w:lvl w:ilvl="3" w:tplc="88331563" w:tentative="1">
      <w:start w:val="1"/>
      <w:numFmt w:val="decimal"/>
      <w:lvlText w:val="%4."/>
      <w:lvlJc w:val="left"/>
      <w:pPr>
        <w:ind w:left="2880" w:hanging="360"/>
      </w:pPr>
    </w:lvl>
    <w:lvl w:ilvl="4" w:tplc="88331563" w:tentative="1">
      <w:start w:val="1"/>
      <w:numFmt w:val="lowerLetter"/>
      <w:lvlText w:val="%5."/>
      <w:lvlJc w:val="left"/>
      <w:pPr>
        <w:ind w:left="3600" w:hanging="360"/>
      </w:pPr>
    </w:lvl>
    <w:lvl w:ilvl="5" w:tplc="88331563" w:tentative="1">
      <w:start w:val="1"/>
      <w:numFmt w:val="lowerRoman"/>
      <w:lvlText w:val="%6."/>
      <w:lvlJc w:val="right"/>
      <w:pPr>
        <w:ind w:left="4320" w:hanging="180"/>
      </w:pPr>
    </w:lvl>
    <w:lvl w:ilvl="6" w:tplc="88331563" w:tentative="1">
      <w:start w:val="1"/>
      <w:numFmt w:val="decimal"/>
      <w:lvlText w:val="%7."/>
      <w:lvlJc w:val="left"/>
      <w:pPr>
        <w:ind w:left="5040" w:hanging="360"/>
      </w:pPr>
    </w:lvl>
    <w:lvl w:ilvl="7" w:tplc="88331563" w:tentative="1">
      <w:start w:val="1"/>
      <w:numFmt w:val="lowerLetter"/>
      <w:lvlText w:val="%8."/>
      <w:lvlJc w:val="left"/>
      <w:pPr>
        <w:ind w:left="5760" w:hanging="360"/>
      </w:pPr>
    </w:lvl>
    <w:lvl w:ilvl="8" w:tplc="88331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3">
    <w:multiLevelType w:val="hybridMultilevel"/>
    <w:lvl w:ilvl="0" w:tplc="75217369">
      <w:start w:val="1"/>
      <w:numFmt w:val="decimal"/>
      <w:lvlText w:val="%1."/>
      <w:lvlJc w:val="left"/>
      <w:pPr>
        <w:ind w:left="720" w:hanging="360"/>
      </w:pPr>
    </w:lvl>
    <w:lvl w:ilvl="1" w:tplc="75217369" w:tentative="1">
      <w:start w:val="1"/>
      <w:numFmt w:val="lowerLetter"/>
      <w:lvlText w:val="%2."/>
      <w:lvlJc w:val="left"/>
      <w:pPr>
        <w:ind w:left="1440" w:hanging="360"/>
      </w:pPr>
    </w:lvl>
    <w:lvl w:ilvl="2" w:tplc="75217369" w:tentative="1">
      <w:start w:val="1"/>
      <w:numFmt w:val="lowerRoman"/>
      <w:lvlText w:val="%3."/>
      <w:lvlJc w:val="right"/>
      <w:pPr>
        <w:ind w:left="2160" w:hanging="180"/>
      </w:pPr>
    </w:lvl>
    <w:lvl w:ilvl="3" w:tplc="75217369" w:tentative="1">
      <w:start w:val="1"/>
      <w:numFmt w:val="decimal"/>
      <w:lvlText w:val="%4."/>
      <w:lvlJc w:val="left"/>
      <w:pPr>
        <w:ind w:left="2880" w:hanging="360"/>
      </w:pPr>
    </w:lvl>
    <w:lvl w:ilvl="4" w:tplc="75217369" w:tentative="1">
      <w:start w:val="1"/>
      <w:numFmt w:val="lowerLetter"/>
      <w:lvlText w:val="%5."/>
      <w:lvlJc w:val="left"/>
      <w:pPr>
        <w:ind w:left="3600" w:hanging="360"/>
      </w:pPr>
    </w:lvl>
    <w:lvl w:ilvl="5" w:tplc="75217369" w:tentative="1">
      <w:start w:val="1"/>
      <w:numFmt w:val="lowerRoman"/>
      <w:lvlText w:val="%6."/>
      <w:lvlJc w:val="right"/>
      <w:pPr>
        <w:ind w:left="4320" w:hanging="180"/>
      </w:pPr>
    </w:lvl>
    <w:lvl w:ilvl="6" w:tplc="75217369" w:tentative="1">
      <w:start w:val="1"/>
      <w:numFmt w:val="decimal"/>
      <w:lvlText w:val="%7."/>
      <w:lvlJc w:val="left"/>
      <w:pPr>
        <w:ind w:left="5040" w:hanging="360"/>
      </w:pPr>
    </w:lvl>
    <w:lvl w:ilvl="7" w:tplc="75217369" w:tentative="1">
      <w:start w:val="1"/>
      <w:numFmt w:val="lowerLetter"/>
      <w:lvlText w:val="%8."/>
      <w:lvlJc w:val="left"/>
      <w:pPr>
        <w:ind w:left="5760" w:hanging="360"/>
      </w:pPr>
    </w:lvl>
    <w:lvl w:ilvl="8" w:tplc="75217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2">
    <w:multiLevelType w:val="hybridMultilevel"/>
    <w:lvl w:ilvl="0" w:tplc="50421177">
      <w:start w:val="1"/>
      <w:numFmt w:val="decimal"/>
      <w:lvlText w:val="%1."/>
      <w:lvlJc w:val="left"/>
      <w:pPr>
        <w:ind w:left="720" w:hanging="360"/>
      </w:pPr>
    </w:lvl>
    <w:lvl w:ilvl="1" w:tplc="50421177" w:tentative="1">
      <w:start w:val="1"/>
      <w:numFmt w:val="lowerLetter"/>
      <w:lvlText w:val="%2."/>
      <w:lvlJc w:val="left"/>
      <w:pPr>
        <w:ind w:left="1440" w:hanging="360"/>
      </w:pPr>
    </w:lvl>
    <w:lvl w:ilvl="2" w:tplc="50421177" w:tentative="1">
      <w:start w:val="1"/>
      <w:numFmt w:val="lowerRoman"/>
      <w:lvlText w:val="%3."/>
      <w:lvlJc w:val="right"/>
      <w:pPr>
        <w:ind w:left="2160" w:hanging="180"/>
      </w:pPr>
    </w:lvl>
    <w:lvl w:ilvl="3" w:tplc="50421177" w:tentative="1">
      <w:start w:val="1"/>
      <w:numFmt w:val="decimal"/>
      <w:lvlText w:val="%4."/>
      <w:lvlJc w:val="left"/>
      <w:pPr>
        <w:ind w:left="2880" w:hanging="360"/>
      </w:pPr>
    </w:lvl>
    <w:lvl w:ilvl="4" w:tplc="50421177" w:tentative="1">
      <w:start w:val="1"/>
      <w:numFmt w:val="lowerLetter"/>
      <w:lvlText w:val="%5."/>
      <w:lvlJc w:val="left"/>
      <w:pPr>
        <w:ind w:left="3600" w:hanging="360"/>
      </w:pPr>
    </w:lvl>
    <w:lvl w:ilvl="5" w:tplc="50421177" w:tentative="1">
      <w:start w:val="1"/>
      <w:numFmt w:val="lowerRoman"/>
      <w:lvlText w:val="%6."/>
      <w:lvlJc w:val="right"/>
      <w:pPr>
        <w:ind w:left="4320" w:hanging="180"/>
      </w:pPr>
    </w:lvl>
    <w:lvl w:ilvl="6" w:tplc="50421177" w:tentative="1">
      <w:start w:val="1"/>
      <w:numFmt w:val="decimal"/>
      <w:lvlText w:val="%7."/>
      <w:lvlJc w:val="left"/>
      <w:pPr>
        <w:ind w:left="5040" w:hanging="360"/>
      </w:pPr>
    </w:lvl>
    <w:lvl w:ilvl="7" w:tplc="50421177" w:tentative="1">
      <w:start w:val="1"/>
      <w:numFmt w:val="lowerLetter"/>
      <w:lvlText w:val="%8."/>
      <w:lvlJc w:val="left"/>
      <w:pPr>
        <w:ind w:left="5760" w:hanging="360"/>
      </w:pPr>
    </w:lvl>
    <w:lvl w:ilvl="8" w:tplc="50421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1">
    <w:multiLevelType w:val="hybridMultilevel"/>
    <w:lvl w:ilvl="0" w:tplc="88307434">
      <w:start w:val="1"/>
      <w:numFmt w:val="decimal"/>
      <w:lvlText w:val="%1."/>
      <w:lvlJc w:val="left"/>
      <w:pPr>
        <w:ind w:left="720" w:hanging="360"/>
      </w:pPr>
    </w:lvl>
    <w:lvl w:ilvl="1" w:tplc="88307434" w:tentative="1">
      <w:start w:val="1"/>
      <w:numFmt w:val="lowerLetter"/>
      <w:lvlText w:val="%2."/>
      <w:lvlJc w:val="left"/>
      <w:pPr>
        <w:ind w:left="1440" w:hanging="360"/>
      </w:pPr>
    </w:lvl>
    <w:lvl w:ilvl="2" w:tplc="88307434" w:tentative="1">
      <w:start w:val="1"/>
      <w:numFmt w:val="lowerRoman"/>
      <w:lvlText w:val="%3."/>
      <w:lvlJc w:val="right"/>
      <w:pPr>
        <w:ind w:left="2160" w:hanging="180"/>
      </w:pPr>
    </w:lvl>
    <w:lvl w:ilvl="3" w:tplc="88307434" w:tentative="1">
      <w:start w:val="1"/>
      <w:numFmt w:val="decimal"/>
      <w:lvlText w:val="%4."/>
      <w:lvlJc w:val="left"/>
      <w:pPr>
        <w:ind w:left="2880" w:hanging="360"/>
      </w:pPr>
    </w:lvl>
    <w:lvl w:ilvl="4" w:tplc="88307434" w:tentative="1">
      <w:start w:val="1"/>
      <w:numFmt w:val="lowerLetter"/>
      <w:lvlText w:val="%5."/>
      <w:lvlJc w:val="left"/>
      <w:pPr>
        <w:ind w:left="3600" w:hanging="360"/>
      </w:pPr>
    </w:lvl>
    <w:lvl w:ilvl="5" w:tplc="88307434" w:tentative="1">
      <w:start w:val="1"/>
      <w:numFmt w:val="lowerRoman"/>
      <w:lvlText w:val="%6."/>
      <w:lvlJc w:val="right"/>
      <w:pPr>
        <w:ind w:left="4320" w:hanging="180"/>
      </w:pPr>
    </w:lvl>
    <w:lvl w:ilvl="6" w:tplc="88307434" w:tentative="1">
      <w:start w:val="1"/>
      <w:numFmt w:val="decimal"/>
      <w:lvlText w:val="%7."/>
      <w:lvlJc w:val="left"/>
      <w:pPr>
        <w:ind w:left="5040" w:hanging="360"/>
      </w:pPr>
    </w:lvl>
    <w:lvl w:ilvl="7" w:tplc="88307434" w:tentative="1">
      <w:start w:val="1"/>
      <w:numFmt w:val="lowerLetter"/>
      <w:lvlText w:val="%8."/>
      <w:lvlJc w:val="left"/>
      <w:pPr>
        <w:ind w:left="5760" w:hanging="360"/>
      </w:pPr>
    </w:lvl>
    <w:lvl w:ilvl="8" w:tplc="88307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0">
    <w:multiLevelType w:val="hybridMultilevel"/>
    <w:lvl w:ilvl="0" w:tplc="53154120">
      <w:start w:val="1"/>
      <w:numFmt w:val="decimal"/>
      <w:lvlText w:val="%1."/>
      <w:lvlJc w:val="left"/>
      <w:pPr>
        <w:ind w:left="720" w:hanging="360"/>
      </w:pPr>
    </w:lvl>
    <w:lvl w:ilvl="1" w:tplc="53154120" w:tentative="1">
      <w:start w:val="1"/>
      <w:numFmt w:val="lowerLetter"/>
      <w:lvlText w:val="%2."/>
      <w:lvlJc w:val="left"/>
      <w:pPr>
        <w:ind w:left="1440" w:hanging="360"/>
      </w:pPr>
    </w:lvl>
    <w:lvl w:ilvl="2" w:tplc="53154120" w:tentative="1">
      <w:start w:val="1"/>
      <w:numFmt w:val="lowerRoman"/>
      <w:lvlText w:val="%3."/>
      <w:lvlJc w:val="right"/>
      <w:pPr>
        <w:ind w:left="2160" w:hanging="180"/>
      </w:pPr>
    </w:lvl>
    <w:lvl w:ilvl="3" w:tplc="53154120" w:tentative="1">
      <w:start w:val="1"/>
      <w:numFmt w:val="decimal"/>
      <w:lvlText w:val="%4."/>
      <w:lvlJc w:val="left"/>
      <w:pPr>
        <w:ind w:left="2880" w:hanging="360"/>
      </w:pPr>
    </w:lvl>
    <w:lvl w:ilvl="4" w:tplc="53154120" w:tentative="1">
      <w:start w:val="1"/>
      <w:numFmt w:val="lowerLetter"/>
      <w:lvlText w:val="%5."/>
      <w:lvlJc w:val="left"/>
      <w:pPr>
        <w:ind w:left="3600" w:hanging="360"/>
      </w:pPr>
    </w:lvl>
    <w:lvl w:ilvl="5" w:tplc="53154120" w:tentative="1">
      <w:start w:val="1"/>
      <w:numFmt w:val="lowerRoman"/>
      <w:lvlText w:val="%6."/>
      <w:lvlJc w:val="right"/>
      <w:pPr>
        <w:ind w:left="4320" w:hanging="180"/>
      </w:pPr>
    </w:lvl>
    <w:lvl w:ilvl="6" w:tplc="53154120" w:tentative="1">
      <w:start w:val="1"/>
      <w:numFmt w:val="decimal"/>
      <w:lvlText w:val="%7."/>
      <w:lvlJc w:val="left"/>
      <w:pPr>
        <w:ind w:left="5040" w:hanging="360"/>
      </w:pPr>
    </w:lvl>
    <w:lvl w:ilvl="7" w:tplc="53154120" w:tentative="1">
      <w:start w:val="1"/>
      <w:numFmt w:val="lowerLetter"/>
      <w:lvlText w:val="%8."/>
      <w:lvlJc w:val="left"/>
      <w:pPr>
        <w:ind w:left="5760" w:hanging="360"/>
      </w:pPr>
    </w:lvl>
    <w:lvl w:ilvl="8" w:tplc="53154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99">
    <w:multiLevelType w:val="hybridMultilevel"/>
    <w:lvl w:ilvl="0" w:tplc="31038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499">
    <w:abstractNumId w:val="5499"/>
  </w:num>
  <w:num w:numId="5500">
    <w:abstractNumId w:val="5500"/>
  </w:num>
  <w:num w:numId="5501">
    <w:abstractNumId w:val="5501"/>
  </w:num>
  <w:num w:numId="5502">
    <w:abstractNumId w:val="5502"/>
  </w:num>
  <w:num w:numId="5503">
    <w:abstractNumId w:val="5503"/>
  </w:num>
  <w:num w:numId="5504">
    <w:abstractNumId w:val="5504"/>
  </w:num>
  <w:num w:numId="5505">
    <w:abstractNumId w:val="5505"/>
  </w:num>
  <w:num w:numId="5506">
    <w:abstractNumId w:val="5506"/>
  </w:num>
  <w:num w:numId="5507">
    <w:abstractNumId w:val="5507"/>
  </w:num>
  <w:num w:numId="5508">
    <w:abstractNumId w:val="5508"/>
  </w:num>
  <w:num w:numId="5509">
    <w:abstractNumId w:val="5509"/>
  </w:num>
  <w:num w:numId="5510">
    <w:abstractNumId w:val="5510"/>
  </w:num>
  <w:num w:numId="5511">
    <w:abstractNumId w:val="5511"/>
  </w:num>
  <w:num w:numId="5512">
    <w:abstractNumId w:val="5512"/>
  </w:num>
  <w:num w:numId="5513">
    <w:abstractNumId w:val="5513"/>
  </w:num>
  <w:num w:numId="5514">
    <w:abstractNumId w:val="5514"/>
  </w:num>
  <w:num w:numId="5515">
    <w:abstractNumId w:val="5515"/>
  </w:num>
  <w:num w:numId="5516">
    <w:abstractNumId w:val="5516"/>
  </w:num>
  <w:num w:numId="5517">
    <w:abstractNumId w:val="5517"/>
  </w:num>
  <w:num w:numId="5518">
    <w:abstractNumId w:val="5518"/>
  </w:num>
  <w:num w:numId="5519">
    <w:abstractNumId w:val="5519"/>
  </w:num>
  <w:num w:numId="5520">
    <w:abstractNumId w:val="5520"/>
  </w:num>
  <w:num w:numId="5521">
    <w:abstractNumId w:val="5521"/>
  </w:num>
  <w:num w:numId="5522">
    <w:abstractNumId w:val="5522"/>
  </w:num>
  <w:num w:numId="5523">
    <w:abstractNumId w:val="5523"/>
  </w:num>
  <w:num w:numId="5524">
    <w:abstractNumId w:val="5524"/>
  </w:num>
  <w:num w:numId="5525">
    <w:abstractNumId w:val="5525"/>
  </w:num>
  <w:num w:numId="5526">
    <w:abstractNumId w:val="5526"/>
  </w:num>
  <w:num w:numId="5527">
    <w:abstractNumId w:val="5527"/>
  </w:num>
  <w:num w:numId="5528">
    <w:abstractNumId w:val="5528"/>
  </w:num>
  <w:num w:numId="5529">
    <w:abstractNumId w:val="5529"/>
  </w:num>
  <w:num w:numId="5530">
    <w:abstractNumId w:val="5530"/>
  </w:num>
  <w:num w:numId="5531">
    <w:abstractNumId w:val="5531"/>
  </w:num>
  <w:num w:numId="5532">
    <w:abstractNumId w:val="5532"/>
  </w:num>
  <w:num w:numId="5533">
    <w:abstractNumId w:val="5533"/>
  </w:num>
  <w:num w:numId="5534">
    <w:abstractNumId w:val="5534"/>
  </w:num>
  <w:num w:numId="5535">
    <w:abstractNumId w:val="5535"/>
  </w:num>
  <w:num w:numId="5536">
    <w:abstractNumId w:val="5536"/>
  </w:num>
  <w:num w:numId="5537">
    <w:abstractNumId w:val="5537"/>
  </w:num>
  <w:num w:numId="5538">
    <w:abstractNumId w:val="5538"/>
  </w:num>
  <w:num w:numId="5539">
    <w:abstractNumId w:val="5539"/>
  </w:num>
  <w:num w:numId="5540">
    <w:abstractNumId w:val="5540"/>
  </w:num>
  <w:num w:numId="5541">
    <w:abstractNumId w:val="5541"/>
  </w:num>
  <w:num w:numId="5542">
    <w:abstractNumId w:val="5542"/>
  </w:num>
  <w:num w:numId="5543">
    <w:abstractNumId w:val="5543"/>
  </w:num>
  <w:num w:numId="5544">
    <w:abstractNumId w:val="5544"/>
  </w:num>
  <w:num w:numId="5545">
    <w:abstractNumId w:val="5545"/>
  </w:num>
  <w:num w:numId="5546">
    <w:abstractNumId w:val="5546"/>
  </w:num>
  <w:num w:numId="5547">
    <w:abstractNumId w:val="5547"/>
  </w:num>
  <w:num w:numId="5548">
    <w:abstractNumId w:val="5548"/>
  </w:num>
  <w:num w:numId="5549">
    <w:abstractNumId w:val="5549"/>
  </w:num>
  <w:num w:numId="5550">
    <w:abstractNumId w:val="5550"/>
  </w:num>
  <w:num w:numId="5551">
    <w:abstractNumId w:val="5551"/>
  </w:num>
  <w:num w:numId="5552">
    <w:abstractNumId w:val="5552"/>
  </w:num>
  <w:num w:numId="5553">
    <w:abstractNumId w:val="5553"/>
  </w:num>
  <w:num w:numId="5554">
    <w:abstractNumId w:val="5554"/>
  </w:num>
  <w:num w:numId="5555">
    <w:abstractNumId w:val="5555"/>
  </w:num>
  <w:num w:numId="5556">
    <w:abstractNumId w:val="5556"/>
  </w:num>
  <w:num w:numId="5557">
    <w:abstractNumId w:val="5557"/>
  </w:num>
  <w:num w:numId="5558">
    <w:abstractNumId w:val="5558"/>
  </w:num>
  <w:num w:numId="5559">
    <w:abstractNumId w:val="5559"/>
  </w:num>
  <w:num w:numId="5560">
    <w:abstractNumId w:val="5560"/>
  </w:num>
  <w:num w:numId="5561">
    <w:abstractNumId w:val="5561"/>
  </w:num>
  <w:num w:numId="5562">
    <w:abstractNumId w:val="5562"/>
  </w:num>
  <w:num w:numId="5563">
    <w:abstractNumId w:val="5563"/>
  </w:num>
  <w:num w:numId="5564">
    <w:abstractNumId w:val="5564"/>
  </w:num>
  <w:num w:numId="5565">
    <w:abstractNumId w:val="5565"/>
  </w:num>
  <w:num w:numId="5566">
    <w:abstractNumId w:val="5566"/>
  </w:num>
  <w:num w:numId="5567">
    <w:abstractNumId w:val="5567"/>
  </w:num>
  <w:num w:numId="5568">
    <w:abstractNumId w:val="5568"/>
  </w:num>
  <w:num w:numId="5569">
    <w:abstractNumId w:val="5569"/>
  </w:num>
  <w:num w:numId="5570">
    <w:abstractNumId w:val="5570"/>
  </w:num>
  <w:num w:numId="5571">
    <w:abstractNumId w:val="5571"/>
  </w:num>
  <w:num w:numId="5572">
    <w:abstractNumId w:val="5572"/>
  </w:num>
  <w:num w:numId="5573">
    <w:abstractNumId w:val="5573"/>
  </w:num>
  <w:num w:numId="5574">
    <w:abstractNumId w:val="5574"/>
  </w:num>
  <w:num w:numId="5575">
    <w:abstractNumId w:val="5575"/>
  </w:num>
  <w:num w:numId="5576">
    <w:abstractNumId w:val="5576"/>
  </w:num>
  <w:num w:numId="5577">
    <w:abstractNumId w:val="5577"/>
  </w:num>
  <w:num w:numId="5578">
    <w:abstractNumId w:val="5578"/>
  </w:num>
  <w:num w:numId="5579">
    <w:abstractNumId w:val="5579"/>
  </w:num>
  <w:num w:numId="5580">
    <w:abstractNumId w:val="5580"/>
  </w:num>
  <w:num w:numId="5581">
    <w:abstractNumId w:val="5581"/>
  </w:num>
  <w:num w:numId="5582">
    <w:abstractNumId w:val="5582"/>
  </w:num>
  <w:num w:numId="5583">
    <w:abstractNumId w:val="5583"/>
  </w:num>
  <w:num w:numId="5584">
    <w:abstractNumId w:val="5584"/>
  </w:num>
  <w:num w:numId="5585">
    <w:abstractNumId w:val="5585"/>
  </w:num>
  <w:num w:numId="5586">
    <w:abstractNumId w:val="5586"/>
  </w:num>
  <w:num w:numId="5587">
    <w:abstractNumId w:val="5587"/>
  </w:num>
  <w:num w:numId="5588">
    <w:abstractNumId w:val="5588"/>
  </w:num>
  <w:num w:numId="5589">
    <w:abstractNumId w:val="5589"/>
  </w:num>
  <w:num w:numId="5590">
    <w:abstractNumId w:val="5590"/>
  </w:num>
  <w:num w:numId="5591">
    <w:abstractNumId w:val="5591"/>
  </w:num>
  <w:num w:numId="5592">
    <w:abstractNumId w:val="5592"/>
  </w:num>
  <w:num w:numId="5593">
    <w:abstractNumId w:val="5593"/>
  </w:num>
  <w:num w:numId="5594">
    <w:abstractNumId w:val="5594"/>
  </w:num>
  <w:num w:numId="5595">
    <w:abstractNumId w:val="5595"/>
  </w:num>
  <w:num w:numId="5596">
    <w:abstractNumId w:val="5596"/>
  </w:num>
  <w:num w:numId="5597">
    <w:abstractNumId w:val="5597"/>
  </w:num>
  <w:num w:numId="5598">
    <w:abstractNumId w:val="5598"/>
  </w:num>
  <w:num w:numId="5599">
    <w:abstractNumId w:val="5599"/>
  </w:num>
  <w:num w:numId="5600">
    <w:abstractNumId w:val="56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9303159" Type="http://schemas.openxmlformats.org/officeDocument/2006/relationships/comments" Target="comments.xml"/><Relationship Id="rId147871403" Type="http://schemas.microsoft.com/office/2011/relationships/commentsExtended" Target="commentsExtended.xml"/><Relationship Id="rId80949225" Type="http://schemas.openxmlformats.org/officeDocument/2006/relationships/image" Target="media/imgrId80949225.jpg"/><Relationship Id="rId5815676c6b47cd656" Type="http://schemas.openxmlformats.org/officeDocument/2006/relationships/hyperlink" Target="https://iservice.lombardini.it/jsp/Template2/manuale.jsp?id=283&amp;parent=1136" TargetMode="External"/><Relationship Id="rId7075676c6b482b1bf" Type="http://schemas.openxmlformats.org/officeDocument/2006/relationships/hyperlink" Target="https://iservice.lombardini.it/jsp/Template2/manuale.jsp?id=283&amp;parent=1136" TargetMode="External"/><Relationship Id="rId5050676c6b48d45c9" Type="http://schemas.openxmlformats.org/officeDocument/2006/relationships/hyperlink" Target="https://iservice.lombardini.it/jsp/Template2/manuale.jsp?id=198&amp;parent=1000" TargetMode="External"/><Relationship Id="rId3173676c6b48d53f6" Type="http://schemas.openxmlformats.org/officeDocument/2006/relationships/hyperlink" Target="https://iservice.lombardini.it/jsp/Template2/manuale.jsp?id=178&amp;parent=1000" TargetMode="External"/><Relationship Id="rId8980676c6b48d57aa" Type="http://schemas.openxmlformats.org/officeDocument/2006/relationships/hyperlink" Target="https://iservice.lombardini.it/jsp/Template2/manuale.jsp?id=178&amp;parent=1000" TargetMode="External"/><Relationship Id="rId3887676c6b48d6166" Type="http://schemas.openxmlformats.org/officeDocument/2006/relationships/hyperlink" Target="https://iservice.lombardini.it/jsp/Template2/manuale.jsp?id=178&amp;parent=1000" TargetMode="External"/><Relationship Id="rId4491676c6b49779f8" Type="http://schemas.openxmlformats.org/officeDocument/2006/relationships/hyperlink" Target="https://iservice.lombardini.it/jsp/Template2/manuale.jsp?id=283&amp;parent=1136" TargetMode="External"/><Relationship Id="rId9674676c6b49d13cc" Type="http://schemas.openxmlformats.org/officeDocument/2006/relationships/hyperlink" Target="https://iservice.lombardini.it/jsp/Template2/manuale.jsp?id=283&amp;parent=1136" TargetMode="External"/><Relationship Id="rId1502676c6b4a602fd" Type="http://schemas.openxmlformats.org/officeDocument/2006/relationships/hyperlink" Target="https://iservice.lombardini.it/jsp/Template2/manuale.jsp?id=283&amp;parent=1136" TargetMode="External"/><Relationship Id="rId9097676c6b4aa9665" Type="http://schemas.openxmlformats.org/officeDocument/2006/relationships/hyperlink" Target="https://iservice.lombardini.it/jsp/Template2/manuale.jsp?id=348&amp;parent=1136" TargetMode="External"/><Relationship Id="rId9609676c6b4b20036" Type="http://schemas.openxmlformats.org/officeDocument/2006/relationships/hyperlink" Target="https://iservice.lombardini.it/jsp/Template2/manuale.jsp?id=344&amp;parent=1136" TargetMode="External"/><Relationship Id="rId3063676c6b4b202e8" Type="http://schemas.openxmlformats.org/officeDocument/2006/relationships/hyperlink" Target="https://iservice.lombardini.it/jsp/Template2/manuale.jsp?id=345&amp;parent=1136" TargetMode="External"/><Relationship Id="rId4447676c6b4b20688" Type="http://schemas.openxmlformats.org/officeDocument/2006/relationships/hyperlink" Target="https://iservice.lombardini.it/jsp/Template2/manuale.jsp?id=346&amp;parent=1136" TargetMode="External"/><Relationship Id="rId6611676c6b4b320b5" Type="http://schemas.openxmlformats.org/officeDocument/2006/relationships/hyperlink" Target="https://iservice.lombardini.it/jsp/Template2/manuale.jsp?id=283&amp;parent=1136" TargetMode="External"/><Relationship Id="rId3638676c6b4b32bbb" Type="http://schemas.openxmlformats.org/officeDocument/2006/relationships/hyperlink" Target="https://iservice.lombardini.it/jsp/Template2/manuale.jsp?id=290&amp;parent=1136" TargetMode="External"/><Relationship Id="rId4073676c6b4b9096e" Type="http://schemas.openxmlformats.org/officeDocument/2006/relationships/hyperlink" Target="https://iservice.lombardini.it/jsp/Template2//jsp/Template2/manuale.jsp?id=339&amp;parent=1136.jsp?id=191&amp;parent=1000" TargetMode="External"/><Relationship Id="rId2576676c6b4b90ffa" Type="http://schemas.openxmlformats.org/officeDocument/2006/relationships/hyperlink" Target="https://iservice.lombardini.it/jsp/Template2/manuale.jsp?id=339&amp;parent=1136" TargetMode="External"/><Relationship Id="rId6374676c6b4b9b0f9" Type="http://schemas.openxmlformats.org/officeDocument/2006/relationships/hyperlink" Target="https://iservice.lombardini.it/jsp/Template2/manuale.jsp?id=191&amp;parent=1000" TargetMode="External"/><Relationship Id="rId5312676c6b4ba6145" Type="http://schemas.openxmlformats.org/officeDocument/2006/relationships/hyperlink" Target="https://iservice.lombardini.it/jsp/Template2//jsp/Template2/manuale.jsp?id=339&amp;parent=1136.jsp?id=191&amp;parent=1000x" TargetMode="External"/><Relationship Id="rId4993676c6b4bbe23c" Type="http://schemas.openxmlformats.org/officeDocument/2006/relationships/hyperlink" Target="https://iservice.lombardini.it/jsp/Template2/manuale.jsp?id=339&amp;parent=1136" TargetMode="External"/><Relationship Id="rId3983676c6b4bc0019" Type="http://schemas.openxmlformats.org/officeDocument/2006/relationships/hyperlink" Target="https://iservice.lombardini.it/jsp/Template2/manuale.jsp?id=321&amp;parent=1136" TargetMode="External"/><Relationship Id="rId7879676c6b4bdaa5d" Type="http://schemas.openxmlformats.org/officeDocument/2006/relationships/hyperlink" Target="https://iservice.lombardini.it/jsp/Template2/manuale.jsp?id=283&amp;parent=1136" TargetMode="External"/><Relationship Id="rId5975676c6b4c046cc" Type="http://schemas.openxmlformats.org/officeDocument/2006/relationships/hyperlink" Target="https://iservice.lombardini.it/jsp/Template2/manuale.jsp?id=290&amp;parent=1136" TargetMode="External"/><Relationship Id="rId5347676c6b4c0a9e7" Type="http://schemas.openxmlformats.org/officeDocument/2006/relationships/hyperlink" Target="https://iservice.lombardini.it/jsp/Template2/manuale.jsp?id=283&amp;parent=1136" TargetMode="External"/><Relationship Id="rId4681676c6b4c6aadf" Type="http://schemas.openxmlformats.org/officeDocument/2006/relationships/hyperlink" Target="https://iservice.lombardini.it/jsp/Template2/manuale.jsp?id=283&amp;parent=1136" TargetMode="External"/><Relationship Id="rId3539676c6b4ca167f" Type="http://schemas.openxmlformats.org/officeDocument/2006/relationships/hyperlink" Target="https://iservice.lombardini.it/jsp/Template2/manuale.jsp?id=283&amp;parent=1136" TargetMode="External"/><Relationship Id="rId1892676c6b4cc8cef" Type="http://schemas.openxmlformats.org/officeDocument/2006/relationships/hyperlink" Target="https://iservice.lombardini.it/jsp/Template2/manuale.jsp?id=283&amp;parent=1136" TargetMode="External"/><Relationship Id="rId5813676c6b4d7f224" Type="http://schemas.openxmlformats.org/officeDocument/2006/relationships/hyperlink" Target="https://iservice.lombardini.it/jsp/Template2/manuale.jsp?id=306&amp;parent=1136" TargetMode="External"/><Relationship Id="rId7895676c6b4d80650" Type="http://schemas.openxmlformats.org/officeDocument/2006/relationships/hyperlink" Target="https://iservice.lombardini.it/jsp/Template2/manuale.jsp?id=306&amp;parent=1136" TargetMode="External"/><Relationship Id="rId1820676c6b4d8c6b0" Type="http://schemas.openxmlformats.org/officeDocument/2006/relationships/hyperlink" Target="https://iservice.lombardini.it/jsp/Template2/manuale.jsp?id=290&amp;parent=1136" TargetMode="External"/><Relationship Id="rId6101676c6b4d98d6f" Type="http://schemas.openxmlformats.org/officeDocument/2006/relationships/hyperlink" Target="https://iservice.lombardini.it/jsp/Template2/manuale.jsp?id=339&amp;parent=1136" TargetMode="External"/><Relationship Id="rId2356676c6b4de68a5" Type="http://schemas.openxmlformats.org/officeDocument/2006/relationships/hyperlink" Target="https://iservice.lombardini.it/jsp/Template2/manuale.jsp?id=322&amp;parent=1136" TargetMode="External"/><Relationship Id="rId7759676c6b4df21a2" Type="http://schemas.openxmlformats.org/officeDocument/2006/relationships/hyperlink" Target="https://iservice.lombardini.it/jsp/Template2/manuale.jsp?id=121&amp;parent=1000" TargetMode="External"/><Relationship Id="rId1787676c6b4e130c5" Type="http://schemas.openxmlformats.org/officeDocument/2006/relationships/hyperlink" Target="https://iservice.lombardini.it/jsp/Template2/manuale.jsp?id=822&amp;parent=1000" TargetMode="External"/><Relationship Id="rId8838676c6b4e3c15c" Type="http://schemas.openxmlformats.org/officeDocument/2006/relationships/hyperlink" Target="https://iservice.lombardini.it/jsp/Template2/manuale.jsp?id=822&amp;parent=1000" TargetMode="External"/><Relationship Id="rId4183676c6b4e6215b" Type="http://schemas.openxmlformats.org/officeDocument/2006/relationships/hyperlink" Target="https://iservice.lombardini.it/jsp/Template2/manuale.jsp?id=283&amp;parent=1136" TargetMode="External"/><Relationship Id="rId7569676c6b47cc8be" Type="http://schemas.openxmlformats.org/officeDocument/2006/relationships/image" Target="media/imgrId7569676c6b47cc8be.jpg"/><Relationship Id="rId7606676c6b47d8a3e" Type="http://schemas.openxmlformats.org/officeDocument/2006/relationships/image" Target="media/imgrId7606676c6b47d8a3e.jpg"/><Relationship Id="rId2676676c6b47e587d" Type="http://schemas.openxmlformats.org/officeDocument/2006/relationships/image" Target="media/imgrId2676676c6b47e587d.jpg"/><Relationship Id="rId2541676c6b47eb33c" Type="http://schemas.openxmlformats.org/officeDocument/2006/relationships/image" Target="media/imgrId2541676c6b47eb33c.jpg"/><Relationship Id="rId5890676c6b48034a6" Type="http://schemas.openxmlformats.org/officeDocument/2006/relationships/image" Target="media/imgrId5890676c6b48034a6.jpg"/><Relationship Id="rId2981676c6b4810492" Type="http://schemas.openxmlformats.org/officeDocument/2006/relationships/image" Target="media/imgrId2981676c6b4810492.jpg"/><Relationship Id="rId1618676c6b4822549" Type="http://schemas.openxmlformats.org/officeDocument/2006/relationships/image" Target="media/imgrId1618676c6b4822549.jpg"/><Relationship Id="rId7176676c6b482a21c" Type="http://schemas.openxmlformats.org/officeDocument/2006/relationships/image" Target="media/imgrId7176676c6b482a21c.jpg"/><Relationship Id="rId1999676c6b483bbf9" Type="http://schemas.openxmlformats.org/officeDocument/2006/relationships/image" Target="media/imgrId1999676c6b483bbf9.jpg"/><Relationship Id="rId3250676c6b4846294" Type="http://schemas.openxmlformats.org/officeDocument/2006/relationships/image" Target="media/imgrId3250676c6b4846294.jpg"/><Relationship Id="rId3991676c6b485e1e7" Type="http://schemas.openxmlformats.org/officeDocument/2006/relationships/image" Target="media/imgrId3991676c6b485e1e7.jpg"/><Relationship Id="rId5954676c6b4868941" Type="http://schemas.openxmlformats.org/officeDocument/2006/relationships/image" Target="media/imgrId5954676c6b4868941.jpg"/><Relationship Id="rId4145676c6b487f4b8" Type="http://schemas.openxmlformats.org/officeDocument/2006/relationships/image" Target="media/imgrId4145676c6b487f4b8.png"/><Relationship Id="rId1901676c6b48947a9" Type="http://schemas.openxmlformats.org/officeDocument/2006/relationships/image" Target="media/imgrId1901676c6b48947a9.png"/><Relationship Id="rId5315676c6b48a1762" Type="http://schemas.openxmlformats.org/officeDocument/2006/relationships/image" Target="media/imgrId5315676c6b48a1762.png"/><Relationship Id="rId8878676c6b48b067d" Type="http://schemas.openxmlformats.org/officeDocument/2006/relationships/image" Target="media/imgrId8878676c6b48b067d.png"/><Relationship Id="rId8405676c6b48bc220" Type="http://schemas.openxmlformats.org/officeDocument/2006/relationships/image" Target="media/imgrId8405676c6b48bc220.jpg"/><Relationship Id="rId5813676c6b48cca15" Type="http://schemas.openxmlformats.org/officeDocument/2006/relationships/image" Target="media/imgrId5813676c6b48cca15.png"/><Relationship Id="rId8668676c6b48d36ee" Type="http://schemas.openxmlformats.org/officeDocument/2006/relationships/image" Target="media/imgrId8668676c6b48d36ee.jpg"/><Relationship Id="rId2916676c6b48e49b4" Type="http://schemas.openxmlformats.org/officeDocument/2006/relationships/image" Target="media/imgrId2916676c6b48e49b4.png"/><Relationship Id="rId7491676c6b490e6db" Type="http://schemas.openxmlformats.org/officeDocument/2006/relationships/image" Target="media/imgrId7491676c6b490e6db.jpg"/><Relationship Id="rId7067676c6b49264d7" Type="http://schemas.openxmlformats.org/officeDocument/2006/relationships/image" Target="media/imgrId7067676c6b49264d7.jpg"/><Relationship Id="rId9104676c6b4938bd1" Type="http://schemas.openxmlformats.org/officeDocument/2006/relationships/image" Target="media/imgrId9104676c6b4938bd1.jpg"/><Relationship Id="rId4681676c6b4947fcb" Type="http://schemas.openxmlformats.org/officeDocument/2006/relationships/image" Target="media/imgrId4681676c6b4947fcb.jpg"/><Relationship Id="rId3625676c6b4957175" Type="http://schemas.openxmlformats.org/officeDocument/2006/relationships/image" Target="media/imgrId3625676c6b4957175.jpg"/><Relationship Id="rId4435676c6b4963b26" Type="http://schemas.openxmlformats.org/officeDocument/2006/relationships/image" Target="media/imgrId4435676c6b4963b26.jpg"/><Relationship Id="rId2957676c6b49707fa" Type="http://schemas.openxmlformats.org/officeDocument/2006/relationships/image" Target="media/imgrId2957676c6b49707fa.png"/><Relationship Id="rId2729676c6b4976d9e" Type="http://schemas.openxmlformats.org/officeDocument/2006/relationships/image" Target="media/imgrId2729676c6b4976d9e.jpg"/><Relationship Id="rId8310676c6b4985491" Type="http://schemas.openxmlformats.org/officeDocument/2006/relationships/image" Target="media/imgrId8310676c6b4985491.jpg"/><Relationship Id="rId3968676c6b49906b3" Type="http://schemas.openxmlformats.org/officeDocument/2006/relationships/image" Target="media/imgrId3968676c6b49906b3.jpg"/><Relationship Id="rId6967676c6b499f8cc" Type="http://schemas.openxmlformats.org/officeDocument/2006/relationships/image" Target="media/imgrId6967676c6b499f8cc.jpg"/><Relationship Id="rId7715676c6b49a5314" Type="http://schemas.openxmlformats.org/officeDocument/2006/relationships/image" Target="media/imgrId7715676c6b49a5314.jpg"/><Relationship Id="rId9647676c6b49bfea3" Type="http://schemas.openxmlformats.org/officeDocument/2006/relationships/image" Target="media/imgrId9647676c6b49bfea3.jpg"/><Relationship Id="rId9950676c6b49ca871" Type="http://schemas.openxmlformats.org/officeDocument/2006/relationships/image" Target="media/imgrId9950676c6b49ca871.jpg"/><Relationship Id="rId3797676c6b49d063d" Type="http://schemas.openxmlformats.org/officeDocument/2006/relationships/image" Target="media/imgrId3797676c6b49d063d.jpg"/><Relationship Id="rId6895676c6b49dd635" Type="http://schemas.openxmlformats.org/officeDocument/2006/relationships/image" Target="media/imgrId6895676c6b49dd635.jpg"/><Relationship Id="rId7929676c6b49e7741" Type="http://schemas.openxmlformats.org/officeDocument/2006/relationships/image" Target="media/imgrId7929676c6b49e7741.jpg"/><Relationship Id="rId5206676c6b49f259c" Type="http://schemas.openxmlformats.org/officeDocument/2006/relationships/image" Target="media/imgrId5206676c6b49f259c.jpg"/><Relationship Id="rId2281676c6b4a08529" Type="http://schemas.openxmlformats.org/officeDocument/2006/relationships/image" Target="media/imgrId2281676c6b4a08529.jpg"/><Relationship Id="rId9943676c6b4a0e4de" Type="http://schemas.openxmlformats.org/officeDocument/2006/relationships/image" Target="media/imgrId9943676c6b4a0e4de.jpg"/><Relationship Id="rId6063676c6b4a1b7f6" Type="http://schemas.openxmlformats.org/officeDocument/2006/relationships/image" Target="media/imgrId6063676c6b4a1b7f6.jpg"/><Relationship Id="rId1372676c6b4a2743f" Type="http://schemas.openxmlformats.org/officeDocument/2006/relationships/image" Target="media/imgrId1372676c6b4a2743f.jpg"/><Relationship Id="rId1112676c6b4a2f7ec" Type="http://schemas.openxmlformats.org/officeDocument/2006/relationships/image" Target="media/imgrId1112676c6b4a2f7ec.jpg"/><Relationship Id="rId6838676c6b4a3bb24" Type="http://schemas.openxmlformats.org/officeDocument/2006/relationships/image" Target="media/imgrId6838676c6b4a3bb24.jpg"/><Relationship Id="rId2362676c6b4a4e9d1" Type="http://schemas.openxmlformats.org/officeDocument/2006/relationships/image" Target="media/imgrId2362676c6b4a4e9d1.jpg"/><Relationship Id="rId5900676c6b4a5946a" Type="http://schemas.openxmlformats.org/officeDocument/2006/relationships/image" Target="media/imgrId5900676c6b4a5946a.jpg"/><Relationship Id="rId6589676c6b4a5f319" Type="http://schemas.openxmlformats.org/officeDocument/2006/relationships/image" Target="media/imgrId6589676c6b4a5f319.jpg"/><Relationship Id="rId3928676c6b4a6b670" Type="http://schemas.openxmlformats.org/officeDocument/2006/relationships/image" Target="media/imgrId3928676c6b4a6b670.jpg"/><Relationship Id="rId1320676c6b4a75f4b" Type="http://schemas.openxmlformats.org/officeDocument/2006/relationships/image" Target="media/imgrId1320676c6b4a75f4b.jpg"/><Relationship Id="rId5777676c6b4a80351" Type="http://schemas.openxmlformats.org/officeDocument/2006/relationships/image" Target="media/imgrId5777676c6b4a80351.jpg"/><Relationship Id="rId1799676c6b4a8becc" Type="http://schemas.openxmlformats.org/officeDocument/2006/relationships/image" Target="media/imgrId1799676c6b4a8becc.jpg"/><Relationship Id="rId9528676c6b4a9697b" Type="http://schemas.openxmlformats.org/officeDocument/2006/relationships/image" Target="media/imgrId9528676c6b4a9697b.jpg"/><Relationship Id="rId2433676c6b4a9c967" Type="http://schemas.openxmlformats.org/officeDocument/2006/relationships/image" Target="media/imgrId2433676c6b4a9c967.jpg"/><Relationship Id="rId5356676c6b4aa8515" Type="http://schemas.openxmlformats.org/officeDocument/2006/relationships/image" Target="media/imgrId5356676c6b4aa8515.jpg"/><Relationship Id="rId8562676c6b4ab579a" Type="http://schemas.openxmlformats.org/officeDocument/2006/relationships/image" Target="media/imgrId8562676c6b4ab579a.jpg"/><Relationship Id="rId2733676c6b4abb100" Type="http://schemas.openxmlformats.org/officeDocument/2006/relationships/image" Target="media/imgrId2733676c6b4abb100.jpg"/><Relationship Id="rId6244676c6b4aca639" Type="http://schemas.openxmlformats.org/officeDocument/2006/relationships/image" Target="media/imgrId6244676c6b4aca639.jpg"/><Relationship Id="rId5092676c6b4ad774a" Type="http://schemas.openxmlformats.org/officeDocument/2006/relationships/image" Target="media/imgrId5092676c6b4ad774a.jpg"/><Relationship Id="rId9132676c6b4ae2ba2" Type="http://schemas.openxmlformats.org/officeDocument/2006/relationships/image" Target="media/imgrId9132676c6b4ae2ba2.jpg"/><Relationship Id="rId4813676c6b4aedbcf" Type="http://schemas.openxmlformats.org/officeDocument/2006/relationships/image" Target="media/imgrId4813676c6b4aedbcf.jpg"/><Relationship Id="rId6771676c6b4b04761" Type="http://schemas.openxmlformats.org/officeDocument/2006/relationships/image" Target="media/imgrId6771676c6b4b04761.jpg"/><Relationship Id="rId9434676c6b4b10cfd" Type="http://schemas.openxmlformats.org/officeDocument/2006/relationships/image" Target="media/imgrId9434676c6b4b10cfd.jpg"/><Relationship Id="rId3601676c6b4b1f5d5" Type="http://schemas.openxmlformats.org/officeDocument/2006/relationships/image" Target="media/imgrId3601676c6b4b1f5d5.jpg"/><Relationship Id="rId3294676c6b4b2adef" Type="http://schemas.openxmlformats.org/officeDocument/2006/relationships/image" Target="media/imgrId3294676c6b4b2adef.jpg"/><Relationship Id="rId2350676c6b4b314d5" Type="http://schemas.openxmlformats.org/officeDocument/2006/relationships/image" Target="media/imgrId2350676c6b4b314d5.jpg"/><Relationship Id="rId8078676c6b4b3ef93" Type="http://schemas.openxmlformats.org/officeDocument/2006/relationships/image" Target="media/imgrId8078676c6b4b3ef93.jpg"/><Relationship Id="rId4263676c6b4b49f17" Type="http://schemas.openxmlformats.org/officeDocument/2006/relationships/image" Target="media/imgrId4263676c6b4b49f17.jpg"/><Relationship Id="rId4893676c6b4b55e79" Type="http://schemas.openxmlformats.org/officeDocument/2006/relationships/image" Target="media/imgrId4893676c6b4b55e79.jpg"/><Relationship Id="rId4052676c6b4b5f493" Type="http://schemas.openxmlformats.org/officeDocument/2006/relationships/image" Target="media/imgrId4052676c6b4b5f493.jpg"/><Relationship Id="rId9733676c6b4b6b289" Type="http://schemas.openxmlformats.org/officeDocument/2006/relationships/image" Target="media/imgrId9733676c6b4b6b289.jpg"/><Relationship Id="rId3656676c6b4b79587" Type="http://schemas.openxmlformats.org/officeDocument/2006/relationships/image" Target="media/imgrId3656676c6b4b79587.jpg"/><Relationship Id="rId8153676c6b4b84524" Type="http://schemas.openxmlformats.org/officeDocument/2006/relationships/image" Target="media/imgrId8153676c6b4b84524.jpg"/><Relationship Id="rId3054676c6b4b90179" Type="http://schemas.openxmlformats.org/officeDocument/2006/relationships/image" Target="media/imgrId3054676c6b4b90179.jpg"/><Relationship Id="rId6697676c6b4b9a614" Type="http://schemas.openxmlformats.org/officeDocument/2006/relationships/image" Target="media/imgrId6697676c6b4b9a614.jpg"/><Relationship Id="rId5157676c6b4ba486a" Type="http://schemas.openxmlformats.org/officeDocument/2006/relationships/image" Target="media/imgrId5157676c6b4ba486a.jpg"/><Relationship Id="rId9534676c6b4bb7ed0" Type="http://schemas.openxmlformats.org/officeDocument/2006/relationships/image" Target="media/imgrId9534676c6b4bb7ed0.jpg"/><Relationship Id="rId9710676c6b4bbd8ce" Type="http://schemas.openxmlformats.org/officeDocument/2006/relationships/image" Target="media/imgrId9710676c6b4bbd8ce.jpg"/><Relationship Id="rId1894676c6b4bd3c46" Type="http://schemas.openxmlformats.org/officeDocument/2006/relationships/image" Target="media/imgrId1894676c6b4bd3c46.jpg"/><Relationship Id="rId6002676c6b4bd9d52" Type="http://schemas.openxmlformats.org/officeDocument/2006/relationships/image" Target="media/imgrId6002676c6b4bd9d52.jpg"/><Relationship Id="rId9005676c6b4be65b4" Type="http://schemas.openxmlformats.org/officeDocument/2006/relationships/image" Target="media/imgrId9005676c6b4be65b4.jpg"/><Relationship Id="rId1406676c6b4bf1123" Type="http://schemas.openxmlformats.org/officeDocument/2006/relationships/image" Target="media/imgrId1406676c6b4bf1123.jpg"/><Relationship Id="rId7124676c6b4c03242" Type="http://schemas.openxmlformats.org/officeDocument/2006/relationships/image" Target="media/imgrId7124676c6b4c03242.jpg"/><Relationship Id="rId6607676c6b4c0a04c" Type="http://schemas.openxmlformats.org/officeDocument/2006/relationships/image" Target="media/imgrId6607676c6b4c0a04c.jpg"/><Relationship Id="rId7367676c6b4c1fe79" Type="http://schemas.openxmlformats.org/officeDocument/2006/relationships/image" Target="media/imgrId7367676c6b4c1fe79.jpg"/><Relationship Id="rId7274676c6b4c2b569" Type="http://schemas.openxmlformats.org/officeDocument/2006/relationships/image" Target="media/imgrId7274676c6b4c2b569.jpg"/><Relationship Id="rId9981676c6b4c36305" Type="http://schemas.openxmlformats.org/officeDocument/2006/relationships/image" Target="media/imgrId9981676c6b4c36305.jpg"/><Relationship Id="rId3465676c6b4c3c9ad" Type="http://schemas.openxmlformats.org/officeDocument/2006/relationships/image" Target="media/imgrId3465676c6b4c3c9ad.jpg"/><Relationship Id="rId4895676c6b4c44998" Type="http://schemas.openxmlformats.org/officeDocument/2006/relationships/image" Target="media/imgrId4895676c6b4c44998.jpg"/><Relationship Id="rId1360676c6b4c51e64" Type="http://schemas.openxmlformats.org/officeDocument/2006/relationships/image" Target="media/imgrId1360676c6b4c51e64.jpg"/><Relationship Id="rId7076676c6b4c5995c" Type="http://schemas.openxmlformats.org/officeDocument/2006/relationships/image" Target="media/imgrId7076676c6b4c5995c.jpg"/><Relationship Id="rId6046676c6b4c63f57" Type="http://schemas.openxmlformats.org/officeDocument/2006/relationships/image" Target="media/imgrId6046676c6b4c63f57.jpg"/><Relationship Id="rId9608676c6b4c69f59" Type="http://schemas.openxmlformats.org/officeDocument/2006/relationships/image" Target="media/imgrId9608676c6b4c69f59.jpg"/><Relationship Id="rId6340676c6b4c76a08" Type="http://schemas.openxmlformats.org/officeDocument/2006/relationships/image" Target="media/imgrId6340676c6b4c76a08.jpg"/><Relationship Id="rId8181676c6b4c820dc" Type="http://schemas.openxmlformats.org/officeDocument/2006/relationships/image" Target="media/imgrId8181676c6b4c820dc.jpg"/><Relationship Id="rId8397676c6b4c8d5d4" Type="http://schemas.openxmlformats.org/officeDocument/2006/relationships/image" Target="media/imgrId8397676c6b4c8d5d4.jpg"/><Relationship Id="rId7348676c6b4c98ae5" Type="http://schemas.openxmlformats.org/officeDocument/2006/relationships/image" Target="media/imgrId7348676c6b4c98ae5.jpg"/><Relationship Id="rId7454676c6b4ca0aa5" Type="http://schemas.openxmlformats.org/officeDocument/2006/relationships/image" Target="media/imgrId7454676c6b4ca0aa5.jpg"/><Relationship Id="rId4422676c6b4cacfb9" Type="http://schemas.openxmlformats.org/officeDocument/2006/relationships/image" Target="media/imgrId4422676c6b4cacfb9.jpg"/><Relationship Id="rId2032676c6b4cc1084" Type="http://schemas.openxmlformats.org/officeDocument/2006/relationships/image" Target="media/imgrId2032676c6b4cc1084.jpg"/><Relationship Id="rId6408676c6b4cc801a" Type="http://schemas.openxmlformats.org/officeDocument/2006/relationships/image" Target="media/imgrId6408676c6b4cc801a.jpg"/><Relationship Id="rId3434676c6b4cd5b3d" Type="http://schemas.openxmlformats.org/officeDocument/2006/relationships/image" Target="media/imgrId3434676c6b4cd5b3d.jpg"/><Relationship Id="rId3638676c6b4ce00e6" Type="http://schemas.openxmlformats.org/officeDocument/2006/relationships/image" Target="media/imgrId3638676c6b4ce00e6.jpg"/><Relationship Id="rId1597676c6b4ceb184" Type="http://schemas.openxmlformats.org/officeDocument/2006/relationships/image" Target="media/imgrId1597676c6b4ceb184.jpg"/><Relationship Id="rId9658676c6b4d02a5b" Type="http://schemas.openxmlformats.org/officeDocument/2006/relationships/image" Target="media/imgrId9658676c6b4d02a5b.jpg"/><Relationship Id="rId7956676c6b4d11669" Type="http://schemas.openxmlformats.org/officeDocument/2006/relationships/image" Target="media/imgrId7956676c6b4d11669.jpg"/><Relationship Id="rId6681676c6b4d2248c" Type="http://schemas.openxmlformats.org/officeDocument/2006/relationships/image" Target="media/imgrId6681676c6b4d2248c.jpg"/><Relationship Id="rId6784676c6b4d2e6c0" Type="http://schemas.openxmlformats.org/officeDocument/2006/relationships/image" Target="media/imgrId6784676c6b4d2e6c0.jpg"/><Relationship Id="rId4232676c6b4d427d2" Type="http://schemas.openxmlformats.org/officeDocument/2006/relationships/image" Target="media/imgrId4232676c6b4d427d2.jpg"/><Relationship Id="rId5230676c6b4d4c9ef" Type="http://schemas.openxmlformats.org/officeDocument/2006/relationships/image" Target="media/imgrId5230676c6b4d4c9ef.jpg"/><Relationship Id="rId7631676c6b4d591c2" Type="http://schemas.openxmlformats.org/officeDocument/2006/relationships/image" Target="media/imgrId7631676c6b4d591c2.jpg"/><Relationship Id="rId7830676c6b4d65ffc" Type="http://schemas.openxmlformats.org/officeDocument/2006/relationships/image" Target="media/imgrId7830676c6b4d65ffc.jpg"/><Relationship Id="rId7962676c6b4d7133d" Type="http://schemas.openxmlformats.org/officeDocument/2006/relationships/image" Target="media/imgrId7962676c6b4d7133d.jpg"/><Relationship Id="rId8394676c6b4d72db7" Type="http://schemas.openxmlformats.org/officeDocument/2006/relationships/image" Target="media/imgrId8394676c6b4d72db7.png"/><Relationship Id="rId9943676c6b4d7daab" Type="http://schemas.openxmlformats.org/officeDocument/2006/relationships/image" Target="media/imgrId9943676c6b4d7daab.jpg"/><Relationship Id="rId7387676c6b4d8b5b2" Type="http://schemas.openxmlformats.org/officeDocument/2006/relationships/image" Target="media/imgrId7387676c6b4d8b5b2.jpg"/><Relationship Id="rId3347676c6b4d963b3" Type="http://schemas.openxmlformats.org/officeDocument/2006/relationships/image" Target="media/imgrId3347676c6b4d963b3.jpg"/><Relationship Id="rId8460676c6b4da8d9d" Type="http://schemas.openxmlformats.org/officeDocument/2006/relationships/image" Target="media/imgrId8460676c6b4da8d9d.jpg"/><Relationship Id="rId8472676c6b4db3fde" Type="http://schemas.openxmlformats.org/officeDocument/2006/relationships/image" Target="media/imgrId8472676c6b4db3fde.jpg"/><Relationship Id="rId5780676c6b4dc0b6f" Type="http://schemas.openxmlformats.org/officeDocument/2006/relationships/image" Target="media/imgrId5780676c6b4dc0b6f.jpg"/><Relationship Id="rId7521676c6b4dcc9cb" Type="http://schemas.openxmlformats.org/officeDocument/2006/relationships/image" Target="media/imgrId7521676c6b4dcc9cb.jpg"/><Relationship Id="rId6399676c6b4dd880d" Type="http://schemas.openxmlformats.org/officeDocument/2006/relationships/image" Target="media/imgrId6399676c6b4dd880d.jpg"/><Relationship Id="rId2486676c6b4de3b08" Type="http://schemas.openxmlformats.org/officeDocument/2006/relationships/image" Target="media/imgrId2486676c6b4de3b08.jpg"/><Relationship Id="rId3386676c6b4df0145" Type="http://schemas.openxmlformats.org/officeDocument/2006/relationships/image" Target="media/imgrId3386676c6b4df0145.jpg"/><Relationship Id="rId4838676c6b4e08396" Type="http://schemas.openxmlformats.org/officeDocument/2006/relationships/image" Target="media/imgrId4838676c6b4e08396.png"/><Relationship Id="rId9418676c6b4e114f6" Type="http://schemas.openxmlformats.org/officeDocument/2006/relationships/image" Target="media/imgrId9418676c6b4e114f6.png"/><Relationship Id="rId1228676c6b4e1c88e" Type="http://schemas.openxmlformats.org/officeDocument/2006/relationships/image" Target="media/imgrId1228676c6b4e1c88e.png"/><Relationship Id="rId8934676c6b4e282c3" Type="http://schemas.openxmlformats.org/officeDocument/2006/relationships/image" Target="media/imgrId8934676c6b4e282c3.png"/><Relationship Id="rId6036676c6b4e306ab" Type="http://schemas.openxmlformats.org/officeDocument/2006/relationships/image" Target="media/imgrId6036676c6b4e306ab.png"/><Relationship Id="rId7509676c6b4e3a94d" Type="http://schemas.openxmlformats.org/officeDocument/2006/relationships/image" Target="media/imgrId7509676c6b4e3a94d.png"/><Relationship Id="rId6388676c6b4e44bb9" Type="http://schemas.openxmlformats.org/officeDocument/2006/relationships/image" Target="media/imgrId6388676c6b4e44bb9.png"/><Relationship Id="rId9672676c6b4e50bf0" Type="http://schemas.openxmlformats.org/officeDocument/2006/relationships/image" Target="media/imgrId9672676c6b4e50bf0.png"/><Relationship Id="rId7765676c6b4e5a7a1" Type="http://schemas.openxmlformats.org/officeDocument/2006/relationships/image" Target="media/imgrId7765676c6b4e5a7a1.png"/><Relationship Id="rId9242676c6b4e617bd" Type="http://schemas.openxmlformats.org/officeDocument/2006/relationships/image" Target="media/imgrId9242676c6b4e617bd.jpg"/><Relationship Id="rId4680676c6b4e6e73a" Type="http://schemas.openxmlformats.org/officeDocument/2006/relationships/image" Target="media/imgrId4680676c6b4e6e73a.png"/><Relationship Id="rId7582676c6b4e78c2d" Type="http://schemas.openxmlformats.org/officeDocument/2006/relationships/image" Target="media/imgrId7582676c6b4e78c2d.png"/><Relationship Id="rId4488676c6b4e7eac3" Type="http://schemas.openxmlformats.org/officeDocument/2006/relationships/image" Target="media/imgrId4488676c6b4e7eac3.jpg"/><Relationship Id="rId2395676c6b4e8cd97" Type="http://schemas.openxmlformats.org/officeDocument/2006/relationships/image" Target="media/imgrId2395676c6b4e8cd97.png"/><Relationship Id="rId4274676c6b4e96b42" Type="http://schemas.openxmlformats.org/officeDocument/2006/relationships/image" Target="media/imgrId4274676c6b4e96b42.png"/><Relationship Id="rId2598676c6b4ea035b" Type="http://schemas.openxmlformats.org/officeDocument/2006/relationships/image" Target="media/imgrId2598676c6b4ea035b.png"/><Relationship Id="rId6967676c6b4eaa5c1" Type="http://schemas.openxmlformats.org/officeDocument/2006/relationships/image" Target="media/imgrId6967676c6b4eaa5c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949225" Type="http://schemas.openxmlformats.org/officeDocument/2006/relationships/image" Target="media/imgrId8094922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