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48276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16729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665200" w:name="ctxt"/>
    <w:bookmarkEnd w:id="9166520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2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24"/>
        </w:numPr>
        <w:spacing w:before="0" w:after="0" w:line="240" w:lineRule="auto"/>
        <w:jc w:val="left"/>
        <w:rPr>
          <w:color w:val="00274C"/>
          <w:sz w:val="20"/>
          <w:szCs w:val="20"/>
        </w:rPr>
      </w:pPr>
      <w:bookmarkStart w:id="40699365" w:name="result_box"/>
      <w:bookmarkEnd w:id="4069936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805676c6b72514de"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667676c6b725172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2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2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2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2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994676c6b72545b4"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891676c6b72547d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2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2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92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2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8298008" w:name="result_box"/>
      <w:bookmarkEnd w:id="8829800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1044091" w:name="result_box"/>
      <w:bookmarkEnd w:id="1104409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8658308" w:name="result_box"/>
      <w:bookmarkEnd w:id="1865830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24"/>
        </w:numPr>
        <w:spacing w:before="0" w:after="0" w:line="240" w:lineRule="auto"/>
        <w:jc w:val="left"/>
        <w:rPr>
          <w:color w:val="00274C"/>
          <w:sz w:val="20"/>
          <w:szCs w:val="20"/>
        </w:rPr>
      </w:pPr>
      <w:bookmarkStart w:id="74856349" w:name="result_box"/>
      <w:bookmarkEnd w:id="7485634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8024676c6b72578bb" w:history="1">
        <w:r>
          <w:rPr>
            <w:rStyle w:val="DefaultParagraphFontPHPDOCX"/>
            <w:b/>
            <w:bCs/>
            <w:color w:val="0000FF"/>
            <w:sz w:val="20"/>
            <w:szCs w:val="20"/>
            <w:u w:val="none"/>
          </w:rPr>
          <w:t xml:space="preserve">Chap.</w:t>
        </w:r>
      </w:hyperlink>
      <w:r>
        <w:rPr>
          <w:color w:val="00274C"/>
          <w:sz w:val="20"/>
          <w:szCs w:val="20"/>
          <w:u w:val="none"/>
        </w:rPr>
        <w:t xml:space="preserve"> </w:t>
      </w:r>
      <w:bookmarkStart w:id="99613806" w:name="result_box"/>
      <w:bookmarkEnd w:id="99613806"/>
      <w:hyperlink r:id="rId3574676c6b7257bdc"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58205429" name="name8125676c6b726507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352676c6b726506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462379" name="name4949676c6b72703cc"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685676c6b72703c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527844" name="name8502676c6b7279e5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387676c6b7279e4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2279453" name="name3153676c6b72840cf"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549676c6b72840c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379592" name="name7033676c6b728c4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73676c6b728c4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4042001" name="name1219676c6b729276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36676c6b72927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1866570" name="name5899676c6b72981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67676c6b72981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8495714" name="name5633676c6b729d9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30676c6b729d9e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9110929" name="name8833676c6b72b0de8"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610676c6b72b0de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5619122" name="name4490676c6b72bbe8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807676c6b72bbe8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4326613" name="name1855676c6b72c6999"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629676c6b72c699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8844548" name="name6228676c6b72d625f"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156676c6b72d6259"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484676c6b72d6d44"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98348000" name="name6583676c6b72f1b43"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689676c6b72f1b3f"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25">
    <w:multiLevelType w:val="hybridMultilevel"/>
    <w:lvl w:ilvl="0" w:tplc="21127040">
      <w:start w:val="1"/>
      <w:numFmt w:val="decimal"/>
      <w:lvlText w:val="%1."/>
      <w:lvlJc w:val="left"/>
      <w:pPr>
        <w:ind w:left="720" w:hanging="360"/>
      </w:pPr>
    </w:lvl>
    <w:lvl w:ilvl="1" w:tplc="21127040" w:tentative="1">
      <w:start w:val="1"/>
      <w:numFmt w:val="lowerLetter"/>
      <w:lvlText w:val="%2."/>
      <w:lvlJc w:val="left"/>
      <w:pPr>
        <w:ind w:left="1440" w:hanging="360"/>
      </w:pPr>
    </w:lvl>
    <w:lvl w:ilvl="2" w:tplc="21127040" w:tentative="1">
      <w:start w:val="1"/>
      <w:numFmt w:val="lowerRoman"/>
      <w:lvlText w:val="%3."/>
      <w:lvlJc w:val="right"/>
      <w:pPr>
        <w:ind w:left="2160" w:hanging="180"/>
      </w:pPr>
    </w:lvl>
    <w:lvl w:ilvl="3" w:tplc="21127040" w:tentative="1">
      <w:start w:val="1"/>
      <w:numFmt w:val="decimal"/>
      <w:lvlText w:val="%4."/>
      <w:lvlJc w:val="left"/>
      <w:pPr>
        <w:ind w:left="2880" w:hanging="360"/>
      </w:pPr>
    </w:lvl>
    <w:lvl w:ilvl="4" w:tplc="21127040" w:tentative="1">
      <w:start w:val="1"/>
      <w:numFmt w:val="lowerLetter"/>
      <w:lvlText w:val="%5."/>
      <w:lvlJc w:val="left"/>
      <w:pPr>
        <w:ind w:left="3600" w:hanging="360"/>
      </w:pPr>
    </w:lvl>
    <w:lvl w:ilvl="5" w:tplc="21127040" w:tentative="1">
      <w:start w:val="1"/>
      <w:numFmt w:val="lowerRoman"/>
      <w:lvlText w:val="%6."/>
      <w:lvlJc w:val="right"/>
      <w:pPr>
        <w:ind w:left="4320" w:hanging="180"/>
      </w:pPr>
    </w:lvl>
    <w:lvl w:ilvl="6" w:tplc="21127040" w:tentative="1">
      <w:start w:val="1"/>
      <w:numFmt w:val="decimal"/>
      <w:lvlText w:val="%7."/>
      <w:lvlJc w:val="left"/>
      <w:pPr>
        <w:ind w:left="5040" w:hanging="360"/>
      </w:pPr>
    </w:lvl>
    <w:lvl w:ilvl="7" w:tplc="21127040" w:tentative="1">
      <w:start w:val="1"/>
      <w:numFmt w:val="lowerLetter"/>
      <w:lvlText w:val="%8."/>
      <w:lvlJc w:val="left"/>
      <w:pPr>
        <w:ind w:left="5760" w:hanging="360"/>
      </w:pPr>
    </w:lvl>
    <w:lvl w:ilvl="8" w:tplc="21127040" w:tentative="1">
      <w:start w:val="1"/>
      <w:numFmt w:val="lowerRoman"/>
      <w:lvlText w:val="%9."/>
      <w:lvlJc w:val="right"/>
      <w:pPr>
        <w:ind w:left="6480" w:hanging="180"/>
      </w:pPr>
    </w:lvl>
  </w:abstractNum>
  <w:abstractNum w:abstractNumId="2924">
    <w:multiLevelType w:val="hybridMultilevel"/>
    <w:lvl w:ilvl="0" w:tplc="709923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4">
    <w:abstractNumId w:val="2924"/>
  </w:num>
  <w:num w:numId="2925">
    <w:abstractNumId w:val="29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836218" Type="http://schemas.openxmlformats.org/officeDocument/2006/relationships/comments" Target="comments.xml"/><Relationship Id="rId984583192" Type="http://schemas.microsoft.com/office/2011/relationships/commentsExtended" Target="commentsExtended.xml"/><Relationship Id="rId90167299" Type="http://schemas.openxmlformats.org/officeDocument/2006/relationships/image" Target="media/imgrId90167299.jpg"/><Relationship Id="rId8805676c6b72514de" Type="http://schemas.openxmlformats.org/officeDocument/2006/relationships/hyperlink" Target="https://iservice.lombardini.it/jsp/Template2/manuale.jsp?id=259&amp;parent=1136" TargetMode="External"/><Relationship Id="rId1667676c6b725172f" Type="http://schemas.openxmlformats.org/officeDocument/2006/relationships/hyperlink" Target="https://iservice.lombardini.it/jsp/Template2/manuale.jsp?id=260&amp;parent=1136" TargetMode="External"/><Relationship Id="rId9994676c6b72545b4" Type="http://schemas.openxmlformats.org/officeDocument/2006/relationships/hyperlink" Target="https://iservice.lombardini.it/jsp/Template2/manuale.jsp?id=335&amp;parent=1136" TargetMode="External"/><Relationship Id="rId1891676c6b72547df" Type="http://schemas.openxmlformats.org/officeDocument/2006/relationships/hyperlink" Target="https://iservice.lombardini.it/jsp/Template2/manuale.jsp?id=335&amp;parent=1136" TargetMode="External"/><Relationship Id="rId8024676c6b72578bb" Type="http://schemas.openxmlformats.org/officeDocument/2006/relationships/hyperlink" Target="https://iservice.lombardini.it/jsp/Template2/manuale.jsp?id=282&amp;parent=1136" TargetMode="External"/><Relationship Id="rId3574676c6b7257bdc" Type="http://schemas.openxmlformats.org/officeDocument/2006/relationships/hyperlink" Target="https://iservice.lombardini.it/jsp/Template2/manuale.jsp?id=282&amp;parent=1136" TargetMode="External"/><Relationship Id="rId6484676c6b72d6d44" Type="http://schemas.openxmlformats.org/officeDocument/2006/relationships/hyperlink" Target="https://iservice.lombardini.it/jsp/Template2/manuale.jsp?id=341&amp;parent=1136" TargetMode="External"/><Relationship Id="rId2352676c6b726506e" Type="http://schemas.openxmlformats.org/officeDocument/2006/relationships/image" Target="media/imgrId2352676c6b726506e.jpg"/><Relationship Id="rId6685676c6b72703c7" Type="http://schemas.openxmlformats.org/officeDocument/2006/relationships/image" Target="media/imgrId6685676c6b72703c7.jpg"/><Relationship Id="rId8387676c6b7279e4d" Type="http://schemas.openxmlformats.org/officeDocument/2006/relationships/image" Target="media/imgrId8387676c6b7279e4d.jpg"/><Relationship Id="rId3549676c6b72840ca" Type="http://schemas.openxmlformats.org/officeDocument/2006/relationships/image" Target="media/imgrId3549676c6b72840ca.jpg"/><Relationship Id="rId8273676c6b728c4bc" Type="http://schemas.openxmlformats.org/officeDocument/2006/relationships/image" Target="media/imgrId8273676c6b728c4bc.gif"/><Relationship Id="rId9036676c6b729275d" Type="http://schemas.openxmlformats.org/officeDocument/2006/relationships/image" Target="media/imgrId9036676c6b729275d.gif"/><Relationship Id="rId8567676c6b72981f4" Type="http://schemas.openxmlformats.org/officeDocument/2006/relationships/image" Target="media/imgrId8567676c6b72981f4.gif"/><Relationship Id="rId4930676c6b729d9e7" Type="http://schemas.openxmlformats.org/officeDocument/2006/relationships/image" Target="media/imgrId4930676c6b729d9e7.gif"/><Relationship Id="rId8610676c6b72b0de4" Type="http://schemas.openxmlformats.org/officeDocument/2006/relationships/image" Target="media/imgrId8610676c6b72b0de4.jpg"/><Relationship Id="rId8807676c6b72bbe86" Type="http://schemas.openxmlformats.org/officeDocument/2006/relationships/image" Target="media/imgrId8807676c6b72bbe86.jpg"/><Relationship Id="rId8629676c6b72c6994" Type="http://schemas.openxmlformats.org/officeDocument/2006/relationships/image" Target="media/imgrId8629676c6b72c6994.jpg"/><Relationship Id="rId1156676c6b72d6259" Type="http://schemas.openxmlformats.org/officeDocument/2006/relationships/image" Target="media/imgrId1156676c6b72d6259.jpg"/><Relationship Id="rId6689676c6b72f1b3f" Type="http://schemas.openxmlformats.org/officeDocument/2006/relationships/image" Target="media/imgrId6689676c6b72f1b3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167299" Type="http://schemas.openxmlformats.org/officeDocument/2006/relationships/image" Target="media/imgrId901672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167299" Type="http://schemas.openxmlformats.org/officeDocument/2006/relationships/image" Target="media/imgrId901672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167299" Type="http://schemas.openxmlformats.org/officeDocument/2006/relationships/image" Target="media/imgrId901672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167299" Type="http://schemas.openxmlformats.org/officeDocument/2006/relationships/image" Target="media/imgrId901672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167299" Type="http://schemas.openxmlformats.org/officeDocument/2006/relationships/image" Target="media/imgrId901672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167299" Type="http://schemas.openxmlformats.org/officeDocument/2006/relationships/image" Target="media/imgrId901672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