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32560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48975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120126" w:name="ctxt"/>
    <w:bookmarkEnd w:id="3712012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13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131"/>
        </w:numPr>
        <w:spacing w:before="0" w:after="0" w:line="240" w:lineRule="auto"/>
        <w:jc w:val="left"/>
        <w:rPr>
          <w:color w:val="00274C"/>
          <w:sz w:val="20"/>
          <w:szCs w:val="20"/>
        </w:rPr>
      </w:pPr>
      <w:bookmarkStart w:id="43008935" w:name="result_box"/>
      <w:bookmarkEnd w:id="4300893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620676d9bc568169"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332676d9bc5686e3"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613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13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13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13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405676d9bc56efe4"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9189676d9bc56f52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613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13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613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13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8150275" w:name="result_box"/>
      <w:bookmarkEnd w:id="8815027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0310652" w:name="result_box"/>
      <w:bookmarkEnd w:id="9031065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6429371" w:name="result_box"/>
      <w:bookmarkEnd w:id="2642937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131"/>
        </w:numPr>
        <w:spacing w:before="0" w:after="0" w:line="240" w:lineRule="auto"/>
        <w:jc w:val="left"/>
        <w:rPr>
          <w:color w:val="00274C"/>
          <w:sz w:val="20"/>
          <w:szCs w:val="20"/>
        </w:rPr>
      </w:pPr>
      <w:bookmarkStart w:id="83967718" w:name="result_box"/>
      <w:bookmarkEnd w:id="8396771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8311676d9bc579c23" w:history="1">
        <w:r>
          <w:rPr>
            <w:rStyle w:val="DefaultParagraphFontPHPDOCX"/>
            <w:b/>
            <w:bCs/>
            <w:color w:val="0000FF"/>
            <w:sz w:val="20"/>
            <w:szCs w:val="20"/>
            <w:u w:val="none"/>
          </w:rPr>
          <w:t xml:space="preserve">Chap.</w:t>
        </w:r>
      </w:hyperlink>
      <w:r>
        <w:rPr>
          <w:color w:val="00274C"/>
          <w:sz w:val="20"/>
          <w:szCs w:val="20"/>
          <w:u w:val="none"/>
        </w:rPr>
        <w:t xml:space="preserve"> </w:t>
      </w:r>
      <w:bookmarkStart w:id="68737454" w:name="result_box"/>
      <w:bookmarkEnd w:id="68737454"/>
      <w:hyperlink r:id="rId2050676d9bc57a32d"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565541" name="name3016676d9bc591aa7"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209676d9bc591aa2"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4682725" name="name2196676d9bc5a777d"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692676d9bc5a7778"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69459860" name="name8103676d9bc5b6f7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079676d9bc5b6f7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2827241" name="name2749676d9bc5cd233"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381676d9bc5cd22e"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0581882" name="name6274676d9bc5dad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55676d9bc5dadf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6315793" name="name8246676d9bc5e0c1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99676d9bc5e0c1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8943001" name="name8611676d9bc5e9ed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89676d9bc5e9ed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0742308" name="name9809676d9bc5f19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95676d9bc5f19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2749884" name="name3251676d9bc60e0ff"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144676d9bc60e0f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10861690" name="name8287676d9bc61fe4b"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403676d9bc61fe4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96270216" name="name7859676d9bc62e959"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500676d9bc62e955"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50332051" name="name4359676d9bc64382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040676d9bc64381f"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907676d9bc6441a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76180360" name="name6615676d9bc66f97f"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356676d9bc66f97a"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132">
    <w:multiLevelType w:val="hybridMultilevel"/>
    <w:lvl w:ilvl="0" w:tplc="19911533">
      <w:start w:val="1"/>
      <w:numFmt w:val="decimal"/>
      <w:lvlText w:val="%1."/>
      <w:lvlJc w:val="left"/>
      <w:pPr>
        <w:ind w:left="720" w:hanging="360"/>
      </w:pPr>
    </w:lvl>
    <w:lvl w:ilvl="1" w:tplc="19911533" w:tentative="1">
      <w:start w:val="1"/>
      <w:numFmt w:val="lowerLetter"/>
      <w:lvlText w:val="%2."/>
      <w:lvlJc w:val="left"/>
      <w:pPr>
        <w:ind w:left="1440" w:hanging="360"/>
      </w:pPr>
    </w:lvl>
    <w:lvl w:ilvl="2" w:tplc="19911533" w:tentative="1">
      <w:start w:val="1"/>
      <w:numFmt w:val="lowerRoman"/>
      <w:lvlText w:val="%3."/>
      <w:lvlJc w:val="right"/>
      <w:pPr>
        <w:ind w:left="2160" w:hanging="180"/>
      </w:pPr>
    </w:lvl>
    <w:lvl w:ilvl="3" w:tplc="19911533" w:tentative="1">
      <w:start w:val="1"/>
      <w:numFmt w:val="decimal"/>
      <w:lvlText w:val="%4."/>
      <w:lvlJc w:val="left"/>
      <w:pPr>
        <w:ind w:left="2880" w:hanging="360"/>
      </w:pPr>
    </w:lvl>
    <w:lvl w:ilvl="4" w:tplc="19911533" w:tentative="1">
      <w:start w:val="1"/>
      <w:numFmt w:val="lowerLetter"/>
      <w:lvlText w:val="%5."/>
      <w:lvlJc w:val="left"/>
      <w:pPr>
        <w:ind w:left="3600" w:hanging="360"/>
      </w:pPr>
    </w:lvl>
    <w:lvl w:ilvl="5" w:tplc="19911533" w:tentative="1">
      <w:start w:val="1"/>
      <w:numFmt w:val="lowerRoman"/>
      <w:lvlText w:val="%6."/>
      <w:lvlJc w:val="right"/>
      <w:pPr>
        <w:ind w:left="4320" w:hanging="180"/>
      </w:pPr>
    </w:lvl>
    <w:lvl w:ilvl="6" w:tplc="19911533" w:tentative="1">
      <w:start w:val="1"/>
      <w:numFmt w:val="decimal"/>
      <w:lvlText w:val="%7."/>
      <w:lvlJc w:val="left"/>
      <w:pPr>
        <w:ind w:left="5040" w:hanging="360"/>
      </w:pPr>
    </w:lvl>
    <w:lvl w:ilvl="7" w:tplc="19911533" w:tentative="1">
      <w:start w:val="1"/>
      <w:numFmt w:val="lowerLetter"/>
      <w:lvlText w:val="%8."/>
      <w:lvlJc w:val="left"/>
      <w:pPr>
        <w:ind w:left="5760" w:hanging="360"/>
      </w:pPr>
    </w:lvl>
    <w:lvl w:ilvl="8" w:tplc="19911533" w:tentative="1">
      <w:start w:val="1"/>
      <w:numFmt w:val="lowerRoman"/>
      <w:lvlText w:val="%9."/>
      <w:lvlJc w:val="right"/>
      <w:pPr>
        <w:ind w:left="6480" w:hanging="180"/>
      </w:pPr>
    </w:lvl>
  </w:abstractNum>
  <w:abstractNum w:abstractNumId="26131">
    <w:multiLevelType w:val="hybridMultilevel"/>
    <w:lvl w:ilvl="0" w:tplc="620866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131">
    <w:abstractNumId w:val="26131"/>
  </w:num>
  <w:num w:numId="26132">
    <w:abstractNumId w:val="261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7300082" Type="http://schemas.openxmlformats.org/officeDocument/2006/relationships/comments" Target="comments.xml"/><Relationship Id="rId314976073" Type="http://schemas.microsoft.com/office/2011/relationships/commentsExtended" Target="commentsExtended.xml"/><Relationship Id="rId33489750" Type="http://schemas.openxmlformats.org/officeDocument/2006/relationships/image" Target="media/imgrId33489750.jpg"/><Relationship Id="rId1620676d9bc568169" Type="http://schemas.openxmlformats.org/officeDocument/2006/relationships/hyperlink" Target="https://iservice.lombardini.it/jsp/Template2/manuale.jsp?id=259&amp;parent=1136" TargetMode="External"/><Relationship Id="rId8332676d9bc5686e3" Type="http://schemas.openxmlformats.org/officeDocument/2006/relationships/hyperlink" Target="https://iservice.lombardini.it/jsp/Template2/manuale.jsp?id=260&amp;parent=1136" TargetMode="External"/><Relationship Id="rId4405676d9bc56efe4" Type="http://schemas.openxmlformats.org/officeDocument/2006/relationships/hyperlink" Target="https://iservice.lombardini.it/jsp/Template2/manuale.jsp?id=335&amp;parent=1136" TargetMode="External"/><Relationship Id="rId9189676d9bc56f527" Type="http://schemas.openxmlformats.org/officeDocument/2006/relationships/hyperlink" Target="https://iservice.lombardini.it/jsp/Template2/manuale.jsp?id=335&amp;parent=1136" TargetMode="External"/><Relationship Id="rId8311676d9bc579c23" Type="http://schemas.openxmlformats.org/officeDocument/2006/relationships/hyperlink" Target="https://iservice.lombardini.it/jsp/Template2/manuale.jsp?id=282&amp;parent=1136" TargetMode="External"/><Relationship Id="rId2050676d9bc57a32d" Type="http://schemas.openxmlformats.org/officeDocument/2006/relationships/hyperlink" Target="https://iservice.lombardini.it/jsp/Template2/manuale.jsp?id=282&amp;parent=1136" TargetMode="External"/><Relationship Id="rId5907676d9bc6441a7" Type="http://schemas.openxmlformats.org/officeDocument/2006/relationships/hyperlink" Target="https://iservice.lombardini.it/jsp/Template2/manuale.jsp?id=341&amp;parent=1136" TargetMode="External"/><Relationship Id="rId4209676d9bc591aa2" Type="http://schemas.openxmlformats.org/officeDocument/2006/relationships/image" Target="media/imgrId4209676d9bc591aa2.jpg"/><Relationship Id="rId2692676d9bc5a7778" Type="http://schemas.openxmlformats.org/officeDocument/2006/relationships/image" Target="media/imgrId2692676d9bc5a7778.jpg"/><Relationship Id="rId7079676d9bc5b6f78" Type="http://schemas.openxmlformats.org/officeDocument/2006/relationships/image" Target="media/imgrId7079676d9bc5b6f78.jpg"/><Relationship Id="rId2381676d9bc5cd22e" Type="http://schemas.openxmlformats.org/officeDocument/2006/relationships/image" Target="media/imgrId2381676d9bc5cd22e.jpg"/><Relationship Id="rId1355676d9bc5dadf8" Type="http://schemas.openxmlformats.org/officeDocument/2006/relationships/image" Target="media/imgrId1355676d9bc5dadf8.gif"/><Relationship Id="rId8999676d9bc5e0c15" Type="http://schemas.openxmlformats.org/officeDocument/2006/relationships/image" Target="media/imgrId8999676d9bc5e0c15.gif"/><Relationship Id="rId4989676d9bc5e9ed1" Type="http://schemas.openxmlformats.org/officeDocument/2006/relationships/image" Target="media/imgrId4989676d9bc5e9ed1.gif"/><Relationship Id="rId5195676d9bc5f1991" Type="http://schemas.openxmlformats.org/officeDocument/2006/relationships/image" Target="media/imgrId5195676d9bc5f1991.gif"/><Relationship Id="rId7144676d9bc60e0fa" Type="http://schemas.openxmlformats.org/officeDocument/2006/relationships/image" Target="media/imgrId7144676d9bc60e0fa.jpg"/><Relationship Id="rId9403676d9bc61fe47" Type="http://schemas.openxmlformats.org/officeDocument/2006/relationships/image" Target="media/imgrId9403676d9bc61fe47.jpg"/><Relationship Id="rId2500676d9bc62e955" Type="http://schemas.openxmlformats.org/officeDocument/2006/relationships/image" Target="media/imgrId2500676d9bc62e955.jpg"/><Relationship Id="rId1040676d9bc64381f" Type="http://schemas.openxmlformats.org/officeDocument/2006/relationships/image" Target="media/imgrId1040676d9bc64381f.jpg"/><Relationship Id="rId5356676d9bc66f97a" Type="http://schemas.openxmlformats.org/officeDocument/2006/relationships/image" Target="media/imgrId5356676d9bc66f97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489750" Type="http://schemas.openxmlformats.org/officeDocument/2006/relationships/image" Target="media/imgrId334897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489750" Type="http://schemas.openxmlformats.org/officeDocument/2006/relationships/image" Target="media/imgrId334897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489750" Type="http://schemas.openxmlformats.org/officeDocument/2006/relationships/image" Target="media/imgrId334897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489750" Type="http://schemas.openxmlformats.org/officeDocument/2006/relationships/image" Target="media/imgrId334897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489750" Type="http://schemas.openxmlformats.org/officeDocument/2006/relationships/image" Target="media/imgrId334897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489750" Type="http://schemas.openxmlformats.org/officeDocument/2006/relationships/image" Target="media/imgrId334897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