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76678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10570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424608" w:name="ctxt"/>
    <w:bookmarkEnd w:id="4142460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65383" name="name7593676d9be701e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80676d9be701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488676d9be702a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6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81602213" name="name4698676d9be710ff3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5099676d9be710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67125" name="name4469676d9be7217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2676d9be7217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996676d9be7223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6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2924470" name="name3384676d9be734e21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7512676d9be734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79540660" name="name7689676d9be743e1e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3904676d9be743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81286" name="name1369676d9be74d2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4676d9be74d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52676d9be74df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99575228" name="name9646676d9be75bd40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9714676d9be75b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91886075" name="name5430676d9be767878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7188676d9be767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6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30616349" name="name2991676d9be794769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2232676d9be794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699813" name="name1378676d9be7a0155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1311676d9be7a0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0809822" name="name4550676d9be7ae5ed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1405676d9be7ae5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591">
    <w:multiLevelType w:val="hybridMultilevel"/>
    <w:lvl w:ilvl="0" w:tplc="83870925">
      <w:start w:val="1"/>
      <w:numFmt w:val="decimal"/>
      <w:lvlText w:val="%1."/>
      <w:lvlJc w:val="left"/>
      <w:pPr>
        <w:ind w:left="720" w:hanging="360"/>
      </w:pPr>
    </w:lvl>
    <w:lvl w:ilvl="1" w:tplc="83870925" w:tentative="1">
      <w:start w:val="1"/>
      <w:numFmt w:val="lowerLetter"/>
      <w:lvlText w:val="%2."/>
      <w:lvlJc w:val="left"/>
      <w:pPr>
        <w:ind w:left="1440" w:hanging="360"/>
      </w:pPr>
    </w:lvl>
    <w:lvl w:ilvl="2" w:tplc="83870925" w:tentative="1">
      <w:start w:val="1"/>
      <w:numFmt w:val="lowerRoman"/>
      <w:lvlText w:val="%3."/>
      <w:lvlJc w:val="right"/>
      <w:pPr>
        <w:ind w:left="2160" w:hanging="180"/>
      </w:pPr>
    </w:lvl>
    <w:lvl w:ilvl="3" w:tplc="83870925" w:tentative="1">
      <w:start w:val="1"/>
      <w:numFmt w:val="decimal"/>
      <w:lvlText w:val="%4."/>
      <w:lvlJc w:val="left"/>
      <w:pPr>
        <w:ind w:left="2880" w:hanging="360"/>
      </w:pPr>
    </w:lvl>
    <w:lvl w:ilvl="4" w:tplc="83870925" w:tentative="1">
      <w:start w:val="1"/>
      <w:numFmt w:val="lowerLetter"/>
      <w:lvlText w:val="%5."/>
      <w:lvlJc w:val="left"/>
      <w:pPr>
        <w:ind w:left="3600" w:hanging="360"/>
      </w:pPr>
    </w:lvl>
    <w:lvl w:ilvl="5" w:tplc="83870925" w:tentative="1">
      <w:start w:val="1"/>
      <w:numFmt w:val="lowerRoman"/>
      <w:lvlText w:val="%6."/>
      <w:lvlJc w:val="right"/>
      <w:pPr>
        <w:ind w:left="4320" w:hanging="180"/>
      </w:pPr>
    </w:lvl>
    <w:lvl w:ilvl="6" w:tplc="83870925" w:tentative="1">
      <w:start w:val="1"/>
      <w:numFmt w:val="decimal"/>
      <w:lvlText w:val="%7."/>
      <w:lvlJc w:val="left"/>
      <w:pPr>
        <w:ind w:left="5040" w:hanging="360"/>
      </w:pPr>
    </w:lvl>
    <w:lvl w:ilvl="7" w:tplc="83870925" w:tentative="1">
      <w:start w:val="1"/>
      <w:numFmt w:val="lowerLetter"/>
      <w:lvlText w:val="%8."/>
      <w:lvlJc w:val="left"/>
      <w:pPr>
        <w:ind w:left="5760" w:hanging="360"/>
      </w:pPr>
    </w:lvl>
    <w:lvl w:ilvl="8" w:tplc="838709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90">
    <w:multiLevelType w:val="hybridMultilevel"/>
    <w:lvl w:ilvl="0" w:tplc="44797521">
      <w:start w:val="1"/>
      <w:numFmt w:val="decimal"/>
      <w:lvlText w:val="%1."/>
      <w:lvlJc w:val="left"/>
      <w:pPr>
        <w:ind w:left="720" w:hanging="360"/>
      </w:pPr>
    </w:lvl>
    <w:lvl w:ilvl="1" w:tplc="44797521" w:tentative="1">
      <w:start w:val="1"/>
      <w:numFmt w:val="lowerLetter"/>
      <w:lvlText w:val="%2."/>
      <w:lvlJc w:val="left"/>
      <w:pPr>
        <w:ind w:left="1440" w:hanging="360"/>
      </w:pPr>
    </w:lvl>
    <w:lvl w:ilvl="2" w:tplc="44797521" w:tentative="1">
      <w:start w:val="1"/>
      <w:numFmt w:val="lowerRoman"/>
      <w:lvlText w:val="%3."/>
      <w:lvlJc w:val="right"/>
      <w:pPr>
        <w:ind w:left="2160" w:hanging="180"/>
      </w:pPr>
    </w:lvl>
    <w:lvl w:ilvl="3" w:tplc="44797521" w:tentative="1">
      <w:start w:val="1"/>
      <w:numFmt w:val="decimal"/>
      <w:lvlText w:val="%4."/>
      <w:lvlJc w:val="left"/>
      <w:pPr>
        <w:ind w:left="2880" w:hanging="360"/>
      </w:pPr>
    </w:lvl>
    <w:lvl w:ilvl="4" w:tplc="44797521" w:tentative="1">
      <w:start w:val="1"/>
      <w:numFmt w:val="lowerLetter"/>
      <w:lvlText w:val="%5."/>
      <w:lvlJc w:val="left"/>
      <w:pPr>
        <w:ind w:left="3600" w:hanging="360"/>
      </w:pPr>
    </w:lvl>
    <w:lvl w:ilvl="5" w:tplc="44797521" w:tentative="1">
      <w:start w:val="1"/>
      <w:numFmt w:val="lowerRoman"/>
      <w:lvlText w:val="%6."/>
      <w:lvlJc w:val="right"/>
      <w:pPr>
        <w:ind w:left="4320" w:hanging="180"/>
      </w:pPr>
    </w:lvl>
    <w:lvl w:ilvl="6" w:tplc="44797521" w:tentative="1">
      <w:start w:val="1"/>
      <w:numFmt w:val="decimal"/>
      <w:lvlText w:val="%7."/>
      <w:lvlJc w:val="left"/>
      <w:pPr>
        <w:ind w:left="5040" w:hanging="360"/>
      </w:pPr>
    </w:lvl>
    <w:lvl w:ilvl="7" w:tplc="44797521" w:tentative="1">
      <w:start w:val="1"/>
      <w:numFmt w:val="lowerLetter"/>
      <w:lvlText w:val="%8."/>
      <w:lvlJc w:val="left"/>
      <w:pPr>
        <w:ind w:left="5760" w:hanging="360"/>
      </w:pPr>
    </w:lvl>
    <w:lvl w:ilvl="8" w:tplc="44797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89">
    <w:multiLevelType w:val="hybridMultilevel"/>
    <w:lvl w:ilvl="0" w:tplc="57555606">
      <w:start w:val="1"/>
      <w:numFmt w:val="decimal"/>
      <w:lvlText w:val="%1."/>
      <w:lvlJc w:val="left"/>
      <w:pPr>
        <w:ind w:left="720" w:hanging="360"/>
      </w:pPr>
    </w:lvl>
    <w:lvl w:ilvl="1" w:tplc="57555606" w:tentative="1">
      <w:start w:val="1"/>
      <w:numFmt w:val="lowerLetter"/>
      <w:lvlText w:val="%2."/>
      <w:lvlJc w:val="left"/>
      <w:pPr>
        <w:ind w:left="1440" w:hanging="360"/>
      </w:pPr>
    </w:lvl>
    <w:lvl w:ilvl="2" w:tplc="57555606" w:tentative="1">
      <w:start w:val="1"/>
      <w:numFmt w:val="lowerRoman"/>
      <w:lvlText w:val="%3."/>
      <w:lvlJc w:val="right"/>
      <w:pPr>
        <w:ind w:left="2160" w:hanging="180"/>
      </w:pPr>
    </w:lvl>
    <w:lvl w:ilvl="3" w:tplc="57555606" w:tentative="1">
      <w:start w:val="1"/>
      <w:numFmt w:val="decimal"/>
      <w:lvlText w:val="%4."/>
      <w:lvlJc w:val="left"/>
      <w:pPr>
        <w:ind w:left="2880" w:hanging="360"/>
      </w:pPr>
    </w:lvl>
    <w:lvl w:ilvl="4" w:tplc="57555606" w:tentative="1">
      <w:start w:val="1"/>
      <w:numFmt w:val="lowerLetter"/>
      <w:lvlText w:val="%5."/>
      <w:lvlJc w:val="left"/>
      <w:pPr>
        <w:ind w:left="3600" w:hanging="360"/>
      </w:pPr>
    </w:lvl>
    <w:lvl w:ilvl="5" w:tplc="57555606" w:tentative="1">
      <w:start w:val="1"/>
      <w:numFmt w:val="lowerRoman"/>
      <w:lvlText w:val="%6."/>
      <w:lvlJc w:val="right"/>
      <w:pPr>
        <w:ind w:left="4320" w:hanging="180"/>
      </w:pPr>
    </w:lvl>
    <w:lvl w:ilvl="6" w:tplc="57555606" w:tentative="1">
      <w:start w:val="1"/>
      <w:numFmt w:val="decimal"/>
      <w:lvlText w:val="%7."/>
      <w:lvlJc w:val="left"/>
      <w:pPr>
        <w:ind w:left="5040" w:hanging="360"/>
      </w:pPr>
    </w:lvl>
    <w:lvl w:ilvl="7" w:tplc="57555606" w:tentative="1">
      <w:start w:val="1"/>
      <w:numFmt w:val="lowerLetter"/>
      <w:lvlText w:val="%8."/>
      <w:lvlJc w:val="left"/>
      <w:pPr>
        <w:ind w:left="5760" w:hanging="360"/>
      </w:pPr>
    </w:lvl>
    <w:lvl w:ilvl="8" w:tplc="57555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88">
    <w:multiLevelType w:val="hybridMultilevel"/>
    <w:lvl w:ilvl="0" w:tplc="95488764">
      <w:start w:val="1"/>
      <w:numFmt w:val="decimal"/>
      <w:lvlText w:val="%1."/>
      <w:lvlJc w:val="left"/>
      <w:pPr>
        <w:ind w:left="720" w:hanging="360"/>
      </w:pPr>
    </w:lvl>
    <w:lvl w:ilvl="1" w:tplc="95488764" w:tentative="1">
      <w:start w:val="1"/>
      <w:numFmt w:val="lowerLetter"/>
      <w:lvlText w:val="%2."/>
      <w:lvlJc w:val="left"/>
      <w:pPr>
        <w:ind w:left="1440" w:hanging="360"/>
      </w:pPr>
    </w:lvl>
    <w:lvl w:ilvl="2" w:tplc="95488764" w:tentative="1">
      <w:start w:val="1"/>
      <w:numFmt w:val="lowerRoman"/>
      <w:lvlText w:val="%3."/>
      <w:lvlJc w:val="right"/>
      <w:pPr>
        <w:ind w:left="2160" w:hanging="180"/>
      </w:pPr>
    </w:lvl>
    <w:lvl w:ilvl="3" w:tplc="95488764" w:tentative="1">
      <w:start w:val="1"/>
      <w:numFmt w:val="decimal"/>
      <w:lvlText w:val="%4."/>
      <w:lvlJc w:val="left"/>
      <w:pPr>
        <w:ind w:left="2880" w:hanging="360"/>
      </w:pPr>
    </w:lvl>
    <w:lvl w:ilvl="4" w:tplc="95488764" w:tentative="1">
      <w:start w:val="1"/>
      <w:numFmt w:val="lowerLetter"/>
      <w:lvlText w:val="%5."/>
      <w:lvlJc w:val="left"/>
      <w:pPr>
        <w:ind w:left="3600" w:hanging="360"/>
      </w:pPr>
    </w:lvl>
    <w:lvl w:ilvl="5" w:tplc="95488764" w:tentative="1">
      <w:start w:val="1"/>
      <w:numFmt w:val="lowerRoman"/>
      <w:lvlText w:val="%6."/>
      <w:lvlJc w:val="right"/>
      <w:pPr>
        <w:ind w:left="4320" w:hanging="180"/>
      </w:pPr>
    </w:lvl>
    <w:lvl w:ilvl="6" w:tplc="95488764" w:tentative="1">
      <w:start w:val="1"/>
      <w:numFmt w:val="decimal"/>
      <w:lvlText w:val="%7."/>
      <w:lvlJc w:val="left"/>
      <w:pPr>
        <w:ind w:left="5040" w:hanging="360"/>
      </w:pPr>
    </w:lvl>
    <w:lvl w:ilvl="7" w:tplc="95488764" w:tentative="1">
      <w:start w:val="1"/>
      <w:numFmt w:val="lowerLetter"/>
      <w:lvlText w:val="%8."/>
      <w:lvlJc w:val="left"/>
      <w:pPr>
        <w:ind w:left="5760" w:hanging="360"/>
      </w:pPr>
    </w:lvl>
    <w:lvl w:ilvl="8" w:tplc="95488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87">
    <w:multiLevelType w:val="hybridMultilevel"/>
    <w:lvl w:ilvl="0" w:tplc="14452552">
      <w:start w:val="1"/>
      <w:numFmt w:val="decimal"/>
      <w:lvlText w:val="%1."/>
      <w:lvlJc w:val="left"/>
      <w:pPr>
        <w:ind w:left="720" w:hanging="360"/>
      </w:pPr>
    </w:lvl>
    <w:lvl w:ilvl="1" w:tplc="14452552" w:tentative="1">
      <w:start w:val="1"/>
      <w:numFmt w:val="lowerLetter"/>
      <w:lvlText w:val="%2."/>
      <w:lvlJc w:val="left"/>
      <w:pPr>
        <w:ind w:left="1440" w:hanging="360"/>
      </w:pPr>
    </w:lvl>
    <w:lvl w:ilvl="2" w:tplc="14452552" w:tentative="1">
      <w:start w:val="1"/>
      <w:numFmt w:val="lowerRoman"/>
      <w:lvlText w:val="%3."/>
      <w:lvlJc w:val="right"/>
      <w:pPr>
        <w:ind w:left="2160" w:hanging="180"/>
      </w:pPr>
    </w:lvl>
    <w:lvl w:ilvl="3" w:tplc="14452552" w:tentative="1">
      <w:start w:val="1"/>
      <w:numFmt w:val="decimal"/>
      <w:lvlText w:val="%4."/>
      <w:lvlJc w:val="left"/>
      <w:pPr>
        <w:ind w:left="2880" w:hanging="360"/>
      </w:pPr>
    </w:lvl>
    <w:lvl w:ilvl="4" w:tplc="14452552" w:tentative="1">
      <w:start w:val="1"/>
      <w:numFmt w:val="lowerLetter"/>
      <w:lvlText w:val="%5."/>
      <w:lvlJc w:val="left"/>
      <w:pPr>
        <w:ind w:left="3600" w:hanging="360"/>
      </w:pPr>
    </w:lvl>
    <w:lvl w:ilvl="5" w:tplc="14452552" w:tentative="1">
      <w:start w:val="1"/>
      <w:numFmt w:val="lowerRoman"/>
      <w:lvlText w:val="%6."/>
      <w:lvlJc w:val="right"/>
      <w:pPr>
        <w:ind w:left="4320" w:hanging="180"/>
      </w:pPr>
    </w:lvl>
    <w:lvl w:ilvl="6" w:tplc="14452552" w:tentative="1">
      <w:start w:val="1"/>
      <w:numFmt w:val="decimal"/>
      <w:lvlText w:val="%7."/>
      <w:lvlJc w:val="left"/>
      <w:pPr>
        <w:ind w:left="5040" w:hanging="360"/>
      </w:pPr>
    </w:lvl>
    <w:lvl w:ilvl="7" w:tplc="14452552" w:tentative="1">
      <w:start w:val="1"/>
      <w:numFmt w:val="lowerLetter"/>
      <w:lvlText w:val="%8."/>
      <w:lvlJc w:val="left"/>
      <w:pPr>
        <w:ind w:left="5760" w:hanging="360"/>
      </w:pPr>
    </w:lvl>
    <w:lvl w:ilvl="8" w:tplc="14452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86">
    <w:multiLevelType w:val="hybridMultilevel"/>
    <w:lvl w:ilvl="0" w:tplc="90940214">
      <w:start w:val="1"/>
      <w:numFmt w:val="decimal"/>
      <w:lvlText w:val="%1."/>
      <w:lvlJc w:val="left"/>
      <w:pPr>
        <w:ind w:left="720" w:hanging="360"/>
      </w:pPr>
    </w:lvl>
    <w:lvl w:ilvl="1" w:tplc="90940214" w:tentative="1">
      <w:start w:val="1"/>
      <w:numFmt w:val="lowerLetter"/>
      <w:lvlText w:val="%2."/>
      <w:lvlJc w:val="left"/>
      <w:pPr>
        <w:ind w:left="1440" w:hanging="360"/>
      </w:pPr>
    </w:lvl>
    <w:lvl w:ilvl="2" w:tplc="90940214" w:tentative="1">
      <w:start w:val="1"/>
      <w:numFmt w:val="lowerRoman"/>
      <w:lvlText w:val="%3."/>
      <w:lvlJc w:val="right"/>
      <w:pPr>
        <w:ind w:left="2160" w:hanging="180"/>
      </w:pPr>
    </w:lvl>
    <w:lvl w:ilvl="3" w:tplc="90940214" w:tentative="1">
      <w:start w:val="1"/>
      <w:numFmt w:val="decimal"/>
      <w:lvlText w:val="%4."/>
      <w:lvlJc w:val="left"/>
      <w:pPr>
        <w:ind w:left="2880" w:hanging="360"/>
      </w:pPr>
    </w:lvl>
    <w:lvl w:ilvl="4" w:tplc="90940214" w:tentative="1">
      <w:start w:val="1"/>
      <w:numFmt w:val="lowerLetter"/>
      <w:lvlText w:val="%5."/>
      <w:lvlJc w:val="left"/>
      <w:pPr>
        <w:ind w:left="3600" w:hanging="360"/>
      </w:pPr>
    </w:lvl>
    <w:lvl w:ilvl="5" w:tplc="90940214" w:tentative="1">
      <w:start w:val="1"/>
      <w:numFmt w:val="lowerRoman"/>
      <w:lvlText w:val="%6."/>
      <w:lvlJc w:val="right"/>
      <w:pPr>
        <w:ind w:left="4320" w:hanging="180"/>
      </w:pPr>
    </w:lvl>
    <w:lvl w:ilvl="6" w:tplc="90940214" w:tentative="1">
      <w:start w:val="1"/>
      <w:numFmt w:val="decimal"/>
      <w:lvlText w:val="%7."/>
      <w:lvlJc w:val="left"/>
      <w:pPr>
        <w:ind w:left="5040" w:hanging="360"/>
      </w:pPr>
    </w:lvl>
    <w:lvl w:ilvl="7" w:tplc="90940214" w:tentative="1">
      <w:start w:val="1"/>
      <w:numFmt w:val="lowerLetter"/>
      <w:lvlText w:val="%8."/>
      <w:lvlJc w:val="left"/>
      <w:pPr>
        <w:ind w:left="5760" w:hanging="360"/>
      </w:pPr>
    </w:lvl>
    <w:lvl w:ilvl="8" w:tplc="90940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85">
    <w:multiLevelType w:val="hybridMultilevel"/>
    <w:lvl w:ilvl="0" w:tplc="382588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585">
    <w:abstractNumId w:val="16585"/>
  </w:num>
  <w:num w:numId="16586">
    <w:abstractNumId w:val="16586"/>
  </w:num>
  <w:num w:numId="16587">
    <w:abstractNumId w:val="16587"/>
  </w:num>
  <w:num w:numId="16588">
    <w:abstractNumId w:val="16588"/>
  </w:num>
  <w:num w:numId="16589">
    <w:abstractNumId w:val="16589"/>
  </w:num>
  <w:num w:numId="16590">
    <w:abstractNumId w:val="16590"/>
  </w:num>
  <w:num w:numId="16591">
    <w:abstractNumId w:val="165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80817242" Type="http://schemas.openxmlformats.org/officeDocument/2006/relationships/comments" Target="comments.xml"/><Relationship Id="rId953052771" Type="http://schemas.microsoft.com/office/2011/relationships/commentsExtended" Target="commentsExtended.xml"/><Relationship Id="rId41057083" Type="http://schemas.openxmlformats.org/officeDocument/2006/relationships/image" Target="media/imgrId41057083.jpg"/><Relationship Id="rId7488676d9be702a68" Type="http://schemas.openxmlformats.org/officeDocument/2006/relationships/hyperlink" Target="https://iservice.lombardini.it/jsp/Template2/manuale.jsp?id=283&amp;parent=1136" TargetMode="External"/><Relationship Id="rId6996676d9be72237a" Type="http://schemas.openxmlformats.org/officeDocument/2006/relationships/hyperlink" Target="https://iservice.lombardini.it/jsp/Template2/manuale.jsp?id=283&amp;parent=1136" TargetMode="External"/><Relationship Id="rId1152676d9be74df18" Type="http://schemas.openxmlformats.org/officeDocument/2006/relationships/hyperlink" Target="https://iservice.lombardini.it/jsp/Template2/manuale.jsp?id=283&amp;parent=1136" TargetMode="External"/><Relationship Id="rId3780676d9be701e9c" Type="http://schemas.openxmlformats.org/officeDocument/2006/relationships/image" Target="media/imgrId3780676d9be701e9c.jpg"/><Relationship Id="rId5099676d9be710fef" Type="http://schemas.openxmlformats.org/officeDocument/2006/relationships/image" Target="media/imgrId5099676d9be710fef.jpg"/><Relationship Id="rId4342676d9be721711" Type="http://schemas.openxmlformats.org/officeDocument/2006/relationships/image" Target="media/imgrId4342676d9be721711.jpg"/><Relationship Id="rId7512676d9be734e1d" Type="http://schemas.openxmlformats.org/officeDocument/2006/relationships/image" Target="media/imgrId7512676d9be734e1d.jpg"/><Relationship Id="rId3904676d9be743e1a" Type="http://schemas.openxmlformats.org/officeDocument/2006/relationships/image" Target="media/imgrId3904676d9be743e1a.jpg"/><Relationship Id="rId8214676d9be74d2bf" Type="http://schemas.openxmlformats.org/officeDocument/2006/relationships/image" Target="media/imgrId8214676d9be74d2bf.jpg"/><Relationship Id="rId9714676d9be75bd3c" Type="http://schemas.openxmlformats.org/officeDocument/2006/relationships/image" Target="media/imgrId9714676d9be75bd3c.jpg"/><Relationship Id="rId7188676d9be767874" Type="http://schemas.openxmlformats.org/officeDocument/2006/relationships/image" Target="media/imgrId7188676d9be767874.jpg"/><Relationship Id="rId2232676d9be794765" Type="http://schemas.openxmlformats.org/officeDocument/2006/relationships/image" Target="media/imgrId2232676d9be794765.png"/><Relationship Id="rId1311676d9be7a0150" Type="http://schemas.openxmlformats.org/officeDocument/2006/relationships/image" Target="media/imgrId1311676d9be7a0150.png"/><Relationship Id="rId1405676d9be7ae5e9" Type="http://schemas.openxmlformats.org/officeDocument/2006/relationships/image" Target="media/imgrId1405676d9be7ae5e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057083" Type="http://schemas.openxmlformats.org/officeDocument/2006/relationships/image" Target="media/imgrId410570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057083" Type="http://schemas.openxmlformats.org/officeDocument/2006/relationships/image" Target="media/imgrId410570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057083" Type="http://schemas.openxmlformats.org/officeDocument/2006/relationships/image" Target="media/imgrId410570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057083" Type="http://schemas.openxmlformats.org/officeDocument/2006/relationships/image" Target="media/imgrId410570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057083" Type="http://schemas.openxmlformats.org/officeDocument/2006/relationships/image" Target="media/imgrId410570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1057083" Type="http://schemas.openxmlformats.org/officeDocument/2006/relationships/image" Target="media/imgrId410570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