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1553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265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866529" w:name="ctxt"/>
    <w:bookmarkEnd w:id="518665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9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59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59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90676d9d7a1d302"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111676d9d7a1d51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59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669676d9d7a1de8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5931800" name="name1770676d9d7a2bc5f"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719676d9d7a2bc5a"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1104696" name="name3871676d9d7a348f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110676d9d7a348e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59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59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59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2557824" name="name8319676d9d7a3f6e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657676d9d7a3f6e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4688852" name="name1173676d9d7a4854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367676d9d7a4854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4023882" name="name9708676d9d7a54e4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688676d9d7a54e3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593218" name="name2211676d9d7a6401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53676d9d7a6400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7500913" name="name7683676d9d7a7337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37676d9d7a7337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591">
    <w:multiLevelType w:val="hybridMultilevel"/>
    <w:lvl w:ilvl="0" w:tplc="60388339">
      <w:start w:val="1"/>
      <w:numFmt w:val="decimal"/>
      <w:lvlText w:val="%1."/>
      <w:lvlJc w:val="left"/>
      <w:pPr>
        <w:ind w:left="720" w:hanging="360"/>
      </w:pPr>
    </w:lvl>
    <w:lvl w:ilvl="1" w:tplc="60388339" w:tentative="1">
      <w:start w:val="1"/>
      <w:numFmt w:val="lowerLetter"/>
      <w:lvlText w:val="%2."/>
      <w:lvlJc w:val="left"/>
      <w:pPr>
        <w:ind w:left="1440" w:hanging="360"/>
      </w:pPr>
    </w:lvl>
    <w:lvl w:ilvl="2" w:tplc="60388339" w:tentative="1">
      <w:start w:val="1"/>
      <w:numFmt w:val="lowerRoman"/>
      <w:lvlText w:val="%3."/>
      <w:lvlJc w:val="right"/>
      <w:pPr>
        <w:ind w:left="2160" w:hanging="180"/>
      </w:pPr>
    </w:lvl>
    <w:lvl w:ilvl="3" w:tplc="60388339" w:tentative="1">
      <w:start w:val="1"/>
      <w:numFmt w:val="decimal"/>
      <w:lvlText w:val="%4."/>
      <w:lvlJc w:val="left"/>
      <w:pPr>
        <w:ind w:left="2880" w:hanging="360"/>
      </w:pPr>
    </w:lvl>
    <w:lvl w:ilvl="4" w:tplc="60388339" w:tentative="1">
      <w:start w:val="1"/>
      <w:numFmt w:val="lowerLetter"/>
      <w:lvlText w:val="%5."/>
      <w:lvlJc w:val="left"/>
      <w:pPr>
        <w:ind w:left="3600" w:hanging="360"/>
      </w:pPr>
    </w:lvl>
    <w:lvl w:ilvl="5" w:tplc="60388339" w:tentative="1">
      <w:start w:val="1"/>
      <w:numFmt w:val="lowerRoman"/>
      <w:lvlText w:val="%6."/>
      <w:lvlJc w:val="right"/>
      <w:pPr>
        <w:ind w:left="4320" w:hanging="180"/>
      </w:pPr>
    </w:lvl>
    <w:lvl w:ilvl="6" w:tplc="60388339" w:tentative="1">
      <w:start w:val="1"/>
      <w:numFmt w:val="decimal"/>
      <w:lvlText w:val="%7."/>
      <w:lvlJc w:val="left"/>
      <w:pPr>
        <w:ind w:left="5040" w:hanging="360"/>
      </w:pPr>
    </w:lvl>
    <w:lvl w:ilvl="7" w:tplc="60388339" w:tentative="1">
      <w:start w:val="1"/>
      <w:numFmt w:val="lowerLetter"/>
      <w:lvlText w:val="%8."/>
      <w:lvlJc w:val="left"/>
      <w:pPr>
        <w:ind w:left="5760" w:hanging="360"/>
      </w:pPr>
    </w:lvl>
    <w:lvl w:ilvl="8" w:tplc="60388339" w:tentative="1">
      <w:start w:val="1"/>
      <w:numFmt w:val="lowerRoman"/>
      <w:lvlText w:val="%9."/>
      <w:lvlJc w:val="right"/>
      <w:pPr>
        <w:ind w:left="6480" w:hanging="180"/>
      </w:pPr>
    </w:lvl>
  </w:abstractNum>
  <w:abstractNum w:abstractNumId="23590">
    <w:multiLevelType w:val="hybridMultilevel"/>
    <w:lvl w:ilvl="0" w:tplc="391018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590">
    <w:abstractNumId w:val="23590"/>
  </w:num>
  <w:num w:numId="23591">
    <w:abstractNumId w:val="235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0754521" Type="http://schemas.openxmlformats.org/officeDocument/2006/relationships/comments" Target="comments.xml"/><Relationship Id="rId281615493" Type="http://schemas.microsoft.com/office/2011/relationships/commentsExtended" Target="commentsExtended.xml"/><Relationship Id="rId64326589" Type="http://schemas.openxmlformats.org/officeDocument/2006/relationships/image" Target="media/imgrId64326589.jpg"/><Relationship Id="rId2190676d9d7a1d302" Type="http://schemas.openxmlformats.org/officeDocument/2006/relationships/hyperlink" Target="http://www.kohlerengines.com/home.htm" TargetMode="External"/><Relationship Id="rId6111676d9d7a1d515" Type="http://schemas.openxmlformats.org/officeDocument/2006/relationships/hyperlink" Target="http://dealers.kohlerpower.it/" TargetMode="External"/><Relationship Id="rId6669676d9d7a1de81" Type="http://schemas.openxmlformats.org/officeDocument/2006/relationships/hyperlink" Target="http://www.kohlerengines.com/home.htm" TargetMode="External"/><Relationship Id="rId8719676d9d7a2bc5a" Type="http://schemas.openxmlformats.org/officeDocument/2006/relationships/image" Target="media/imgrId8719676d9d7a2bc5a.jpg"/><Relationship Id="rId1110676d9d7a348ef" Type="http://schemas.openxmlformats.org/officeDocument/2006/relationships/image" Target="media/imgrId1110676d9d7a348ef.jpg"/><Relationship Id="rId7657676d9d7a3f6e8" Type="http://schemas.openxmlformats.org/officeDocument/2006/relationships/image" Target="media/imgrId7657676d9d7a3f6e8.jpg"/><Relationship Id="rId3367676d9d7a48540" Type="http://schemas.openxmlformats.org/officeDocument/2006/relationships/image" Target="media/imgrId3367676d9d7a48540.jpg"/><Relationship Id="rId9688676d9d7a54e3d" Type="http://schemas.openxmlformats.org/officeDocument/2006/relationships/image" Target="media/imgrId9688676d9d7a54e3d.jpg"/><Relationship Id="rId9853676d9d7a64008" Type="http://schemas.openxmlformats.org/officeDocument/2006/relationships/image" Target="media/imgrId9853676d9d7a64008.jpg"/><Relationship Id="rId7137676d9d7a73375" Type="http://schemas.openxmlformats.org/officeDocument/2006/relationships/image" Target="media/imgrId7137676d9d7a7337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326589" Type="http://schemas.openxmlformats.org/officeDocument/2006/relationships/image" Target="media/imgrId643265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