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8380693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5468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635733" w:name="ctxt"/>
    <w:bookmarkEnd w:id="266357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92367" name="name6483676e009bc3a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3676e009bc3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617676e009bc46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31692380" name="name6785676e009bcc5cd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3924676e009bcc5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11056" name="name4150676e009bd21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1676e009bd2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026676e009bd2d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50246794" name="name1744676e009bdd686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3346676e009bdd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53728399" name="name1104676e009be5a41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1927676e009be5a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0235" name="name7163676e009beec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0676e009bee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269676e009bef8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39016793" name="name3785676e009c051af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4174676e009c051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50978960" name="name3459676e009c0ba87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6656676e009c0ba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6045567" name="name3141676e009c151e8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4137676e009c15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340004" name="name2188676e009c242df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9464676e009c24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324614" name="name6308676e009c2d0a7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8388676e009c2d0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33">
    <w:multiLevelType w:val="hybridMultilevel"/>
    <w:lvl w:ilvl="0" w:tplc="19439681">
      <w:start w:val="1"/>
      <w:numFmt w:val="decimal"/>
      <w:lvlText w:val="%1."/>
      <w:lvlJc w:val="left"/>
      <w:pPr>
        <w:ind w:left="720" w:hanging="360"/>
      </w:pPr>
    </w:lvl>
    <w:lvl w:ilvl="1" w:tplc="19439681" w:tentative="1">
      <w:start w:val="1"/>
      <w:numFmt w:val="lowerLetter"/>
      <w:lvlText w:val="%2."/>
      <w:lvlJc w:val="left"/>
      <w:pPr>
        <w:ind w:left="1440" w:hanging="360"/>
      </w:pPr>
    </w:lvl>
    <w:lvl w:ilvl="2" w:tplc="19439681" w:tentative="1">
      <w:start w:val="1"/>
      <w:numFmt w:val="lowerRoman"/>
      <w:lvlText w:val="%3."/>
      <w:lvlJc w:val="right"/>
      <w:pPr>
        <w:ind w:left="2160" w:hanging="180"/>
      </w:pPr>
    </w:lvl>
    <w:lvl w:ilvl="3" w:tplc="19439681" w:tentative="1">
      <w:start w:val="1"/>
      <w:numFmt w:val="decimal"/>
      <w:lvlText w:val="%4."/>
      <w:lvlJc w:val="left"/>
      <w:pPr>
        <w:ind w:left="2880" w:hanging="360"/>
      </w:pPr>
    </w:lvl>
    <w:lvl w:ilvl="4" w:tplc="19439681" w:tentative="1">
      <w:start w:val="1"/>
      <w:numFmt w:val="lowerLetter"/>
      <w:lvlText w:val="%5."/>
      <w:lvlJc w:val="left"/>
      <w:pPr>
        <w:ind w:left="3600" w:hanging="360"/>
      </w:pPr>
    </w:lvl>
    <w:lvl w:ilvl="5" w:tplc="19439681" w:tentative="1">
      <w:start w:val="1"/>
      <w:numFmt w:val="lowerRoman"/>
      <w:lvlText w:val="%6."/>
      <w:lvlJc w:val="right"/>
      <w:pPr>
        <w:ind w:left="4320" w:hanging="180"/>
      </w:pPr>
    </w:lvl>
    <w:lvl w:ilvl="6" w:tplc="19439681" w:tentative="1">
      <w:start w:val="1"/>
      <w:numFmt w:val="decimal"/>
      <w:lvlText w:val="%7."/>
      <w:lvlJc w:val="left"/>
      <w:pPr>
        <w:ind w:left="5040" w:hanging="360"/>
      </w:pPr>
    </w:lvl>
    <w:lvl w:ilvl="7" w:tplc="19439681" w:tentative="1">
      <w:start w:val="1"/>
      <w:numFmt w:val="lowerLetter"/>
      <w:lvlText w:val="%8."/>
      <w:lvlJc w:val="left"/>
      <w:pPr>
        <w:ind w:left="5760" w:hanging="360"/>
      </w:pPr>
    </w:lvl>
    <w:lvl w:ilvl="8" w:tplc="19439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2">
    <w:multiLevelType w:val="hybridMultilevel"/>
    <w:lvl w:ilvl="0" w:tplc="79064353">
      <w:start w:val="1"/>
      <w:numFmt w:val="decimal"/>
      <w:lvlText w:val="%1."/>
      <w:lvlJc w:val="left"/>
      <w:pPr>
        <w:ind w:left="720" w:hanging="360"/>
      </w:pPr>
    </w:lvl>
    <w:lvl w:ilvl="1" w:tplc="79064353" w:tentative="1">
      <w:start w:val="1"/>
      <w:numFmt w:val="lowerLetter"/>
      <w:lvlText w:val="%2."/>
      <w:lvlJc w:val="left"/>
      <w:pPr>
        <w:ind w:left="1440" w:hanging="360"/>
      </w:pPr>
    </w:lvl>
    <w:lvl w:ilvl="2" w:tplc="79064353" w:tentative="1">
      <w:start w:val="1"/>
      <w:numFmt w:val="lowerRoman"/>
      <w:lvlText w:val="%3."/>
      <w:lvlJc w:val="right"/>
      <w:pPr>
        <w:ind w:left="2160" w:hanging="180"/>
      </w:pPr>
    </w:lvl>
    <w:lvl w:ilvl="3" w:tplc="79064353" w:tentative="1">
      <w:start w:val="1"/>
      <w:numFmt w:val="decimal"/>
      <w:lvlText w:val="%4."/>
      <w:lvlJc w:val="left"/>
      <w:pPr>
        <w:ind w:left="2880" w:hanging="360"/>
      </w:pPr>
    </w:lvl>
    <w:lvl w:ilvl="4" w:tplc="79064353" w:tentative="1">
      <w:start w:val="1"/>
      <w:numFmt w:val="lowerLetter"/>
      <w:lvlText w:val="%5."/>
      <w:lvlJc w:val="left"/>
      <w:pPr>
        <w:ind w:left="3600" w:hanging="360"/>
      </w:pPr>
    </w:lvl>
    <w:lvl w:ilvl="5" w:tplc="79064353" w:tentative="1">
      <w:start w:val="1"/>
      <w:numFmt w:val="lowerRoman"/>
      <w:lvlText w:val="%6."/>
      <w:lvlJc w:val="right"/>
      <w:pPr>
        <w:ind w:left="4320" w:hanging="180"/>
      </w:pPr>
    </w:lvl>
    <w:lvl w:ilvl="6" w:tplc="79064353" w:tentative="1">
      <w:start w:val="1"/>
      <w:numFmt w:val="decimal"/>
      <w:lvlText w:val="%7."/>
      <w:lvlJc w:val="left"/>
      <w:pPr>
        <w:ind w:left="5040" w:hanging="360"/>
      </w:pPr>
    </w:lvl>
    <w:lvl w:ilvl="7" w:tplc="79064353" w:tentative="1">
      <w:start w:val="1"/>
      <w:numFmt w:val="lowerLetter"/>
      <w:lvlText w:val="%8."/>
      <w:lvlJc w:val="left"/>
      <w:pPr>
        <w:ind w:left="5760" w:hanging="360"/>
      </w:pPr>
    </w:lvl>
    <w:lvl w:ilvl="8" w:tplc="79064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1">
    <w:multiLevelType w:val="hybridMultilevel"/>
    <w:lvl w:ilvl="0" w:tplc="18157607">
      <w:start w:val="1"/>
      <w:numFmt w:val="decimal"/>
      <w:lvlText w:val="%1."/>
      <w:lvlJc w:val="left"/>
      <w:pPr>
        <w:ind w:left="720" w:hanging="360"/>
      </w:pPr>
    </w:lvl>
    <w:lvl w:ilvl="1" w:tplc="18157607" w:tentative="1">
      <w:start w:val="1"/>
      <w:numFmt w:val="lowerLetter"/>
      <w:lvlText w:val="%2."/>
      <w:lvlJc w:val="left"/>
      <w:pPr>
        <w:ind w:left="1440" w:hanging="360"/>
      </w:pPr>
    </w:lvl>
    <w:lvl w:ilvl="2" w:tplc="18157607" w:tentative="1">
      <w:start w:val="1"/>
      <w:numFmt w:val="lowerRoman"/>
      <w:lvlText w:val="%3."/>
      <w:lvlJc w:val="right"/>
      <w:pPr>
        <w:ind w:left="2160" w:hanging="180"/>
      </w:pPr>
    </w:lvl>
    <w:lvl w:ilvl="3" w:tplc="18157607" w:tentative="1">
      <w:start w:val="1"/>
      <w:numFmt w:val="decimal"/>
      <w:lvlText w:val="%4."/>
      <w:lvlJc w:val="left"/>
      <w:pPr>
        <w:ind w:left="2880" w:hanging="360"/>
      </w:pPr>
    </w:lvl>
    <w:lvl w:ilvl="4" w:tplc="18157607" w:tentative="1">
      <w:start w:val="1"/>
      <w:numFmt w:val="lowerLetter"/>
      <w:lvlText w:val="%5."/>
      <w:lvlJc w:val="left"/>
      <w:pPr>
        <w:ind w:left="3600" w:hanging="360"/>
      </w:pPr>
    </w:lvl>
    <w:lvl w:ilvl="5" w:tplc="18157607" w:tentative="1">
      <w:start w:val="1"/>
      <w:numFmt w:val="lowerRoman"/>
      <w:lvlText w:val="%6."/>
      <w:lvlJc w:val="right"/>
      <w:pPr>
        <w:ind w:left="4320" w:hanging="180"/>
      </w:pPr>
    </w:lvl>
    <w:lvl w:ilvl="6" w:tplc="18157607" w:tentative="1">
      <w:start w:val="1"/>
      <w:numFmt w:val="decimal"/>
      <w:lvlText w:val="%7."/>
      <w:lvlJc w:val="left"/>
      <w:pPr>
        <w:ind w:left="5040" w:hanging="360"/>
      </w:pPr>
    </w:lvl>
    <w:lvl w:ilvl="7" w:tplc="18157607" w:tentative="1">
      <w:start w:val="1"/>
      <w:numFmt w:val="lowerLetter"/>
      <w:lvlText w:val="%8."/>
      <w:lvlJc w:val="left"/>
      <w:pPr>
        <w:ind w:left="5760" w:hanging="360"/>
      </w:pPr>
    </w:lvl>
    <w:lvl w:ilvl="8" w:tplc="18157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0">
    <w:multiLevelType w:val="hybridMultilevel"/>
    <w:lvl w:ilvl="0" w:tplc="83269355">
      <w:start w:val="1"/>
      <w:numFmt w:val="decimal"/>
      <w:lvlText w:val="%1."/>
      <w:lvlJc w:val="left"/>
      <w:pPr>
        <w:ind w:left="720" w:hanging="360"/>
      </w:pPr>
    </w:lvl>
    <w:lvl w:ilvl="1" w:tplc="83269355" w:tentative="1">
      <w:start w:val="1"/>
      <w:numFmt w:val="lowerLetter"/>
      <w:lvlText w:val="%2."/>
      <w:lvlJc w:val="left"/>
      <w:pPr>
        <w:ind w:left="1440" w:hanging="360"/>
      </w:pPr>
    </w:lvl>
    <w:lvl w:ilvl="2" w:tplc="83269355" w:tentative="1">
      <w:start w:val="1"/>
      <w:numFmt w:val="lowerRoman"/>
      <w:lvlText w:val="%3."/>
      <w:lvlJc w:val="right"/>
      <w:pPr>
        <w:ind w:left="2160" w:hanging="180"/>
      </w:pPr>
    </w:lvl>
    <w:lvl w:ilvl="3" w:tplc="83269355" w:tentative="1">
      <w:start w:val="1"/>
      <w:numFmt w:val="decimal"/>
      <w:lvlText w:val="%4."/>
      <w:lvlJc w:val="left"/>
      <w:pPr>
        <w:ind w:left="2880" w:hanging="360"/>
      </w:pPr>
    </w:lvl>
    <w:lvl w:ilvl="4" w:tplc="83269355" w:tentative="1">
      <w:start w:val="1"/>
      <w:numFmt w:val="lowerLetter"/>
      <w:lvlText w:val="%5."/>
      <w:lvlJc w:val="left"/>
      <w:pPr>
        <w:ind w:left="3600" w:hanging="360"/>
      </w:pPr>
    </w:lvl>
    <w:lvl w:ilvl="5" w:tplc="83269355" w:tentative="1">
      <w:start w:val="1"/>
      <w:numFmt w:val="lowerRoman"/>
      <w:lvlText w:val="%6."/>
      <w:lvlJc w:val="right"/>
      <w:pPr>
        <w:ind w:left="4320" w:hanging="180"/>
      </w:pPr>
    </w:lvl>
    <w:lvl w:ilvl="6" w:tplc="83269355" w:tentative="1">
      <w:start w:val="1"/>
      <w:numFmt w:val="decimal"/>
      <w:lvlText w:val="%7."/>
      <w:lvlJc w:val="left"/>
      <w:pPr>
        <w:ind w:left="5040" w:hanging="360"/>
      </w:pPr>
    </w:lvl>
    <w:lvl w:ilvl="7" w:tplc="83269355" w:tentative="1">
      <w:start w:val="1"/>
      <w:numFmt w:val="lowerLetter"/>
      <w:lvlText w:val="%8."/>
      <w:lvlJc w:val="left"/>
      <w:pPr>
        <w:ind w:left="5760" w:hanging="360"/>
      </w:pPr>
    </w:lvl>
    <w:lvl w:ilvl="8" w:tplc="832693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9">
    <w:multiLevelType w:val="hybridMultilevel"/>
    <w:lvl w:ilvl="0" w:tplc="15818018">
      <w:start w:val="1"/>
      <w:numFmt w:val="decimal"/>
      <w:lvlText w:val="%1."/>
      <w:lvlJc w:val="left"/>
      <w:pPr>
        <w:ind w:left="720" w:hanging="360"/>
      </w:pPr>
    </w:lvl>
    <w:lvl w:ilvl="1" w:tplc="15818018" w:tentative="1">
      <w:start w:val="1"/>
      <w:numFmt w:val="lowerLetter"/>
      <w:lvlText w:val="%2."/>
      <w:lvlJc w:val="left"/>
      <w:pPr>
        <w:ind w:left="1440" w:hanging="360"/>
      </w:pPr>
    </w:lvl>
    <w:lvl w:ilvl="2" w:tplc="15818018" w:tentative="1">
      <w:start w:val="1"/>
      <w:numFmt w:val="lowerRoman"/>
      <w:lvlText w:val="%3."/>
      <w:lvlJc w:val="right"/>
      <w:pPr>
        <w:ind w:left="2160" w:hanging="180"/>
      </w:pPr>
    </w:lvl>
    <w:lvl w:ilvl="3" w:tplc="15818018" w:tentative="1">
      <w:start w:val="1"/>
      <w:numFmt w:val="decimal"/>
      <w:lvlText w:val="%4."/>
      <w:lvlJc w:val="left"/>
      <w:pPr>
        <w:ind w:left="2880" w:hanging="360"/>
      </w:pPr>
    </w:lvl>
    <w:lvl w:ilvl="4" w:tplc="15818018" w:tentative="1">
      <w:start w:val="1"/>
      <w:numFmt w:val="lowerLetter"/>
      <w:lvlText w:val="%5."/>
      <w:lvlJc w:val="left"/>
      <w:pPr>
        <w:ind w:left="3600" w:hanging="360"/>
      </w:pPr>
    </w:lvl>
    <w:lvl w:ilvl="5" w:tplc="15818018" w:tentative="1">
      <w:start w:val="1"/>
      <w:numFmt w:val="lowerRoman"/>
      <w:lvlText w:val="%6."/>
      <w:lvlJc w:val="right"/>
      <w:pPr>
        <w:ind w:left="4320" w:hanging="180"/>
      </w:pPr>
    </w:lvl>
    <w:lvl w:ilvl="6" w:tplc="15818018" w:tentative="1">
      <w:start w:val="1"/>
      <w:numFmt w:val="decimal"/>
      <w:lvlText w:val="%7."/>
      <w:lvlJc w:val="left"/>
      <w:pPr>
        <w:ind w:left="5040" w:hanging="360"/>
      </w:pPr>
    </w:lvl>
    <w:lvl w:ilvl="7" w:tplc="15818018" w:tentative="1">
      <w:start w:val="1"/>
      <w:numFmt w:val="lowerLetter"/>
      <w:lvlText w:val="%8."/>
      <w:lvlJc w:val="left"/>
      <w:pPr>
        <w:ind w:left="5760" w:hanging="360"/>
      </w:pPr>
    </w:lvl>
    <w:lvl w:ilvl="8" w:tplc="15818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8">
    <w:multiLevelType w:val="hybridMultilevel"/>
    <w:lvl w:ilvl="0" w:tplc="92983182">
      <w:start w:val="1"/>
      <w:numFmt w:val="decimal"/>
      <w:lvlText w:val="%1."/>
      <w:lvlJc w:val="left"/>
      <w:pPr>
        <w:ind w:left="720" w:hanging="360"/>
      </w:pPr>
    </w:lvl>
    <w:lvl w:ilvl="1" w:tplc="92983182" w:tentative="1">
      <w:start w:val="1"/>
      <w:numFmt w:val="lowerLetter"/>
      <w:lvlText w:val="%2."/>
      <w:lvlJc w:val="left"/>
      <w:pPr>
        <w:ind w:left="1440" w:hanging="360"/>
      </w:pPr>
    </w:lvl>
    <w:lvl w:ilvl="2" w:tplc="92983182" w:tentative="1">
      <w:start w:val="1"/>
      <w:numFmt w:val="lowerRoman"/>
      <w:lvlText w:val="%3."/>
      <w:lvlJc w:val="right"/>
      <w:pPr>
        <w:ind w:left="2160" w:hanging="180"/>
      </w:pPr>
    </w:lvl>
    <w:lvl w:ilvl="3" w:tplc="92983182" w:tentative="1">
      <w:start w:val="1"/>
      <w:numFmt w:val="decimal"/>
      <w:lvlText w:val="%4."/>
      <w:lvlJc w:val="left"/>
      <w:pPr>
        <w:ind w:left="2880" w:hanging="360"/>
      </w:pPr>
    </w:lvl>
    <w:lvl w:ilvl="4" w:tplc="92983182" w:tentative="1">
      <w:start w:val="1"/>
      <w:numFmt w:val="lowerLetter"/>
      <w:lvlText w:val="%5."/>
      <w:lvlJc w:val="left"/>
      <w:pPr>
        <w:ind w:left="3600" w:hanging="360"/>
      </w:pPr>
    </w:lvl>
    <w:lvl w:ilvl="5" w:tplc="92983182" w:tentative="1">
      <w:start w:val="1"/>
      <w:numFmt w:val="lowerRoman"/>
      <w:lvlText w:val="%6."/>
      <w:lvlJc w:val="right"/>
      <w:pPr>
        <w:ind w:left="4320" w:hanging="180"/>
      </w:pPr>
    </w:lvl>
    <w:lvl w:ilvl="6" w:tplc="92983182" w:tentative="1">
      <w:start w:val="1"/>
      <w:numFmt w:val="decimal"/>
      <w:lvlText w:val="%7."/>
      <w:lvlJc w:val="left"/>
      <w:pPr>
        <w:ind w:left="5040" w:hanging="360"/>
      </w:pPr>
    </w:lvl>
    <w:lvl w:ilvl="7" w:tplc="92983182" w:tentative="1">
      <w:start w:val="1"/>
      <w:numFmt w:val="lowerLetter"/>
      <w:lvlText w:val="%8."/>
      <w:lvlJc w:val="left"/>
      <w:pPr>
        <w:ind w:left="5760" w:hanging="360"/>
      </w:pPr>
    </w:lvl>
    <w:lvl w:ilvl="8" w:tplc="92983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7">
    <w:multiLevelType w:val="hybridMultilevel"/>
    <w:lvl w:ilvl="0" w:tplc="130552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27">
    <w:abstractNumId w:val="1827"/>
  </w:num>
  <w:num w:numId="1828">
    <w:abstractNumId w:val="1828"/>
  </w:num>
  <w:num w:numId="1829">
    <w:abstractNumId w:val="1829"/>
  </w:num>
  <w:num w:numId="1830">
    <w:abstractNumId w:val="1830"/>
  </w:num>
  <w:num w:numId="1831">
    <w:abstractNumId w:val="1831"/>
  </w:num>
  <w:num w:numId="1832">
    <w:abstractNumId w:val="1832"/>
  </w:num>
  <w:num w:numId="1833">
    <w:abstractNumId w:val="18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9379599" Type="http://schemas.openxmlformats.org/officeDocument/2006/relationships/comments" Target="comments.xml"/><Relationship Id="rId498851023" Type="http://schemas.microsoft.com/office/2011/relationships/commentsExtended" Target="commentsExtended.xml"/><Relationship Id="rId15468138" Type="http://schemas.openxmlformats.org/officeDocument/2006/relationships/image" Target="media/imgrId15468138.jpg"/><Relationship Id="rId6617676e009bc46be" Type="http://schemas.openxmlformats.org/officeDocument/2006/relationships/hyperlink" Target="https://iservice.lombardini.it/jsp/Template2/manuale.jsp?id=283&amp;parent=1136" TargetMode="External"/><Relationship Id="rId7026676e009bd2d33" Type="http://schemas.openxmlformats.org/officeDocument/2006/relationships/hyperlink" Target="https://iservice.lombardini.it/jsp/Template2/manuale.jsp?id=283&amp;parent=1136" TargetMode="External"/><Relationship Id="rId3269676e009bef8b8" Type="http://schemas.openxmlformats.org/officeDocument/2006/relationships/hyperlink" Target="https://iservice.lombardini.it/jsp/Template2/manuale.jsp?id=283&amp;parent=1136" TargetMode="External"/><Relationship Id="rId3493676e009bc3a03" Type="http://schemas.openxmlformats.org/officeDocument/2006/relationships/image" Target="media/imgrId3493676e009bc3a03.jpg"/><Relationship Id="rId3924676e009bcc5c9" Type="http://schemas.openxmlformats.org/officeDocument/2006/relationships/image" Target="media/imgrId3924676e009bcc5c9.jpg"/><Relationship Id="rId7481676e009bd2152" Type="http://schemas.openxmlformats.org/officeDocument/2006/relationships/image" Target="media/imgrId7481676e009bd2152.jpg"/><Relationship Id="rId3346676e009bdd681" Type="http://schemas.openxmlformats.org/officeDocument/2006/relationships/image" Target="media/imgrId3346676e009bdd681.jpg"/><Relationship Id="rId1927676e009be5a3c" Type="http://schemas.openxmlformats.org/officeDocument/2006/relationships/image" Target="media/imgrId1927676e009be5a3c.jpg"/><Relationship Id="rId1300676e009beec5c" Type="http://schemas.openxmlformats.org/officeDocument/2006/relationships/image" Target="media/imgrId1300676e009beec5c.jpg"/><Relationship Id="rId4174676e009c051aa" Type="http://schemas.openxmlformats.org/officeDocument/2006/relationships/image" Target="media/imgrId4174676e009c051aa.jpg"/><Relationship Id="rId6656676e009c0ba82" Type="http://schemas.openxmlformats.org/officeDocument/2006/relationships/image" Target="media/imgrId6656676e009c0ba82.jpg"/><Relationship Id="rId4137676e009c151e3" Type="http://schemas.openxmlformats.org/officeDocument/2006/relationships/image" Target="media/imgrId4137676e009c151e3.png"/><Relationship Id="rId9464676e009c242d9" Type="http://schemas.openxmlformats.org/officeDocument/2006/relationships/image" Target="media/imgrId9464676e009c242d9.png"/><Relationship Id="rId8388676e009c2d0a1" Type="http://schemas.openxmlformats.org/officeDocument/2006/relationships/image" Target="media/imgrId8388676e009c2d0a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468138" Type="http://schemas.openxmlformats.org/officeDocument/2006/relationships/image" Target="media/imgrId1546813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468138" Type="http://schemas.openxmlformats.org/officeDocument/2006/relationships/image" Target="media/imgrId1546813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468138" Type="http://schemas.openxmlformats.org/officeDocument/2006/relationships/image" Target="media/imgrId1546813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468138" Type="http://schemas.openxmlformats.org/officeDocument/2006/relationships/image" Target="media/imgrId1546813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468138" Type="http://schemas.openxmlformats.org/officeDocument/2006/relationships/image" Target="media/imgrId1546813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5468138" Type="http://schemas.openxmlformats.org/officeDocument/2006/relationships/image" Target="media/imgrId1546813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