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786594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47013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707544" w:name="ctxt"/>
    <w:bookmarkEnd w:id="7170754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490676e016768bc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041169" w:name="result_box"/>
          <w:bookmarkEnd w:id="4041169"/>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4891676e01676d022"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48322494" name="name7090676e01677d2cc"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2742676e01677d2c7"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34136902" name="name2194676e016788391"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1387676e01678838c"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72820" name="name4252676e01679312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65676e0167931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882518" name="name9387676e01679a3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91676e01679a34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77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377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377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377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377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351150" name="name3200676e0167a1d7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19676e0167a1d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77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377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377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377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377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3775"/>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377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369032" name="name3927676e0167ac3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75676e0167ac33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775"/>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3775"/>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514241" name="name9408676e0167b52c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89676e0167b52c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775"/>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3775"/>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377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377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3775"/>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3775"/>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3775"/>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3775"/>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3775"/>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949300" name="name8673676e0167cac3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012676e0167cac3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6667676e0167e247a"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442102" name="name6263676e0167e83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82676e0167e83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37184647" name="name8966676e01680391f"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7314676e01680391a"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56491044" name="name4208676e01680f651"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8996676e01680f64d"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98143661" name="name3194676e01681e096"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7948676e01681e091"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29494280" name="name5218676e016825940"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401676e01682593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883985" name="name4482676e01682e2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53676e01682e2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17602154" name="name1423676e01683c80a"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873676e01683c806"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6383411" name="name9095676e01684c03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4754676e01684c032"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3777"/>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3777"/>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3777"/>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3777"/>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3777"/>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54069743" name="name4782676e01685857a"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4411676e016858575"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7609676e016859e2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6416676e01685a96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103170" name="name5480676e0168602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19676e0168602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10705561" name="name8208676e01686873e"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755676e01686873b"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89087692" name="name4128676e0168730f0"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9341676e0168730e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99518818" name="name9926676e016887def"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3917676e016887dea"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35849410" name="name3400676e01689303d"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9292676e016893038"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689676e016893a99"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38178179" name="name9679676e0168a7a3e"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6730676e0168a7a39"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9329436" name="name1937676e0168b3927"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6925676e0168b3923"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0338208" name="name9508676e0168cc6c8"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1427676e0168cc6c4"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91982386" name="name4781676e0168d94ef"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4738676e0168d94ea"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6875119" name="name7290676e0168e753a"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4443676e0168e7536"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84168087" name="name3790676e01690265d"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8344676e016902658"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26910425" name="name3236676e01690c53b"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5169676e01690c537"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74376784" name="name1871676e016918feb"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7929676e016918fe7"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86798458" name="name1313676e016923c4d"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8846676e016923c47"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388445" name="name6285676e01692a2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92676e01692a2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426245" name="name3261676e0169366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89676e0169366e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6409197" name="name1884676e016946505"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2429676e016946500"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963376" name="name4152676e016954f39"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2222676e016954f35"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96763044" name="name3971676e0169692d4"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4674676e0169692d0"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47144332" name="name5663676e01697c423"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3292676e01697c41e"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12852232" name="name7506676e01698da1d"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201676e01698da16"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77994126" name="name6349676e01699bda0"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2367676e01699bd9b"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6100626" name="name7589676e0169a7717"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399676e0169a7713"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7927913" name="name1599676e0169b3d40"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1127676e0169b3d3c"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9675396" name="name4054676e0169bf7e1"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2586676e0169bf7dc"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14712916" name="name9645676e0169cc2a0"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3480676e0169cc29b"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11619672" name="name6589676e0169d86d4"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4694676e0169d86cf"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8971899" name="name8789676e0169eff5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960676e0169eff4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3775"/>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76725605" name="name1626676e016a09040"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8064676e016a0903b"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71922218" name="name9618676e016a168d1"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791676e016a168cb"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4659456" name="name3903676e016a22ad6"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4148676e016a22ad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3775"/>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1227703" name="name6469676e016a2d693"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8438676e016a2d68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8134633" name="name6965676e016a43bc8"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3129676e016a43bc3"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7807744" name="name9772676e016a4da21"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718676e016a4da1d"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53557002" name="name5345676e016a57f44"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818676e016a57f3f"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5243694" name="name5649676e016a62353"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2831676e016a6234b"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66059731" name="name5449676e016a6c20b"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2576676e016a6c207"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7280968" name="name7323676e016a76e7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406676e016a76e7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60395727" name="name3205676e016a8ad5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206676e016a8ad55"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64646040" name="name7529676e016a9c7e0"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3648676e016a9c7db"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25659586" name="name1502676e016aad3ac"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9962676e016aad3a7"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8334320" name="name3486676e016ab8bda"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7768676e016ab8bd6"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95415719" name="name9938676e016ac6425"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3663676e016ac6421"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94569587" name="name5828676e016ad62c1"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3765676e016ad62bc"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19071733" name="name3251676e016ae24ba"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7546676e016ae24b6"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5243573" name="name3999676e016aee9d2"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6608676e016aee9cd"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16641628" name="name6948676e016b098f8"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2090676e016b098f3"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3778"/>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086676e016b0b0e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3778"/>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11524780" name="name9396676e016b16a99"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8654676e016b16a94"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4366165" name="name6725676e016b20f3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5744676e016b20f3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5476989" name="name1810676e016b2f0a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910676e016b2f0a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778">
    <w:multiLevelType w:val="hybridMultilevel"/>
    <w:lvl w:ilvl="0" w:tplc="83503371">
      <w:start w:val="1"/>
      <w:numFmt w:val="decimal"/>
      <w:lvlText w:val="%1."/>
      <w:lvlJc w:val="left"/>
      <w:pPr>
        <w:ind w:left="720" w:hanging="360"/>
      </w:pPr>
    </w:lvl>
    <w:lvl w:ilvl="1" w:tplc="83503371" w:tentative="1">
      <w:start w:val="1"/>
      <w:numFmt w:val="lowerLetter"/>
      <w:lvlText w:val="%2."/>
      <w:lvlJc w:val="left"/>
      <w:pPr>
        <w:ind w:left="1440" w:hanging="360"/>
      </w:pPr>
    </w:lvl>
    <w:lvl w:ilvl="2" w:tplc="83503371" w:tentative="1">
      <w:start w:val="1"/>
      <w:numFmt w:val="lowerRoman"/>
      <w:lvlText w:val="%3."/>
      <w:lvlJc w:val="right"/>
      <w:pPr>
        <w:ind w:left="2160" w:hanging="180"/>
      </w:pPr>
    </w:lvl>
    <w:lvl w:ilvl="3" w:tplc="83503371" w:tentative="1">
      <w:start w:val="1"/>
      <w:numFmt w:val="decimal"/>
      <w:lvlText w:val="%4."/>
      <w:lvlJc w:val="left"/>
      <w:pPr>
        <w:ind w:left="2880" w:hanging="360"/>
      </w:pPr>
    </w:lvl>
    <w:lvl w:ilvl="4" w:tplc="83503371" w:tentative="1">
      <w:start w:val="1"/>
      <w:numFmt w:val="lowerLetter"/>
      <w:lvlText w:val="%5."/>
      <w:lvlJc w:val="left"/>
      <w:pPr>
        <w:ind w:left="3600" w:hanging="360"/>
      </w:pPr>
    </w:lvl>
    <w:lvl w:ilvl="5" w:tplc="83503371" w:tentative="1">
      <w:start w:val="1"/>
      <w:numFmt w:val="lowerRoman"/>
      <w:lvlText w:val="%6."/>
      <w:lvlJc w:val="right"/>
      <w:pPr>
        <w:ind w:left="4320" w:hanging="180"/>
      </w:pPr>
    </w:lvl>
    <w:lvl w:ilvl="6" w:tplc="83503371" w:tentative="1">
      <w:start w:val="1"/>
      <w:numFmt w:val="decimal"/>
      <w:lvlText w:val="%7."/>
      <w:lvlJc w:val="left"/>
      <w:pPr>
        <w:ind w:left="5040" w:hanging="360"/>
      </w:pPr>
    </w:lvl>
    <w:lvl w:ilvl="7" w:tplc="83503371" w:tentative="1">
      <w:start w:val="1"/>
      <w:numFmt w:val="lowerLetter"/>
      <w:lvlText w:val="%8."/>
      <w:lvlJc w:val="left"/>
      <w:pPr>
        <w:ind w:left="5760" w:hanging="360"/>
      </w:pPr>
    </w:lvl>
    <w:lvl w:ilvl="8" w:tplc="83503371" w:tentative="1">
      <w:start w:val="1"/>
      <w:numFmt w:val="lowerRoman"/>
      <w:lvlText w:val="%9."/>
      <w:lvlJc w:val="right"/>
      <w:pPr>
        <w:ind w:left="6480" w:hanging="180"/>
      </w:pPr>
    </w:lvl>
  </w:abstractNum>
  <w:abstractNum w:abstractNumId="23777">
    <w:multiLevelType w:val="hybridMultilevel"/>
    <w:lvl w:ilvl="0" w:tplc="45815403">
      <w:start w:val="1"/>
      <w:numFmt w:val="decimal"/>
      <w:lvlText w:val="%1."/>
      <w:lvlJc w:val="left"/>
      <w:pPr>
        <w:ind w:left="720" w:hanging="360"/>
      </w:pPr>
    </w:lvl>
    <w:lvl w:ilvl="1" w:tplc="45815403" w:tentative="1">
      <w:start w:val="1"/>
      <w:numFmt w:val="lowerLetter"/>
      <w:lvlText w:val="%2."/>
      <w:lvlJc w:val="left"/>
      <w:pPr>
        <w:ind w:left="1440" w:hanging="360"/>
      </w:pPr>
    </w:lvl>
    <w:lvl w:ilvl="2" w:tplc="45815403" w:tentative="1">
      <w:start w:val="1"/>
      <w:numFmt w:val="lowerRoman"/>
      <w:lvlText w:val="%3."/>
      <w:lvlJc w:val="right"/>
      <w:pPr>
        <w:ind w:left="2160" w:hanging="180"/>
      </w:pPr>
    </w:lvl>
    <w:lvl w:ilvl="3" w:tplc="45815403" w:tentative="1">
      <w:start w:val="1"/>
      <w:numFmt w:val="decimal"/>
      <w:lvlText w:val="%4."/>
      <w:lvlJc w:val="left"/>
      <w:pPr>
        <w:ind w:left="2880" w:hanging="360"/>
      </w:pPr>
    </w:lvl>
    <w:lvl w:ilvl="4" w:tplc="45815403" w:tentative="1">
      <w:start w:val="1"/>
      <w:numFmt w:val="lowerLetter"/>
      <w:lvlText w:val="%5."/>
      <w:lvlJc w:val="left"/>
      <w:pPr>
        <w:ind w:left="3600" w:hanging="360"/>
      </w:pPr>
    </w:lvl>
    <w:lvl w:ilvl="5" w:tplc="45815403" w:tentative="1">
      <w:start w:val="1"/>
      <w:numFmt w:val="lowerRoman"/>
      <w:lvlText w:val="%6."/>
      <w:lvlJc w:val="right"/>
      <w:pPr>
        <w:ind w:left="4320" w:hanging="180"/>
      </w:pPr>
    </w:lvl>
    <w:lvl w:ilvl="6" w:tplc="45815403" w:tentative="1">
      <w:start w:val="1"/>
      <w:numFmt w:val="decimal"/>
      <w:lvlText w:val="%7."/>
      <w:lvlJc w:val="left"/>
      <w:pPr>
        <w:ind w:left="5040" w:hanging="360"/>
      </w:pPr>
    </w:lvl>
    <w:lvl w:ilvl="7" w:tplc="45815403" w:tentative="1">
      <w:start w:val="1"/>
      <w:numFmt w:val="lowerLetter"/>
      <w:lvlText w:val="%8."/>
      <w:lvlJc w:val="left"/>
      <w:pPr>
        <w:ind w:left="5760" w:hanging="360"/>
      </w:pPr>
    </w:lvl>
    <w:lvl w:ilvl="8" w:tplc="45815403" w:tentative="1">
      <w:start w:val="1"/>
      <w:numFmt w:val="lowerRoman"/>
      <w:lvlText w:val="%9."/>
      <w:lvlJc w:val="right"/>
      <w:pPr>
        <w:ind w:left="6480" w:hanging="180"/>
      </w:pPr>
    </w:lvl>
  </w:abstractNum>
  <w:abstractNum w:abstractNumId="23776">
    <w:multiLevelType w:val="hybridMultilevel"/>
    <w:lvl w:ilvl="0" w:tplc="85310194">
      <w:start w:val="1"/>
      <w:numFmt w:val="decimal"/>
      <w:lvlText w:val="%1."/>
      <w:lvlJc w:val="left"/>
      <w:pPr>
        <w:ind w:left="720" w:hanging="360"/>
      </w:pPr>
    </w:lvl>
    <w:lvl w:ilvl="1" w:tplc="85310194" w:tentative="1">
      <w:start w:val="1"/>
      <w:numFmt w:val="lowerLetter"/>
      <w:lvlText w:val="%2."/>
      <w:lvlJc w:val="left"/>
      <w:pPr>
        <w:ind w:left="1440" w:hanging="360"/>
      </w:pPr>
    </w:lvl>
    <w:lvl w:ilvl="2" w:tplc="85310194" w:tentative="1">
      <w:start w:val="1"/>
      <w:numFmt w:val="lowerRoman"/>
      <w:lvlText w:val="%3."/>
      <w:lvlJc w:val="right"/>
      <w:pPr>
        <w:ind w:left="2160" w:hanging="180"/>
      </w:pPr>
    </w:lvl>
    <w:lvl w:ilvl="3" w:tplc="85310194" w:tentative="1">
      <w:start w:val="1"/>
      <w:numFmt w:val="decimal"/>
      <w:lvlText w:val="%4."/>
      <w:lvlJc w:val="left"/>
      <w:pPr>
        <w:ind w:left="2880" w:hanging="360"/>
      </w:pPr>
    </w:lvl>
    <w:lvl w:ilvl="4" w:tplc="85310194" w:tentative="1">
      <w:start w:val="1"/>
      <w:numFmt w:val="lowerLetter"/>
      <w:lvlText w:val="%5."/>
      <w:lvlJc w:val="left"/>
      <w:pPr>
        <w:ind w:left="3600" w:hanging="360"/>
      </w:pPr>
    </w:lvl>
    <w:lvl w:ilvl="5" w:tplc="85310194" w:tentative="1">
      <w:start w:val="1"/>
      <w:numFmt w:val="lowerRoman"/>
      <w:lvlText w:val="%6."/>
      <w:lvlJc w:val="right"/>
      <w:pPr>
        <w:ind w:left="4320" w:hanging="180"/>
      </w:pPr>
    </w:lvl>
    <w:lvl w:ilvl="6" w:tplc="85310194" w:tentative="1">
      <w:start w:val="1"/>
      <w:numFmt w:val="decimal"/>
      <w:lvlText w:val="%7."/>
      <w:lvlJc w:val="left"/>
      <w:pPr>
        <w:ind w:left="5040" w:hanging="360"/>
      </w:pPr>
    </w:lvl>
    <w:lvl w:ilvl="7" w:tplc="85310194" w:tentative="1">
      <w:start w:val="1"/>
      <w:numFmt w:val="lowerLetter"/>
      <w:lvlText w:val="%8."/>
      <w:lvlJc w:val="left"/>
      <w:pPr>
        <w:ind w:left="5760" w:hanging="360"/>
      </w:pPr>
    </w:lvl>
    <w:lvl w:ilvl="8" w:tplc="85310194" w:tentative="1">
      <w:start w:val="1"/>
      <w:numFmt w:val="lowerRoman"/>
      <w:lvlText w:val="%9."/>
      <w:lvlJc w:val="right"/>
      <w:pPr>
        <w:ind w:left="6480" w:hanging="180"/>
      </w:pPr>
    </w:lvl>
  </w:abstractNum>
  <w:abstractNum w:abstractNumId="23775">
    <w:multiLevelType w:val="hybridMultilevel"/>
    <w:lvl w:ilvl="0" w:tplc="862707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775">
    <w:abstractNumId w:val="23775"/>
  </w:num>
  <w:num w:numId="23776">
    <w:abstractNumId w:val="23776"/>
  </w:num>
  <w:num w:numId="23777">
    <w:abstractNumId w:val="23777"/>
  </w:num>
  <w:num w:numId="23778">
    <w:abstractNumId w:val="237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1436754" Type="http://schemas.openxmlformats.org/officeDocument/2006/relationships/comments" Target="comments.xml"/><Relationship Id="rId267195280" Type="http://schemas.microsoft.com/office/2011/relationships/commentsExtended" Target="commentsExtended.xml"/><Relationship Id="rId35470139" Type="http://schemas.openxmlformats.org/officeDocument/2006/relationships/image" Target="media/imgrId35470139.jpg"/><Relationship Id="rId5490676e016768bc6" Type="http://schemas.openxmlformats.org/officeDocument/2006/relationships/hyperlink" Target="https://iservice.lombardini.it/jsp/Template2/manuale.jsp?id=268&amp;parent=1136" TargetMode="External"/><Relationship Id="rId4891676e01676d022" Type="http://schemas.openxmlformats.org/officeDocument/2006/relationships/hyperlink" Target="https://iservice.lombardini.it/jsp/Template2/manuale.jsp?id=281&amp;parent=1136" TargetMode="External"/><Relationship Id="rId6667676e0167e247a" Type="http://schemas.openxmlformats.org/officeDocument/2006/relationships/hyperlink" Target="https://iservice.lombardini.it/jsp/Template2/manuale.jsp?id=280&amp;parent=1136" TargetMode="External"/><Relationship Id="rId7609676e016859e2c" Type="http://schemas.openxmlformats.org/officeDocument/2006/relationships/hyperlink" Target="https://iservice.lombardini.it/jsp/Template2/manuale.jsp?id=191&amp;parent=1088" TargetMode="External"/><Relationship Id="rId6416676e01685a960" Type="http://schemas.openxmlformats.org/officeDocument/2006/relationships/hyperlink" Target="https://iservice.lombardini.it/jsp/Template2/manuale.jsp?id=191&amp;parent=1088" TargetMode="External"/><Relationship Id="rId7689676e016893a99" Type="http://schemas.openxmlformats.org/officeDocument/2006/relationships/hyperlink" Target="https://www.youtube.com/embed/5HuLfSgqz6s?rel=0" TargetMode="External"/><Relationship Id="rId4086676e016b0b0e3" Type="http://schemas.openxmlformats.org/officeDocument/2006/relationships/hyperlink" Target="https://iservice.lombardini.it/jsp/Template2/manuale.jsp?id=101&amp;parent=1000" TargetMode="External"/><Relationship Id="rId2742676e01677d2c7" Type="http://schemas.openxmlformats.org/officeDocument/2006/relationships/image" Target="media/imgrId2742676e01677d2c7.jpg"/><Relationship Id="rId1387676e01678838c" Type="http://schemas.openxmlformats.org/officeDocument/2006/relationships/image" Target="media/imgrId1387676e01678838c.jpg"/><Relationship Id="rId2665676e016793120" Type="http://schemas.openxmlformats.org/officeDocument/2006/relationships/image" Target="media/imgrId2665676e016793120.jpg"/><Relationship Id="rId7791676e01679a34a" Type="http://schemas.openxmlformats.org/officeDocument/2006/relationships/image" Target="media/imgrId7791676e01679a34a.jpg"/><Relationship Id="rId3919676e0167a1d6c" Type="http://schemas.openxmlformats.org/officeDocument/2006/relationships/image" Target="media/imgrId3919676e0167a1d6c.jpg"/><Relationship Id="rId2775676e0167ac330" Type="http://schemas.openxmlformats.org/officeDocument/2006/relationships/image" Target="media/imgrId2775676e0167ac330.jpg"/><Relationship Id="rId4689676e0167b52c5" Type="http://schemas.openxmlformats.org/officeDocument/2006/relationships/image" Target="media/imgrId4689676e0167b52c5.jpg"/><Relationship Id="rId8012676e0167cac36" Type="http://schemas.openxmlformats.org/officeDocument/2006/relationships/image" Target="media/imgrId8012676e0167cac36.png"/><Relationship Id="rId7782676e0167e83dc" Type="http://schemas.openxmlformats.org/officeDocument/2006/relationships/image" Target="media/imgrId7782676e0167e83dc.jpg"/><Relationship Id="rId7314676e01680391a" Type="http://schemas.openxmlformats.org/officeDocument/2006/relationships/image" Target="media/imgrId7314676e01680391a.jpg"/><Relationship Id="rId8996676e01680f64d" Type="http://schemas.openxmlformats.org/officeDocument/2006/relationships/image" Target="media/imgrId8996676e01680f64d.jpg"/><Relationship Id="rId7948676e01681e091" Type="http://schemas.openxmlformats.org/officeDocument/2006/relationships/image" Target="media/imgrId7948676e01681e091.jpg"/><Relationship Id="rId1401676e01682593b" Type="http://schemas.openxmlformats.org/officeDocument/2006/relationships/image" Target="media/imgrId1401676e01682593b.jpg"/><Relationship Id="rId2753676e01682e2a5" Type="http://schemas.openxmlformats.org/officeDocument/2006/relationships/image" Target="media/imgrId2753676e01682e2a5.jpg"/><Relationship Id="rId5873676e01683c806" Type="http://schemas.openxmlformats.org/officeDocument/2006/relationships/image" Target="media/imgrId5873676e01683c806.jpg"/><Relationship Id="rId4754676e01684c032" Type="http://schemas.openxmlformats.org/officeDocument/2006/relationships/image" Target="media/imgrId4754676e01684c032.jpg"/><Relationship Id="rId4411676e016858575" Type="http://schemas.openxmlformats.org/officeDocument/2006/relationships/image" Target="media/imgrId4411676e016858575.jpg"/><Relationship Id="rId2819676e016860278" Type="http://schemas.openxmlformats.org/officeDocument/2006/relationships/image" Target="media/imgrId2819676e016860278.jpg"/><Relationship Id="rId8755676e01686873b" Type="http://schemas.openxmlformats.org/officeDocument/2006/relationships/image" Target="media/imgrId8755676e01686873b.jpg"/><Relationship Id="rId9341676e0168730ec" Type="http://schemas.openxmlformats.org/officeDocument/2006/relationships/image" Target="media/imgrId9341676e0168730ec.jpg"/><Relationship Id="rId3917676e016887dea" Type="http://schemas.openxmlformats.org/officeDocument/2006/relationships/image" Target="media/imgrId3917676e016887dea.jpg"/><Relationship Id="rId9292676e016893038" Type="http://schemas.openxmlformats.org/officeDocument/2006/relationships/image" Target="media/imgrId9292676e016893038.jpg"/><Relationship Id="rId6730676e0168a7a39" Type="http://schemas.openxmlformats.org/officeDocument/2006/relationships/image" Target="media/imgrId6730676e0168a7a39.jpg"/><Relationship Id="rId6925676e0168b3923" Type="http://schemas.openxmlformats.org/officeDocument/2006/relationships/image" Target="media/imgrId6925676e0168b3923.jpg"/><Relationship Id="rId1427676e0168cc6c4" Type="http://schemas.openxmlformats.org/officeDocument/2006/relationships/image" Target="media/imgrId1427676e0168cc6c4.jpg"/><Relationship Id="rId4738676e0168d94ea" Type="http://schemas.openxmlformats.org/officeDocument/2006/relationships/image" Target="media/imgrId4738676e0168d94ea.jpg"/><Relationship Id="rId4443676e0168e7536" Type="http://schemas.openxmlformats.org/officeDocument/2006/relationships/image" Target="media/imgrId4443676e0168e7536.jpg"/><Relationship Id="rId8344676e016902658" Type="http://schemas.openxmlformats.org/officeDocument/2006/relationships/image" Target="media/imgrId8344676e016902658.jpg"/><Relationship Id="rId5169676e01690c537" Type="http://schemas.openxmlformats.org/officeDocument/2006/relationships/image" Target="media/imgrId5169676e01690c537.jpg"/><Relationship Id="rId7929676e016918fe7" Type="http://schemas.openxmlformats.org/officeDocument/2006/relationships/image" Target="media/imgrId7929676e016918fe7.jpg"/><Relationship Id="rId8846676e016923c47" Type="http://schemas.openxmlformats.org/officeDocument/2006/relationships/image" Target="media/imgrId8846676e016923c47.jpg"/><Relationship Id="rId1692676e01692a23f" Type="http://schemas.openxmlformats.org/officeDocument/2006/relationships/image" Target="media/imgrId1692676e01692a23f.jpg"/><Relationship Id="rId9389676e0169366ec" Type="http://schemas.openxmlformats.org/officeDocument/2006/relationships/image" Target="media/imgrId9389676e0169366ec.jpg"/><Relationship Id="rId2429676e016946500" Type="http://schemas.openxmlformats.org/officeDocument/2006/relationships/image" Target="media/imgrId2429676e016946500.jpg"/><Relationship Id="rId2222676e016954f35" Type="http://schemas.openxmlformats.org/officeDocument/2006/relationships/image" Target="media/imgrId2222676e016954f35.jpg"/><Relationship Id="rId4674676e0169692d0" Type="http://schemas.openxmlformats.org/officeDocument/2006/relationships/image" Target="media/imgrId4674676e0169692d0.jpg"/><Relationship Id="rId3292676e01697c41e" Type="http://schemas.openxmlformats.org/officeDocument/2006/relationships/image" Target="media/imgrId3292676e01697c41e.jpg"/><Relationship Id="rId8201676e01698da16" Type="http://schemas.openxmlformats.org/officeDocument/2006/relationships/image" Target="media/imgrId8201676e01698da16.jpg"/><Relationship Id="rId2367676e01699bd9b" Type="http://schemas.openxmlformats.org/officeDocument/2006/relationships/image" Target="media/imgrId2367676e01699bd9b.jpg"/><Relationship Id="rId1399676e0169a7713" Type="http://schemas.openxmlformats.org/officeDocument/2006/relationships/image" Target="media/imgrId1399676e0169a7713.jpg"/><Relationship Id="rId1127676e0169b3d3c" Type="http://schemas.openxmlformats.org/officeDocument/2006/relationships/image" Target="media/imgrId1127676e0169b3d3c.jpg"/><Relationship Id="rId2586676e0169bf7dc" Type="http://schemas.openxmlformats.org/officeDocument/2006/relationships/image" Target="media/imgrId2586676e0169bf7dc.jpg"/><Relationship Id="rId3480676e0169cc29b" Type="http://schemas.openxmlformats.org/officeDocument/2006/relationships/image" Target="media/imgrId3480676e0169cc29b.jpg"/><Relationship Id="rId4694676e0169d86cf" Type="http://schemas.openxmlformats.org/officeDocument/2006/relationships/image" Target="media/imgrId4694676e0169d86cf.jpg"/><Relationship Id="rId5960676e0169eff4d" Type="http://schemas.openxmlformats.org/officeDocument/2006/relationships/image" Target="media/imgrId5960676e0169eff4d.png"/><Relationship Id="rId8064676e016a0903b" Type="http://schemas.openxmlformats.org/officeDocument/2006/relationships/image" Target="media/imgrId8064676e016a0903b.jpg"/><Relationship Id="rId8791676e016a168cb" Type="http://schemas.openxmlformats.org/officeDocument/2006/relationships/image" Target="media/imgrId8791676e016a168cb.jpg"/><Relationship Id="rId4148676e016a22ad1" Type="http://schemas.openxmlformats.org/officeDocument/2006/relationships/image" Target="media/imgrId4148676e016a22ad1.jpg"/><Relationship Id="rId8438676e016a2d68e" Type="http://schemas.openxmlformats.org/officeDocument/2006/relationships/image" Target="media/imgrId8438676e016a2d68e.jpg"/><Relationship Id="rId3129676e016a43bc3" Type="http://schemas.openxmlformats.org/officeDocument/2006/relationships/image" Target="media/imgrId3129676e016a43bc3.jpg"/><Relationship Id="rId6718676e016a4da1d" Type="http://schemas.openxmlformats.org/officeDocument/2006/relationships/image" Target="media/imgrId6718676e016a4da1d.jpg"/><Relationship Id="rId8818676e016a57f3f" Type="http://schemas.openxmlformats.org/officeDocument/2006/relationships/image" Target="media/imgrId8818676e016a57f3f.jpg"/><Relationship Id="rId2831676e016a6234b" Type="http://schemas.openxmlformats.org/officeDocument/2006/relationships/image" Target="media/imgrId2831676e016a6234b.jpg"/><Relationship Id="rId2576676e016a6c207" Type="http://schemas.openxmlformats.org/officeDocument/2006/relationships/image" Target="media/imgrId2576676e016a6c207.jpg"/><Relationship Id="rId5406676e016a76e7a" Type="http://schemas.openxmlformats.org/officeDocument/2006/relationships/image" Target="media/imgrId5406676e016a76e7a.jpg"/><Relationship Id="rId5206676e016a8ad55" Type="http://schemas.openxmlformats.org/officeDocument/2006/relationships/image" Target="media/imgrId5206676e016a8ad55.jpg"/><Relationship Id="rId3648676e016a9c7db" Type="http://schemas.openxmlformats.org/officeDocument/2006/relationships/image" Target="media/imgrId3648676e016a9c7db.jpg"/><Relationship Id="rId9962676e016aad3a7" Type="http://schemas.openxmlformats.org/officeDocument/2006/relationships/image" Target="media/imgrId9962676e016aad3a7.jpg"/><Relationship Id="rId7768676e016ab8bd6" Type="http://schemas.openxmlformats.org/officeDocument/2006/relationships/image" Target="media/imgrId7768676e016ab8bd6.jpg"/><Relationship Id="rId3663676e016ac6421" Type="http://schemas.openxmlformats.org/officeDocument/2006/relationships/image" Target="media/imgrId3663676e016ac6421.jpg"/><Relationship Id="rId3765676e016ad62bc" Type="http://schemas.openxmlformats.org/officeDocument/2006/relationships/image" Target="media/imgrId3765676e016ad62bc.jpg"/><Relationship Id="rId7546676e016ae24b6" Type="http://schemas.openxmlformats.org/officeDocument/2006/relationships/image" Target="media/imgrId7546676e016ae24b6.jpg"/><Relationship Id="rId6608676e016aee9cd" Type="http://schemas.openxmlformats.org/officeDocument/2006/relationships/image" Target="media/imgrId6608676e016aee9cd.jpg"/><Relationship Id="rId2090676e016b098f3" Type="http://schemas.openxmlformats.org/officeDocument/2006/relationships/image" Target="media/imgrId2090676e016b098f3.jpg"/><Relationship Id="rId8654676e016b16a94" Type="http://schemas.openxmlformats.org/officeDocument/2006/relationships/image" Target="media/imgrId8654676e016b16a94.jpg"/><Relationship Id="rId5744676e016b20f30" Type="http://schemas.openxmlformats.org/officeDocument/2006/relationships/image" Target="media/imgrId5744676e016b20f30.jpg"/><Relationship Id="rId8910676e016b2f0a0" Type="http://schemas.openxmlformats.org/officeDocument/2006/relationships/image" Target="media/imgrId8910676e016b2f0a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5470139" Type="http://schemas.openxmlformats.org/officeDocument/2006/relationships/image" Target="media/imgrId3547013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