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176151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09346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8593442" w:name="ctxt"/>
    <w:bookmarkEnd w:id="98593442"/>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34396" name="name2067676ecdcb33f7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05676ecdcb33f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41601" name="name9177676ecdcb3c5e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7676ecdcb3c5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22971"/>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297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2971"/>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297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6618828" name="name7890676ecdcb4bdb7"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3573676ecdcb4bdb2"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4310902" name="name5778676ecdcb537ed"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4696676ecdcb537e9"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2539321" name="name7942676ecdcb5cc81"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706676ecdcb5cc7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194251" name="name8211676ecdcb660e7"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252676ecdcb660e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349260" name="name5000676ecdcb71370"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5874676ecdcb7136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22972"/>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297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2972"/>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2972"/>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6951345" name="name1970676ecdcb7b675"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3320676ecdcb7b67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5136333" name="name9983676ecdcb83eba"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6295676ecdcb83eb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454856" name="name9327676ecdcb8cf6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723676ecdcb8cf63"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81115" name="name9236676ecdcb959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37676ecdcb959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94626" name="name2254676ecdcb9ba0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42676ecdcb9ba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2973"/>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2973"/>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2973"/>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5084301" name="name9109676ecdcba66b3"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2718676ecdcba66b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07021" name="name9131676ecdcbabbb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60676ecdcbabb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38831" name="name1332676ecdcbb3c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4676ecdcbb3c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74"/>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2974"/>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4888018" name="name7493676ecdcbbd58f"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6197676ecdcbbd58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97162" name="name3147676ecdcbc74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20676ecdcbc74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81801" name="name5010676ecdcbcf55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98676ecdcbcf5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7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79909870" name="name9026676ecdcbdd099"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9188676ecdcbdd095"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0022" name="name2889676ecdcbe781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344676ecdcbe781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5916484" name="name5584676ecdcbf149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78676ecdcbf14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22976"/>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884781" name="name7135676ecdcc0ddfb"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7552676ecdcc0ddf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230524" name="name9382676ecdcc1b8cb"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3781676ecdcc1b8c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977"/>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409854" name="name6246676ecdcc2ab1c"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6541676ecdcc2ab1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978"/>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3342412" name="name6183676ecdcc35e8f"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4568676ecdcc35e8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22969"/>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1956" name="name4038676ecdcc406e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81676ecdcc406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94425" name="name2085676ecdcc478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32676ecdcc478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90616" name="name6918676ecdcc4fb0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10676ecdcc4fa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40" w:lineRule="auto"/>
              <w:ind w:left="0" w:right="0"/>
              <w:jc w:val="left"/>
            </w:pPr>
            <w:r>
              <w:rPr>
                <w:b/>
                <w:bCs/>
                <w:color w:val="00274C"/>
                <w:position w:val="-2"/>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40" w:lineRule="auto"/>
              <w:ind w:left="0" w:right="0"/>
              <w:jc w:val="left"/>
            </w:pPr>
            <w:r>
              <w:rPr>
                <w:b/>
                <w:bCs/>
                <w:color w:val="00274C"/>
                <w:position w:val="-2"/>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2008607" name="name2100676ecdcc60945"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9173676ecdcc60941"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6806435" name="name1587676ecdcc6dfa8"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3809676ecdcc6dfa4"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40" w:lineRule="auto"/>
              <w:ind w:left="0" w:right="0"/>
              <w:jc w:val="left"/>
            </w:pPr>
            <w:r>
              <w:rPr>
                <w:b/>
                <w:bCs/>
                <w:color w:val="000000"/>
                <w:position w:val="-2"/>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404692" name="name5627676ecdcc78f05"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2896676ecdcc78f01"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883932" name="name1091676ecdcc8304a"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4040676ecdcc83046"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011522" name="name4101676ecdcc8ebb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8574676ecdcc8ebb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783974" name="name3703676ecdcc9aaa8"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645676ecdcc9aaa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969"/>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609891" name="name2169676ecdcca55b6"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8562676ecdcca55b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427031" name="name1301676ecdccb0a2d"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4637676ecdccb0a2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96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 apply </w:t>
            </w:r>
            <w:r>
              <w:rPr>
                <w:b/>
                <w:bCs/>
                <w:color w:val="00274C"/>
                <w:position w:val="-2"/>
                <w:sz w:val="20"/>
                <w:szCs w:val="20"/>
                <w:u w:val="none"/>
              </w:rPr>
              <w:t xml:space="preserve">Loctite 242</w:t>
            </w:r>
            <w:r>
              <w:rPr>
                <w:color w:val="00274C"/>
                <w:position w:val="-2"/>
                <w:sz w:val="20"/>
                <w:szCs w:val="20"/>
                <w:u w:val="none"/>
              </w:rPr>
              <w:t xml:space="preserve"> on the thread of plug </w:t>
            </w:r>
            <w:r>
              <w:rPr>
                <w:b/>
                <w:bCs/>
                <w:color w:val="00274C"/>
                <w:position w:val="-2"/>
                <w:sz w:val="20"/>
                <w:szCs w:val="20"/>
                <w:u w:val="none"/>
              </w:rPr>
              <w:t xml:space="preserve">D</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6647729" name="name1087676ecdccb8de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8372676ecdccb8de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940613" name="name5744676ecdccc3e8b"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8368676ecdccc3e87"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8774642" name="name2371676ecdcccf278"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3574676ecdcccf27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9979410" name="name8601676ecdccd79cd"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4652676ecdccd79c9"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969"/>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583428" name="name2973676ecdcce004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325676ecdcce004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6409314" name="name8340676ecdcce602b"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244676ecdcce602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5134720" name="name6468676ecdccf0c42"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7404676ecdccf0c3d"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85728" name="name5481676ecdcd086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5676ecdcd086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344694" name="name4656676ecdcd14ba8"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7245676ecdcd14ba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37979" name="name1774676ecdcd23cad"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9061676ecdcd23ca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969"/>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5.4</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0614609" name="name3468676ecdcd2d69a"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5510676ecdcd2d69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96302" name="name1324676ecdcd36b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4676ecdcd36b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384373" name="name1479676ecdcd445f0"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8883676ecdcd445e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864665" name="name6069676ecdcd4d51f"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1327676ecdcd4d51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2979"/>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22979"/>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28034901" name="name2642676ecdcd55329"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9520676ecdcd55324"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97349348" name="name4002676ecdcd5cd04"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3876676ecdcd5cd00"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21684648" name="name8809676ecdcd65ab3"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4515676ecdcd65aaf"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22969"/>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23483" name="name1581676ecdcd72b2e"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3536676ecdcd72b29"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919145" name="name5349676ecdcd7c876"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2535676ecdcd7c87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969"/>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7080696" name="name5084676ecdcd87a60"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7087676ecdcd87a5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561289" name="name9359676ecdcd91a41"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5659676ecdcd91a3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561896" name="name6964676ecdcda0719"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3081676ecdcda0715"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39162404" name="name5935676ecdcdbad87"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4610676ecdcdbad81"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450490" name="name8544676ecdcdc3fc4"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1181676ecdcdc3fc0"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410349" name="name7845676ecdcdd1e69"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7131676ecdcdd1e6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606106" name="name1732676ecdcddb2ab"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5910676ecdcddb2a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969"/>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2969"/>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286736" name="name5670676ecdcde3b7d"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4826676ecdcde3b7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851998" name="name6276676ecdcdea0b2"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461676ecdcdea0a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4406829" name="name9888676ecdce037f6"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7565676ecdce037f1"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979">
    <w:multiLevelType w:val="hybridMultilevel"/>
    <w:lvl w:ilvl="0" w:tplc="84839674">
      <w:start w:val="1"/>
      <w:numFmt w:val="decimal"/>
      <w:lvlText w:val="%1."/>
      <w:lvlJc w:val="left"/>
      <w:pPr>
        <w:ind w:left="720" w:hanging="360"/>
      </w:pPr>
    </w:lvl>
    <w:lvl w:ilvl="1" w:tplc="84839674" w:tentative="1">
      <w:start w:val="1"/>
      <w:numFmt w:val="lowerLetter"/>
      <w:lvlText w:val="%2."/>
      <w:lvlJc w:val="left"/>
      <w:pPr>
        <w:ind w:left="1440" w:hanging="360"/>
      </w:pPr>
    </w:lvl>
    <w:lvl w:ilvl="2" w:tplc="84839674" w:tentative="1">
      <w:start w:val="1"/>
      <w:numFmt w:val="lowerRoman"/>
      <w:lvlText w:val="%3."/>
      <w:lvlJc w:val="right"/>
      <w:pPr>
        <w:ind w:left="2160" w:hanging="180"/>
      </w:pPr>
    </w:lvl>
    <w:lvl w:ilvl="3" w:tplc="84839674" w:tentative="1">
      <w:start w:val="1"/>
      <w:numFmt w:val="decimal"/>
      <w:lvlText w:val="%4."/>
      <w:lvlJc w:val="left"/>
      <w:pPr>
        <w:ind w:left="2880" w:hanging="360"/>
      </w:pPr>
    </w:lvl>
    <w:lvl w:ilvl="4" w:tplc="84839674" w:tentative="1">
      <w:start w:val="1"/>
      <w:numFmt w:val="lowerLetter"/>
      <w:lvlText w:val="%5."/>
      <w:lvlJc w:val="left"/>
      <w:pPr>
        <w:ind w:left="3600" w:hanging="360"/>
      </w:pPr>
    </w:lvl>
    <w:lvl w:ilvl="5" w:tplc="84839674" w:tentative="1">
      <w:start w:val="1"/>
      <w:numFmt w:val="lowerRoman"/>
      <w:lvlText w:val="%6."/>
      <w:lvlJc w:val="right"/>
      <w:pPr>
        <w:ind w:left="4320" w:hanging="180"/>
      </w:pPr>
    </w:lvl>
    <w:lvl w:ilvl="6" w:tplc="84839674" w:tentative="1">
      <w:start w:val="1"/>
      <w:numFmt w:val="decimal"/>
      <w:lvlText w:val="%7."/>
      <w:lvlJc w:val="left"/>
      <w:pPr>
        <w:ind w:left="5040" w:hanging="360"/>
      </w:pPr>
    </w:lvl>
    <w:lvl w:ilvl="7" w:tplc="84839674" w:tentative="1">
      <w:start w:val="1"/>
      <w:numFmt w:val="lowerLetter"/>
      <w:lvlText w:val="%8."/>
      <w:lvlJc w:val="left"/>
      <w:pPr>
        <w:ind w:left="5760" w:hanging="360"/>
      </w:pPr>
    </w:lvl>
    <w:lvl w:ilvl="8" w:tplc="84839674" w:tentative="1">
      <w:start w:val="1"/>
      <w:numFmt w:val="lowerRoman"/>
      <w:lvlText w:val="%9."/>
      <w:lvlJc w:val="right"/>
      <w:pPr>
        <w:ind w:left="6480" w:hanging="180"/>
      </w:pPr>
    </w:lvl>
  </w:abstractNum>
  <w:abstractNum w:abstractNumId="22978">
    <w:multiLevelType w:val="hybridMultilevel"/>
    <w:lvl w:ilvl="0" w:tplc="30796259">
      <w:start w:val="1"/>
      <w:numFmt w:val="decimal"/>
      <w:lvlText w:val="%1."/>
      <w:lvlJc w:val="left"/>
      <w:pPr>
        <w:ind w:left="720" w:hanging="360"/>
      </w:pPr>
    </w:lvl>
    <w:lvl w:ilvl="1" w:tplc="30796259" w:tentative="1">
      <w:start w:val="1"/>
      <w:numFmt w:val="lowerLetter"/>
      <w:lvlText w:val="%2."/>
      <w:lvlJc w:val="left"/>
      <w:pPr>
        <w:ind w:left="1440" w:hanging="360"/>
      </w:pPr>
    </w:lvl>
    <w:lvl w:ilvl="2" w:tplc="30796259" w:tentative="1">
      <w:start w:val="1"/>
      <w:numFmt w:val="lowerRoman"/>
      <w:lvlText w:val="%3."/>
      <w:lvlJc w:val="right"/>
      <w:pPr>
        <w:ind w:left="2160" w:hanging="180"/>
      </w:pPr>
    </w:lvl>
    <w:lvl w:ilvl="3" w:tplc="30796259" w:tentative="1">
      <w:start w:val="1"/>
      <w:numFmt w:val="decimal"/>
      <w:lvlText w:val="%4."/>
      <w:lvlJc w:val="left"/>
      <w:pPr>
        <w:ind w:left="2880" w:hanging="360"/>
      </w:pPr>
    </w:lvl>
    <w:lvl w:ilvl="4" w:tplc="30796259" w:tentative="1">
      <w:start w:val="1"/>
      <w:numFmt w:val="lowerLetter"/>
      <w:lvlText w:val="%5."/>
      <w:lvlJc w:val="left"/>
      <w:pPr>
        <w:ind w:left="3600" w:hanging="360"/>
      </w:pPr>
    </w:lvl>
    <w:lvl w:ilvl="5" w:tplc="30796259" w:tentative="1">
      <w:start w:val="1"/>
      <w:numFmt w:val="lowerRoman"/>
      <w:lvlText w:val="%6."/>
      <w:lvlJc w:val="right"/>
      <w:pPr>
        <w:ind w:left="4320" w:hanging="180"/>
      </w:pPr>
    </w:lvl>
    <w:lvl w:ilvl="6" w:tplc="30796259" w:tentative="1">
      <w:start w:val="1"/>
      <w:numFmt w:val="decimal"/>
      <w:lvlText w:val="%7."/>
      <w:lvlJc w:val="left"/>
      <w:pPr>
        <w:ind w:left="5040" w:hanging="360"/>
      </w:pPr>
    </w:lvl>
    <w:lvl w:ilvl="7" w:tplc="30796259" w:tentative="1">
      <w:start w:val="1"/>
      <w:numFmt w:val="lowerLetter"/>
      <w:lvlText w:val="%8."/>
      <w:lvlJc w:val="left"/>
      <w:pPr>
        <w:ind w:left="5760" w:hanging="360"/>
      </w:pPr>
    </w:lvl>
    <w:lvl w:ilvl="8" w:tplc="30796259" w:tentative="1">
      <w:start w:val="1"/>
      <w:numFmt w:val="lowerRoman"/>
      <w:lvlText w:val="%9."/>
      <w:lvlJc w:val="right"/>
      <w:pPr>
        <w:ind w:left="6480" w:hanging="180"/>
      </w:pPr>
    </w:lvl>
  </w:abstractNum>
  <w:abstractNum w:abstractNumId="22977">
    <w:multiLevelType w:val="hybridMultilevel"/>
    <w:lvl w:ilvl="0" w:tplc="83827071">
      <w:start w:val="1"/>
      <w:numFmt w:val="decimal"/>
      <w:lvlText w:val="%1."/>
      <w:lvlJc w:val="left"/>
      <w:pPr>
        <w:ind w:left="720" w:hanging="360"/>
      </w:pPr>
    </w:lvl>
    <w:lvl w:ilvl="1" w:tplc="83827071" w:tentative="1">
      <w:start w:val="1"/>
      <w:numFmt w:val="lowerLetter"/>
      <w:lvlText w:val="%2."/>
      <w:lvlJc w:val="left"/>
      <w:pPr>
        <w:ind w:left="1440" w:hanging="360"/>
      </w:pPr>
    </w:lvl>
    <w:lvl w:ilvl="2" w:tplc="83827071" w:tentative="1">
      <w:start w:val="1"/>
      <w:numFmt w:val="lowerRoman"/>
      <w:lvlText w:val="%3."/>
      <w:lvlJc w:val="right"/>
      <w:pPr>
        <w:ind w:left="2160" w:hanging="180"/>
      </w:pPr>
    </w:lvl>
    <w:lvl w:ilvl="3" w:tplc="83827071" w:tentative="1">
      <w:start w:val="1"/>
      <w:numFmt w:val="decimal"/>
      <w:lvlText w:val="%4."/>
      <w:lvlJc w:val="left"/>
      <w:pPr>
        <w:ind w:left="2880" w:hanging="360"/>
      </w:pPr>
    </w:lvl>
    <w:lvl w:ilvl="4" w:tplc="83827071" w:tentative="1">
      <w:start w:val="1"/>
      <w:numFmt w:val="lowerLetter"/>
      <w:lvlText w:val="%5."/>
      <w:lvlJc w:val="left"/>
      <w:pPr>
        <w:ind w:left="3600" w:hanging="360"/>
      </w:pPr>
    </w:lvl>
    <w:lvl w:ilvl="5" w:tplc="83827071" w:tentative="1">
      <w:start w:val="1"/>
      <w:numFmt w:val="lowerRoman"/>
      <w:lvlText w:val="%6."/>
      <w:lvlJc w:val="right"/>
      <w:pPr>
        <w:ind w:left="4320" w:hanging="180"/>
      </w:pPr>
    </w:lvl>
    <w:lvl w:ilvl="6" w:tplc="83827071" w:tentative="1">
      <w:start w:val="1"/>
      <w:numFmt w:val="decimal"/>
      <w:lvlText w:val="%7."/>
      <w:lvlJc w:val="left"/>
      <w:pPr>
        <w:ind w:left="5040" w:hanging="360"/>
      </w:pPr>
    </w:lvl>
    <w:lvl w:ilvl="7" w:tplc="83827071" w:tentative="1">
      <w:start w:val="1"/>
      <w:numFmt w:val="lowerLetter"/>
      <w:lvlText w:val="%8."/>
      <w:lvlJc w:val="left"/>
      <w:pPr>
        <w:ind w:left="5760" w:hanging="360"/>
      </w:pPr>
    </w:lvl>
    <w:lvl w:ilvl="8" w:tplc="83827071" w:tentative="1">
      <w:start w:val="1"/>
      <w:numFmt w:val="lowerRoman"/>
      <w:lvlText w:val="%9."/>
      <w:lvlJc w:val="right"/>
      <w:pPr>
        <w:ind w:left="6480" w:hanging="180"/>
      </w:pPr>
    </w:lvl>
  </w:abstractNum>
  <w:abstractNum w:abstractNumId="22976">
    <w:multiLevelType w:val="hybridMultilevel"/>
    <w:lvl w:ilvl="0" w:tplc="67833819">
      <w:start w:val="1"/>
      <w:numFmt w:val="decimal"/>
      <w:lvlText w:val="%1."/>
      <w:lvlJc w:val="left"/>
      <w:pPr>
        <w:ind w:left="720" w:hanging="360"/>
      </w:pPr>
    </w:lvl>
    <w:lvl w:ilvl="1" w:tplc="67833819" w:tentative="1">
      <w:start w:val="1"/>
      <w:numFmt w:val="lowerLetter"/>
      <w:lvlText w:val="%2."/>
      <w:lvlJc w:val="left"/>
      <w:pPr>
        <w:ind w:left="1440" w:hanging="360"/>
      </w:pPr>
    </w:lvl>
    <w:lvl w:ilvl="2" w:tplc="67833819" w:tentative="1">
      <w:start w:val="1"/>
      <w:numFmt w:val="lowerRoman"/>
      <w:lvlText w:val="%3."/>
      <w:lvlJc w:val="right"/>
      <w:pPr>
        <w:ind w:left="2160" w:hanging="180"/>
      </w:pPr>
    </w:lvl>
    <w:lvl w:ilvl="3" w:tplc="67833819" w:tentative="1">
      <w:start w:val="1"/>
      <w:numFmt w:val="decimal"/>
      <w:lvlText w:val="%4."/>
      <w:lvlJc w:val="left"/>
      <w:pPr>
        <w:ind w:left="2880" w:hanging="360"/>
      </w:pPr>
    </w:lvl>
    <w:lvl w:ilvl="4" w:tplc="67833819" w:tentative="1">
      <w:start w:val="1"/>
      <w:numFmt w:val="lowerLetter"/>
      <w:lvlText w:val="%5."/>
      <w:lvlJc w:val="left"/>
      <w:pPr>
        <w:ind w:left="3600" w:hanging="360"/>
      </w:pPr>
    </w:lvl>
    <w:lvl w:ilvl="5" w:tplc="67833819" w:tentative="1">
      <w:start w:val="1"/>
      <w:numFmt w:val="lowerRoman"/>
      <w:lvlText w:val="%6."/>
      <w:lvlJc w:val="right"/>
      <w:pPr>
        <w:ind w:left="4320" w:hanging="180"/>
      </w:pPr>
    </w:lvl>
    <w:lvl w:ilvl="6" w:tplc="67833819" w:tentative="1">
      <w:start w:val="1"/>
      <w:numFmt w:val="decimal"/>
      <w:lvlText w:val="%7."/>
      <w:lvlJc w:val="left"/>
      <w:pPr>
        <w:ind w:left="5040" w:hanging="360"/>
      </w:pPr>
    </w:lvl>
    <w:lvl w:ilvl="7" w:tplc="67833819" w:tentative="1">
      <w:start w:val="1"/>
      <w:numFmt w:val="lowerLetter"/>
      <w:lvlText w:val="%8."/>
      <w:lvlJc w:val="left"/>
      <w:pPr>
        <w:ind w:left="5760" w:hanging="360"/>
      </w:pPr>
    </w:lvl>
    <w:lvl w:ilvl="8" w:tplc="67833819" w:tentative="1">
      <w:start w:val="1"/>
      <w:numFmt w:val="lowerRoman"/>
      <w:lvlText w:val="%9."/>
      <w:lvlJc w:val="right"/>
      <w:pPr>
        <w:ind w:left="6480" w:hanging="180"/>
      </w:pPr>
    </w:lvl>
  </w:abstractNum>
  <w:abstractNum w:abstractNumId="22975">
    <w:multiLevelType w:val="hybridMultilevel"/>
    <w:lvl w:ilvl="0" w:tplc="61789933">
      <w:start w:val="1"/>
      <w:numFmt w:val="decimal"/>
      <w:lvlText w:val="%1."/>
      <w:lvlJc w:val="left"/>
      <w:pPr>
        <w:ind w:left="720" w:hanging="360"/>
      </w:pPr>
    </w:lvl>
    <w:lvl w:ilvl="1" w:tplc="61789933" w:tentative="1">
      <w:start w:val="1"/>
      <w:numFmt w:val="lowerLetter"/>
      <w:lvlText w:val="%2."/>
      <w:lvlJc w:val="left"/>
      <w:pPr>
        <w:ind w:left="1440" w:hanging="360"/>
      </w:pPr>
    </w:lvl>
    <w:lvl w:ilvl="2" w:tplc="61789933" w:tentative="1">
      <w:start w:val="1"/>
      <w:numFmt w:val="lowerRoman"/>
      <w:lvlText w:val="%3."/>
      <w:lvlJc w:val="right"/>
      <w:pPr>
        <w:ind w:left="2160" w:hanging="180"/>
      </w:pPr>
    </w:lvl>
    <w:lvl w:ilvl="3" w:tplc="61789933" w:tentative="1">
      <w:start w:val="1"/>
      <w:numFmt w:val="decimal"/>
      <w:lvlText w:val="%4."/>
      <w:lvlJc w:val="left"/>
      <w:pPr>
        <w:ind w:left="2880" w:hanging="360"/>
      </w:pPr>
    </w:lvl>
    <w:lvl w:ilvl="4" w:tplc="61789933" w:tentative="1">
      <w:start w:val="1"/>
      <w:numFmt w:val="lowerLetter"/>
      <w:lvlText w:val="%5."/>
      <w:lvlJc w:val="left"/>
      <w:pPr>
        <w:ind w:left="3600" w:hanging="360"/>
      </w:pPr>
    </w:lvl>
    <w:lvl w:ilvl="5" w:tplc="61789933" w:tentative="1">
      <w:start w:val="1"/>
      <w:numFmt w:val="lowerRoman"/>
      <w:lvlText w:val="%6."/>
      <w:lvlJc w:val="right"/>
      <w:pPr>
        <w:ind w:left="4320" w:hanging="180"/>
      </w:pPr>
    </w:lvl>
    <w:lvl w:ilvl="6" w:tplc="61789933" w:tentative="1">
      <w:start w:val="1"/>
      <w:numFmt w:val="decimal"/>
      <w:lvlText w:val="%7."/>
      <w:lvlJc w:val="left"/>
      <w:pPr>
        <w:ind w:left="5040" w:hanging="360"/>
      </w:pPr>
    </w:lvl>
    <w:lvl w:ilvl="7" w:tplc="61789933" w:tentative="1">
      <w:start w:val="1"/>
      <w:numFmt w:val="lowerLetter"/>
      <w:lvlText w:val="%8."/>
      <w:lvlJc w:val="left"/>
      <w:pPr>
        <w:ind w:left="5760" w:hanging="360"/>
      </w:pPr>
    </w:lvl>
    <w:lvl w:ilvl="8" w:tplc="61789933" w:tentative="1">
      <w:start w:val="1"/>
      <w:numFmt w:val="lowerRoman"/>
      <w:lvlText w:val="%9."/>
      <w:lvlJc w:val="right"/>
      <w:pPr>
        <w:ind w:left="6480" w:hanging="180"/>
      </w:pPr>
    </w:lvl>
  </w:abstractNum>
  <w:abstractNum w:abstractNumId="22974">
    <w:multiLevelType w:val="hybridMultilevel"/>
    <w:lvl w:ilvl="0" w:tplc="27091714">
      <w:start w:val="1"/>
      <w:numFmt w:val="decimal"/>
      <w:lvlText w:val="%1."/>
      <w:lvlJc w:val="left"/>
      <w:pPr>
        <w:ind w:left="720" w:hanging="360"/>
      </w:pPr>
    </w:lvl>
    <w:lvl w:ilvl="1" w:tplc="27091714" w:tentative="1">
      <w:start w:val="1"/>
      <w:numFmt w:val="lowerLetter"/>
      <w:lvlText w:val="%2."/>
      <w:lvlJc w:val="left"/>
      <w:pPr>
        <w:ind w:left="1440" w:hanging="360"/>
      </w:pPr>
    </w:lvl>
    <w:lvl w:ilvl="2" w:tplc="27091714" w:tentative="1">
      <w:start w:val="1"/>
      <w:numFmt w:val="lowerRoman"/>
      <w:lvlText w:val="%3."/>
      <w:lvlJc w:val="right"/>
      <w:pPr>
        <w:ind w:left="2160" w:hanging="180"/>
      </w:pPr>
    </w:lvl>
    <w:lvl w:ilvl="3" w:tplc="27091714" w:tentative="1">
      <w:start w:val="1"/>
      <w:numFmt w:val="decimal"/>
      <w:lvlText w:val="%4."/>
      <w:lvlJc w:val="left"/>
      <w:pPr>
        <w:ind w:left="2880" w:hanging="360"/>
      </w:pPr>
    </w:lvl>
    <w:lvl w:ilvl="4" w:tplc="27091714" w:tentative="1">
      <w:start w:val="1"/>
      <w:numFmt w:val="lowerLetter"/>
      <w:lvlText w:val="%5."/>
      <w:lvlJc w:val="left"/>
      <w:pPr>
        <w:ind w:left="3600" w:hanging="360"/>
      </w:pPr>
    </w:lvl>
    <w:lvl w:ilvl="5" w:tplc="27091714" w:tentative="1">
      <w:start w:val="1"/>
      <w:numFmt w:val="lowerRoman"/>
      <w:lvlText w:val="%6."/>
      <w:lvlJc w:val="right"/>
      <w:pPr>
        <w:ind w:left="4320" w:hanging="180"/>
      </w:pPr>
    </w:lvl>
    <w:lvl w:ilvl="6" w:tplc="27091714" w:tentative="1">
      <w:start w:val="1"/>
      <w:numFmt w:val="decimal"/>
      <w:lvlText w:val="%7."/>
      <w:lvlJc w:val="left"/>
      <w:pPr>
        <w:ind w:left="5040" w:hanging="360"/>
      </w:pPr>
    </w:lvl>
    <w:lvl w:ilvl="7" w:tplc="27091714" w:tentative="1">
      <w:start w:val="1"/>
      <w:numFmt w:val="lowerLetter"/>
      <w:lvlText w:val="%8."/>
      <w:lvlJc w:val="left"/>
      <w:pPr>
        <w:ind w:left="5760" w:hanging="360"/>
      </w:pPr>
    </w:lvl>
    <w:lvl w:ilvl="8" w:tplc="27091714" w:tentative="1">
      <w:start w:val="1"/>
      <w:numFmt w:val="lowerRoman"/>
      <w:lvlText w:val="%9."/>
      <w:lvlJc w:val="right"/>
      <w:pPr>
        <w:ind w:left="6480" w:hanging="180"/>
      </w:pPr>
    </w:lvl>
  </w:abstractNum>
  <w:abstractNum w:abstractNumId="22973">
    <w:multiLevelType w:val="hybridMultilevel"/>
    <w:lvl w:ilvl="0" w:tplc="96109413">
      <w:start w:val="1"/>
      <w:numFmt w:val="decimal"/>
      <w:lvlText w:val="%1."/>
      <w:lvlJc w:val="left"/>
      <w:pPr>
        <w:ind w:left="720" w:hanging="360"/>
      </w:pPr>
    </w:lvl>
    <w:lvl w:ilvl="1" w:tplc="96109413" w:tentative="1">
      <w:start w:val="1"/>
      <w:numFmt w:val="lowerLetter"/>
      <w:lvlText w:val="%2."/>
      <w:lvlJc w:val="left"/>
      <w:pPr>
        <w:ind w:left="1440" w:hanging="360"/>
      </w:pPr>
    </w:lvl>
    <w:lvl w:ilvl="2" w:tplc="96109413" w:tentative="1">
      <w:start w:val="1"/>
      <w:numFmt w:val="lowerRoman"/>
      <w:lvlText w:val="%3."/>
      <w:lvlJc w:val="right"/>
      <w:pPr>
        <w:ind w:left="2160" w:hanging="180"/>
      </w:pPr>
    </w:lvl>
    <w:lvl w:ilvl="3" w:tplc="96109413" w:tentative="1">
      <w:start w:val="1"/>
      <w:numFmt w:val="decimal"/>
      <w:lvlText w:val="%4."/>
      <w:lvlJc w:val="left"/>
      <w:pPr>
        <w:ind w:left="2880" w:hanging="360"/>
      </w:pPr>
    </w:lvl>
    <w:lvl w:ilvl="4" w:tplc="96109413" w:tentative="1">
      <w:start w:val="1"/>
      <w:numFmt w:val="lowerLetter"/>
      <w:lvlText w:val="%5."/>
      <w:lvlJc w:val="left"/>
      <w:pPr>
        <w:ind w:left="3600" w:hanging="360"/>
      </w:pPr>
    </w:lvl>
    <w:lvl w:ilvl="5" w:tplc="96109413" w:tentative="1">
      <w:start w:val="1"/>
      <w:numFmt w:val="lowerRoman"/>
      <w:lvlText w:val="%6."/>
      <w:lvlJc w:val="right"/>
      <w:pPr>
        <w:ind w:left="4320" w:hanging="180"/>
      </w:pPr>
    </w:lvl>
    <w:lvl w:ilvl="6" w:tplc="96109413" w:tentative="1">
      <w:start w:val="1"/>
      <w:numFmt w:val="decimal"/>
      <w:lvlText w:val="%7."/>
      <w:lvlJc w:val="left"/>
      <w:pPr>
        <w:ind w:left="5040" w:hanging="360"/>
      </w:pPr>
    </w:lvl>
    <w:lvl w:ilvl="7" w:tplc="96109413" w:tentative="1">
      <w:start w:val="1"/>
      <w:numFmt w:val="lowerLetter"/>
      <w:lvlText w:val="%8."/>
      <w:lvlJc w:val="left"/>
      <w:pPr>
        <w:ind w:left="5760" w:hanging="360"/>
      </w:pPr>
    </w:lvl>
    <w:lvl w:ilvl="8" w:tplc="96109413" w:tentative="1">
      <w:start w:val="1"/>
      <w:numFmt w:val="lowerRoman"/>
      <w:lvlText w:val="%9."/>
      <w:lvlJc w:val="right"/>
      <w:pPr>
        <w:ind w:left="6480" w:hanging="180"/>
      </w:pPr>
    </w:lvl>
  </w:abstractNum>
  <w:abstractNum w:abstractNumId="22972">
    <w:multiLevelType w:val="hybridMultilevel"/>
    <w:lvl w:ilvl="0" w:tplc="52482009">
      <w:start w:val="1"/>
      <w:numFmt w:val="decimal"/>
      <w:lvlText w:val="%1."/>
      <w:lvlJc w:val="left"/>
      <w:pPr>
        <w:ind w:left="720" w:hanging="360"/>
      </w:pPr>
    </w:lvl>
    <w:lvl w:ilvl="1" w:tplc="52482009" w:tentative="1">
      <w:start w:val="1"/>
      <w:numFmt w:val="lowerLetter"/>
      <w:lvlText w:val="%2."/>
      <w:lvlJc w:val="left"/>
      <w:pPr>
        <w:ind w:left="1440" w:hanging="360"/>
      </w:pPr>
    </w:lvl>
    <w:lvl w:ilvl="2" w:tplc="52482009" w:tentative="1">
      <w:start w:val="1"/>
      <w:numFmt w:val="lowerRoman"/>
      <w:lvlText w:val="%3."/>
      <w:lvlJc w:val="right"/>
      <w:pPr>
        <w:ind w:left="2160" w:hanging="180"/>
      </w:pPr>
    </w:lvl>
    <w:lvl w:ilvl="3" w:tplc="52482009" w:tentative="1">
      <w:start w:val="1"/>
      <w:numFmt w:val="decimal"/>
      <w:lvlText w:val="%4."/>
      <w:lvlJc w:val="left"/>
      <w:pPr>
        <w:ind w:left="2880" w:hanging="360"/>
      </w:pPr>
    </w:lvl>
    <w:lvl w:ilvl="4" w:tplc="52482009" w:tentative="1">
      <w:start w:val="1"/>
      <w:numFmt w:val="lowerLetter"/>
      <w:lvlText w:val="%5."/>
      <w:lvlJc w:val="left"/>
      <w:pPr>
        <w:ind w:left="3600" w:hanging="360"/>
      </w:pPr>
    </w:lvl>
    <w:lvl w:ilvl="5" w:tplc="52482009" w:tentative="1">
      <w:start w:val="1"/>
      <w:numFmt w:val="lowerRoman"/>
      <w:lvlText w:val="%6."/>
      <w:lvlJc w:val="right"/>
      <w:pPr>
        <w:ind w:left="4320" w:hanging="180"/>
      </w:pPr>
    </w:lvl>
    <w:lvl w:ilvl="6" w:tplc="52482009" w:tentative="1">
      <w:start w:val="1"/>
      <w:numFmt w:val="decimal"/>
      <w:lvlText w:val="%7."/>
      <w:lvlJc w:val="left"/>
      <w:pPr>
        <w:ind w:left="5040" w:hanging="360"/>
      </w:pPr>
    </w:lvl>
    <w:lvl w:ilvl="7" w:tplc="52482009" w:tentative="1">
      <w:start w:val="1"/>
      <w:numFmt w:val="lowerLetter"/>
      <w:lvlText w:val="%8."/>
      <w:lvlJc w:val="left"/>
      <w:pPr>
        <w:ind w:left="5760" w:hanging="360"/>
      </w:pPr>
    </w:lvl>
    <w:lvl w:ilvl="8" w:tplc="52482009" w:tentative="1">
      <w:start w:val="1"/>
      <w:numFmt w:val="lowerRoman"/>
      <w:lvlText w:val="%9."/>
      <w:lvlJc w:val="right"/>
      <w:pPr>
        <w:ind w:left="6480" w:hanging="180"/>
      </w:pPr>
    </w:lvl>
  </w:abstractNum>
  <w:abstractNum w:abstractNumId="22971">
    <w:multiLevelType w:val="hybridMultilevel"/>
    <w:lvl w:ilvl="0" w:tplc="36877063">
      <w:start w:val="1"/>
      <w:numFmt w:val="decimal"/>
      <w:lvlText w:val="%1."/>
      <w:lvlJc w:val="left"/>
      <w:pPr>
        <w:ind w:left="720" w:hanging="360"/>
      </w:pPr>
    </w:lvl>
    <w:lvl w:ilvl="1" w:tplc="36877063" w:tentative="1">
      <w:start w:val="1"/>
      <w:numFmt w:val="lowerLetter"/>
      <w:lvlText w:val="%2."/>
      <w:lvlJc w:val="left"/>
      <w:pPr>
        <w:ind w:left="1440" w:hanging="360"/>
      </w:pPr>
    </w:lvl>
    <w:lvl w:ilvl="2" w:tplc="36877063" w:tentative="1">
      <w:start w:val="1"/>
      <w:numFmt w:val="lowerRoman"/>
      <w:lvlText w:val="%3."/>
      <w:lvlJc w:val="right"/>
      <w:pPr>
        <w:ind w:left="2160" w:hanging="180"/>
      </w:pPr>
    </w:lvl>
    <w:lvl w:ilvl="3" w:tplc="36877063" w:tentative="1">
      <w:start w:val="1"/>
      <w:numFmt w:val="decimal"/>
      <w:lvlText w:val="%4."/>
      <w:lvlJc w:val="left"/>
      <w:pPr>
        <w:ind w:left="2880" w:hanging="360"/>
      </w:pPr>
    </w:lvl>
    <w:lvl w:ilvl="4" w:tplc="36877063" w:tentative="1">
      <w:start w:val="1"/>
      <w:numFmt w:val="lowerLetter"/>
      <w:lvlText w:val="%5."/>
      <w:lvlJc w:val="left"/>
      <w:pPr>
        <w:ind w:left="3600" w:hanging="360"/>
      </w:pPr>
    </w:lvl>
    <w:lvl w:ilvl="5" w:tplc="36877063" w:tentative="1">
      <w:start w:val="1"/>
      <w:numFmt w:val="lowerRoman"/>
      <w:lvlText w:val="%6."/>
      <w:lvlJc w:val="right"/>
      <w:pPr>
        <w:ind w:left="4320" w:hanging="180"/>
      </w:pPr>
    </w:lvl>
    <w:lvl w:ilvl="6" w:tplc="36877063" w:tentative="1">
      <w:start w:val="1"/>
      <w:numFmt w:val="decimal"/>
      <w:lvlText w:val="%7."/>
      <w:lvlJc w:val="left"/>
      <w:pPr>
        <w:ind w:left="5040" w:hanging="360"/>
      </w:pPr>
    </w:lvl>
    <w:lvl w:ilvl="7" w:tplc="36877063" w:tentative="1">
      <w:start w:val="1"/>
      <w:numFmt w:val="lowerLetter"/>
      <w:lvlText w:val="%8."/>
      <w:lvlJc w:val="left"/>
      <w:pPr>
        <w:ind w:left="5760" w:hanging="360"/>
      </w:pPr>
    </w:lvl>
    <w:lvl w:ilvl="8" w:tplc="36877063" w:tentative="1">
      <w:start w:val="1"/>
      <w:numFmt w:val="lowerRoman"/>
      <w:lvlText w:val="%9."/>
      <w:lvlJc w:val="right"/>
      <w:pPr>
        <w:ind w:left="6480" w:hanging="180"/>
      </w:pPr>
    </w:lvl>
  </w:abstractNum>
  <w:abstractNum w:abstractNumId="22970">
    <w:multiLevelType w:val="hybridMultilevel"/>
    <w:lvl w:ilvl="0" w:tplc="93353121">
      <w:start w:val="1"/>
      <w:numFmt w:val="decimal"/>
      <w:lvlText w:val="%1."/>
      <w:lvlJc w:val="left"/>
      <w:pPr>
        <w:ind w:left="720" w:hanging="360"/>
      </w:pPr>
    </w:lvl>
    <w:lvl w:ilvl="1" w:tplc="93353121" w:tentative="1">
      <w:start w:val="1"/>
      <w:numFmt w:val="lowerLetter"/>
      <w:lvlText w:val="%2."/>
      <w:lvlJc w:val="left"/>
      <w:pPr>
        <w:ind w:left="1440" w:hanging="360"/>
      </w:pPr>
    </w:lvl>
    <w:lvl w:ilvl="2" w:tplc="93353121" w:tentative="1">
      <w:start w:val="1"/>
      <w:numFmt w:val="lowerRoman"/>
      <w:lvlText w:val="%3."/>
      <w:lvlJc w:val="right"/>
      <w:pPr>
        <w:ind w:left="2160" w:hanging="180"/>
      </w:pPr>
    </w:lvl>
    <w:lvl w:ilvl="3" w:tplc="93353121" w:tentative="1">
      <w:start w:val="1"/>
      <w:numFmt w:val="decimal"/>
      <w:lvlText w:val="%4."/>
      <w:lvlJc w:val="left"/>
      <w:pPr>
        <w:ind w:left="2880" w:hanging="360"/>
      </w:pPr>
    </w:lvl>
    <w:lvl w:ilvl="4" w:tplc="93353121" w:tentative="1">
      <w:start w:val="1"/>
      <w:numFmt w:val="lowerLetter"/>
      <w:lvlText w:val="%5."/>
      <w:lvlJc w:val="left"/>
      <w:pPr>
        <w:ind w:left="3600" w:hanging="360"/>
      </w:pPr>
    </w:lvl>
    <w:lvl w:ilvl="5" w:tplc="93353121" w:tentative="1">
      <w:start w:val="1"/>
      <w:numFmt w:val="lowerRoman"/>
      <w:lvlText w:val="%6."/>
      <w:lvlJc w:val="right"/>
      <w:pPr>
        <w:ind w:left="4320" w:hanging="180"/>
      </w:pPr>
    </w:lvl>
    <w:lvl w:ilvl="6" w:tplc="93353121" w:tentative="1">
      <w:start w:val="1"/>
      <w:numFmt w:val="decimal"/>
      <w:lvlText w:val="%7."/>
      <w:lvlJc w:val="left"/>
      <w:pPr>
        <w:ind w:left="5040" w:hanging="360"/>
      </w:pPr>
    </w:lvl>
    <w:lvl w:ilvl="7" w:tplc="93353121" w:tentative="1">
      <w:start w:val="1"/>
      <w:numFmt w:val="lowerLetter"/>
      <w:lvlText w:val="%8."/>
      <w:lvlJc w:val="left"/>
      <w:pPr>
        <w:ind w:left="5760" w:hanging="360"/>
      </w:pPr>
    </w:lvl>
    <w:lvl w:ilvl="8" w:tplc="93353121" w:tentative="1">
      <w:start w:val="1"/>
      <w:numFmt w:val="lowerRoman"/>
      <w:lvlText w:val="%9."/>
      <w:lvlJc w:val="right"/>
      <w:pPr>
        <w:ind w:left="6480" w:hanging="180"/>
      </w:pPr>
    </w:lvl>
  </w:abstractNum>
  <w:abstractNum w:abstractNumId="22969">
    <w:multiLevelType w:val="hybridMultilevel"/>
    <w:lvl w:ilvl="0" w:tplc="762196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969">
    <w:abstractNumId w:val="22969"/>
  </w:num>
  <w:num w:numId="22970">
    <w:abstractNumId w:val="22970"/>
  </w:num>
  <w:num w:numId="22971">
    <w:abstractNumId w:val="22971"/>
  </w:num>
  <w:num w:numId="22972">
    <w:abstractNumId w:val="22972"/>
  </w:num>
  <w:num w:numId="22973">
    <w:abstractNumId w:val="22973"/>
  </w:num>
  <w:num w:numId="22974">
    <w:abstractNumId w:val="22974"/>
  </w:num>
  <w:num w:numId="22975">
    <w:abstractNumId w:val="22975"/>
  </w:num>
  <w:num w:numId="22976">
    <w:abstractNumId w:val="22976"/>
  </w:num>
  <w:num w:numId="22977">
    <w:abstractNumId w:val="22977"/>
  </w:num>
  <w:num w:numId="22978">
    <w:abstractNumId w:val="22978"/>
  </w:num>
  <w:num w:numId="22979">
    <w:abstractNumId w:val="229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7754830" Type="http://schemas.openxmlformats.org/officeDocument/2006/relationships/comments" Target="comments.xml"/><Relationship Id="rId776669559" Type="http://schemas.microsoft.com/office/2011/relationships/commentsExtended" Target="commentsExtended.xml"/><Relationship Id="rId74093467" Type="http://schemas.openxmlformats.org/officeDocument/2006/relationships/image" Target="media/imgrId74093467.jpg"/><Relationship Id="rId6105676ecdcb33f72" Type="http://schemas.openxmlformats.org/officeDocument/2006/relationships/image" Target="media/imgrId6105676ecdcb33f72.jpg"/><Relationship Id="rId4537676ecdcb3c5e9" Type="http://schemas.openxmlformats.org/officeDocument/2006/relationships/image" Target="media/imgrId4537676ecdcb3c5e9.jpg"/><Relationship Id="rId3573676ecdcb4bdb2" Type="http://schemas.openxmlformats.org/officeDocument/2006/relationships/image" Target="media/imgrId3573676ecdcb4bdb2.png"/><Relationship Id="rId4696676ecdcb537e9" Type="http://schemas.openxmlformats.org/officeDocument/2006/relationships/image" Target="media/imgrId4696676ecdcb537e9.png"/><Relationship Id="rId6706676ecdcb5cc7c" Type="http://schemas.openxmlformats.org/officeDocument/2006/relationships/image" Target="media/imgrId6706676ecdcb5cc7c.png"/><Relationship Id="rId1252676ecdcb660e3" Type="http://schemas.openxmlformats.org/officeDocument/2006/relationships/image" Target="media/imgrId1252676ecdcb660e3.png"/><Relationship Id="rId5874676ecdcb7136b" Type="http://schemas.openxmlformats.org/officeDocument/2006/relationships/image" Target="media/imgrId5874676ecdcb7136b.png"/><Relationship Id="rId3320676ecdcb7b670" Type="http://schemas.openxmlformats.org/officeDocument/2006/relationships/image" Target="media/imgrId3320676ecdcb7b670.png"/><Relationship Id="rId6295676ecdcb83eb6" Type="http://schemas.openxmlformats.org/officeDocument/2006/relationships/image" Target="media/imgrId6295676ecdcb83eb6.png"/><Relationship Id="rId2723676ecdcb8cf63" Type="http://schemas.openxmlformats.org/officeDocument/2006/relationships/image" Target="media/imgrId2723676ecdcb8cf63.jpg"/><Relationship Id="rId4937676ecdcb959ad" Type="http://schemas.openxmlformats.org/officeDocument/2006/relationships/image" Target="media/imgrId4937676ecdcb959ad.jpg"/><Relationship Id="rId4142676ecdcb9ba09" Type="http://schemas.openxmlformats.org/officeDocument/2006/relationships/image" Target="media/imgrId4142676ecdcb9ba09.jpg"/><Relationship Id="rId2718676ecdcba66b0" Type="http://schemas.openxmlformats.org/officeDocument/2006/relationships/image" Target="media/imgrId2718676ecdcba66b0.png"/><Relationship Id="rId4060676ecdcbabbb5" Type="http://schemas.openxmlformats.org/officeDocument/2006/relationships/image" Target="media/imgrId4060676ecdcbabbb5.jpg"/><Relationship Id="rId6604676ecdcbb3c82" Type="http://schemas.openxmlformats.org/officeDocument/2006/relationships/image" Target="media/imgrId6604676ecdcbb3c82.jpg"/><Relationship Id="rId6197676ecdcbbd58b" Type="http://schemas.openxmlformats.org/officeDocument/2006/relationships/image" Target="media/imgrId6197676ecdcbbd58b.png"/><Relationship Id="rId5720676ecdcbc7425" Type="http://schemas.openxmlformats.org/officeDocument/2006/relationships/image" Target="media/imgrId5720676ecdcbc7425.jpg"/><Relationship Id="rId2898676ecdcbcf556" Type="http://schemas.openxmlformats.org/officeDocument/2006/relationships/image" Target="media/imgrId2898676ecdcbcf556.jpg"/><Relationship Id="rId9188676ecdcbdd095" Type="http://schemas.openxmlformats.org/officeDocument/2006/relationships/image" Target="media/imgrId9188676ecdcbdd095.png"/><Relationship Id="rId4344676ecdcbe7815" Type="http://schemas.openxmlformats.org/officeDocument/2006/relationships/image" Target="media/imgrId4344676ecdcbe7815.png"/><Relationship Id="rId1978676ecdcbf1491" Type="http://schemas.openxmlformats.org/officeDocument/2006/relationships/image" Target="media/imgrId1978676ecdcbf1491.png"/><Relationship Id="rId7552676ecdcc0ddf5" Type="http://schemas.openxmlformats.org/officeDocument/2006/relationships/image" Target="media/imgrId7552676ecdcc0ddf5.png"/><Relationship Id="rId3781676ecdcc1b8c8" Type="http://schemas.openxmlformats.org/officeDocument/2006/relationships/image" Target="media/imgrId3781676ecdcc1b8c8.png"/><Relationship Id="rId6541676ecdcc2ab18" Type="http://schemas.openxmlformats.org/officeDocument/2006/relationships/image" Target="media/imgrId6541676ecdcc2ab18.png"/><Relationship Id="rId4568676ecdcc35e8b" Type="http://schemas.openxmlformats.org/officeDocument/2006/relationships/image" Target="media/imgrId4568676ecdcc35e8b.png"/><Relationship Id="rId8681676ecdcc406e8" Type="http://schemas.openxmlformats.org/officeDocument/2006/relationships/image" Target="media/imgrId8681676ecdcc406e8.jpg"/><Relationship Id="rId2332676ecdcc47812" Type="http://schemas.openxmlformats.org/officeDocument/2006/relationships/image" Target="media/imgrId2332676ecdcc47812.jpg"/><Relationship Id="rId1910676ecdcc4faff" Type="http://schemas.openxmlformats.org/officeDocument/2006/relationships/image" Target="media/imgrId1910676ecdcc4faff.jpg"/><Relationship Id="rId9173676ecdcc60941" Type="http://schemas.openxmlformats.org/officeDocument/2006/relationships/image" Target="media/imgrId9173676ecdcc60941.png"/><Relationship Id="rId3809676ecdcc6dfa4" Type="http://schemas.openxmlformats.org/officeDocument/2006/relationships/image" Target="media/imgrId3809676ecdcc6dfa4.png"/><Relationship Id="rId2896676ecdcc78f01" Type="http://schemas.openxmlformats.org/officeDocument/2006/relationships/image" Target="media/imgrId2896676ecdcc78f01.png"/><Relationship Id="rId4040676ecdcc83046" Type="http://schemas.openxmlformats.org/officeDocument/2006/relationships/image" Target="media/imgrId4040676ecdcc83046.png"/><Relationship Id="rId8574676ecdcc8ebb0" Type="http://schemas.openxmlformats.org/officeDocument/2006/relationships/image" Target="media/imgrId8574676ecdcc8ebb0.png"/><Relationship Id="rId5645676ecdcc9aaa3" Type="http://schemas.openxmlformats.org/officeDocument/2006/relationships/image" Target="media/imgrId5645676ecdcc9aaa3.png"/><Relationship Id="rId8562676ecdcca55b1" Type="http://schemas.openxmlformats.org/officeDocument/2006/relationships/image" Target="media/imgrId8562676ecdcca55b1.png"/><Relationship Id="rId4637676ecdccb0a29" Type="http://schemas.openxmlformats.org/officeDocument/2006/relationships/image" Target="media/imgrId4637676ecdccb0a29.png"/><Relationship Id="rId8372676ecdccb8de7" Type="http://schemas.openxmlformats.org/officeDocument/2006/relationships/image" Target="media/imgrId8372676ecdccb8de7.png"/><Relationship Id="rId8368676ecdccc3e87" Type="http://schemas.openxmlformats.org/officeDocument/2006/relationships/image" Target="media/imgrId8368676ecdccc3e87.png"/><Relationship Id="rId3574676ecdcccf274" Type="http://schemas.openxmlformats.org/officeDocument/2006/relationships/image" Target="media/imgrId3574676ecdcccf274.png"/><Relationship Id="rId4652676ecdccd79c9" Type="http://schemas.openxmlformats.org/officeDocument/2006/relationships/image" Target="media/imgrId4652676ecdccd79c9.png"/><Relationship Id="rId2325676ecdcce0042" Type="http://schemas.openxmlformats.org/officeDocument/2006/relationships/image" Target="media/imgrId2325676ecdcce0042.png"/><Relationship Id="rId2244676ecdcce6027" Type="http://schemas.openxmlformats.org/officeDocument/2006/relationships/image" Target="media/imgrId2244676ecdcce6027.png"/><Relationship Id="rId7404676ecdccf0c3d" Type="http://schemas.openxmlformats.org/officeDocument/2006/relationships/image" Target="media/imgrId7404676ecdccf0c3d.png"/><Relationship Id="rId5435676ecdcd0862a" Type="http://schemas.openxmlformats.org/officeDocument/2006/relationships/image" Target="media/imgrId5435676ecdcd0862a.jpg"/><Relationship Id="rId7245676ecdcd14ba4" Type="http://schemas.openxmlformats.org/officeDocument/2006/relationships/image" Target="media/imgrId7245676ecdcd14ba4.png"/><Relationship Id="rId9061676ecdcd23ca9" Type="http://schemas.openxmlformats.org/officeDocument/2006/relationships/image" Target="media/imgrId9061676ecdcd23ca9.png"/><Relationship Id="rId5510676ecdcd2d696" Type="http://schemas.openxmlformats.org/officeDocument/2006/relationships/image" Target="media/imgrId5510676ecdcd2d696.png"/><Relationship Id="rId2324676ecdcd36b47" Type="http://schemas.openxmlformats.org/officeDocument/2006/relationships/image" Target="media/imgrId2324676ecdcd36b47.jpg"/><Relationship Id="rId8883676ecdcd445ec" Type="http://schemas.openxmlformats.org/officeDocument/2006/relationships/image" Target="media/imgrId8883676ecdcd445ec.png"/><Relationship Id="rId1327676ecdcd4d51b" Type="http://schemas.openxmlformats.org/officeDocument/2006/relationships/image" Target="media/imgrId1327676ecdcd4d51b.png"/><Relationship Id="rId9520676ecdcd55324" Type="http://schemas.openxmlformats.org/officeDocument/2006/relationships/image" Target="media/imgrId9520676ecdcd55324.png"/><Relationship Id="rId3876676ecdcd5cd00" Type="http://schemas.openxmlformats.org/officeDocument/2006/relationships/image" Target="media/imgrId3876676ecdcd5cd00.png"/><Relationship Id="rId4515676ecdcd65aaf" Type="http://schemas.openxmlformats.org/officeDocument/2006/relationships/image" Target="media/imgrId4515676ecdcd65aaf.png"/><Relationship Id="rId3536676ecdcd72b29" Type="http://schemas.openxmlformats.org/officeDocument/2006/relationships/image" Target="media/imgrId3536676ecdcd72b29.png"/><Relationship Id="rId2535676ecdcd7c872" Type="http://schemas.openxmlformats.org/officeDocument/2006/relationships/image" Target="media/imgrId2535676ecdcd7c872.png"/><Relationship Id="rId7087676ecdcd87a5a" Type="http://schemas.openxmlformats.org/officeDocument/2006/relationships/image" Target="media/imgrId7087676ecdcd87a5a.png"/><Relationship Id="rId5659676ecdcd91a3d" Type="http://schemas.openxmlformats.org/officeDocument/2006/relationships/image" Target="media/imgrId5659676ecdcd91a3d.png"/><Relationship Id="rId3081676ecdcda0715" Type="http://schemas.openxmlformats.org/officeDocument/2006/relationships/image" Target="media/imgrId3081676ecdcda0715.png"/><Relationship Id="rId4610676ecdcdbad81" Type="http://schemas.openxmlformats.org/officeDocument/2006/relationships/image" Target="media/imgrId4610676ecdcdbad81.png"/><Relationship Id="rId1181676ecdcdc3fc0" Type="http://schemas.openxmlformats.org/officeDocument/2006/relationships/image" Target="media/imgrId1181676ecdcdc3fc0.png"/><Relationship Id="rId7131676ecdcdd1e64" Type="http://schemas.openxmlformats.org/officeDocument/2006/relationships/image" Target="media/imgrId7131676ecdcdd1e64.png"/><Relationship Id="rId5910676ecdcddb2a7" Type="http://schemas.openxmlformats.org/officeDocument/2006/relationships/image" Target="media/imgrId5910676ecdcddb2a7.png"/><Relationship Id="rId4826676ecdcde3b78" Type="http://schemas.openxmlformats.org/officeDocument/2006/relationships/image" Target="media/imgrId4826676ecdcde3b78.png"/><Relationship Id="rId7461676ecdcdea0ad" Type="http://schemas.openxmlformats.org/officeDocument/2006/relationships/image" Target="media/imgrId7461676ecdcdea0ad.png"/><Relationship Id="rId7565676ecdce037f1" Type="http://schemas.openxmlformats.org/officeDocument/2006/relationships/image" Target="media/imgrId7565676ecdce037f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093467" Type="http://schemas.openxmlformats.org/officeDocument/2006/relationships/image" Target="media/imgrId740934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093467" Type="http://schemas.openxmlformats.org/officeDocument/2006/relationships/image" Target="media/imgrId740934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093467" Type="http://schemas.openxmlformats.org/officeDocument/2006/relationships/image" Target="media/imgrId740934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093467" Type="http://schemas.openxmlformats.org/officeDocument/2006/relationships/image" Target="media/imgrId740934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093467" Type="http://schemas.openxmlformats.org/officeDocument/2006/relationships/image" Target="media/imgrId740934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093467" Type="http://schemas.openxmlformats.org/officeDocument/2006/relationships/image" Target="media/imgrId740934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