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526329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980689"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637575" w:name="ctxt"/>
    <w:bookmarkEnd w:id="6063757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17813"/>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0858" name="name8332676ece02cc9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4676ece02cc9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813"/>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7813"/>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First start procedure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system filling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78822" name="name1657676ece02d5c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0676ece02d5c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Follow this instruction at the first start of the engine or in case the engine has stopped for empty fuel tank.</w:t>
            </w:r>
          </w:p>
          <w:p>
            <w:pPr>
              <w:numPr>
                <w:ilvl w:val="0"/>
                <w:numId w:val="17815"/>
              </w:numPr>
              <w:spacing w:before="0" w:after="0" w:line="262" w:lineRule="auto"/>
              <w:jc w:val="left"/>
              <w:rPr>
                <w:color w:val="00274C"/>
                <w:sz w:val="20"/>
                <w:szCs w:val="20"/>
              </w:rPr>
            </w:pPr>
            <w:r>
              <w:rPr>
                <w:color w:val="00274C"/>
                <w:position w:val="-2"/>
                <w:sz w:val="20"/>
                <w:szCs w:val="20"/>
                <w:u w:val="none"/>
              </w:rPr>
              <w:t xml:space="preserve">Fill the fuel tank with approved fuel in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mechanical fuel feed pump</w:t>
            </w:r>
          </w:p>
          <w:p/>
          <w:p/>
          <w:p>
            <w:pPr>
              <w:numPr>
                <w:ilvl w:val="0"/>
                <w:numId w:val="17816"/>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 </w:t>
            </w:r>
            <w:r>
              <w:rPr>
                <w:color w:val="00274C"/>
                <w:position w:val="-2"/>
                <w:sz w:val="20"/>
                <w:szCs w:val="20"/>
                <w:u w:val="none"/>
              </w:rPr>
              <w:t xml:space="preserve"> and put the connector </w:t>
            </w:r>
            <w:r>
              <w:rPr>
                <w:b/>
                <w:bCs/>
                <w:color w:val="00274C"/>
                <w:position w:val="-2"/>
                <w:sz w:val="20"/>
                <w:szCs w:val="20"/>
                <w:u w:val="none"/>
              </w:rPr>
              <w:t xml:space="preserve">A</w:t>
            </w:r>
            <w:r>
              <w:rPr>
                <w:color w:val="00274C"/>
                <w:position w:val="-2"/>
                <w:sz w:val="20"/>
                <w:szCs w:val="20"/>
                <w:u w:val="none"/>
              </w:rPr>
              <w:t xml:space="preserve"> in a proper container. </w:t>
            </w:r>
          </w:p>
          <w:p>
            <w:pPr>
              <w:numPr>
                <w:ilvl w:val="0"/>
                <w:numId w:val="17816"/>
              </w:numPr>
              <w:spacing w:before="0" w:after="0" w:line="262" w:lineRule="auto"/>
              <w:jc w:val="left"/>
              <w:rPr>
                <w:color w:val="00274C"/>
                <w:sz w:val="20"/>
                <w:szCs w:val="20"/>
              </w:rPr>
            </w:pPr>
            <w:r>
              <w:rPr>
                <w:color w:val="00274C"/>
                <w:position w:val="-2"/>
                <w:sz w:val="20"/>
                <w:szCs w:val="20"/>
                <w:u w:val="none"/>
              </w:rPr>
              <w:t xml:space="preserve">Push the lever </w:t>
            </w:r>
            <w:r>
              <w:rPr>
                <w:b/>
                <w:bCs/>
                <w:color w:val="00274C"/>
                <w:position w:val="-2"/>
                <w:sz w:val="20"/>
                <w:szCs w:val="20"/>
                <w:u w:val="none"/>
              </w:rPr>
              <w:t xml:space="preserve">C</w:t>
            </w:r>
            <w:r>
              <w:rPr>
                <w:color w:val="00274C"/>
                <w:position w:val="-2"/>
                <w:sz w:val="20"/>
                <w:szCs w:val="20"/>
                <w:u w:val="none"/>
              </w:rPr>
              <w:t xml:space="preserve"> of the fuel feed pump </w:t>
            </w:r>
            <w:r>
              <w:rPr>
                <w:b/>
                <w:bCs/>
                <w:color w:val="00274C"/>
                <w:position w:val="-2"/>
                <w:sz w:val="20"/>
                <w:szCs w:val="20"/>
                <w:u w:val="none"/>
              </w:rPr>
              <w:t xml:space="preserve">D</w:t>
            </w:r>
            <w:r>
              <w:rPr>
                <w:color w:val="00274C"/>
                <w:position w:val="-2"/>
                <w:sz w:val="20"/>
                <w:szCs w:val="20"/>
                <w:u w:val="none"/>
              </w:rPr>
              <w:t xml:space="preserve">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17816"/>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0289734" name="name6289676ece02e2a36"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7265676ece02e2a3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electric fuel feed pump</w:t>
            </w:r>
          </w:p>
          <w:p/>
          <w:p/>
          <w:p>
            <w:pPr>
              <w:numPr>
                <w:ilvl w:val="0"/>
                <w:numId w:val="17817"/>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and put the connector </w:t>
            </w:r>
            <w:r>
              <w:rPr>
                <w:b/>
                <w:bCs/>
                <w:color w:val="00274C"/>
                <w:position w:val="-2"/>
                <w:sz w:val="20"/>
                <w:szCs w:val="20"/>
                <w:u w:val="none"/>
              </w:rPr>
              <w:t xml:space="preserve"> A </w:t>
            </w:r>
            <w:r>
              <w:rPr>
                <w:color w:val="00274C"/>
                <w:position w:val="-2"/>
                <w:sz w:val="20"/>
                <w:szCs w:val="20"/>
                <w:u w:val="none"/>
              </w:rPr>
              <w:t xml:space="preserve"> in a proper container. </w:t>
            </w:r>
          </w:p>
          <w:p>
            <w:pPr>
              <w:numPr>
                <w:ilvl w:val="0"/>
                <w:numId w:val="17817"/>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ON</w:t>
            </w:r>
            <w:r>
              <w:rPr>
                <w:color w:val="00274C"/>
                <w:position w:val="-2"/>
                <w:sz w:val="20"/>
                <w:szCs w:val="20"/>
                <w:u w:val="none"/>
              </w:rPr>
              <w:t xml:space="preserve"> position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17817"/>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OFF</w:t>
            </w:r>
            <w:r>
              <w:rPr>
                <w:color w:val="00274C"/>
                <w:position w:val="-2"/>
                <w:sz w:val="20"/>
                <w:szCs w:val="20"/>
                <w:u w:val="none"/>
              </w:rPr>
              <w:t xml:space="preserve">  position.</w:t>
            </w:r>
          </w:p>
          <w:p>
            <w:pPr>
              <w:numPr>
                <w:ilvl w:val="0"/>
                <w:numId w:val="17817"/>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98716669" name="name5418676ece02f011f"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1094676ece02f011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17818"/>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17818"/>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17818"/>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17818"/>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30367" name="name1067676ece0303e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1676ece0303e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 the fuel system ( </w:t>
            </w:r>
            <w:r>
              <w:rPr>
                <w:b/>
                <w:bCs/>
                <w:color w:val="00274C"/>
                <w:position w:val="-2"/>
                <w:sz w:val="20"/>
                <w:szCs w:val="20"/>
                <w:u w:val="none"/>
              </w:rPr>
              <w:t xml:space="preserve">Par. 4.2</w:t>
            </w: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6896730" name="name5570676ece030fe4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908676ece030fe4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control panel image is for illustrative purposes only and may vary or it is not supplied by Kohler.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87462" name="name9134676ece031a75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89676ece031a7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17819"/>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17819"/>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17819"/>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17813"/>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4.1, 4.2, 4.3, 4.4</w:t>
      </w:r>
      <w:r>
        <w:rPr>
          <w:color w:val="00274C"/>
          <w:sz w:val="20"/>
          <w:szCs w:val="20"/>
          <w:u w:val="none"/>
        </w:rPr>
        <w:t xml:space="preserve"> . if you have the skills appropriate may be directly carried out by the user.</w:t>
      </w:r>
    </w:p>
    <w:p>
      <w:pPr>
        <w:numPr>
          <w:ilvl w:val="0"/>
          <w:numId w:val="1781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781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781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21992" name="name6946676ece0327d3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34676ece0327d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81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781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781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85071" name="name8469676ece03300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9676ece03300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813"/>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90913" name="name5136676ece0336c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8676ece0336c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813"/>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4.1, Tab. 4.2, Tab. 4.3 and Tab. 4.4</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4306895" name="name9127676ece0348df1"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8038676ece0348de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2130769" name="name3179676ece034f75a"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1635676ece034f756"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1563647" name="name7161676ece0357153"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3287676ece035714f"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3348763" name="name7747676ece035d2cd"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3021676ece035d2c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In case of low use: 5 years.</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10815" name="name3450676ece0364e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5676ece0364e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813"/>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93510" name="name6510676ece036b73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57676ece036b7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813"/>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7813"/>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17813"/>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17813"/>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7813"/>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17813"/>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7813"/>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7813"/>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26535" name="name4937676ece03734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3676ece03734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7820"/>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17820"/>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405776" name="name9952676ece037d30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131676ece037d30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9503840" name="name3030676ece0384b1a"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806676ece0384b1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256315" name="name5051676ece03907a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103676ece03907a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21"/>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782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7821"/>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782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40245123" name="name9525676ece039881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7709676ece039881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3327363" name="name8218676ece03a3ce9"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635676ece03a3ce5"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2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41880" name="name7470676ece03acd0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392676ece03acd0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292594" name="name1966676ece03b3e12"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349676ece03b3e0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23"/>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1782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846803" name="name8198676ece03bbb35"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147676ece03bbb3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062689" name="name9843676ece03c2cca"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8795676ece03c2cc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2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7824"/>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7824"/>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17824"/>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782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894190" name="name1575676ece03ca96f"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926676ece03ca96b"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9894179" name="name5807676ece03d0fd4"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8867676ece03d0fd0"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4039601" name="name3718676ece03d762e"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7079676ece03d762a"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4168059" name="name6618676ece03dd25e"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2118676ece03dd25a"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25"/>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014262" name="name1741676ece03e55c0"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099676ece03e55b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0392402" name="name1078676ece03eeb49"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243676ece03eeb4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8047260" name="name6101676ece04003b7"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4584676ece04003af"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2120" name="name3142676ece0406a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8676ece0406a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94200" name="name2389676ece040cd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33676ece040cd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7826"/>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1782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7826"/>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782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7826"/>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17826"/>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17826"/>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17826"/>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17826"/>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80310" name="name5398676ece0426d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45676ece0426d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17827"/>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726013" name="name8674676ece042f72d"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743676ece042f72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830050" name="name2361676ece0435e5e"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4605676ece0435e5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81671717" name="name9656676ece043c88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631676ece043c881"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7828"/>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17828"/>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p>
            <w:pPr>
              <w:numPr>
                <w:ilvl w:val="0"/>
                <w:numId w:val="17828"/>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17828"/>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17828"/>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7828"/>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828"/>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322190" name="name3560676ece0446347"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9271676ece044634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97720" name="name4929676ece044cf15"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3447676ece044cf1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719770" name="name2444676ece045408d"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1894676ece045408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547667" name="name2414676ece045d4cd"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9039676ece045d4c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441614" name="name3558676ece0464622"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7717676ece046461d"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3278018" name="name7183676ece046b1b7"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1888676ece046b1b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519442" name="name7660676ece047244b"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3469676ece0472447"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09329" name="name8196676ece04788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2676ece04788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17829"/>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7829"/>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782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782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160679" name="name7553676ece0482cad"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6322676ece0482ca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148177" name="name1257676ece0488b10"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1918676ece0488b0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11646" name="name6323676ece048ee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3676ece048ee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88245" name="name9871676ece0494d2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03676ece0494d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17830"/>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7830"/>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7830"/>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963555" name="name1577676ece049be1e"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392676ece049be1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61670" name="name4699676ece04a1a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69676ece04a1a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7813"/>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17831"/>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7831"/>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7831"/>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17831"/>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557717" name="name7878676ece04a8ed4"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2260676ece04a8ed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973491" name="name5510676ece04aefb9"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8984676ece04aefb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7832"/>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17832"/>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564205" name="name4894676ece04b7d24"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5519676ece04b7d1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43166" name="name3620676ece04bdf6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41676ece04bdf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62738" name="name9070676ece04ca6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2676ece04ca6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33"/>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7833"/>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856020" name="name3515676ece04d272f"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6170676ece04d272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53469787" name="name4591676ece04d988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98676ece04d98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204236" name="name1567676ece04e06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95676ece04e06a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6451386" name="name7484676ece04e7ec2"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7127676ece04e7eb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834"/>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756878" name="name4499676ece04eec83"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1722676ece04eec7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32102" name="name8139676ece0500c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3676ece0500c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59695" name="name8914676ece0506bb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36676ece0506b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83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17836"/>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17836"/>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33708203" name="name4877676ece0512748"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4669676ece0512743"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NOTE: ST_57  </w:t>
            </w:r>
            <w:r>
              <w:rPr>
                <w:color w:val="00274C"/>
                <w:position w:val="-2"/>
                <w:sz w:val="20"/>
                <w:szCs w:val="20"/>
                <w:u w:val="none"/>
              </w:rPr>
              <w:t xml:space="preserve">part number is </w:t>
            </w:r>
            <w:r>
              <w:rPr>
                <w:color w:val="00274C"/>
                <w:position w:val="-2"/>
                <w:sz w:val="20"/>
                <w:szCs w:val="20"/>
                <w:u w:val="none"/>
              </w:rPr>
              <w:t xml:space="preserve"> ED0014604780-S.</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Make sure that the ribs of the belt </w:t>
            </w:r>
            <w:r>
              <w:rPr>
                <w:b/>
                <w:bCs/>
                <w:color w:val="00274C"/>
                <w:position w:val="-2"/>
                <w:sz w:val="20"/>
                <w:szCs w:val="20"/>
                <w:u w:val="none"/>
              </w:rPr>
              <w:t xml:space="preserve">A</w:t>
            </w:r>
            <w:r>
              <w:rPr>
                <w:color w:val="00274C"/>
                <w:position w:val="-2"/>
                <w:sz w:val="20"/>
                <w:szCs w:val="20"/>
                <w:u w:val="none"/>
              </w:rPr>
              <w:t xml:space="preserve"> are correctly placed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9665257" name="name8740676ece0519216"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9713676ece0519212"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REMOVE</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20847316" name="name8651676ece051ed45"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4134676ece051ed40"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INTALL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837"/>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0152649" name="name1895676ece05292a7"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4862676ece05292a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838"/>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006926" name="name1232676ece05320b5"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4645676ece05320b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515164" name="name9671676ece053889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95676ece05388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17813"/>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7813"/>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7813"/>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7813"/>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17839"/>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17839"/>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7839"/>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7839"/>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7839"/>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7839"/>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7839"/>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7839"/>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7839"/>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7839"/>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7839"/>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7839"/>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7840"/>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7840"/>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7840"/>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7840"/>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7840"/>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17840"/>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17840"/>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17840"/>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63824" name="name5755676ece054a62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01676ece054a6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781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7840"/>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7840"/>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17840"/>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78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840">
    <w:multiLevelType w:val="hybridMultilevel"/>
    <w:lvl w:ilvl="0" w:tplc="94051899">
      <w:start w:val="1"/>
      <w:numFmt w:val="decimal"/>
      <w:lvlText w:val="%1."/>
      <w:lvlJc w:val="left"/>
      <w:pPr>
        <w:ind w:left="720" w:hanging="360"/>
      </w:pPr>
    </w:lvl>
    <w:lvl w:ilvl="1" w:tplc="94051899" w:tentative="1">
      <w:start w:val="1"/>
      <w:numFmt w:val="lowerLetter"/>
      <w:lvlText w:val="%2."/>
      <w:lvlJc w:val="left"/>
      <w:pPr>
        <w:ind w:left="1440" w:hanging="360"/>
      </w:pPr>
    </w:lvl>
    <w:lvl w:ilvl="2" w:tplc="94051899" w:tentative="1">
      <w:start w:val="1"/>
      <w:numFmt w:val="lowerRoman"/>
      <w:lvlText w:val="%3."/>
      <w:lvlJc w:val="right"/>
      <w:pPr>
        <w:ind w:left="2160" w:hanging="180"/>
      </w:pPr>
    </w:lvl>
    <w:lvl w:ilvl="3" w:tplc="94051899" w:tentative="1">
      <w:start w:val="1"/>
      <w:numFmt w:val="decimal"/>
      <w:lvlText w:val="%4."/>
      <w:lvlJc w:val="left"/>
      <w:pPr>
        <w:ind w:left="2880" w:hanging="360"/>
      </w:pPr>
    </w:lvl>
    <w:lvl w:ilvl="4" w:tplc="94051899" w:tentative="1">
      <w:start w:val="1"/>
      <w:numFmt w:val="lowerLetter"/>
      <w:lvlText w:val="%5."/>
      <w:lvlJc w:val="left"/>
      <w:pPr>
        <w:ind w:left="3600" w:hanging="360"/>
      </w:pPr>
    </w:lvl>
    <w:lvl w:ilvl="5" w:tplc="94051899" w:tentative="1">
      <w:start w:val="1"/>
      <w:numFmt w:val="lowerRoman"/>
      <w:lvlText w:val="%6."/>
      <w:lvlJc w:val="right"/>
      <w:pPr>
        <w:ind w:left="4320" w:hanging="180"/>
      </w:pPr>
    </w:lvl>
    <w:lvl w:ilvl="6" w:tplc="94051899" w:tentative="1">
      <w:start w:val="1"/>
      <w:numFmt w:val="decimal"/>
      <w:lvlText w:val="%7."/>
      <w:lvlJc w:val="left"/>
      <w:pPr>
        <w:ind w:left="5040" w:hanging="360"/>
      </w:pPr>
    </w:lvl>
    <w:lvl w:ilvl="7" w:tplc="94051899" w:tentative="1">
      <w:start w:val="1"/>
      <w:numFmt w:val="lowerLetter"/>
      <w:lvlText w:val="%8."/>
      <w:lvlJc w:val="left"/>
      <w:pPr>
        <w:ind w:left="5760" w:hanging="360"/>
      </w:pPr>
    </w:lvl>
    <w:lvl w:ilvl="8" w:tplc="94051899" w:tentative="1">
      <w:start w:val="1"/>
      <w:numFmt w:val="lowerRoman"/>
      <w:lvlText w:val="%9."/>
      <w:lvlJc w:val="right"/>
      <w:pPr>
        <w:ind w:left="6480" w:hanging="180"/>
      </w:pPr>
    </w:lvl>
  </w:abstractNum>
  <w:abstractNum w:abstractNumId="17839">
    <w:multiLevelType w:val="hybridMultilevel"/>
    <w:lvl w:ilvl="0" w:tplc="72172911">
      <w:start w:val="1"/>
      <w:numFmt w:val="decimal"/>
      <w:lvlText w:val="%1."/>
      <w:lvlJc w:val="left"/>
      <w:pPr>
        <w:ind w:left="720" w:hanging="360"/>
      </w:pPr>
    </w:lvl>
    <w:lvl w:ilvl="1" w:tplc="72172911" w:tentative="1">
      <w:start w:val="1"/>
      <w:numFmt w:val="lowerLetter"/>
      <w:lvlText w:val="%2."/>
      <w:lvlJc w:val="left"/>
      <w:pPr>
        <w:ind w:left="1440" w:hanging="360"/>
      </w:pPr>
    </w:lvl>
    <w:lvl w:ilvl="2" w:tplc="72172911" w:tentative="1">
      <w:start w:val="1"/>
      <w:numFmt w:val="lowerRoman"/>
      <w:lvlText w:val="%3."/>
      <w:lvlJc w:val="right"/>
      <w:pPr>
        <w:ind w:left="2160" w:hanging="180"/>
      </w:pPr>
    </w:lvl>
    <w:lvl w:ilvl="3" w:tplc="72172911" w:tentative="1">
      <w:start w:val="1"/>
      <w:numFmt w:val="decimal"/>
      <w:lvlText w:val="%4."/>
      <w:lvlJc w:val="left"/>
      <w:pPr>
        <w:ind w:left="2880" w:hanging="360"/>
      </w:pPr>
    </w:lvl>
    <w:lvl w:ilvl="4" w:tplc="72172911" w:tentative="1">
      <w:start w:val="1"/>
      <w:numFmt w:val="lowerLetter"/>
      <w:lvlText w:val="%5."/>
      <w:lvlJc w:val="left"/>
      <w:pPr>
        <w:ind w:left="3600" w:hanging="360"/>
      </w:pPr>
    </w:lvl>
    <w:lvl w:ilvl="5" w:tplc="72172911" w:tentative="1">
      <w:start w:val="1"/>
      <w:numFmt w:val="lowerRoman"/>
      <w:lvlText w:val="%6."/>
      <w:lvlJc w:val="right"/>
      <w:pPr>
        <w:ind w:left="4320" w:hanging="180"/>
      </w:pPr>
    </w:lvl>
    <w:lvl w:ilvl="6" w:tplc="72172911" w:tentative="1">
      <w:start w:val="1"/>
      <w:numFmt w:val="decimal"/>
      <w:lvlText w:val="%7."/>
      <w:lvlJc w:val="left"/>
      <w:pPr>
        <w:ind w:left="5040" w:hanging="360"/>
      </w:pPr>
    </w:lvl>
    <w:lvl w:ilvl="7" w:tplc="72172911" w:tentative="1">
      <w:start w:val="1"/>
      <w:numFmt w:val="lowerLetter"/>
      <w:lvlText w:val="%8."/>
      <w:lvlJc w:val="left"/>
      <w:pPr>
        <w:ind w:left="5760" w:hanging="360"/>
      </w:pPr>
    </w:lvl>
    <w:lvl w:ilvl="8" w:tplc="72172911" w:tentative="1">
      <w:start w:val="1"/>
      <w:numFmt w:val="lowerRoman"/>
      <w:lvlText w:val="%9."/>
      <w:lvlJc w:val="right"/>
      <w:pPr>
        <w:ind w:left="6480" w:hanging="180"/>
      </w:pPr>
    </w:lvl>
  </w:abstractNum>
  <w:abstractNum w:abstractNumId="17838">
    <w:multiLevelType w:val="hybridMultilevel"/>
    <w:lvl w:ilvl="0" w:tplc="89319101">
      <w:start w:val="1"/>
      <w:numFmt w:val="decimal"/>
      <w:lvlText w:val="%1."/>
      <w:lvlJc w:val="left"/>
      <w:pPr>
        <w:ind w:left="720" w:hanging="360"/>
      </w:pPr>
    </w:lvl>
    <w:lvl w:ilvl="1" w:tplc="89319101" w:tentative="1">
      <w:start w:val="1"/>
      <w:numFmt w:val="lowerLetter"/>
      <w:lvlText w:val="%2."/>
      <w:lvlJc w:val="left"/>
      <w:pPr>
        <w:ind w:left="1440" w:hanging="360"/>
      </w:pPr>
    </w:lvl>
    <w:lvl w:ilvl="2" w:tplc="89319101" w:tentative="1">
      <w:start w:val="1"/>
      <w:numFmt w:val="lowerRoman"/>
      <w:lvlText w:val="%3."/>
      <w:lvlJc w:val="right"/>
      <w:pPr>
        <w:ind w:left="2160" w:hanging="180"/>
      </w:pPr>
    </w:lvl>
    <w:lvl w:ilvl="3" w:tplc="89319101" w:tentative="1">
      <w:start w:val="1"/>
      <w:numFmt w:val="decimal"/>
      <w:lvlText w:val="%4."/>
      <w:lvlJc w:val="left"/>
      <w:pPr>
        <w:ind w:left="2880" w:hanging="360"/>
      </w:pPr>
    </w:lvl>
    <w:lvl w:ilvl="4" w:tplc="89319101" w:tentative="1">
      <w:start w:val="1"/>
      <w:numFmt w:val="lowerLetter"/>
      <w:lvlText w:val="%5."/>
      <w:lvlJc w:val="left"/>
      <w:pPr>
        <w:ind w:left="3600" w:hanging="360"/>
      </w:pPr>
    </w:lvl>
    <w:lvl w:ilvl="5" w:tplc="89319101" w:tentative="1">
      <w:start w:val="1"/>
      <w:numFmt w:val="lowerRoman"/>
      <w:lvlText w:val="%6."/>
      <w:lvlJc w:val="right"/>
      <w:pPr>
        <w:ind w:left="4320" w:hanging="180"/>
      </w:pPr>
    </w:lvl>
    <w:lvl w:ilvl="6" w:tplc="89319101" w:tentative="1">
      <w:start w:val="1"/>
      <w:numFmt w:val="decimal"/>
      <w:lvlText w:val="%7."/>
      <w:lvlJc w:val="left"/>
      <w:pPr>
        <w:ind w:left="5040" w:hanging="360"/>
      </w:pPr>
    </w:lvl>
    <w:lvl w:ilvl="7" w:tplc="89319101" w:tentative="1">
      <w:start w:val="1"/>
      <w:numFmt w:val="lowerLetter"/>
      <w:lvlText w:val="%8."/>
      <w:lvlJc w:val="left"/>
      <w:pPr>
        <w:ind w:left="5760" w:hanging="360"/>
      </w:pPr>
    </w:lvl>
    <w:lvl w:ilvl="8" w:tplc="89319101" w:tentative="1">
      <w:start w:val="1"/>
      <w:numFmt w:val="lowerRoman"/>
      <w:lvlText w:val="%9."/>
      <w:lvlJc w:val="right"/>
      <w:pPr>
        <w:ind w:left="6480" w:hanging="180"/>
      </w:pPr>
    </w:lvl>
  </w:abstractNum>
  <w:abstractNum w:abstractNumId="17837">
    <w:multiLevelType w:val="hybridMultilevel"/>
    <w:lvl w:ilvl="0" w:tplc="27496376">
      <w:start w:val="1"/>
      <w:numFmt w:val="decimal"/>
      <w:lvlText w:val="%1."/>
      <w:lvlJc w:val="left"/>
      <w:pPr>
        <w:ind w:left="720" w:hanging="360"/>
      </w:pPr>
    </w:lvl>
    <w:lvl w:ilvl="1" w:tplc="27496376" w:tentative="1">
      <w:start w:val="1"/>
      <w:numFmt w:val="lowerLetter"/>
      <w:lvlText w:val="%2."/>
      <w:lvlJc w:val="left"/>
      <w:pPr>
        <w:ind w:left="1440" w:hanging="360"/>
      </w:pPr>
    </w:lvl>
    <w:lvl w:ilvl="2" w:tplc="27496376" w:tentative="1">
      <w:start w:val="1"/>
      <w:numFmt w:val="lowerRoman"/>
      <w:lvlText w:val="%3."/>
      <w:lvlJc w:val="right"/>
      <w:pPr>
        <w:ind w:left="2160" w:hanging="180"/>
      </w:pPr>
    </w:lvl>
    <w:lvl w:ilvl="3" w:tplc="27496376" w:tentative="1">
      <w:start w:val="1"/>
      <w:numFmt w:val="decimal"/>
      <w:lvlText w:val="%4."/>
      <w:lvlJc w:val="left"/>
      <w:pPr>
        <w:ind w:left="2880" w:hanging="360"/>
      </w:pPr>
    </w:lvl>
    <w:lvl w:ilvl="4" w:tplc="27496376" w:tentative="1">
      <w:start w:val="1"/>
      <w:numFmt w:val="lowerLetter"/>
      <w:lvlText w:val="%5."/>
      <w:lvlJc w:val="left"/>
      <w:pPr>
        <w:ind w:left="3600" w:hanging="360"/>
      </w:pPr>
    </w:lvl>
    <w:lvl w:ilvl="5" w:tplc="27496376" w:tentative="1">
      <w:start w:val="1"/>
      <w:numFmt w:val="lowerRoman"/>
      <w:lvlText w:val="%6."/>
      <w:lvlJc w:val="right"/>
      <w:pPr>
        <w:ind w:left="4320" w:hanging="180"/>
      </w:pPr>
    </w:lvl>
    <w:lvl w:ilvl="6" w:tplc="27496376" w:tentative="1">
      <w:start w:val="1"/>
      <w:numFmt w:val="decimal"/>
      <w:lvlText w:val="%7."/>
      <w:lvlJc w:val="left"/>
      <w:pPr>
        <w:ind w:left="5040" w:hanging="360"/>
      </w:pPr>
    </w:lvl>
    <w:lvl w:ilvl="7" w:tplc="27496376" w:tentative="1">
      <w:start w:val="1"/>
      <w:numFmt w:val="lowerLetter"/>
      <w:lvlText w:val="%8."/>
      <w:lvlJc w:val="left"/>
      <w:pPr>
        <w:ind w:left="5760" w:hanging="360"/>
      </w:pPr>
    </w:lvl>
    <w:lvl w:ilvl="8" w:tplc="27496376" w:tentative="1">
      <w:start w:val="1"/>
      <w:numFmt w:val="lowerRoman"/>
      <w:lvlText w:val="%9."/>
      <w:lvlJc w:val="right"/>
      <w:pPr>
        <w:ind w:left="6480" w:hanging="180"/>
      </w:pPr>
    </w:lvl>
  </w:abstractNum>
  <w:abstractNum w:abstractNumId="17836">
    <w:multiLevelType w:val="hybridMultilevel"/>
    <w:lvl w:ilvl="0" w:tplc="59566078">
      <w:start w:val="1"/>
      <w:numFmt w:val="decimal"/>
      <w:lvlText w:val="%1."/>
      <w:lvlJc w:val="left"/>
      <w:pPr>
        <w:ind w:left="720" w:hanging="360"/>
      </w:pPr>
    </w:lvl>
    <w:lvl w:ilvl="1" w:tplc="59566078" w:tentative="1">
      <w:start w:val="1"/>
      <w:numFmt w:val="lowerLetter"/>
      <w:lvlText w:val="%2."/>
      <w:lvlJc w:val="left"/>
      <w:pPr>
        <w:ind w:left="1440" w:hanging="360"/>
      </w:pPr>
    </w:lvl>
    <w:lvl w:ilvl="2" w:tplc="59566078" w:tentative="1">
      <w:start w:val="1"/>
      <w:numFmt w:val="lowerRoman"/>
      <w:lvlText w:val="%3."/>
      <w:lvlJc w:val="right"/>
      <w:pPr>
        <w:ind w:left="2160" w:hanging="180"/>
      </w:pPr>
    </w:lvl>
    <w:lvl w:ilvl="3" w:tplc="59566078" w:tentative="1">
      <w:start w:val="1"/>
      <w:numFmt w:val="decimal"/>
      <w:lvlText w:val="%4."/>
      <w:lvlJc w:val="left"/>
      <w:pPr>
        <w:ind w:left="2880" w:hanging="360"/>
      </w:pPr>
    </w:lvl>
    <w:lvl w:ilvl="4" w:tplc="59566078" w:tentative="1">
      <w:start w:val="1"/>
      <w:numFmt w:val="lowerLetter"/>
      <w:lvlText w:val="%5."/>
      <w:lvlJc w:val="left"/>
      <w:pPr>
        <w:ind w:left="3600" w:hanging="360"/>
      </w:pPr>
    </w:lvl>
    <w:lvl w:ilvl="5" w:tplc="59566078" w:tentative="1">
      <w:start w:val="1"/>
      <w:numFmt w:val="lowerRoman"/>
      <w:lvlText w:val="%6."/>
      <w:lvlJc w:val="right"/>
      <w:pPr>
        <w:ind w:left="4320" w:hanging="180"/>
      </w:pPr>
    </w:lvl>
    <w:lvl w:ilvl="6" w:tplc="59566078" w:tentative="1">
      <w:start w:val="1"/>
      <w:numFmt w:val="decimal"/>
      <w:lvlText w:val="%7."/>
      <w:lvlJc w:val="left"/>
      <w:pPr>
        <w:ind w:left="5040" w:hanging="360"/>
      </w:pPr>
    </w:lvl>
    <w:lvl w:ilvl="7" w:tplc="59566078" w:tentative="1">
      <w:start w:val="1"/>
      <w:numFmt w:val="lowerLetter"/>
      <w:lvlText w:val="%8."/>
      <w:lvlJc w:val="left"/>
      <w:pPr>
        <w:ind w:left="5760" w:hanging="360"/>
      </w:pPr>
    </w:lvl>
    <w:lvl w:ilvl="8" w:tplc="59566078" w:tentative="1">
      <w:start w:val="1"/>
      <w:numFmt w:val="lowerRoman"/>
      <w:lvlText w:val="%9."/>
      <w:lvlJc w:val="right"/>
      <w:pPr>
        <w:ind w:left="6480" w:hanging="180"/>
      </w:pPr>
    </w:lvl>
  </w:abstractNum>
  <w:abstractNum w:abstractNumId="17835">
    <w:multiLevelType w:val="hybridMultilevel"/>
    <w:lvl w:ilvl="0" w:tplc="53872922">
      <w:start w:val="1"/>
      <w:numFmt w:val="decimal"/>
      <w:lvlText w:val="%1."/>
      <w:lvlJc w:val="left"/>
      <w:pPr>
        <w:ind w:left="720" w:hanging="360"/>
      </w:pPr>
    </w:lvl>
    <w:lvl w:ilvl="1" w:tplc="53872922" w:tentative="1">
      <w:start w:val="1"/>
      <w:numFmt w:val="lowerLetter"/>
      <w:lvlText w:val="%2."/>
      <w:lvlJc w:val="left"/>
      <w:pPr>
        <w:ind w:left="1440" w:hanging="360"/>
      </w:pPr>
    </w:lvl>
    <w:lvl w:ilvl="2" w:tplc="53872922" w:tentative="1">
      <w:start w:val="1"/>
      <w:numFmt w:val="lowerRoman"/>
      <w:lvlText w:val="%3."/>
      <w:lvlJc w:val="right"/>
      <w:pPr>
        <w:ind w:left="2160" w:hanging="180"/>
      </w:pPr>
    </w:lvl>
    <w:lvl w:ilvl="3" w:tplc="53872922" w:tentative="1">
      <w:start w:val="1"/>
      <w:numFmt w:val="decimal"/>
      <w:lvlText w:val="%4."/>
      <w:lvlJc w:val="left"/>
      <w:pPr>
        <w:ind w:left="2880" w:hanging="360"/>
      </w:pPr>
    </w:lvl>
    <w:lvl w:ilvl="4" w:tplc="53872922" w:tentative="1">
      <w:start w:val="1"/>
      <w:numFmt w:val="lowerLetter"/>
      <w:lvlText w:val="%5."/>
      <w:lvlJc w:val="left"/>
      <w:pPr>
        <w:ind w:left="3600" w:hanging="360"/>
      </w:pPr>
    </w:lvl>
    <w:lvl w:ilvl="5" w:tplc="53872922" w:tentative="1">
      <w:start w:val="1"/>
      <w:numFmt w:val="lowerRoman"/>
      <w:lvlText w:val="%6."/>
      <w:lvlJc w:val="right"/>
      <w:pPr>
        <w:ind w:left="4320" w:hanging="180"/>
      </w:pPr>
    </w:lvl>
    <w:lvl w:ilvl="6" w:tplc="53872922" w:tentative="1">
      <w:start w:val="1"/>
      <w:numFmt w:val="decimal"/>
      <w:lvlText w:val="%7."/>
      <w:lvlJc w:val="left"/>
      <w:pPr>
        <w:ind w:left="5040" w:hanging="360"/>
      </w:pPr>
    </w:lvl>
    <w:lvl w:ilvl="7" w:tplc="53872922" w:tentative="1">
      <w:start w:val="1"/>
      <w:numFmt w:val="lowerLetter"/>
      <w:lvlText w:val="%8."/>
      <w:lvlJc w:val="left"/>
      <w:pPr>
        <w:ind w:left="5760" w:hanging="360"/>
      </w:pPr>
    </w:lvl>
    <w:lvl w:ilvl="8" w:tplc="53872922" w:tentative="1">
      <w:start w:val="1"/>
      <w:numFmt w:val="lowerRoman"/>
      <w:lvlText w:val="%9."/>
      <w:lvlJc w:val="right"/>
      <w:pPr>
        <w:ind w:left="6480" w:hanging="180"/>
      </w:pPr>
    </w:lvl>
  </w:abstractNum>
  <w:abstractNum w:abstractNumId="17834">
    <w:multiLevelType w:val="hybridMultilevel"/>
    <w:lvl w:ilvl="0" w:tplc="89218095">
      <w:start w:val="1"/>
      <w:numFmt w:val="decimal"/>
      <w:lvlText w:val="%1."/>
      <w:lvlJc w:val="left"/>
      <w:pPr>
        <w:ind w:left="720" w:hanging="360"/>
      </w:pPr>
    </w:lvl>
    <w:lvl w:ilvl="1" w:tplc="89218095" w:tentative="1">
      <w:start w:val="1"/>
      <w:numFmt w:val="lowerLetter"/>
      <w:lvlText w:val="%2."/>
      <w:lvlJc w:val="left"/>
      <w:pPr>
        <w:ind w:left="1440" w:hanging="360"/>
      </w:pPr>
    </w:lvl>
    <w:lvl w:ilvl="2" w:tplc="89218095" w:tentative="1">
      <w:start w:val="1"/>
      <w:numFmt w:val="lowerRoman"/>
      <w:lvlText w:val="%3."/>
      <w:lvlJc w:val="right"/>
      <w:pPr>
        <w:ind w:left="2160" w:hanging="180"/>
      </w:pPr>
    </w:lvl>
    <w:lvl w:ilvl="3" w:tplc="89218095" w:tentative="1">
      <w:start w:val="1"/>
      <w:numFmt w:val="decimal"/>
      <w:lvlText w:val="%4."/>
      <w:lvlJc w:val="left"/>
      <w:pPr>
        <w:ind w:left="2880" w:hanging="360"/>
      </w:pPr>
    </w:lvl>
    <w:lvl w:ilvl="4" w:tplc="89218095" w:tentative="1">
      <w:start w:val="1"/>
      <w:numFmt w:val="lowerLetter"/>
      <w:lvlText w:val="%5."/>
      <w:lvlJc w:val="left"/>
      <w:pPr>
        <w:ind w:left="3600" w:hanging="360"/>
      </w:pPr>
    </w:lvl>
    <w:lvl w:ilvl="5" w:tplc="89218095" w:tentative="1">
      <w:start w:val="1"/>
      <w:numFmt w:val="lowerRoman"/>
      <w:lvlText w:val="%6."/>
      <w:lvlJc w:val="right"/>
      <w:pPr>
        <w:ind w:left="4320" w:hanging="180"/>
      </w:pPr>
    </w:lvl>
    <w:lvl w:ilvl="6" w:tplc="89218095" w:tentative="1">
      <w:start w:val="1"/>
      <w:numFmt w:val="decimal"/>
      <w:lvlText w:val="%7."/>
      <w:lvlJc w:val="left"/>
      <w:pPr>
        <w:ind w:left="5040" w:hanging="360"/>
      </w:pPr>
    </w:lvl>
    <w:lvl w:ilvl="7" w:tplc="89218095" w:tentative="1">
      <w:start w:val="1"/>
      <w:numFmt w:val="lowerLetter"/>
      <w:lvlText w:val="%8."/>
      <w:lvlJc w:val="left"/>
      <w:pPr>
        <w:ind w:left="5760" w:hanging="360"/>
      </w:pPr>
    </w:lvl>
    <w:lvl w:ilvl="8" w:tplc="89218095" w:tentative="1">
      <w:start w:val="1"/>
      <w:numFmt w:val="lowerRoman"/>
      <w:lvlText w:val="%9."/>
      <w:lvlJc w:val="right"/>
      <w:pPr>
        <w:ind w:left="6480" w:hanging="180"/>
      </w:pPr>
    </w:lvl>
  </w:abstractNum>
  <w:abstractNum w:abstractNumId="17833">
    <w:multiLevelType w:val="hybridMultilevel"/>
    <w:lvl w:ilvl="0" w:tplc="68977971">
      <w:start w:val="1"/>
      <w:numFmt w:val="decimal"/>
      <w:lvlText w:val="%1."/>
      <w:lvlJc w:val="left"/>
      <w:pPr>
        <w:ind w:left="720" w:hanging="360"/>
      </w:pPr>
    </w:lvl>
    <w:lvl w:ilvl="1" w:tplc="68977971" w:tentative="1">
      <w:start w:val="1"/>
      <w:numFmt w:val="lowerLetter"/>
      <w:lvlText w:val="%2."/>
      <w:lvlJc w:val="left"/>
      <w:pPr>
        <w:ind w:left="1440" w:hanging="360"/>
      </w:pPr>
    </w:lvl>
    <w:lvl w:ilvl="2" w:tplc="68977971" w:tentative="1">
      <w:start w:val="1"/>
      <w:numFmt w:val="lowerRoman"/>
      <w:lvlText w:val="%3."/>
      <w:lvlJc w:val="right"/>
      <w:pPr>
        <w:ind w:left="2160" w:hanging="180"/>
      </w:pPr>
    </w:lvl>
    <w:lvl w:ilvl="3" w:tplc="68977971" w:tentative="1">
      <w:start w:val="1"/>
      <w:numFmt w:val="decimal"/>
      <w:lvlText w:val="%4."/>
      <w:lvlJc w:val="left"/>
      <w:pPr>
        <w:ind w:left="2880" w:hanging="360"/>
      </w:pPr>
    </w:lvl>
    <w:lvl w:ilvl="4" w:tplc="68977971" w:tentative="1">
      <w:start w:val="1"/>
      <w:numFmt w:val="lowerLetter"/>
      <w:lvlText w:val="%5."/>
      <w:lvlJc w:val="left"/>
      <w:pPr>
        <w:ind w:left="3600" w:hanging="360"/>
      </w:pPr>
    </w:lvl>
    <w:lvl w:ilvl="5" w:tplc="68977971" w:tentative="1">
      <w:start w:val="1"/>
      <w:numFmt w:val="lowerRoman"/>
      <w:lvlText w:val="%6."/>
      <w:lvlJc w:val="right"/>
      <w:pPr>
        <w:ind w:left="4320" w:hanging="180"/>
      </w:pPr>
    </w:lvl>
    <w:lvl w:ilvl="6" w:tplc="68977971" w:tentative="1">
      <w:start w:val="1"/>
      <w:numFmt w:val="decimal"/>
      <w:lvlText w:val="%7."/>
      <w:lvlJc w:val="left"/>
      <w:pPr>
        <w:ind w:left="5040" w:hanging="360"/>
      </w:pPr>
    </w:lvl>
    <w:lvl w:ilvl="7" w:tplc="68977971" w:tentative="1">
      <w:start w:val="1"/>
      <w:numFmt w:val="lowerLetter"/>
      <w:lvlText w:val="%8."/>
      <w:lvlJc w:val="left"/>
      <w:pPr>
        <w:ind w:left="5760" w:hanging="360"/>
      </w:pPr>
    </w:lvl>
    <w:lvl w:ilvl="8" w:tplc="68977971" w:tentative="1">
      <w:start w:val="1"/>
      <w:numFmt w:val="lowerRoman"/>
      <w:lvlText w:val="%9."/>
      <w:lvlJc w:val="right"/>
      <w:pPr>
        <w:ind w:left="6480" w:hanging="180"/>
      </w:pPr>
    </w:lvl>
  </w:abstractNum>
  <w:abstractNum w:abstractNumId="17832">
    <w:multiLevelType w:val="hybridMultilevel"/>
    <w:lvl w:ilvl="0" w:tplc="32500820">
      <w:start w:val="1"/>
      <w:numFmt w:val="decimal"/>
      <w:lvlText w:val="%1."/>
      <w:lvlJc w:val="left"/>
      <w:pPr>
        <w:ind w:left="720" w:hanging="360"/>
      </w:pPr>
    </w:lvl>
    <w:lvl w:ilvl="1" w:tplc="32500820" w:tentative="1">
      <w:start w:val="1"/>
      <w:numFmt w:val="lowerLetter"/>
      <w:lvlText w:val="%2."/>
      <w:lvlJc w:val="left"/>
      <w:pPr>
        <w:ind w:left="1440" w:hanging="360"/>
      </w:pPr>
    </w:lvl>
    <w:lvl w:ilvl="2" w:tplc="32500820" w:tentative="1">
      <w:start w:val="1"/>
      <w:numFmt w:val="lowerRoman"/>
      <w:lvlText w:val="%3."/>
      <w:lvlJc w:val="right"/>
      <w:pPr>
        <w:ind w:left="2160" w:hanging="180"/>
      </w:pPr>
    </w:lvl>
    <w:lvl w:ilvl="3" w:tplc="32500820" w:tentative="1">
      <w:start w:val="1"/>
      <w:numFmt w:val="decimal"/>
      <w:lvlText w:val="%4."/>
      <w:lvlJc w:val="left"/>
      <w:pPr>
        <w:ind w:left="2880" w:hanging="360"/>
      </w:pPr>
    </w:lvl>
    <w:lvl w:ilvl="4" w:tplc="32500820" w:tentative="1">
      <w:start w:val="1"/>
      <w:numFmt w:val="lowerLetter"/>
      <w:lvlText w:val="%5."/>
      <w:lvlJc w:val="left"/>
      <w:pPr>
        <w:ind w:left="3600" w:hanging="360"/>
      </w:pPr>
    </w:lvl>
    <w:lvl w:ilvl="5" w:tplc="32500820" w:tentative="1">
      <w:start w:val="1"/>
      <w:numFmt w:val="lowerRoman"/>
      <w:lvlText w:val="%6."/>
      <w:lvlJc w:val="right"/>
      <w:pPr>
        <w:ind w:left="4320" w:hanging="180"/>
      </w:pPr>
    </w:lvl>
    <w:lvl w:ilvl="6" w:tplc="32500820" w:tentative="1">
      <w:start w:val="1"/>
      <w:numFmt w:val="decimal"/>
      <w:lvlText w:val="%7."/>
      <w:lvlJc w:val="left"/>
      <w:pPr>
        <w:ind w:left="5040" w:hanging="360"/>
      </w:pPr>
    </w:lvl>
    <w:lvl w:ilvl="7" w:tplc="32500820" w:tentative="1">
      <w:start w:val="1"/>
      <w:numFmt w:val="lowerLetter"/>
      <w:lvlText w:val="%8."/>
      <w:lvlJc w:val="left"/>
      <w:pPr>
        <w:ind w:left="5760" w:hanging="360"/>
      </w:pPr>
    </w:lvl>
    <w:lvl w:ilvl="8" w:tplc="32500820" w:tentative="1">
      <w:start w:val="1"/>
      <w:numFmt w:val="lowerRoman"/>
      <w:lvlText w:val="%9."/>
      <w:lvlJc w:val="right"/>
      <w:pPr>
        <w:ind w:left="6480" w:hanging="180"/>
      </w:pPr>
    </w:lvl>
  </w:abstractNum>
  <w:abstractNum w:abstractNumId="17831">
    <w:multiLevelType w:val="hybridMultilevel"/>
    <w:lvl w:ilvl="0" w:tplc="85080825">
      <w:start w:val="1"/>
      <w:numFmt w:val="decimal"/>
      <w:lvlText w:val="%1."/>
      <w:lvlJc w:val="left"/>
      <w:pPr>
        <w:ind w:left="720" w:hanging="360"/>
      </w:pPr>
    </w:lvl>
    <w:lvl w:ilvl="1" w:tplc="85080825" w:tentative="1">
      <w:start w:val="1"/>
      <w:numFmt w:val="lowerLetter"/>
      <w:lvlText w:val="%2."/>
      <w:lvlJc w:val="left"/>
      <w:pPr>
        <w:ind w:left="1440" w:hanging="360"/>
      </w:pPr>
    </w:lvl>
    <w:lvl w:ilvl="2" w:tplc="85080825" w:tentative="1">
      <w:start w:val="1"/>
      <w:numFmt w:val="lowerRoman"/>
      <w:lvlText w:val="%3."/>
      <w:lvlJc w:val="right"/>
      <w:pPr>
        <w:ind w:left="2160" w:hanging="180"/>
      </w:pPr>
    </w:lvl>
    <w:lvl w:ilvl="3" w:tplc="85080825" w:tentative="1">
      <w:start w:val="1"/>
      <w:numFmt w:val="decimal"/>
      <w:lvlText w:val="%4."/>
      <w:lvlJc w:val="left"/>
      <w:pPr>
        <w:ind w:left="2880" w:hanging="360"/>
      </w:pPr>
    </w:lvl>
    <w:lvl w:ilvl="4" w:tplc="85080825" w:tentative="1">
      <w:start w:val="1"/>
      <w:numFmt w:val="lowerLetter"/>
      <w:lvlText w:val="%5."/>
      <w:lvlJc w:val="left"/>
      <w:pPr>
        <w:ind w:left="3600" w:hanging="360"/>
      </w:pPr>
    </w:lvl>
    <w:lvl w:ilvl="5" w:tplc="85080825" w:tentative="1">
      <w:start w:val="1"/>
      <w:numFmt w:val="lowerRoman"/>
      <w:lvlText w:val="%6."/>
      <w:lvlJc w:val="right"/>
      <w:pPr>
        <w:ind w:left="4320" w:hanging="180"/>
      </w:pPr>
    </w:lvl>
    <w:lvl w:ilvl="6" w:tplc="85080825" w:tentative="1">
      <w:start w:val="1"/>
      <w:numFmt w:val="decimal"/>
      <w:lvlText w:val="%7."/>
      <w:lvlJc w:val="left"/>
      <w:pPr>
        <w:ind w:left="5040" w:hanging="360"/>
      </w:pPr>
    </w:lvl>
    <w:lvl w:ilvl="7" w:tplc="85080825" w:tentative="1">
      <w:start w:val="1"/>
      <w:numFmt w:val="lowerLetter"/>
      <w:lvlText w:val="%8."/>
      <w:lvlJc w:val="left"/>
      <w:pPr>
        <w:ind w:left="5760" w:hanging="360"/>
      </w:pPr>
    </w:lvl>
    <w:lvl w:ilvl="8" w:tplc="85080825" w:tentative="1">
      <w:start w:val="1"/>
      <w:numFmt w:val="lowerRoman"/>
      <w:lvlText w:val="%9."/>
      <w:lvlJc w:val="right"/>
      <w:pPr>
        <w:ind w:left="6480" w:hanging="180"/>
      </w:pPr>
    </w:lvl>
  </w:abstractNum>
  <w:abstractNum w:abstractNumId="17830">
    <w:multiLevelType w:val="hybridMultilevel"/>
    <w:lvl w:ilvl="0" w:tplc="55363898">
      <w:start w:val="1"/>
      <w:numFmt w:val="decimal"/>
      <w:lvlText w:val="%1."/>
      <w:lvlJc w:val="left"/>
      <w:pPr>
        <w:ind w:left="720" w:hanging="360"/>
      </w:pPr>
    </w:lvl>
    <w:lvl w:ilvl="1" w:tplc="55363898" w:tentative="1">
      <w:start w:val="1"/>
      <w:numFmt w:val="lowerLetter"/>
      <w:lvlText w:val="%2."/>
      <w:lvlJc w:val="left"/>
      <w:pPr>
        <w:ind w:left="1440" w:hanging="360"/>
      </w:pPr>
    </w:lvl>
    <w:lvl w:ilvl="2" w:tplc="55363898" w:tentative="1">
      <w:start w:val="1"/>
      <w:numFmt w:val="lowerRoman"/>
      <w:lvlText w:val="%3."/>
      <w:lvlJc w:val="right"/>
      <w:pPr>
        <w:ind w:left="2160" w:hanging="180"/>
      </w:pPr>
    </w:lvl>
    <w:lvl w:ilvl="3" w:tplc="55363898" w:tentative="1">
      <w:start w:val="1"/>
      <w:numFmt w:val="decimal"/>
      <w:lvlText w:val="%4."/>
      <w:lvlJc w:val="left"/>
      <w:pPr>
        <w:ind w:left="2880" w:hanging="360"/>
      </w:pPr>
    </w:lvl>
    <w:lvl w:ilvl="4" w:tplc="55363898" w:tentative="1">
      <w:start w:val="1"/>
      <w:numFmt w:val="lowerLetter"/>
      <w:lvlText w:val="%5."/>
      <w:lvlJc w:val="left"/>
      <w:pPr>
        <w:ind w:left="3600" w:hanging="360"/>
      </w:pPr>
    </w:lvl>
    <w:lvl w:ilvl="5" w:tplc="55363898" w:tentative="1">
      <w:start w:val="1"/>
      <w:numFmt w:val="lowerRoman"/>
      <w:lvlText w:val="%6."/>
      <w:lvlJc w:val="right"/>
      <w:pPr>
        <w:ind w:left="4320" w:hanging="180"/>
      </w:pPr>
    </w:lvl>
    <w:lvl w:ilvl="6" w:tplc="55363898" w:tentative="1">
      <w:start w:val="1"/>
      <w:numFmt w:val="decimal"/>
      <w:lvlText w:val="%7."/>
      <w:lvlJc w:val="left"/>
      <w:pPr>
        <w:ind w:left="5040" w:hanging="360"/>
      </w:pPr>
    </w:lvl>
    <w:lvl w:ilvl="7" w:tplc="55363898" w:tentative="1">
      <w:start w:val="1"/>
      <w:numFmt w:val="lowerLetter"/>
      <w:lvlText w:val="%8."/>
      <w:lvlJc w:val="left"/>
      <w:pPr>
        <w:ind w:left="5760" w:hanging="360"/>
      </w:pPr>
    </w:lvl>
    <w:lvl w:ilvl="8" w:tplc="55363898" w:tentative="1">
      <w:start w:val="1"/>
      <w:numFmt w:val="lowerRoman"/>
      <w:lvlText w:val="%9."/>
      <w:lvlJc w:val="right"/>
      <w:pPr>
        <w:ind w:left="6480" w:hanging="180"/>
      </w:pPr>
    </w:lvl>
  </w:abstractNum>
  <w:abstractNum w:abstractNumId="17829">
    <w:multiLevelType w:val="hybridMultilevel"/>
    <w:lvl w:ilvl="0" w:tplc="55930360">
      <w:start w:val="1"/>
      <w:numFmt w:val="decimal"/>
      <w:lvlText w:val="%1."/>
      <w:lvlJc w:val="left"/>
      <w:pPr>
        <w:ind w:left="720" w:hanging="360"/>
      </w:pPr>
    </w:lvl>
    <w:lvl w:ilvl="1" w:tplc="55930360" w:tentative="1">
      <w:start w:val="1"/>
      <w:numFmt w:val="lowerLetter"/>
      <w:lvlText w:val="%2."/>
      <w:lvlJc w:val="left"/>
      <w:pPr>
        <w:ind w:left="1440" w:hanging="360"/>
      </w:pPr>
    </w:lvl>
    <w:lvl w:ilvl="2" w:tplc="55930360" w:tentative="1">
      <w:start w:val="1"/>
      <w:numFmt w:val="lowerRoman"/>
      <w:lvlText w:val="%3."/>
      <w:lvlJc w:val="right"/>
      <w:pPr>
        <w:ind w:left="2160" w:hanging="180"/>
      </w:pPr>
    </w:lvl>
    <w:lvl w:ilvl="3" w:tplc="55930360" w:tentative="1">
      <w:start w:val="1"/>
      <w:numFmt w:val="decimal"/>
      <w:lvlText w:val="%4."/>
      <w:lvlJc w:val="left"/>
      <w:pPr>
        <w:ind w:left="2880" w:hanging="360"/>
      </w:pPr>
    </w:lvl>
    <w:lvl w:ilvl="4" w:tplc="55930360" w:tentative="1">
      <w:start w:val="1"/>
      <w:numFmt w:val="lowerLetter"/>
      <w:lvlText w:val="%5."/>
      <w:lvlJc w:val="left"/>
      <w:pPr>
        <w:ind w:left="3600" w:hanging="360"/>
      </w:pPr>
    </w:lvl>
    <w:lvl w:ilvl="5" w:tplc="55930360" w:tentative="1">
      <w:start w:val="1"/>
      <w:numFmt w:val="lowerRoman"/>
      <w:lvlText w:val="%6."/>
      <w:lvlJc w:val="right"/>
      <w:pPr>
        <w:ind w:left="4320" w:hanging="180"/>
      </w:pPr>
    </w:lvl>
    <w:lvl w:ilvl="6" w:tplc="55930360" w:tentative="1">
      <w:start w:val="1"/>
      <w:numFmt w:val="decimal"/>
      <w:lvlText w:val="%7."/>
      <w:lvlJc w:val="left"/>
      <w:pPr>
        <w:ind w:left="5040" w:hanging="360"/>
      </w:pPr>
    </w:lvl>
    <w:lvl w:ilvl="7" w:tplc="55930360" w:tentative="1">
      <w:start w:val="1"/>
      <w:numFmt w:val="lowerLetter"/>
      <w:lvlText w:val="%8."/>
      <w:lvlJc w:val="left"/>
      <w:pPr>
        <w:ind w:left="5760" w:hanging="360"/>
      </w:pPr>
    </w:lvl>
    <w:lvl w:ilvl="8" w:tplc="55930360" w:tentative="1">
      <w:start w:val="1"/>
      <w:numFmt w:val="lowerRoman"/>
      <w:lvlText w:val="%9."/>
      <w:lvlJc w:val="right"/>
      <w:pPr>
        <w:ind w:left="6480" w:hanging="180"/>
      </w:pPr>
    </w:lvl>
  </w:abstractNum>
  <w:abstractNum w:abstractNumId="17828">
    <w:multiLevelType w:val="hybridMultilevel"/>
    <w:lvl w:ilvl="0" w:tplc="57965187">
      <w:start w:val="1"/>
      <w:numFmt w:val="decimal"/>
      <w:lvlText w:val="%1."/>
      <w:lvlJc w:val="left"/>
      <w:pPr>
        <w:ind w:left="720" w:hanging="360"/>
      </w:pPr>
    </w:lvl>
    <w:lvl w:ilvl="1" w:tplc="57965187" w:tentative="1">
      <w:start w:val="1"/>
      <w:numFmt w:val="lowerLetter"/>
      <w:lvlText w:val="%2."/>
      <w:lvlJc w:val="left"/>
      <w:pPr>
        <w:ind w:left="1440" w:hanging="360"/>
      </w:pPr>
    </w:lvl>
    <w:lvl w:ilvl="2" w:tplc="57965187" w:tentative="1">
      <w:start w:val="1"/>
      <w:numFmt w:val="lowerRoman"/>
      <w:lvlText w:val="%3."/>
      <w:lvlJc w:val="right"/>
      <w:pPr>
        <w:ind w:left="2160" w:hanging="180"/>
      </w:pPr>
    </w:lvl>
    <w:lvl w:ilvl="3" w:tplc="57965187" w:tentative="1">
      <w:start w:val="1"/>
      <w:numFmt w:val="decimal"/>
      <w:lvlText w:val="%4."/>
      <w:lvlJc w:val="left"/>
      <w:pPr>
        <w:ind w:left="2880" w:hanging="360"/>
      </w:pPr>
    </w:lvl>
    <w:lvl w:ilvl="4" w:tplc="57965187" w:tentative="1">
      <w:start w:val="1"/>
      <w:numFmt w:val="lowerLetter"/>
      <w:lvlText w:val="%5."/>
      <w:lvlJc w:val="left"/>
      <w:pPr>
        <w:ind w:left="3600" w:hanging="360"/>
      </w:pPr>
    </w:lvl>
    <w:lvl w:ilvl="5" w:tplc="57965187" w:tentative="1">
      <w:start w:val="1"/>
      <w:numFmt w:val="lowerRoman"/>
      <w:lvlText w:val="%6."/>
      <w:lvlJc w:val="right"/>
      <w:pPr>
        <w:ind w:left="4320" w:hanging="180"/>
      </w:pPr>
    </w:lvl>
    <w:lvl w:ilvl="6" w:tplc="57965187" w:tentative="1">
      <w:start w:val="1"/>
      <w:numFmt w:val="decimal"/>
      <w:lvlText w:val="%7."/>
      <w:lvlJc w:val="left"/>
      <w:pPr>
        <w:ind w:left="5040" w:hanging="360"/>
      </w:pPr>
    </w:lvl>
    <w:lvl w:ilvl="7" w:tplc="57965187" w:tentative="1">
      <w:start w:val="1"/>
      <w:numFmt w:val="lowerLetter"/>
      <w:lvlText w:val="%8."/>
      <w:lvlJc w:val="left"/>
      <w:pPr>
        <w:ind w:left="5760" w:hanging="360"/>
      </w:pPr>
    </w:lvl>
    <w:lvl w:ilvl="8" w:tplc="57965187" w:tentative="1">
      <w:start w:val="1"/>
      <w:numFmt w:val="lowerRoman"/>
      <w:lvlText w:val="%9."/>
      <w:lvlJc w:val="right"/>
      <w:pPr>
        <w:ind w:left="6480" w:hanging="180"/>
      </w:pPr>
    </w:lvl>
  </w:abstractNum>
  <w:abstractNum w:abstractNumId="17827">
    <w:multiLevelType w:val="hybridMultilevel"/>
    <w:lvl w:ilvl="0" w:tplc="52361787">
      <w:start w:val="1"/>
      <w:numFmt w:val="decimal"/>
      <w:lvlText w:val="%1."/>
      <w:lvlJc w:val="left"/>
      <w:pPr>
        <w:ind w:left="720" w:hanging="360"/>
      </w:pPr>
    </w:lvl>
    <w:lvl w:ilvl="1" w:tplc="52361787" w:tentative="1">
      <w:start w:val="1"/>
      <w:numFmt w:val="lowerLetter"/>
      <w:lvlText w:val="%2."/>
      <w:lvlJc w:val="left"/>
      <w:pPr>
        <w:ind w:left="1440" w:hanging="360"/>
      </w:pPr>
    </w:lvl>
    <w:lvl w:ilvl="2" w:tplc="52361787" w:tentative="1">
      <w:start w:val="1"/>
      <w:numFmt w:val="lowerRoman"/>
      <w:lvlText w:val="%3."/>
      <w:lvlJc w:val="right"/>
      <w:pPr>
        <w:ind w:left="2160" w:hanging="180"/>
      </w:pPr>
    </w:lvl>
    <w:lvl w:ilvl="3" w:tplc="52361787" w:tentative="1">
      <w:start w:val="1"/>
      <w:numFmt w:val="decimal"/>
      <w:lvlText w:val="%4."/>
      <w:lvlJc w:val="left"/>
      <w:pPr>
        <w:ind w:left="2880" w:hanging="360"/>
      </w:pPr>
    </w:lvl>
    <w:lvl w:ilvl="4" w:tplc="52361787" w:tentative="1">
      <w:start w:val="1"/>
      <w:numFmt w:val="lowerLetter"/>
      <w:lvlText w:val="%5."/>
      <w:lvlJc w:val="left"/>
      <w:pPr>
        <w:ind w:left="3600" w:hanging="360"/>
      </w:pPr>
    </w:lvl>
    <w:lvl w:ilvl="5" w:tplc="52361787" w:tentative="1">
      <w:start w:val="1"/>
      <w:numFmt w:val="lowerRoman"/>
      <w:lvlText w:val="%6."/>
      <w:lvlJc w:val="right"/>
      <w:pPr>
        <w:ind w:left="4320" w:hanging="180"/>
      </w:pPr>
    </w:lvl>
    <w:lvl w:ilvl="6" w:tplc="52361787" w:tentative="1">
      <w:start w:val="1"/>
      <w:numFmt w:val="decimal"/>
      <w:lvlText w:val="%7."/>
      <w:lvlJc w:val="left"/>
      <w:pPr>
        <w:ind w:left="5040" w:hanging="360"/>
      </w:pPr>
    </w:lvl>
    <w:lvl w:ilvl="7" w:tplc="52361787" w:tentative="1">
      <w:start w:val="1"/>
      <w:numFmt w:val="lowerLetter"/>
      <w:lvlText w:val="%8."/>
      <w:lvlJc w:val="left"/>
      <w:pPr>
        <w:ind w:left="5760" w:hanging="360"/>
      </w:pPr>
    </w:lvl>
    <w:lvl w:ilvl="8" w:tplc="52361787" w:tentative="1">
      <w:start w:val="1"/>
      <w:numFmt w:val="lowerRoman"/>
      <w:lvlText w:val="%9."/>
      <w:lvlJc w:val="right"/>
      <w:pPr>
        <w:ind w:left="6480" w:hanging="180"/>
      </w:pPr>
    </w:lvl>
  </w:abstractNum>
  <w:abstractNum w:abstractNumId="17826">
    <w:multiLevelType w:val="hybridMultilevel"/>
    <w:lvl w:ilvl="0" w:tplc="97867519">
      <w:start w:val="1"/>
      <w:numFmt w:val="decimal"/>
      <w:lvlText w:val="%1."/>
      <w:lvlJc w:val="left"/>
      <w:pPr>
        <w:ind w:left="720" w:hanging="360"/>
      </w:pPr>
    </w:lvl>
    <w:lvl w:ilvl="1" w:tplc="97867519" w:tentative="1">
      <w:start w:val="1"/>
      <w:numFmt w:val="lowerLetter"/>
      <w:lvlText w:val="%2."/>
      <w:lvlJc w:val="left"/>
      <w:pPr>
        <w:ind w:left="1440" w:hanging="360"/>
      </w:pPr>
    </w:lvl>
    <w:lvl w:ilvl="2" w:tplc="97867519" w:tentative="1">
      <w:start w:val="1"/>
      <w:numFmt w:val="lowerRoman"/>
      <w:lvlText w:val="%3."/>
      <w:lvlJc w:val="right"/>
      <w:pPr>
        <w:ind w:left="2160" w:hanging="180"/>
      </w:pPr>
    </w:lvl>
    <w:lvl w:ilvl="3" w:tplc="97867519" w:tentative="1">
      <w:start w:val="1"/>
      <w:numFmt w:val="decimal"/>
      <w:lvlText w:val="%4."/>
      <w:lvlJc w:val="left"/>
      <w:pPr>
        <w:ind w:left="2880" w:hanging="360"/>
      </w:pPr>
    </w:lvl>
    <w:lvl w:ilvl="4" w:tplc="97867519" w:tentative="1">
      <w:start w:val="1"/>
      <w:numFmt w:val="lowerLetter"/>
      <w:lvlText w:val="%5."/>
      <w:lvlJc w:val="left"/>
      <w:pPr>
        <w:ind w:left="3600" w:hanging="360"/>
      </w:pPr>
    </w:lvl>
    <w:lvl w:ilvl="5" w:tplc="97867519" w:tentative="1">
      <w:start w:val="1"/>
      <w:numFmt w:val="lowerRoman"/>
      <w:lvlText w:val="%6."/>
      <w:lvlJc w:val="right"/>
      <w:pPr>
        <w:ind w:left="4320" w:hanging="180"/>
      </w:pPr>
    </w:lvl>
    <w:lvl w:ilvl="6" w:tplc="97867519" w:tentative="1">
      <w:start w:val="1"/>
      <w:numFmt w:val="decimal"/>
      <w:lvlText w:val="%7."/>
      <w:lvlJc w:val="left"/>
      <w:pPr>
        <w:ind w:left="5040" w:hanging="360"/>
      </w:pPr>
    </w:lvl>
    <w:lvl w:ilvl="7" w:tplc="97867519" w:tentative="1">
      <w:start w:val="1"/>
      <w:numFmt w:val="lowerLetter"/>
      <w:lvlText w:val="%8."/>
      <w:lvlJc w:val="left"/>
      <w:pPr>
        <w:ind w:left="5760" w:hanging="360"/>
      </w:pPr>
    </w:lvl>
    <w:lvl w:ilvl="8" w:tplc="97867519" w:tentative="1">
      <w:start w:val="1"/>
      <w:numFmt w:val="lowerRoman"/>
      <w:lvlText w:val="%9."/>
      <w:lvlJc w:val="right"/>
      <w:pPr>
        <w:ind w:left="6480" w:hanging="180"/>
      </w:pPr>
    </w:lvl>
  </w:abstractNum>
  <w:abstractNum w:abstractNumId="17825">
    <w:multiLevelType w:val="hybridMultilevel"/>
    <w:lvl w:ilvl="0" w:tplc="50027047">
      <w:start w:val="1"/>
      <w:numFmt w:val="decimal"/>
      <w:lvlText w:val="%1."/>
      <w:lvlJc w:val="left"/>
      <w:pPr>
        <w:ind w:left="720" w:hanging="360"/>
      </w:pPr>
    </w:lvl>
    <w:lvl w:ilvl="1" w:tplc="50027047" w:tentative="1">
      <w:start w:val="1"/>
      <w:numFmt w:val="lowerLetter"/>
      <w:lvlText w:val="%2."/>
      <w:lvlJc w:val="left"/>
      <w:pPr>
        <w:ind w:left="1440" w:hanging="360"/>
      </w:pPr>
    </w:lvl>
    <w:lvl w:ilvl="2" w:tplc="50027047" w:tentative="1">
      <w:start w:val="1"/>
      <w:numFmt w:val="lowerRoman"/>
      <w:lvlText w:val="%3."/>
      <w:lvlJc w:val="right"/>
      <w:pPr>
        <w:ind w:left="2160" w:hanging="180"/>
      </w:pPr>
    </w:lvl>
    <w:lvl w:ilvl="3" w:tplc="50027047" w:tentative="1">
      <w:start w:val="1"/>
      <w:numFmt w:val="decimal"/>
      <w:lvlText w:val="%4."/>
      <w:lvlJc w:val="left"/>
      <w:pPr>
        <w:ind w:left="2880" w:hanging="360"/>
      </w:pPr>
    </w:lvl>
    <w:lvl w:ilvl="4" w:tplc="50027047" w:tentative="1">
      <w:start w:val="1"/>
      <w:numFmt w:val="lowerLetter"/>
      <w:lvlText w:val="%5."/>
      <w:lvlJc w:val="left"/>
      <w:pPr>
        <w:ind w:left="3600" w:hanging="360"/>
      </w:pPr>
    </w:lvl>
    <w:lvl w:ilvl="5" w:tplc="50027047" w:tentative="1">
      <w:start w:val="1"/>
      <w:numFmt w:val="lowerRoman"/>
      <w:lvlText w:val="%6."/>
      <w:lvlJc w:val="right"/>
      <w:pPr>
        <w:ind w:left="4320" w:hanging="180"/>
      </w:pPr>
    </w:lvl>
    <w:lvl w:ilvl="6" w:tplc="50027047" w:tentative="1">
      <w:start w:val="1"/>
      <w:numFmt w:val="decimal"/>
      <w:lvlText w:val="%7."/>
      <w:lvlJc w:val="left"/>
      <w:pPr>
        <w:ind w:left="5040" w:hanging="360"/>
      </w:pPr>
    </w:lvl>
    <w:lvl w:ilvl="7" w:tplc="50027047" w:tentative="1">
      <w:start w:val="1"/>
      <w:numFmt w:val="lowerLetter"/>
      <w:lvlText w:val="%8."/>
      <w:lvlJc w:val="left"/>
      <w:pPr>
        <w:ind w:left="5760" w:hanging="360"/>
      </w:pPr>
    </w:lvl>
    <w:lvl w:ilvl="8" w:tplc="50027047" w:tentative="1">
      <w:start w:val="1"/>
      <w:numFmt w:val="lowerRoman"/>
      <w:lvlText w:val="%9."/>
      <w:lvlJc w:val="right"/>
      <w:pPr>
        <w:ind w:left="6480" w:hanging="180"/>
      </w:pPr>
    </w:lvl>
  </w:abstractNum>
  <w:abstractNum w:abstractNumId="17824">
    <w:multiLevelType w:val="hybridMultilevel"/>
    <w:lvl w:ilvl="0" w:tplc="18316728">
      <w:start w:val="1"/>
      <w:numFmt w:val="decimal"/>
      <w:lvlText w:val="%1."/>
      <w:lvlJc w:val="left"/>
      <w:pPr>
        <w:ind w:left="720" w:hanging="360"/>
      </w:pPr>
    </w:lvl>
    <w:lvl w:ilvl="1" w:tplc="18316728" w:tentative="1">
      <w:start w:val="1"/>
      <w:numFmt w:val="lowerLetter"/>
      <w:lvlText w:val="%2."/>
      <w:lvlJc w:val="left"/>
      <w:pPr>
        <w:ind w:left="1440" w:hanging="360"/>
      </w:pPr>
    </w:lvl>
    <w:lvl w:ilvl="2" w:tplc="18316728" w:tentative="1">
      <w:start w:val="1"/>
      <w:numFmt w:val="lowerRoman"/>
      <w:lvlText w:val="%3."/>
      <w:lvlJc w:val="right"/>
      <w:pPr>
        <w:ind w:left="2160" w:hanging="180"/>
      </w:pPr>
    </w:lvl>
    <w:lvl w:ilvl="3" w:tplc="18316728" w:tentative="1">
      <w:start w:val="1"/>
      <w:numFmt w:val="decimal"/>
      <w:lvlText w:val="%4."/>
      <w:lvlJc w:val="left"/>
      <w:pPr>
        <w:ind w:left="2880" w:hanging="360"/>
      </w:pPr>
    </w:lvl>
    <w:lvl w:ilvl="4" w:tplc="18316728" w:tentative="1">
      <w:start w:val="1"/>
      <w:numFmt w:val="lowerLetter"/>
      <w:lvlText w:val="%5."/>
      <w:lvlJc w:val="left"/>
      <w:pPr>
        <w:ind w:left="3600" w:hanging="360"/>
      </w:pPr>
    </w:lvl>
    <w:lvl w:ilvl="5" w:tplc="18316728" w:tentative="1">
      <w:start w:val="1"/>
      <w:numFmt w:val="lowerRoman"/>
      <w:lvlText w:val="%6."/>
      <w:lvlJc w:val="right"/>
      <w:pPr>
        <w:ind w:left="4320" w:hanging="180"/>
      </w:pPr>
    </w:lvl>
    <w:lvl w:ilvl="6" w:tplc="18316728" w:tentative="1">
      <w:start w:val="1"/>
      <w:numFmt w:val="decimal"/>
      <w:lvlText w:val="%7."/>
      <w:lvlJc w:val="left"/>
      <w:pPr>
        <w:ind w:left="5040" w:hanging="360"/>
      </w:pPr>
    </w:lvl>
    <w:lvl w:ilvl="7" w:tplc="18316728" w:tentative="1">
      <w:start w:val="1"/>
      <w:numFmt w:val="lowerLetter"/>
      <w:lvlText w:val="%8."/>
      <w:lvlJc w:val="left"/>
      <w:pPr>
        <w:ind w:left="5760" w:hanging="360"/>
      </w:pPr>
    </w:lvl>
    <w:lvl w:ilvl="8" w:tplc="18316728" w:tentative="1">
      <w:start w:val="1"/>
      <w:numFmt w:val="lowerRoman"/>
      <w:lvlText w:val="%9."/>
      <w:lvlJc w:val="right"/>
      <w:pPr>
        <w:ind w:left="6480" w:hanging="180"/>
      </w:pPr>
    </w:lvl>
  </w:abstractNum>
  <w:abstractNum w:abstractNumId="17823">
    <w:multiLevelType w:val="hybridMultilevel"/>
    <w:lvl w:ilvl="0" w:tplc="25874647">
      <w:start w:val="1"/>
      <w:numFmt w:val="decimal"/>
      <w:lvlText w:val="%1."/>
      <w:lvlJc w:val="left"/>
      <w:pPr>
        <w:ind w:left="720" w:hanging="360"/>
      </w:pPr>
    </w:lvl>
    <w:lvl w:ilvl="1" w:tplc="25874647" w:tentative="1">
      <w:start w:val="1"/>
      <w:numFmt w:val="lowerLetter"/>
      <w:lvlText w:val="%2."/>
      <w:lvlJc w:val="left"/>
      <w:pPr>
        <w:ind w:left="1440" w:hanging="360"/>
      </w:pPr>
    </w:lvl>
    <w:lvl w:ilvl="2" w:tplc="25874647" w:tentative="1">
      <w:start w:val="1"/>
      <w:numFmt w:val="lowerRoman"/>
      <w:lvlText w:val="%3."/>
      <w:lvlJc w:val="right"/>
      <w:pPr>
        <w:ind w:left="2160" w:hanging="180"/>
      </w:pPr>
    </w:lvl>
    <w:lvl w:ilvl="3" w:tplc="25874647" w:tentative="1">
      <w:start w:val="1"/>
      <w:numFmt w:val="decimal"/>
      <w:lvlText w:val="%4."/>
      <w:lvlJc w:val="left"/>
      <w:pPr>
        <w:ind w:left="2880" w:hanging="360"/>
      </w:pPr>
    </w:lvl>
    <w:lvl w:ilvl="4" w:tplc="25874647" w:tentative="1">
      <w:start w:val="1"/>
      <w:numFmt w:val="lowerLetter"/>
      <w:lvlText w:val="%5."/>
      <w:lvlJc w:val="left"/>
      <w:pPr>
        <w:ind w:left="3600" w:hanging="360"/>
      </w:pPr>
    </w:lvl>
    <w:lvl w:ilvl="5" w:tplc="25874647" w:tentative="1">
      <w:start w:val="1"/>
      <w:numFmt w:val="lowerRoman"/>
      <w:lvlText w:val="%6."/>
      <w:lvlJc w:val="right"/>
      <w:pPr>
        <w:ind w:left="4320" w:hanging="180"/>
      </w:pPr>
    </w:lvl>
    <w:lvl w:ilvl="6" w:tplc="25874647" w:tentative="1">
      <w:start w:val="1"/>
      <w:numFmt w:val="decimal"/>
      <w:lvlText w:val="%7."/>
      <w:lvlJc w:val="left"/>
      <w:pPr>
        <w:ind w:left="5040" w:hanging="360"/>
      </w:pPr>
    </w:lvl>
    <w:lvl w:ilvl="7" w:tplc="25874647" w:tentative="1">
      <w:start w:val="1"/>
      <w:numFmt w:val="lowerLetter"/>
      <w:lvlText w:val="%8."/>
      <w:lvlJc w:val="left"/>
      <w:pPr>
        <w:ind w:left="5760" w:hanging="360"/>
      </w:pPr>
    </w:lvl>
    <w:lvl w:ilvl="8" w:tplc="25874647" w:tentative="1">
      <w:start w:val="1"/>
      <w:numFmt w:val="lowerRoman"/>
      <w:lvlText w:val="%9."/>
      <w:lvlJc w:val="right"/>
      <w:pPr>
        <w:ind w:left="6480" w:hanging="180"/>
      </w:pPr>
    </w:lvl>
  </w:abstractNum>
  <w:abstractNum w:abstractNumId="17822">
    <w:multiLevelType w:val="hybridMultilevel"/>
    <w:lvl w:ilvl="0" w:tplc="54975652">
      <w:start w:val="1"/>
      <w:numFmt w:val="decimal"/>
      <w:lvlText w:val="%1."/>
      <w:lvlJc w:val="left"/>
      <w:pPr>
        <w:ind w:left="720" w:hanging="360"/>
      </w:pPr>
    </w:lvl>
    <w:lvl w:ilvl="1" w:tplc="54975652" w:tentative="1">
      <w:start w:val="1"/>
      <w:numFmt w:val="lowerLetter"/>
      <w:lvlText w:val="%2."/>
      <w:lvlJc w:val="left"/>
      <w:pPr>
        <w:ind w:left="1440" w:hanging="360"/>
      </w:pPr>
    </w:lvl>
    <w:lvl w:ilvl="2" w:tplc="54975652" w:tentative="1">
      <w:start w:val="1"/>
      <w:numFmt w:val="lowerRoman"/>
      <w:lvlText w:val="%3."/>
      <w:lvlJc w:val="right"/>
      <w:pPr>
        <w:ind w:left="2160" w:hanging="180"/>
      </w:pPr>
    </w:lvl>
    <w:lvl w:ilvl="3" w:tplc="54975652" w:tentative="1">
      <w:start w:val="1"/>
      <w:numFmt w:val="decimal"/>
      <w:lvlText w:val="%4."/>
      <w:lvlJc w:val="left"/>
      <w:pPr>
        <w:ind w:left="2880" w:hanging="360"/>
      </w:pPr>
    </w:lvl>
    <w:lvl w:ilvl="4" w:tplc="54975652" w:tentative="1">
      <w:start w:val="1"/>
      <w:numFmt w:val="lowerLetter"/>
      <w:lvlText w:val="%5."/>
      <w:lvlJc w:val="left"/>
      <w:pPr>
        <w:ind w:left="3600" w:hanging="360"/>
      </w:pPr>
    </w:lvl>
    <w:lvl w:ilvl="5" w:tplc="54975652" w:tentative="1">
      <w:start w:val="1"/>
      <w:numFmt w:val="lowerRoman"/>
      <w:lvlText w:val="%6."/>
      <w:lvlJc w:val="right"/>
      <w:pPr>
        <w:ind w:left="4320" w:hanging="180"/>
      </w:pPr>
    </w:lvl>
    <w:lvl w:ilvl="6" w:tplc="54975652" w:tentative="1">
      <w:start w:val="1"/>
      <w:numFmt w:val="decimal"/>
      <w:lvlText w:val="%7."/>
      <w:lvlJc w:val="left"/>
      <w:pPr>
        <w:ind w:left="5040" w:hanging="360"/>
      </w:pPr>
    </w:lvl>
    <w:lvl w:ilvl="7" w:tplc="54975652" w:tentative="1">
      <w:start w:val="1"/>
      <w:numFmt w:val="lowerLetter"/>
      <w:lvlText w:val="%8."/>
      <w:lvlJc w:val="left"/>
      <w:pPr>
        <w:ind w:left="5760" w:hanging="360"/>
      </w:pPr>
    </w:lvl>
    <w:lvl w:ilvl="8" w:tplc="54975652" w:tentative="1">
      <w:start w:val="1"/>
      <w:numFmt w:val="lowerRoman"/>
      <w:lvlText w:val="%9."/>
      <w:lvlJc w:val="right"/>
      <w:pPr>
        <w:ind w:left="6480" w:hanging="180"/>
      </w:pPr>
    </w:lvl>
  </w:abstractNum>
  <w:abstractNum w:abstractNumId="17821">
    <w:multiLevelType w:val="hybridMultilevel"/>
    <w:lvl w:ilvl="0" w:tplc="47398469">
      <w:start w:val="1"/>
      <w:numFmt w:val="decimal"/>
      <w:lvlText w:val="%1."/>
      <w:lvlJc w:val="left"/>
      <w:pPr>
        <w:ind w:left="720" w:hanging="360"/>
      </w:pPr>
    </w:lvl>
    <w:lvl w:ilvl="1" w:tplc="47398469" w:tentative="1">
      <w:start w:val="1"/>
      <w:numFmt w:val="lowerLetter"/>
      <w:lvlText w:val="%2."/>
      <w:lvlJc w:val="left"/>
      <w:pPr>
        <w:ind w:left="1440" w:hanging="360"/>
      </w:pPr>
    </w:lvl>
    <w:lvl w:ilvl="2" w:tplc="47398469" w:tentative="1">
      <w:start w:val="1"/>
      <w:numFmt w:val="lowerRoman"/>
      <w:lvlText w:val="%3."/>
      <w:lvlJc w:val="right"/>
      <w:pPr>
        <w:ind w:left="2160" w:hanging="180"/>
      </w:pPr>
    </w:lvl>
    <w:lvl w:ilvl="3" w:tplc="47398469" w:tentative="1">
      <w:start w:val="1"/>
      <w:numFmt w:val="decimal"/>
      <w:lvlText w:val="%4."/>
      <w:lvlJc w:val="left"/>
      <w:pPr>
        <w:ind w:left="2880" w:hanging="360"/>
      </w:pPr>
    </w:lvl>
    <w:lvl w:ilvl="4" w:tplc="47398469" w:tentative="1">
      <w:start w:val="1"/>
      <w:numFmt w:val="lowerLetter"/>
      <w:lvlText w:val="%5."/>
      <w:lvlJc w:val="left"/>
      <w:pPr>
        <w:ind w:left="3600" w:hanging="360"/>
      </w:pPr>
    </w:lvl>
    <w:lvl w:ilvl="5" w:tplc="47398469" w:tentative="1">
      <w:start w:val="1"/>
      <w:numFmt w:val="lowerRoman"/>
      <w:lvlText w:val="%6."/>
      <w:lvlJc w:val="right"/>
      <w:pPr>
        <w:ind w:left="4320" w:hanging="180"/>
      </w:pPr>
    </w:lvl>
    <w:lvl w:ilvl="6" w:tplc="47398469" w:tentative="1">
      <w:start w:val="1"/>
      <w:numFmt w:val="decimal"/>
      <w:lvlText w:val="%7."/>
      <w:lvlJc w:val="left"/>
      <w:pPr>
        <w:ind w:left="5040" w:hanging="360"/>
      </w:pPr>
    </w:lvl>
    <w:lvl w:ilvl="7" w:tplc="47398469" w:tentative="1">
      <w:start w:val="1"/>
      <w:numFmt w:val="lowerLetter"/>
      <w:lvlText w:val="%8."/>
      <w:lvlJc w:val="left"/>
      <w:pPr>
        <w:ind w:left="5760" w:hanging="360"/>
      </w:pPr>
    </w:lvl>
    <w:lvl w:ilvl="8" w:tplc="47398469" w:tentative="1">
      <w:start w:val="1"/>
      <w:numFmt w:val="lowerRoman"/>
      <w:lvlText w:val="%9."/>
      <w:lvlJc w:val="right"/>
      <w:pPr>
        <w:ind w:left="6480" w:hanging="180"/>
      </w:pPr>
    </w:lvl>
  </w:abstractNum>
  <w:abstractNum w:abstractNumId="17820">
    <w:multiLevelType w:val="hybridMultilevel"/>
    <w:lvl w:ilvl="0" w:tplc="25016409">
      <w:start w:val="1"/>
      <w:numFmt w:val="decimal"/>
      <w:lvlText w:val="%1."/>
      <w:lvlJc w:val="left"/>
      <w:pPr>
        <w:ind w:left="720" w:hanging="360"/>
      </w:pPr>
    </w:lvl>
    <w:lvl w:ilvl="1" w:tplc="25016409" w:tentative="1">
      <w:start w:val="1"/>
      <w:numFmt w:val="lowerLetter"/>
      <w:lvlText w:val="%2."/>
      <w:lvlJc w:val="left"/>
      <w:pPr>
        <w:ind w:left="1440" w:hanging="360"/>
      </w:pPr>
    </w:lvl>
    <w:lvl w:ilvl="2" w:tplc="25016409" w:tentative="1">
      <w:start w:val="1"/>
      <w:numFmt w:val="lowerRoman"/>
      <w:lvlText w:val="%3."/>
      <w:lvlJc w:val="right"/>
      <w:pPr>
        <w:ind w:left="2160" w:hanging="180"/>
      </w:pPr>
    </w:lvl>
    <w:lvl w:ilvl="3" w:tplc="25016409" w:tentative="1">
      <w:start w:val="1"/>
      <w:numFmt w:val="decimal"/>
      <w:lvlText w:val="%4."/>
      <w:lvlJc w:val="left"/>
      <w:pPr>
        <w:ind w:left="2880" w:hanging="360"/>
      </w:pPr>
    </w:lvl>
    <w:lvl w:ilvl="4" w:tplc="25016409" w:tentative="1">
      <w:start w:val="1"/>
      <w:numFmt w:val="lowerLetter"/>
      <w:lvlText w:val="%5."/>
      <w:lvlJc w:val="left"/>
      <w:pPr>
        <w:ind w:left="3600" w:hanging="360"/>
      </w:pPr>
    </w:lvl>
    <w:lvl w:ilvl="5" w:tplc="25016409" w:tentative="1">
      <w:start w:val="1"/>
      <w:numFmt w:val="lowerRoman"/>
      <w:lvlText w:val="%6."/>
      <w:lvlJc w:val="right"/>
      <w:pPr>
        <w:ind w:left="4320" w:hanging="180"/>
      </w:pPr>
    </w:lvl>
    <w:lvl w:ilvl="6" w:tplc="25016409" w:tentative="1">
      <w:start w:val="1"/>
      <w:numFmt w:val="decimal"/>
      <w:lvlText w:val="%7."/>
      <w:lvlJc w:val="left"/>
      <w:pPr>
        <w:ind w:left="5040" w:hanging="360"/>
      </w:pPr>
    </w:lvl>
    <w:lvl w:ilvl="7" w:tplc="25016409" w:tentative="1">
      <w:start w:val="1"/>
      <w:numFmt w:val="lowerLetter"/>
      <w:lvlText w:val="%8."/>
      <w:lvlJc w:val="left"/>
      <w:pPr>
        <w:ind w:left="5760" w:hanging="360"/>
      </w:pPr>
    </w:lvl>
    <w:lvl w:ilvl="8" w:tplc="25016409" w:tentative="1">
      <w:start w:val="1"/>
      <w:numFmt w:val="lowerRoman"/>
      <w:lvlText w:val="%9."/>
      <w:lvlJc w:val="right"/>
      <w:pPr>
        <w:ind w:left="6480" w:hanging="180"/>
      </w:pPr>
    </w:lvl>
  </w:abstractNum>
  <w:abstractNum w:abstractNumId="17819">
    <w:multiLevelType w:val="hybridMultilevel"/>
    <w:lvl w:ilvl="0" w:tplc="43366238">
      <w:start w:val="1"/>
      <w:numFmt w:val="decimal"/>
      <w:lvlText w:val="%1."/>
      <w:lvlJc w:val="left"/>
      <w:pPr>
        <w:ind w:left="720" w:hanging="360"/>
      </w:pPr>
    </w:lvl>
    <w:lvl w:ilvl="1" w:tplc="43366238" w:tentative="1">
      <w:start w:val="1"/>
      <w:numFmt w:val="lowerLetter"/>
      <w:lvlText w:val="%2."/>
      <w:lvlJc w:val="left"/>
      <w:pPr>
        <w:ind w:left="1440" w:hanging="360"/>
      </w:pPr>
    </w:lvl>
    <w:lvl w:ilvl="2" w:tplc="43366238" w:tentative="1">
      <w:start w:val="1"/>
      <w:numFmt w:val="lowerRoman"/>
      <w:lvlText w:val="%3."/>
      <w:lvlJc w:val="right"/>
      <w:pPr>
        <w:ind w:left="2160" w:hanging="180"/>
      </w:pPr>
    </w:lvl>
    <w:lvl w:ilvl="3" w:tplc="43366238" w:tentative="1">
      <w:start w:val="1"/>
      <w:numFmt w:val="decimal"/>
      <w:lvlText w:val="%4."/>
      <w:lvlJc w:val="left"/>
      <w:pPr>
        <w:ind w:left="2880" w:hanging="360"/>
      </w:pPr>
    </w:lvl>
    <w:lvl w:ilvl="4" w:tplc="43366238" w:tentative="1">
      <w:start w:val="1"/>
      <w:numFmt w:val="lowerLetter"/>
      <w:lvlText w:val="%5."/>
      <w:lvlJc w:val="left"/>
      <w:pPr>
        <w:ind w:left="3600" w:hanging="360"/>
      </w:pPr>
    </w:lvl>
    <w:lvl w:ilvl="5" w:tplc="43366238" w:tentative="1">
      <w:start w:val="1"/>
      <w:numFmt w:val="lowerRoman"/>
      <w:lvlText w:val="%6."/>
      <w:lvlJc w:val="right"/>
      <w:pPr>
        <w:ind w:left="4320" w:hanging="180"/>
      </w:pPr>
    </w:lvl>
    <w:lvl w:ilvl="6" w:tplc="43366238" w:tentative="1">
      <w:start w:val="1"/>
      <w:numFmt w:val="decimal"/>
      <w:lvlText w:val="%7."/>
      <w:lvlJc w:val="left"/>
      <w:pPr>
        <w:ind w:left="5040" w:hanging="360"/>
      </w:pPr>
    </w:lvl>
    <w:lvl w:ilvl="7" w:tplc="43366238" w:tentative="1">
      <w:start w:val="1"/>
      <w:numFmt w:val="lowerLetter"/>
      <w:lvlText w:val="%8."/>
      <w:lvlJc w:val="left"/>
      <w:pPr>
        <w:ind w:left="5760" w:hanging="360"/>
      </w:pPr>
    </w:lvl>
    <w:lvl w:ilvl="8" w:tplc="43366238" w:tentative="1">
      <w:start w:val="1"/>
      <w:numFmt w:val="lowerRoman"/>
      <w:lvlText w:val="%9."/>
      <w:lvlJc w:val="right"/>
      <w:pPr>
        <w:ind w:left="6480" w:hanging="180"/>
      </w:pPr>
    </w:lvl>
  </w:abstractNum>
  <w:abstractNum w:abstractNumId="17818">
    <w:multiLevelType w:val="hybridMultilevel"/>
    <w:lvl w:ilvl="0" w:tplc="69873451">
      <w:start w:val="1"/>
      <w:numFmt w:val="decimal"/>
      <w:lvlText w:val="%1."/>
      <w:lvlJc w:val="left"/>
      <w:pPr>
        <w:ind w:left="720" w:hanging="360"/>
      </w:pPr>
    </w:lvl>
    <w:lvl w:ilvl="1" w:tplc="69873451" w:tentative="1">
      <w:start w:val="1"/>
      <w:numFmt w:val="lowerLetter"/>
      <w:lvlText w:val="%2."/>
      <w:lvlJc w:val="left"/>
      <w:pPr>
        <w:ind w:left="1440" w:hanging="360"/>
      </w:pPr>
    </w:lvl>
    <w:lvl w:ilvl="2" w:tplc="69873451" w:tentative="1">
      <w:start w:val="1"/>
      <w:numFmt w:val="lowerRoman"/>
      <w:lvlText w:val="%3."/>
      <w:lvlJc w:val="right"/>
      <w:pPr>
        <w:ind w:left="2160" w:hanging="180"/>
      </w:pPr>
    </w:lvl>
    <w:lvl w:ilvl="3" w:tplc="69873451" w:tentative="1">
      <w:start w:val="1"/>
      <w:numFmt w:val="decimal"/>
      <w:lvlText w:val="%4."/>
      <w:lvlJc w:val="left"/>
      <w:pPr>
        <w:ind w:left="2880" w:hanging="360"/>
      </w:pPr>
    </w:lvl>
    <w:lvl w:ilvl="4" w:tplc="69873451" w:tentative="1">
      <w:start w:val="1"/>
      <w:numFmt w:val="lowerLetter"/>
      <w:lvlText w:val="%5."/>
      <w:lvlJc w:val="left"/>
      <w:pPr>
        <w:ind w:left="3600" w:hanging="360"/>
      </w:pPr>
    </w:lvl>
    <w:lvl w:ilvl="5" w:tplc="69873451" w:tentative="1">
      <w:start w:val="1"/>
      <w:numFmt w:val="lowerRoman"/>
      <w:lvlText w:val="%6."/>
      <w:lvlJc w:val="right"/>
      <w:pPr>
        <w:ind w:left="4320" w:hanging="180"/>
      </w:pPr>
    </w:lvl>
    <w:lvl w:ilvl="6" w:tplc="69873451" w:tentative="1">
      <w:start w:val="1"/>
      <w:numFmt w:val="decimal"/>
      <w:lvlText w:val="%7."/>
      <w:lvlJc w:val="left"/>
      <w:pPr>
        <w:ind w:left="5040" w:hanging="360"/>
      </w:pPr>
    </w:lvl>
    <w:lvl w:ilvl="7" w:tplc="69873451" w:tentative="1">
      <w:start w:val="1"/>
      <w:numFmt w:val="lowerLetter"/>
      <w:lvlText w:val="%8."/>
      <w:lvlJc w:val="left"/>
      <w:pPr>
        <w:ind w:left="5760" w:hanging="360"/>
      </w:pPr>
    </w:lvl>
    <w:lvl w:ilvl="8" w:tplc="69873451" w:tentative="1">
      <w:start w:val="1"/>
      <w:numFmt w:val="lowerRoman"/>
      <w:lvlText w:val="%9."/>
      <w:lvlJc w:val="right"/>
      <w:pPr>
        <w:ind w:left="6480" w:hanging="180"/>
      </w:pPr>
    </w:lvl>
  </w:abstractNum>
  <w:abstractNum w:abstractNumId="17817">
    <w:multiLevelType w:val="hybridMultilevel"/>
    <w:lvl w:ilvl="0" w:tplc="79388855">
      <w:start w:val="1"/>
      <w:numFmt w:val="decimal"/>
      <w:lvlText w:val="%1."/>
      <w:lvlJc w:val="left"/>
      <w:pPr>
        <w:ind w:left="720" w:hanging="360"/>
      </w:pPr>
    </w:lvl>
    <w:lvl w:ilvl="1" w:tplc="79388855" w:tentative="1">
      <w:start w:val="1"/>
      <w:numFmt w:val="lowerLetter"/>
      <w:lvlText w:val="%2."/>
      <w:lvlJc w:val="left"/>
      <w:pPr>
        <w:ind w:left="1440" w:hanging="360"/>
      </w:pPr>
    </w:lvl>
    <w:lvl w:ilvl="2" w:tplc="79388855" w:tentative="1">
      <w:start w:val="1"/>
      <w:numFmt w:val="lowerRoman"/>
      <w:lvlText w:val="%3."/>
      <w:lvlJc w:val="right"/>
      <w:pPr>
        <w:ind w:left="2160" w:hanging="180"/>
      </w:pPr>
    </w:lvl>
    <w:lvl w:ilvl="3" w:tplc="79388855" w:tentative="1">
      <w:start w:val="1"/>
      <w:numFmt w:val="decimal"/>
      <w:lvlText w:val="%4."/>
      <w:lvlJc w:val="left"/>
      <w:pPr>
        <w:ind w:left="2880" w:hanging="360"/>
      </w:pPr>
    </w:lvl>
    <w:lvl w:ilvl="4" w:tplc="79388855" w:tentative="1">
      <w:start w:val="1"/>
      <w:numFmt w:val="lowerLetter"/>
      <w:lvlText w:val="%5."/>
      <w:lvlJc w:val="left"/>
      <w:pPr>
        <w:ind w:left="3600" w:hanging="360"/>
      </w:pPr>
    </w:lvl>
    <w:lvl w:ilvl="5" w:tplc="79388855" w:tentative="1">
      <w:start w:val="1"/>
      <w:numFmt w:val="lowerRoman"/>
      <w:lvlText w:val="%6."/>
      <w:lvlJc w:val="right"/>
      <w:pPr>
        <w:ind w:left="4320" w:hanging="180"/>
      </w:pPr>
    </w:lvl>
    <w:lvl w:ilvl="6" w:tplc="79388855" w:tentative="1">
      <w:start w:val="1"/>
      <w:numFmt w:val="decimal"/>
      <w:lvlText w:val="%7."/>
      <w:lvlJc w:val="left"/>
      <w:pPr>
        <w:ind w:left="5040" w:hanging="360"/>
      </w:pPr>
    </w:lvl>
    <w:lvl w:ilvl="7" w:tplc="79388855" w:tentative="1">
      <w:start w:val="1"/>
      <w:numFmt w:val="lowerLetter"/>
      <w:lvlText w:val="%8."/>
      <w:lvlJc w:val="left"/>
      <w:pPr>
        <w:ind w:left="5760" w:hanging="360"/>
      </w:pPr>
    </w:lvl>
    <w:lvl w:ilvl="8" w:tplc="79388855" w:tentative="1">
      <w:start w:val="1"/>
      <w:numFmt w:val="lowerRoman"/>
      <w:lvlText w:val="%9."/>
      <w:lvlJc w:val="right"/>
      <w:pPr>
        <w:ind w:left="6480" w:hanging="180"/>
      </w:pPr>
    </w:lvl>
  </w:abstractNum>
  <w:abstractNum w:abstractNumId="17816">
    <w:multiLevelType w:val="hybridMultilevel"/>
    <w:lvl w:ilvl="0" w:tplc="98397402">
      <w:start w:val="1"/>
      <w:numFmt w:val="decimal"/>
      <w:lvlText w:val="%1."/>
      <w:lvlJc w:val="left"/>
      <w:pPr>
        <w:ind w:left="720" w:hanging="360"/>
      </w:pPr>
    </w:lvl>
    <w:lvl w:ilvl="1" w:tplc="98397402" w:tentative="1">
      <w:start w:val="1"/>
      <w:numFmt w:val="lowerLetter"/>
      <w:lvlText w:val="%2."/>
      <w:lvlJc w:val="left"/>
      <w:pPr>
        <w:ind w:left="1440" w:hanging="360"/>
      </w:pPr>
    </w:lvl>
    <w:lvl w:ilvl="2" w:tplc="98397402" w:tentative="1">
      <w:start w:val="1"/>
      <w:numFmt w:val="lowerRoman"/>
      <w:lvlText w:val="%3."/>
      <w:lvlJc w:val="right"/>
      <w:pPr>
        <w:ind w:left="2160" w:hanging="180"/>
      </w:pPr>
    </w:lvl>
    <w:lvl w:ilvl="3" w:tplc="98397402" w:tentative="1">
      <w:start w:val="1"/>
      <w:numFmt w:val="decimal"/>
      <w:lvlText w:val="%4."/>
      <w:lvlJc w:val="left"/>
      <w:pPr>
        <w:ind w:left="2880" w:hanging="360"/>
      </w:pPr>
    </w:lvl>
    <w:lvl w:ilvl="4" w:tplc="98397402" w:tentative="1">
      <w:start w:val="1"/>
      <w:numFmt w:val="lowerLetter"/>
      <w:lvlText w:val="%5."/>
      <w:lvlJc w:val="left"/>
      <w:pPr>
        <w:ind w:left="3600" w:hanging="360"/>
      </w:pPr>
    </w:lvl>
    <w:lvl w:ilvl="5" w:tplc="98397402" w:tentative="1">
      <w:start w:val="1"/>
      <w:numFmt w:val="lowerRoman"/>
      <w:lvlText w:val="%6."/>
      <w:lvlJc w:val="right"/>
      <w:pPr>
        <w:ind w:left="4320" w:hanging="180"/>
      </w:pPr>
    </w:lvl>
    <w:lvl w:ilvl="6" w:tplc="98397402" w:tentative="1">
      <w:start w:val="1"/>
      <w:numFmt w:val="decimal"/>
      <w:lvlText w:val="%7."/>
      <w:lvlJc w:val="left"/>
      <w:pPr>
        <w:ind w:left="5040" w:hanging="360"/>
      </w:pPr>
    </w:lvl>
    <w:lvl w:ilvl="7" w:tplc="98397402" w:tentative="1">
      <w:start w:val="1"/>
      <w:numFmt w:val="lowerLetter"/>
      <w:lvlText w:val="%8."/>
      <w:lvlJc w:val="left"/>
      <w:pPr>
        <w:ind w:left="5760" w:hanging="360"/>
      </w:pPr>
    </w:lvl>
    <w:lvl w:ilvl="8" w:tplc="98397402" w:tentative="1">
      <w:start w:val="1"/>
      <w:numFmt w:val="lowerRoman"/>
      <w:lvlText w:val="%9."/>
      <w:lvlJc w:val="right"/>
      <w:pPr>
        <w:ind w:left="6480" w:hanging="180"/>
      </w:pPr>
    </w:lvl>
  </w:abstractNum>
  <w:abstractNum w:abstractNumId="17815">
    <w:multiLevelType w:val="hybridMultilevel"/>
    <w:lvl w:ilvl="0" w:tplc="67313463">
      <w:start w:val="1"/>
      <w:numFmt w:val="decimal"/>
      <w:lvlText w:val="%1."/>
      <w:lvlJc w:val="left"/>
      <w:pPr>
        <w:ind w:left="720" w:hanging="360"/>
      </w:pPr>
    </w:lvl>
    <w:lvl w:ilvl="1" w:tplc="67313463" w:tentative="1">
      <w:start w:val="1"/>
      <w:numFmt w:val="lowerLetter"/>
      <w:lvlText w:val="%2."/>
      <w:lvlJc w:val="left"/>
      <w:pPr>
        <w:ind w:left="1440" w:hanging="360"/>
      </w:pPr>
    </w:lvl>
    <w:lvl w:ilvl="2" w:tplc="67313463" w:tentative="1">
      <w:start w:val="1"/>
      <w:numFmt w:val="lowerRoman"/>
      <w:lvlText w:val="%3."/>
      <w:lvlJc w:val="right"/>
      <w:pPr>
        <w:ind w:left="2160" w:hanging="180"/>
      </w:pPr>
    </w:lvl>
    <w:lvl w:ilvl="3" w:tplc="67313463" w:tentative="1">
      <w:start w:val="1"/>
      <w:numFmt w:val="decimal"/>
      <w:lvlText w:val="%4."/>
      <w:lvlJc w:val="left"/>
      <w:pPr>
        <w:ind w:left="2880" w:hanging="360"/>
      </w:pPr>
    </w:lvl>
    <w:lvl w:ilvl="4" w:tplc="67313463" w:tentative="1">
      <w:start w:val="1"/>
      <w:numFmt w:val="lowerLetter"/>
      <w:lvlText w:val="%5."/>
      <w:lvlJc w:val="left"/>
      <w:pPr>
        <w:ind w:left="3600" w:hanging="360"/>
      </w:pPr>
    </w:lvl>
    <w:lvl w:ilvl="5" w:tplc="67313463" w:tentative="1">
      <w:start w:val="1"/>
      <w:numFmt w:val="lowerRoman"/>
      <w:lvlText w:val="%6."/>
      <w:lvlJc w:val="right"/>
      <w:pPr>
        <w:ind w:left="4320" w:hanging="180"/>
      </w:pPr>
    </w:lvl>
    <w:lvl w:ilvl="6" w:tplc="67313463" w:tentative="1">
      <w:start w:val="1"/>
      <w:numFmt w:val="decimal"/>
      <w:lvlText w:val="%7."/>
      <w:lvlJc w:val="left"/>
      <w:pPr>
        <w:ind w:left="5040" w:hanging="360"/>
      </w:pPr>
    </w:lvl>
    <w:lvl w:ilvl="7" w:tplc="67313463" w:tentative="1">
      <w:start w:val="1"/>
      <w:numFmt w:val="lowerLetter"/>
      <w:lvlText w:val="%8."/>
      <w:lvlJc w:val="left"/>
      <w:pPr>
        <w:ind w:left="5760" w:hanging="360"/>
      </w:pPr>
    </w:lvl>
    <w:lvl w:ilvl="8" w:tplc="67313463" w:tentative="1">
      <w:start w:val="1"/>
      <w:numFmt w:val="lowerRoman"/>
      <w:lvlText w:val="%9."/>
      <w:lvlJc w:val="right"/>
      <w:pPr>
        <w:ind w:left="6480" w:hanging="180"/>
      </w:pPr>
    </w:lvl>
  </w:abstractNum>
  <w:abstractNum w:abstractNumId="17814">
    <w:multiLevelType w:val="hybridMultilevel"/>
    <w:lvl w:ilvl="0" w:tplc="61206538">
      <w:start w:val="1"/>
      <w:numFmt w:val="decimal"/>
      <w:lvlText w:val="%1."/>
      <w:lvlJc w:val="left"/>
      <w:pPr>
        <w:ind w:left="720" w:hanging="360"/>
      </w:pPr>
    </w:lvl>
    <w:lvl w:ilvl="1" w:tplc="61206538" w:tentative="1">
      <w:start w:val="1"/>
      <w:numFmt w:val="lowerLetter"/>
      <w:lvlText w:val="%2."/>
      <w:lvlJc w:val="left"/>
      <w:pPr>
        <w:ind w:left="1440" w:hanging="360"/>
      </w:pPr>
    </w:lvl>
    <w:lvl w:ilvl="2" w:tplc="61206538" w:tentative="1">
      <w:start w:val="1"/>
      <w:numFmt w:val="lowerRoman"/>
      <w:lvlText w:val="%3."/>
      <w:lvlJc w:val="right"/>
      <w:pPr>
        <w:ind w:left="2160" w:hanging="180"/>
      </w:pPr>
    </w:lvl>
    <w:lvl w:ilvl="3" w:tplc="61206538" w:tentative="1">
      <w:start w:val="1"/>
      <w:numFmt w:val="decimal"/>
      <w:lvlText w:val="%4."/>
      <w:lvlJc w:val="left"/>
      <w:pPr>
        <w:ind w:left="2880" w:hanging="360"/>
      </w:pPr>
    </w:lvl>
    <w:lvl w:ilvl="4" w:tplc="61206538" w:tentative="1">
      <w:start w:val="1"/>
      <w:numFmt w:val="lowerLetter"/>
      <w:lvlText w:val="%5."/>
      <w:lvlJc w:val="left"/>
      <w:pPr>
        <w:ind w:left="3600" w:hanging="360"/>
      </w:pPr>
    </w:lvl>
    <w:lvl w:ilvl="5" w:tplc="61206538" w:tentative="1">
      <w:start w:val="1"/>
      <w:numFmt w:val="lowerRoman"/>
      <w:lvlText w:val="%6."/>
      <w:lvlJc w:val="right"/>
      <w:pPr>
        <w:ind w:left="4320" w:hanging="180"/>
      </w:pPr>
    </w:lvl>
    <w:lvl w:ilvl="6" w:tplc="61206538" w:tentative="1">
      <w:start w:val="1"/>
      <w:numFmt w:val="decimal"/>
      <w:lvlText w:val="%7."/>
      <w:lvlJc w:val="left"/>
      <w:pPr>
        <w:ind w:left="5040" w:hanging="360"/>
      </w:pPr>
    </w:lvl>
    <w:lvl w:ilvl="7" w:tplc="61206538" w:tentative="1">
      <w:start w:val="1"/>
      <w:numFmt w:val="lowerLetter"/>
      <w:lvlText w:val="%8."/>
      <w:lvlJc w:val="left"/>
      <w:pPr>
        <w:ind w:left="5760" w:hanging="360"/>
      </w:pPr>
    </w:lvl>
    <w:lvl w:ilvl="8" w:tplc="61206538" w:tentative="1">
      <w:start w:val="1"/>
      <w:numFmt w:val="lowerRoman"/>
      <w:lvlText w:val="%9."/>
      <w:lvlJc w:val="right"/>
      <w:pPr>
        <w:ind w:left="6480" w:hanging="180"/>
      </w:pPr>
    </w:lvl>
  </w:abstractNum>
  <w:abstractNum w:abstractNumId="17813">
    <w:multiLevelType w:val="hybridMultilevel"/>
    <w:lvl w:ilvl="0" w:tplc="193189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813">
    <w:abstractNumId w:val="17813"/>
  </w:num>
  <w:num w:numId="17814">
    <w:abstractNumId w:val="17814"/>
  </w:num>
  <w:num w:numId="17815">
    <w:abstractNumId w:val="17815"/>
  </w:num>
  <w:num w:numId="17816">
    <w:abstractNumId w:val="17816"/>
  </w:num>
  <w:num w:numId="17817">
    <w:abstractNumId w:val="17817"/>
  </w:num>
  <w:num w:numId="17818">
    <w:abstractNumId w:val="17818"/>
  </w:num>
  <w:num w:numId="17819">
    <w:abstractNumId w:val="17819"/>
  </w:num>
  <w:num w:numId="17820">
    <w:abstractNumId w:val="17820"/>
  </w:num>
  <w:num w:numId="17821">
    <w:abstractNumId w:val="17821"/>
  </w:num>
  <w:num w:numId="17822">
    <w:abstractNumId w:val="17822"/>
  </w:num>
  <w:num w:numId="17823">
    <w:abstractNumId w:val="17823"/>
  </w:num>
  <w:num w:numId="17824">
    <w:abstractNumId w:val="17824"/>
  </w:num>
  <w:num w:numId="17825">
    <w:abstractNumId w:val="17825"/>
  </w:num>
  <w:num w:numId="17826">
    <w:abstractNumId w:val="17826"/>
  </w:num>
  <w:num w:numId="17827">
    <w:abstractNumId w:val="17827"/>
  </w:num>
  <w:num w:numId="17828">
    <w:abstractNumId w:val="17828"/>
  </w:num>
  <w:num w:numId="17829">
    <w:abstractNumId w:val="17829"/>
  </w:num>
  <w:num w:numId="17830">
    <w:abstractNumId w:val="17830"/>
  </w:num>
  <w:num w:numId="17831">
    <w:abstractNumId w:val="17831"/>
  </w:num>
  <w:num w:numId="17832">
    <w:abstractNumId w:val="17832"/>
  </w:num>
  <w:num w:numId="17833">
    <w:abstractNumId w:val="17833"/>
  </w:num>
  <w:num w:numId="17834">
    <w:abstractNumId w:val="17834"/>
  </w:num>
  <w:num w:numId="17835">
    <w:abstractNumId w:val="17835"/>
  </w:num>
  <w:num w:numId="17836">
    <w:abstractNumId w:val="17836"/>
  </w:num>
  <w:num w:numId="17837">
    <w:abstractNumId w:val="17837"/>
  </w:num>
  <w:num w:numId="17838">
    <w:abstractNumId w:val="17838"/>
  </w:num>
  <w:num w:numId="17839">
    <w:abstractNumId w:val="17839"/>
  </w:num>
  <w:num w:numId="17840">
    <w:abstractNumId w:val="178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5593975" Type="http://schemas.openxmlformats.org/officeDocument/2006/relationships/comments" Target="comments.xml"/><Relationship Id="rId670468993" Type="http://schemas.microsoft.com/office/2011/relationships/commentsExtended" Target="commentsExtended.xml"/><Relationship Id="rId57980689" Type="http://schemas.openxmlformats.org/officeDocument/2006/relationships/image" Target="media/imgrId57980689.jpg"/><Relationship Id="rId3694676ece02cc97e" Type="http://schemas.openxmlformats.org/officeDocument/2006/relationships/image" Target="media/imgrId3694676ece02cc97e.jpg"/><Relationship Id="rId9120676ece02d5c08" Type="http://schemas.openxmlformats.org/officeDocument/2006/relationships/image" Target="media/imgrId9120676ece02d5c08.jpg"/><Relationship Id="rId7265676ece02e2a32" Type="http://schemas.openxmlformats.org/officeDocument/2006/relationships/image" Target="media/imgrId7265676ece02e2a32.png"/><Relationship Id="rId1094676ece02f0119" Type="http://schemas.openxmlformats.org/officeDocument/2006/relationships/image" Target="media/imgrId1094676ece02f0119.png"/><Relationship Id="rId5231676ece0303ea3" Type="http://schemas.openxmlformats.org/officeDocument/2006/relationships/image" Target="media/imgrId5231676ece0303ea3.jpg"/><Relationship Id="rId2908676ece030fe47" Type="http://schemas.openxmlformats.org/officeDocument/2006/relationships/image" Target="media/imgrId2908676ece030fe47.png"/><Relationship Id="rId6889676ece031a751" Type="http://schemas.openxmlformats.org/officeDocument/2006/relationships/image" Target="media/imgrId6889676ece031a751.jpg"/><Relationship Id="rId3934676ece0327d39" Type="http://schemas.openxmlformats.org/officeDocument/2006/relationships/image" Target="media/imgrId3934676ece0327d39.jpg"/><Relationship Id="rId9859676ece03300c1" Type="http://schemas.openxmlformats.org/officeDocument/2006/relationships/image" Target="media/imgrId9859676ece03300c1.jpg"/><Relationship Id="rId4788676ece0336c29" Type="http://schemas.openxmlformats.org/officeDocument/2006/relationships/image" Target="media/imgrId4788676ece0336c29.jpg"/><Relationship Id="rId8038676ece0348ded" Type="http://schemas.openxmlformats.org/officeDocument/2006/relationships/image" Target="media/imgrId8038676ece0348ded.png"/><Relationship Id="rId1635676ece034f756" Type="http://schemas.openxmlformats.org/officeDocument/2006/relationships/image" Target="media/imgrId1635676ece034f756.png"/><Relationship Id="rId3287676ece035714f" Type="http://schemas.openxmlformats.org/officeDocument/2006/relationships/image" Target="media/imgrId3287676ece035714f.png"/><Relationship Id="rId3021676ece035d2c9" Type="http://schemas.openxmlformats.org/officeDocument/2006/relationships/image" Target="media/imgrId3021676ece035d2c9.png"/><Relationship Id="rId2245676ece0364ee3" Type="http://schemas.openxmlformats.org/officeDocument/2006/relationships/image" Target="media/imgrId2245676ece0364ee3.jpg"/><Relationship Id="rId6457676ece036b72f" Type="http://schemas.openxmlformats.org/officeDocument/2006/relationships/image" Target="media/imgrId6457676ece036b72f.jpg"/><Relationship Id="rId5753676ece03734d9" Type="http://schemas.openxmlformats.org/officeDocument/2006/relationships/image" Target="media/imgrId5753676ece03734d9.jpg"/><Relationship Id="rId6131676ece037d306" Type="http://schemas.openxmlformats.org/officeDocument/2006/relationships/image" Target="media/imgrId6131676ece037d306.png"/><Relationship Id="rId1806676ece0384b15" Type="http://schemas.openxmlformats.org/officeDocument/2006/relationships/image" Target="media/imgrId1806676ece0384b15.png"/><Relationship Id="rId1103676ece03907a3" Type="http://schemas.openxmlformats.org/officeDocument/2006/relationships/image" Target="media/imgrId1103676ece03907a3.png"/><Relationship Id="rId7709676ece0398818" Type="http://schemas.openxmlformats.org/officeDocument/2006/relationships/image" Target="media/imgrId7709676ece0398818.png"/><Relationship Id="rId6635676ece03a3ce5" Type="http://schemas.openxmlformats.org/officeDocument/2006/relationships/image" Target="media/imgrId6635676ece03a3ce5.png"/><Relationship Id="rId6392676ece03acd06" Type="http://schemas.openxmlformats.org/officeDocument/2006/relationships/image" Target="media/imgrId6392676ece03acd06.png"/><Relationship Id="rId4349676ece03b3e0e" Type="http://schemas.openxmlformats.org/officeDocument/2006/relationships/image" Target="media/imgrId4349676ece03b3e0e.png"/><Relationship Id="rId7147676ece03bbb31" Type="http://schemas.openxmlformats.org/officeDocument/2006/relationships/image" Target="media/imgrId7147676ece03bbb31.png"/><Relationship Id="rId8795676ece03c2cc6" Type="http://schemas.openxmlformats.org/officeDocument/2006/relationships/image" Target="media/imgrId8795676ece03c2cc6.png"/><Relationship Id="rId1926676ece03ca96b" Type="http://schemas.openxmlformats.org/officeDocument/2006/relationships/image" Target="media/imgrId1926676ece03ca96b.png"/><Relationship Id="rId8867676ece03d0fd0" Type="http://schemas.openxmlformats.org/officeDocument/2006/relationships/image" Target="media/imgrId8867676ece03d0fd0.png"/><Relationship Id="rId7079676ece03d762a" Type="http://schemas.openxmlformats.org/officeDocument/2006/relationships/image" Target="media/imgrId7079676ece03d762a.png"/><Relationship Id="rId2118676ece03dd25a" Type="http://schemas.openxmlformats.org/officeDocument/2006/relationships/image" Target="media/imgrId2118676ece03dd25a.png"/><Relationship Id="rId7099676ece03e55bc" Type="http://schemas.openxmlformats.org/officeDocument/2006/relationships/image" Target="media/imgrId7099676ece03e55bc.png"/><Relationship Id="rId2243676ece03eeb44" Type="http://schemas.openxmlformats.org/officeDocument/2006/relationships/image" Target="media/imgrId2243676ece03eeb44.png"/><Relationship Id="rId4584676ece04003af" Type="http://schemas.openxmlformats.org/officeDocument/2006/relationships/image" Target="media/imgrId4584676ece04003af.png"/><Relationship Id="rId4588676ece0406a45" Type="http://schemas.openxmlformats.org/officeDocument/2006/relationships/image" Target="media/imgrId4588676ece0406a45.jpg"/><Relationship Id="rId6933676ece040cdd9" Type="http://schemas.openxmlformats.org/officeDocument/2006/relationships/image" Target="media/imgrId6933676ece040cdd9.jpg"/><Relationship Id="rId4945676ece0426d7f" Type="http://schemas.openxmlformats.org/officeDocument/2006/relationships/image" Target="media/imgrId4945676ece0426d7f.jpg"/><Relationship Id="rId7743676ece042f728" Type="http://schemas.openxmlformats.org/officeDocument/2006/relationships/image" Target="media/imgrId7743676ece042f728.png"/><Relationship Id="rId4605676ece0435e5a" Type="http://schemas.openxmlformats.org/officeDocument/2006/relationships/image" Target="media/imgrId4605676ece0435e5a.png"/><Relationship Id="rId2631676ece043c881" Type="http://schemas.openxmlformats.org/officeDocument/2006/relationships/image" Target="media/imgrId2631676ece043c881.jpg"/><Relationship Id="rId9271676ece0446343" Type="http://schemas.openxmlformats.org/officeDocument/2006/relationships/image" Target="media/imgrId9271676ece0446343.png"/><Relationship Id="rId3447676ece044cf11" Type="http://schemas.openxmlformats.org/officeDocument/2006/relationships/image" Target="media/imgrId3447676ece044cf11.png"/><Relationship Id="rId1894676ece0454089" Type="http://schemas.openxmlformats.org/officeDocument/2006/relationships/image" Target="media/imgrId1894676ece0454089.png"/><Relationship Id="rId9039676ece045d4c8" Type="http://schemas.openxmlformats.org/officeDocument/2006/relationships/image" Target="media/imgrId9039676ece045d4c8.png"/><Relationship Id="rId7717676ece046461d" Type="http://schemas.openxmlformats.org/officeDocument/2006/relationships/image" Target="media/imgrId7717676ece046461d.png"/><Relationship Id="rId1888676ece046b1b3" Type="http://schemas.openxmlformats.org/officeDocument/2006/relationships/image" Target="media/imgrId1888676ece046b1b3.png"/><Relationship Id="rId3469676ece0472447" Type="http://schemas.openxmlformats.org/officeDocument/2006/relationships/image" Target="media/imgrId3469676ece0472447.png"/><Relationship Id="rId8202676ece047884f" Type="http://schemas.openxmlformats.org/officeDocument/2006/relationships/image" Target="media/imgrId8202676ece047884f.jpg"/><Relationship Id="rId6322676ece0482ca9" Type="http://schemas.openxmlformats.org/officeDocument/2006/relationships/image" Target="media/imgrId6322676ece0482ca9.png"/><Relationship Id="rId1918676ece0488b0c" Type="http://schemas.openxmlformats.org/officeDocument/2006/relationships/image" Target="media/imgrId1918676ece0488b0c.png"/><Relationship Id="rId8793676ece048ee44" Type="http://schemas.openxmlformats.org/officeDocument/2006/relationships/image" Target="media/imgrId8793676ece048ee44.jpg"/><Relationship Id="rId3003676ece0494d25" Type="http://schemas.openxmlformats.org/officeDocument/2006/relationships/image" Target="media/imgrId3003676ece0494d25.jpg"/><Relationship Id="rId3392676ece049be19" Type="http://schemas.openxmlformats.org/officeDocument/2006/relationships/image" Target="media/imgrId3392676ece049be19.png"/><Relationship Id="rId4269676ece04a1a27" Type="http://schemas.openxmlformats.org/officeDocument/2006/relationships/image" Target="media/imgrId4269676ece04a1a27.jpg"/><Relationship Id="rId2260676ece04a8ed0" Type="http://schemas.openxmlformats.org/officeDocument/2006/relationships/image" Target="media/imgrId2260676ece04a8ed0.png"/><Relationship Id="rId8984676ece04aefb4" Type="http://schemas.openxmlformats.org/officeDocument/2006/relationships/image" Target="media/imgrId8984676ece04aefb4.png"/><Relationship Id="rId5519676ece04b7d1e" Type="http://schemas.openxmlformats.org/officeDocument/2006/relationships/image" Target="media/imgrId5519676ece04b7d1e.png"/><Relationship Id="rId5041676ece04bdf69" Type="http://schemas.openxmlformats.org/officeDocument/2006/relationships/image" Target="media/imgrId5041676ece04bdf69.jpg"/><Relationship Id="rId7182676ece04ca6cc" Type="http://schemas.openxmlformats.org/officeDocument/2006/relationships/image" Target="media/imgrId7182676ece04ca6cc.jpg"/><Relationship Id="rId6170676ece04d272b" Type="http://schemas.openxmlformats.org/officeDocument/2006/relationships/image" Target="media/imgrId6170676ece04d272b.png"/><Relationship Id="rId4998676ece04d987d" Type="http://schemas.openxmlformats.org/officeDocument/2006/relationships/image" Target="media/imgrId4998676ece04d987d.png"/><Relationship Id="rId3295676ece04e06a7" Type="http://schemas.openxmlformats.org/officeDocument/2006/relationships/image" Target="media/imgrId3295676ece04e06a7.png"/><Relationship Id="rId7127676ece04e7ebd" Type="http://schemas.openxmlformats.org/officeDocument/2006/relationships/image" Target="media/imgrId7127676ece04e7ebd.png"/><Relationship Id="rId1722676ece04eec7e" Type="http://schemas.openxmlformats.org/officeDocument/2006/relationships/image" Target="media/imgrId1722676ece04eec7e.png"/><Relationship Id="rId5593676ece0500c82" Type="http://schemas.openxmlformats.org/officeDocument/2006/relationships/image" Target="media/imgrId5593676ece0500c82.jpg"/><Relationship Id="rId3636676ece0506bb5" Type="http://schemas.openxmlformats.org/officeDocument/2006/relationships/image" Target="media/imgrId3636676ece0506bb5.jpg"/><Relationship Id="rId4669676ece0512743" Type="http://schemas.openxmlformats.org/officeDocument/2006/relationships/image" Target="media/imgrId4669676ece0512743.png"/><Relationship Id="rId9713676ece0519212" Type="http://schemas.openxmlformats.org/officeDocument/2006/relationships/image" Target="media/imgrId9713676ece0519212.png"/><Relationship Id="rId4134676ece051ed40" Type="http://schemas.openxmlformats.org/officeDocument/2006/relationships/image" Target="media/imgrId4134676ece051ed40.png"/><Relationship Id="rId4862676ece05292a3" Type="http://schemas.openxmlformats.org/officeDocument/2006/relationships/image" Target="media/imgrId4862676ece05292a3.png"/><Relationship Id="rId4645676ece05320b1" Type="http://schemas.openxmlformats.org/officeDocument/2006/relationships/image" Target="media/imgrId4645676ece05320b1.png"/><Relationship Id="rId5195676ece0538895" Type="http://schemas.openxmlformats.org/officeDocument/2006/relationships/image" Target="media/imgrId5195676ece0538895.png"/><Relationship Id="rId4301676ece054a620" Type="http://schemas.openxmlformats.org/officeDocument/2006/relationships/image" Target="media/imgrId4301676ece054a62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980689" Type="http://schemas.openxmlformats.org/officeDocument/2006/relationships/image" Target="media/imgrId579806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980689" Type="http://schemas.openxmlformats.org/officeDocument/2006/relationships/image" Target="media/imgrId579806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980689" Type="http://schemas.openxmlformats.org/officeDocument/2006/relationships/image" Target="media/imgrId579806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980689" Type="http://schemas.openxmlformats.org/officeDocument/2006/relationships/image" Target="media/imgrId579806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980689" Type="http://schemas.openxmlformats.org/officeDocument/2006/relationships/image" Target="media/imgrId579806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980689" Type="http://schemas.openxmlformats.org/officeDocument/2006/relationships/image" Target="media/imgrId579806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