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11253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9850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031097" w:name="ctxt"/>
    <w:bookmarkEnd w:id="3103109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14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1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14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32676ef9a2dc83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351676ef9a2dcae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14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11676ef9a2dd3c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2120007" name="name8009676ef9a2ee46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104676ef9a2ee46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8499906" name="name3140676ef9a307ee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922676ef9a307ed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714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14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14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218519" name="name6230676ef9a314a5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925676ef9a314a5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5629435" name="name1477676ef9a3209b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942676ef9a3209b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4112727" name="name4069676ef9a32c7d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90676ef9a32c7c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7005189" name="name4313676ef9a33ad0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365676ef9a33ad0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237254" name="name7491676ef9a34bfb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045676ef9a34bfb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147">
    <w:multiLevelType w:val="hybridMultilevel"/>
    <w:lvl w:ilvl="0" w:tplc="58807285">
      <w:start w:val="1"/>
      <w:numFmt w:val="decimal"/>
      <w:lvlText w:val="%1."/>
      <w:lvlJc w:val="left"/>
      <w:pPr>
        <w:ind w:left="720" w:hanging="360"/>
      </w:pPr>
    </w:lvl>
    <w:lvl w:ilvl="1" w:tplc="58807285" w:tentative="1">
      <w:start w:val="1"/>
      <w:numFmt w:val="lowerLetter"/>
      <w:lvlText w:val="%2."/>
      <w:lvlJc w:val="left"/>
      <w:pPr>
        <w:ind w:left="1440" w:hanging="360"/>
      </w:pPr>
    </w:lvl>
    <w:lvl w:ilvl="2" w:tplc="58807285" w:tentative="1">
      <w:start w:val="1"/>
      <w:numFmt w:val="lowerRoman"/>
      <w:lvlText w:val="%3."/>
      <w:lvlJc w:val="right"/>
      <w:pPr>
        <w:ind w:left="2160" w:hanging="180"/>
      </w:pPr>
    </w:lvl>
    <w:lvl w:ilvl="3" w:tplc="58807285" w:tentative="1">
      <w:start w:val="1"/>
      <w:numFmt w:val="decimal"/>
      <w:lvlText w:val="%4."/>
      <w:lvlJc w:val="left"/>
      <w:pPr>
        <w:ind w:left="2880" w:hanging="360"/>
      </w:pPr>
    </w:lvl>
    <w:lvl w:ilvl="4" w:tplc="58807285" w:tentative="1">
      <w:start w:val="1"/>
      <w:numFmt w:val="lowerLetter"/>
      <w:lvlText w:val="%5."/>
      <w:lvlJc w:val="left"/>
      <w:pPr>
        <w:ind w:left="3600" w:hanging="360"/>
      </w:pPr>
    </w:lvl>
    <w:lvl w:ilvl="5" w:tplc="58807285" w:tentative="1">
      <w:start w:val="1"/>
      <w:numFmt w:val="lowerRoman"/>
      <w:lvlText w:val="%6."/>
      <w:lvlJc w:val="right"/>
      <w:pPr>
        <w:ind w:left="4320" w:hanging="180"/>
      </w:pPr>
    </w:lvl>
    <w:lvl w:ilvl="6" w:tplc="58807285" w:tentative="1">
      <w:start w:val="1"/>
      <w:numFmt w:val="decimal"/>
      <w:lvlText w:val="%7."/>
      <w:lvlJc w:val="left"/>
      <w:pPr>
        <w:ind w:left="5040" w:hanging="360"/>
      </w:pPr>
    </w:lvl>
    <w:lvl w:ilvl="7" w:tplc="58807285" w:tentative="1">
      <w:start w:val="1"/>
      <w:numFmt w:val="lowerLetter"/>
      <w:lvlText w:val="%8."/>
      <w:lvlJc w:val="left"/>
      <w:pPr>
        <w:ind w:left="5760" w:hanging="360"/>
      </w:pPr>
    </w:lvl>
    <w:lvl w:ilvl="8" w:tplc="58807285" w:tentative="1">
      <w:start w:val="1"/>
      <w:numFmt w:val="lowerRoman"/>
      <w:lvlText w:val="%9."/>
      <w:lvlJc w:val="right"/>
      <w:pPr>
        <w:ind w:left="6480" w:hanging="180"/>
      </w:pPr>
    </w:lvl>
  </w:abstractNum>
  <w:abstractNum w:abstractNumId="7146">
    <w:multiLevelType w:val="hybridMultilevel"/>
    <w:lvl w:ilvl="0" w:tplc="498360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146">
    <w:abstractNumId w:val="7146"/>
  </w:num>
  <w:num w:numId="7147">
    <w:abstractNumId w:val="7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2937121" Type="http://schemas.openxmlformats.org/officeDocument/2006/relationships/comments" Target="comments.xml"/><Relationship Id="rId380343573" Type="http://schemas.microsoft.com/office/2011/relationships/commentsExtended" Target="commentsExtended.xml"/><Relationship Id="rId55985034" Type="http://schemas.openxmlformats.org/officeDocument/2006/relationships/image" Target="media/imgrId55985034.jpg"/><Relationship Id="rId6232676ef9a2dc832" Type="http://schemas.openxmlformats.org/officeDocument/2006/relationships/hyperlink" Target="http://www.kohlerengines.com/home.htm" TargetMode="External"/><Relationship Id="rId8351676ef9a2dcae6" Type="http://schemas.openxmlformats.org/officeDocument/2006/relationships/hyperlink" Target="http://dealers.kohlerpower.it/" TargetMode="External"/><Relationship Id="rId2511676ef9a2dd3ce" Type="http://schemas.openxmlformats.org/officeDocument/2006/relationships/hyperlink" Target="http://www.kohlerengines.com/home.htm" TargetMode="External"/><Relationship Id="rId1104676ef9a2ee466" Type="http://schemas.openxmlformats.org/officeDocument/2006/relationships/image" Target="media/imgrId1104676ef9a2ee466.jpg"/><Relationship Id="rId4922676ef9a307edc" Type="http://schemas.openxmlformats.org/officeDocument/2006/relationships/image" Target="media/imgrId4922676ef9a307edc.jpg"/><Relationship Id="rId1925676ef9a314a55" Type="http://schemas.openxmlformats.org/officeDocument/2006/relationships/image" Target="media/imgrId1925676ef9a314a55.jpg"/><Relationship Id="rId4942676ef9a3209b2" Type="http://schemas.openxmlformats.org/officeDocument/2006/relationships/image" Target="media/imgrId4942676ef9a3209b2.jpg"/><Relationship Id="rId2990676ef9a32c7cb" Type="http://schemas.openxmlformats.org/officeDocument/2006/relationships/image" Target="media/imgrId2990676ef9a32c7cb.jpg"/><Relationship Id="rId4365676ef9a33ad03" Type="http://schemas.openxmlformats.org/officeDocument/2006/relationships/image" Target="media/imgrId4365676ef9a33ad03.jpg"/><Relationship Id="rId8045676ef9a34bfb1" Type="http://schemas.openxmlformats.org/officeDocument/2006/relationships/image" Target="media/imgrId8045676ef9a34bfb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985034" Type="http://schemas.openxmlformats.org/officeDocument/2006/relationships/image" Target="media/imgrId559850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985034" Type="http://schemas.openxmlformats.org/officeDocument/2006/relationships/image" Target="media/imgrId559850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985034" Type="http://schemas.openxmlformats.org/officeDocument/2006/relationships/image" Target="media/imgrId559850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985034" Type="http://schemas.openxmlformats.org/officeDocument/2006/relationships/image" Target="media/imgrId559850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985034" Type="http://schemas.openxmlformats.org/officeDocument/2006/relationships/image" Target="media/imgrId559850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985034" Type="http://schemas.openxmlformats.org/officeDocument/2006/relationships/image" Target="media/imgrId559850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