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3404 TM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0222934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649943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5662759" w:name="ctxt"/>
    <w:bookmarkEnd w:id="15662759"/>
    <w:p>
      <w:pPr>
        <w:widowControl w:val="on"/>
        <w:pBdr/>
        <w:spacing w:before="75" w:after="75" w:line="240" w:lineRule="auto"/>
        <w:ind w:left="75" w:right="75"/>
        <w:jc w:val="left"/>
      </w:pPr>
    </w:p>
    <w:p>
      <w:pPr>
        <w:pStyle w:val="Titolo1"/>
      </w:pPr>
      <w:r>
        <w:rPr/>
        <w:t xml:space="preserve">Información general</w:t>
      </w:r>
    </w:p>
    <w:p>
      <w:pPr>
        <w:widowControl w:val="on"/>
        <w:pBdr/>
        <w:spacing w:before="0" w:after="0" w:line="240" w:lineRule="auto"/>
        <w:ind w:left="0" w:right="0"/>
        <w:jc w:val="left"/>
      </w:pPr>
    </w:p>
    <w:p>
      <w:pPr>
        <w:pStyle w:val="Titolo2"/>
      </w:pPr>
      <w:r>
        <w:rPr/>
        <w:t xml:space="preserve">Información útil</w:t>
      </w:r>
    </w:p>
    <w:p>
      <w:pPr>
        <w:numPr>
          <w:ilvl w:val="0"/>
          <w:numId w:val="75785559"/>
        </w:numPr>
        <w:spacing w:before="0" w:after="0" w:line="240" w:lineRule="auto"/>
        <w:jc w:val="left"/>
        <w:rPr>
          <w:color w:val="00274C"/>
          <w:sz w:val="20"/>
          <w:szCs w:val="20"/>
        </w:rPr>
      </w:pPr>
      <w:r>
        <w:rPr>
          <w:color w:val="00274C"/>
          <w:sz w:val="20"/>
          <w:szCs w:val="20"/>
        </w:rPr>
        <w:t xml:space="preserve">Este manual contiene las instrucciones necesarias para hacer un uso adecuado y el mantenimiento adecuado del motor, por lo que siempre debe estar disponible, de modo que usted puede consultar si es necesario.</w:t>
      </w:r>
    </w:p>
    <w:p>
      <w:pPr>
        <w:numPr>
          <w:ilvl w:val="0"/>
          <w:numId w:val="75785559"/>
        </w:numPr>
        <w:spacing w:before="0" w:after="0" w:line="240" w:lineRule="auto"/>
        <w:jc w:val="left"/>
        <w:rPr>
          <w:color w:val="00274C"/>
          <w:sz w:val="20"/>
          <w:szCs w:val="20"/>
        </w:rPr>
      </w:pPr>
      <w:r>
        <w:rPr>
          <w:color w:val="00274C"/>
          <w:sz w:val="20"/>
          <w:szCs w:val="20"/>
        </w:rPr>
        <w:t xml:space="preserve">Este manual es considerado como una parte permanente del motor, en el caso de una transferencia o venta, siempre se debe adjuntar a la misma ( </w:t>
      </w:r>
      <w:hyperlink r:id="rId6836608a8f0c5b857" w:history="1">
        <w:r>
          <w:rPr>
            <w:b/>
            <w:bCs/>
            <w:color w:val="0000FF"/>
            <w:sz w:val="20"/>
            <w:szCs w:val="20"/>
          </w:rPr>
          <w:t xml:space="preserve">Apar. 1.4</w:t>
        </w:r>
      </w:hyperlink>
      <w:r>
        <w:rPr>
          <w:color w:val="00274C"/>
          <w:sz w:val="20"/>
          <w:szCs w:val="20"/>
        </w:rPr>
        <w:t xml:space="preserve"> e </w:t>
      </w:r>
      <w:hyperlink r:id="rId7334608a8f0c5b889" w:history="1">
        <w:r>
          <w:rPr>
            <w:b/>
            <w:bCs/>
            <w:color w:val="0000FF"/>
            <w:sz w:val="20"/>
            <w:szCs w:val="20"/>
          </w:rPr>
          <w:t xml:space="preserve">Apar. 1.5</w:t>
        </w:r>
      </w:hyperlink>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Las informaciónes, descripciones y ilustraciones contenidas en este manual reflejan el estado de la técnica en el momento de la venta del motor.</w:t>
      </w:r>
    </w:p>
    <w:p>
      <w:pPr>
        <w:numPr>
          <w:ilvl w:val="0"/>
          <w:numId w:val="75785559"/>
        </w:numPr>
        <w:spacing w:before="0" w:after="0" w:line="240" w:lineRule="auto"/>
        <w:jc w:val="left"/>
        <w:rPr>
          <w:color w:val="00274C"/>
          <w:sz w:val="20"/>
          <w:szCs w:val="20"/>
        </w:rPr>
      </w:pPr>
      <w:r>
        <w:rPr>
          <w:color w:val="00274C"/>
          <w:sz w:val="20"/>
          <w:szCs w:val="20"/>
        </w:rPr>
        <w:t xml:space="preserve">El desarrollo de los motores, sin embargo, es constante y la información contenida en esta publicación están sujetas a cambios sin previo aviso.</w:t>
      </w:r>
    </w:p>
    <w:p>
      <w:pPr>
        <w:numPr>
          <w:ilvl w:val="0"/>
          <w:numId w:val="7578555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se reserva la facultad de efectuar, en cualquier momento, las modificaciones del motor, por razones técnicas o comerciales.</w:t>
      </w:r>
    </w:p>
    <w:p>
      <w:pPr>
        <w:numPr>
          <w:ilvl w:val="0"/>
          <w:numId w:val="75785559"/>
        </w:numPr>
        <w:spacing w:before="0" w:after="0" w:line="240" w:lineRule="auto"/>
        <w:jc w:val="left"/>
        <w:rPr>
          <w:color w:val="00274C"/>
          <w:sz w:val="20"/>
          <w:szCs w:val="20"/>
        </w:rPr>
      </w:pPr>
      <w:r>
        <w:rPr>
          <w:color w:val="00274C"/>
          <w:sz w:val="20"/>
          <w:szCs w:val="20"/>
        </w:rPr>
        <w:t xml:space="preserve">Estos cambios no obligan a </w:t>
      </w:r>
      <w:r>
        <w:rPr>
          <w:b/>
          <w:bCs/>
          <w:color w:val="00274C"/>
          <w:sz w:val="20"/>
          <w:szCs w:val="20"/>
        </w:rPr>
        <w:t xml:space="preserve">KOHLER</w:t>
      </w:r>
      <w:r>
        <w:rPr>
          <w:color w:val="00274C"/>
          <w:sz w:val="20"/>
          <w:szCs w:val="20"/>
        </w:rPr>
        <w:t xml:space="preserve"> a intervenir en la producción comercializada hasta ese momento, ni a considerar la información aquí contenida inadecuada.</w:t>
      </w:r>
    </w:p>
    <w:p>
      <w:pPr>
        <w:numPr>
          <w:ilvl w:val="0"/>
          <w:numId w:val="75785559"/>
        </w:numPr>
        <w:spacing w:before="0" w:after="0" w:line="240" w:lineRule="auto"/>
        <w:jc w:val="left"/>
        <w:rPr>
          <w:color w:val="00274C"/>
          <w:sz w:val="20"/>
          <w:szCs w:val="20"/>
        </w:rPr>
      </w:pPr>
      <w:r>
        <w:rPr>
          <w:color w:val="00274C"/>
          <w:sz w:val="20"/>
          <w:szCs w:val="20"/>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pPr>
      <w:r>
        <w:rPr>
          <w:color w:val="00274C"/>
          <w:sz w:val="20"/>
          <w:szCs w:val="20"/>
        </w:rPr>
        <w:t xml:space="preserve">Ej: </w:t>
      </w:r>
      <w:r>
        <w:rPr>
          <w:b/>
          <w:bCs/>
          <w:color w:val="00274C"/>
          <w:sz w:val="20"/>
          <w:szCs w:val="20"/>
        </w:rPr>
        <w:t xml:space="preserve">Apar. 1.3</w:t>
      </w:r>
      <w:r>
        <w:rPr>
          <w:color w:val="00274C"/>
          <w:sz w:val="20"/>
          <w:szCs w:val="20"/>
        </w:rPr>
        <w:t xml:space="preserve"> - capítulo </w:t>
      </w:r>
      <w:r>
        <w:rPr>
          <w:b/>
          <w:bCs/>
          <w:color w:val="00274C"/>
          <w:sz w:val="20"/>
          <w:szCs w:val="20"/>
        </w:rPr>
        <w:t xml:space="preserve">1</w:t>
      </w:r>
      <w:r>
        <w:rPr>
          <w:color w:val="00274C"/>
          <w:sz w:val="20"/>
          <w:szCs w:val="20"/>
        </w:rPr>
        <w:t xml:space="preserve"> apartado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capítulo </w:t>
      </w:r>
      <w:r>
        <w:rPr>
          <w:b/>
          <w:bCs/>
          <w:color w:val="00274C"/>
          <w:sz w:val="20"/>
          <w:szCs w:val="20"/>
        </w:rPr>
        <w:t xml:space="preserve">1</w:t>
      </w:r>
      <w:r>
        <w:rPr>
          <w:color w:val="00274C"/>
          <w:sz w:val="20"/>
          <w:szCs w:val="20"/>
        </w:rPr>
        <w:t xml:space="preserve"> tabla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capítulo </w:t>
      </w:r>
      <w:r>
        <w:rPr>
          <w:b/>
          <w:bCs/>
          <w:color w:val="00274C"/>
          <w:sz w:val="20"/>
          <w:szCs w:val="20"/>
        </w:rPr>
        <w:t xml:space="preserve">1</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Los apartados pueden contener subapartados.</w:t>
      </w:r>
    </w:p>
    <w:p>
      <w:pPr>
        <w:widowControl w:val="on"/>
        <w:pBdr/>
        <w:spacing w:before="0" w:after="0" w:line="262" w:lineRule="auto"/>
        <w:ind w:left="0" w:right="0"/>
        <w:jc w:val="left"/>
      </w:pP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Todos los términos técnicos, componentes específicos y simbología ( </w:t>
      </w:r>
      <w:hyperlink r:id="rId1730608a8f0c5b9fe" w:history="1">
        <w:r>
          <w:rPr>
            <w:b/>
            <w:bCs/>
            <w:color w:val="0000FF"/>
            <w:sz w:val="20"/>
            <w:szCs w:val="20"/>
            <w:u w:val="single"/>
          </w:rPr>
          <w:t xml:space="preserve">Tab. 15.1</w:t>
        </w:r>
      </w:hyperlink>
      <w:r>
        <w:rPr>
          <w:color w:val="00274C"/>
          <w:sz w:val="20"/>
          <w:szCs w:val="20"/>
        </w:rPr>
        <w:t xml:space="preserve"> ) de este manual se indican y describen en el glosario, que se puede consultar en el ( </w:t>
      </w:r>
      <w:hyperlink r:id="rId2538608a8f0c5ba12" w:history="1">
        <w:r>
          <w:rPr>
            <w:b/>
            <w:bCs/>
            <w:color w:val="0000FF"/>
            <w:sz w:val="20"/>
            <w:szCs w:val="20"/>
            <w:u w:val="single"/>
          </w:rPr>
          <w:t xml:space="preserve">Cap. 15</w:t>
        </w:r>
      </w:hyperlink>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75785559"/>
        </w:numPr>
        <w:spacing w:before="0" w:after="0" w:line="240" w:lineRule="auto"/>
        <w:jc w:val="left"/>
        <w:rPr>
          <w:color w:val="00274C"/>
          <w:sz w:val="20"/>
          <w:szCs w:val="20"/>
        </w:rPr>
      </w:pPr>
      <w:r>
        <w:rPr>
          <w:color w:val="00274C"/>
          <w:sz w:val="20"/>
          <w:szCs w:val="20"/>
        </w:rPr>
        <w:t xml:space="preserve">Las referencias de cotas se indican mediante letras o números. </w:t>
      </w:r>
    </w:p>
    <w:p>
      <w:pPr>
        <w:numPr>
          <w:ilvl w:val="0"/>
          <w:numId w:val="75785559"/>
        </w:numPr>
        <w:spacing w:before="0" w:after="0" w:line="240" w:lineRule="auto"/>
        <w:jc w:val="left"/>
        <w:rPr>
          <w:color w:val="00274C"/>
          <w:sz w:val="20"/>
          <w:szCs w:val="20"/>
        </w:rPr>
      </w:pPr>
      <w:r>
        <w:rPr>
          <w:color w:val="00274C"/>
          <w:sz w:val="20"/>
          <w:szCs w:val="20"/>
        </w:rPr>
        <w:br/>
        <w:t xml:space="preserve">Otras referencias importantes se resaltan en </w:t>
      </w:r>
      <w:r>
        <w:rPr>
          <w:b/>
          <w:bCs/>
          <w:color w:val="00274C"/>
          <w:sz w:val="20"/>
          <w:szCs w:val="20"/>
        </w:rPr>
        <w:t xml:space="preserve">rojo</w:t>
      </w: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11448377" name="name7812608a8f0c7db0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75608a8f0c7daf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75785559"/>
        </w:numPr>
        <w:spacing w:before="0" w:after="0" w:line="240" w:lineRule="auto"/>
        <w:jc w:val="left"/>
        <w:rPr>
          <w:color w:val="00274C"/>
          <w:sz w:val="20"/>
          <w:szCs w:val="20"/>
        </w:rPr>
      </w:pPr>
      <w:r>
        <w:rPr>
          <w:color w:val="00274C"/>
          <w:sz w:val="20"/>
          <w:szCs w:val="20"/>
        </w:rPr>
        <w:t xml:space="preserve">Cualquier adición que </w:t>
      </w:r>
      <w:r>
        <w:rPr>
          <w:b/>
          <w:bCs/>
          <w:color w:val="00274C"/>
          <w:sz w:val="20"/>
          <w:szCs w:val="20"/>
        </w:rPr>
        <w:t xml:space="preserve">KOHLER</w:t>
      </w:r>
      <w:r>
        <w:rPr>
          <w:color w:val="00274C"/>
          <w:sz w:val="20"/>
          <w:szCs w:val="20"/>
        </w:rPr>
        <w:t xml:space="preserve"> estime conveniente establecer a continuación tendrán que mantenerse con el manual y se considera parte integrante de la misma.</w:t>
      </w:r>
    </w:p>
    <w:p>
      <w:pPr>
        <w:numPr>
          <w:ilvl w:val="0"/>
          <w:numId w:val="75785559"/>
        </w:numPr>
        <w:spacing w:before="0" w:after="0" w:line="240" w:lineRule="auto"/>
        <w:jc w:val="left"/>
        <w:rPr>
          <w:color w:val="00274C"/>
          <w:sz w:val="20"/>
          <w:szCs w:val="20"/>
        </w:rPr>
      </w:pPr>
      <w:r>
        <w:rPr>
          <w:color w:val="00274C"/>
          <w:sz w:val="20"/>
          <w:szCs w:val="20"/>
        </w:rPr>
        <w:t xml:space="preserve">La información contenida en este documento es propiedad exclusiva de </w:t>
      </w:r>
      <w:r>
        <w:rPr>
          <w:b/>
          <w:bCs/>
          <w:color w:val="00274C"/>
          <w:sz w:val="20"/>
          <w:szCs w:val="20"/>
        </w:rPr>
        <w:t xml:space="preserve">KOHLER</w:t>
      </w:r>
      <w:r>
        <w:rPr>
          <w:color w:val="00274C"/>
          <w:sz w:val="20"/>
          <w:szCs w:val="20"/>
        </w:rPr>
        <w:t xml:space="preserve"> , por lo tanto, no está permitida la reproducción total o parcial sin el permiso expreso y por escrito de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7565412" w:name="result_box"/>
      <w:bookmarkEnd w:id="7565412"/>
      <w:r>
        <w:rPr>
          <w:b/>
          <w:bCs/>
          <w:color w:val="00274C"/>
          <w:sz w:val="20"/>
          <w:szCs w:val="20"/>
        </w:rPr>
        <w:t xml:space="preserve">Información útil</w:t>
      </w:r>
      <w:r>
        <w:rPr>
          <w:b/>
          <w:bCs/>
          <w:color w:val="00274C"/>
          <w:sz w:val="20"/>
          <w:szCs w:val="20"/>
        </w:rPr>
        <w:t xml:space="preserve"> </w:t>
      </w:r>
      <w:r>
        <w:rPr>
          <w:b/>
          <w:bCs/>
          <w:color w:val="00274C"/>
          <w:sz w:val="20"/>
          <w:szCs w:val="20"/>
        </w:rPr>
        <w:t xml:space="preserve">sobre:</w:t>
      </w:r>
      <w:r>
        <w:rPr>
          <w:b/>
          <w:bCs/>
          <w:color w:val="00274C"/>
          <w:sz w:val="20"/>
          <w:szCs w:val="20"/>
        </w:rPr>
        <w:t xml:space="preserve"> </w:t>
      </w:r>
      <w:r>
        <w:rPr>
          <w:b/>
          <w:bCs/>
          <w:color w:val="00274C"/>
          <w:sz w:val="20"/>
          <w:szCs w:val="20"/>
        </w:rPr>
        <w:t xml:space="preserve">seguridad</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prevención de accidentes</w:t>
      </w:r>
      <w:r>
        <w:rPr>
          <w:b/>
          <w:bCs/>
          <w:color w:val="00274C"/>
          <w:sz w:val="20"/>
          <w:szCs w:val="20"/>
        </w:rPr>
        <w:t xml:space="preserve"> </w:t>
      </w:r>
      <w:r>
        <w:rPr>
          <w:b/>
          <w:bCs/>
          <w:color w:val="00274C"/>
          <w:sz w:val="20"/>
          <w:szCs w:val="20"/>
        </w:rPr>
        <w:t xml:space="preserve">- impacto ambiental</w:t>
      </w:r>
    </w:p>
    <w:p>
      <w:pPr>
        <w:widowControl w:val="on"/>
        <w:pBdr/>
        <w:spacing w:before="0" w:after="0" w:line="262" w:lineRule="auto"/>
        <w:ind w:left="0" w:right="0"/>
        <w:jc w:val="left"/>
      </w:pPr>
      <w:r>
        <w:rPr>
          <w:b/>
          <w:bCs/>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Antes de realizar la reparación - desplazamiento del motor, se debe leer completamente el </w:t>
      </w:r>
      <w:hyperlink r:id="rId3201608a8f0c7e810" w:history="1">
        <w:r>
          <w:rPr>
            <w:b/>
            <w:bCs/>
            <w:color w:val="0000FF"/>
            <w:sz w:val="20"/>
            <w:szCs w:val="20"/>
          </w:rPr>
          <w:t xml:space="preserve">Cap. 3</w:t>
        </w:r>
      </w:hyperlink>
      <w:r>
        <w:rPr>
          <w:color w:val="00274C"/>
          <w:sz w:val="20"/>
          <w:szCs w:val="20"/>
        </w:rPr>
        <w:t xml:space="preserve"> , que contiene importantes informaciones sobre los procedimientos a seguir para la seguridad y para el ambiente.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del fabricante y del motor</w:t>
      </w:r>
    </w:p>
    <w:p>
      <w:pPr>
        <w:widowControl w:val="on"/>
        <w:pBdr/>
        <w:spacing w:before="0" w:after="0" w:line="262" w:lineRule="auto"/>
        <w:ind w:left="0" w:right="0"/>
        <w:jc w:val="left"/>
      </w:pPr>
      <w:r>
        <w:rPr>
          <w:color w:val="00274C"/>
          <w:sz w:val="20"/>
          <w:szCs w:val="20"/>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pPr>
      <w:r>
        <w:drawing>
          <wp:inline distT="0" distB="0" distL="0" distR="0">
            <wp:extent cx="4752000" cy="3204000"/>
            <wp:docPr id="36610706" name="name2233608a8f0c98edf" descr="2%28E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S%29.jpg"/>
                    <pic:cNvPicPr/>
                  </pic:nvPicPr>
                  <pic:blipFill>
                    <a:blip r:embed="rId7589608a8f0c98ed4"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16000" cy="1771200"/>
            <wp:docPr id="74325042" name="name3275608a8f0cae49f" descr="Identificazione_targhetta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ES.jpg"/>
                    <pic:cNvPicPr/>
                  </pic:nvPicPr>
                  <pic:blipFill>
                    <a:blip r:embed="rId4328608a8f0cae499" cstate="print"/>
                    <a:stretch>
                      <a:fillRect/>
                    </a:stretch>
                  </pic:blipFill>
                  <pic:spPr>
                    <a:xfrm>
                      <a:off x="0" y="0"/>
                      <a:ext cx="4716000" cy="1771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Etiquetas homologaciones</w:t>
      </w:r>
    </w:p>
    <w:p>
      <w:pPr>
        <w:widowControl w:val="on"/>
        <w:pBdr/>
        <w:spacing w:before="0" w:after="0" w:line="262" w:lineRule="auto"/>
        <w:ind w:left="0" w:right="0"/>
        <w:jc w:val="left"/>
      </w:pPr>
      <w:r>
        <w:rPr>
          <w:b/>
          <w:bCs/>
          <w:color w:val="00274C"/>
          <w:sz w:val="20"/>
          <w:szCs w:val="20"/>
        </w:rPr>
        <w:t xml:space="preserve">1.7.1 Etiqueta para la Normas EPA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42912057" name="name2446608a8f0cc7dd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567608a8f0cc7dca"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año que corresponde al cumplimiento de 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Categoría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 del motor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 la emisión de particulado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de identificación del tipo de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de control de las emisiones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Combustible con bajo contenido de azufre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anticipo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cuando se efectúa la apertura del inyector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fabricación (ejemplo: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Etiqueta para Normas China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83941939" name="name3887608a8f0ce2bca"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1637608a8f0ce2bc1"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Intervalo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emisiones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postratamiento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w:t>
      </w:r>
      <w:r>
        <w:rPr>
          <w:color w:val="00274C"/>
          <w:sz w:val="20"/>
          <w:szCs w:val="20"/>
        </w:rPr>
        <w:t xml:space="preserve"> </w:t>
      </w:r>
      <w:r>
        <w:rPr>
          <w:b/>
          <w:bCs/>
          <w:color w:val="00274C"/>
          <w:sz w:val="20"/>
          <w:szCs w:val="20"/>
        </w:rPr>
        <w:t xml:space="preserve">Etiqueta para Normas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50557517" name="name1162608a8f0d11f8d"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1267608a8f0d11f84"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 y código fabricante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Identificatión de los componentes internos principales del motor y referencias de trabajo (CONFIGURACIÓN BÁSICA)</w:t>
      </w:r>
    </w:p>
    <w:p>
      <w:pPr>
        <w:widowControl w:val="on"/>
        <w:pBdr/>
        <w:spacing w:before="0" w:after="0" w:line="262" w:lineRule="auto"/>
        <w:ind w:left="0" w:right="0"/>
        <w:jc w:val="left"/>
      </w:pPr>
      <w:r>
        <w:rPr>
          <w:b/>
          <w:bCs/>
          <w:color w:val="00274C"/>
          <w:sz w:val="20"/>
          <w:szCs w:val="20"/>
        </w:rPr>
        <w:t xml:space="preserve">VISTA DEL LADO DE DESCARGA</w:t>
      </w:r>
    </w:p>
    <w:p>
      <w:pPr>
        <w:widowControl w:val="on"/>
        <w:pBdr/>
        <w:spacing w:before="225" w:after="225" w:line="262" w:lineRule="auto"/>
        <w:ind w:left="0" w:right="0"/>
        <w:jc w:val="left"/>
      </w:pPr>
      <w:r>
        <w:drawing>
          <wp:inline distT="0" distB="0" distL="0" distR="0">
            <wp:extent cx="5544000" cy="3600000"/>
            <wp:docPr id="99187246" name="name2827608a8f0d2c86d"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7284608a8f0d2c865"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r>
              <w:rPr>
                <w:color w:val="00274C"/>
                <w:position w:val="-2"/>
                <w:sz w:val="20"/>
                <w:szCs w:val="20"/>
              </w:rPr>
              <w:br/>
              <w:br/>
              <w:t xml:space="preserve">Consulte siempre este apartado si fuera necesario para realizar operaciones complejas.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245716" name="name1530608a8f0d4148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500608a8f0d4148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distribución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8096771" name="name3748608a8f0d5002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052608a8f0d5001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del 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30989841" name="name8724608a8f0d6101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287608a8f0d6100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78002176" name="name4062608a8f0d7027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791608a8f0d7026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color w:val="00274C"/>
          <w:sz w:val="20"/>
          <w:szCs w:val="20"/>
        </w:rPr>
        <w:t xml:space="preserve"> </w:t>
      </w:r>
      <w:r>
        <w:rPr>
          <w:b/>
          <w:bCs/>
          <w:color w:val="00274C"/>
          <w:sz w:val="20"/>
          <w:szCs w:val="20"/>
        </w:rPr>
        <w:t xml:space="preserve">VOLANTE</w:t>
      </w:r>
      <w:r>
        <w:drawing>
          <wp:inline distT="0" distB="0" distL="0" distR="0">
            <wp:extent cx="5544000" cy="3794400"/>
            <wp:docPr id="43729615" name="name8348608a8f0d8d0c8"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4215608a8f0d8d0bf"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 los componentes externos del motor (CONFIGURACIÓN BÁSICA)</w:t>
      </w:r>
    </w:p>
    <w:p>
      <w:pPr>
        <w:widowControl w:val="on"/>
        <w:pBdr/>
        <w:spacing w:before="225" w:after="225" w:line="262" w:lineRule="auto"/>
        <w:ind w:left="0" w:right="0"/>
        <w:jc w:val="left"/>
      </w:pPr>
      <w:r>
        <w:rPr>
          <w:b/>
          <w:bCs/>
          <w:color w:val="00274C"/>
          <w:sz w:val="20"/>
          <w:szCs w:val="20"/>
        </w:rPr>
        <w:t xml:space="preserve">VISTA DEL LADO POLEA - ASPIRACIÓN</w:t>
      </w:r>
      <w:r>
        <w:drawing>
          <wp:inline distT="0" distB="0" distL="0" distR="0">
            <wp:extent cx="5544000" cy="3600000"/>
            <wp:docPr id="64110992" name="name4003608a8f0da7ee9"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604608a8f0da7ee1"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b/>
          <w:bCs/>
          <w:color w:val="00274C"/>
          <w:sz w:val="20"/>
          <w:szCs w:val="20"/>
        </w:rPr>
        <w:t xml:space="preserve"> VOLANTE - DESCARGA</w:t>
      </w:r>
      <w:r>
        <w:drawing>
          <wp:inline distT="0" distB="0" distL="0" distR="0">
            <wp:extent cx="5544000" cy="3787200"/>
            <wp:docPr id="69346684" name="name9771608a8f0dc14d9"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7297608a8f0dc14c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este apartado se ilustran todos los componentes externos que se encuentran en la configuración básica del motor.</w:t>
            </w:r>
            <w:r>
              <w:rPr>
                <w:color w:val="00274C"/>
                <w:position w:val="-2"/>
                <w:sz w:val="20"/>
                <w:szCs w:val="20"/>
              </w:rPr>
              <w:br/>
              <w:t xml:space="preserve">Para los componentes presentes en el motor, diferentes de aquellos representados en estas ilustraciones, consulte el </w:t>
            </w:r>
            <w:hyperlink r:id="rId7277608a8f0dc1f64"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Los componentes ilustrados, pueden ser diferentes de aquellos representados, la ilustración es solo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combustible de alta presión</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w:t>
      </w:r>
      <w:r>
        <w:drawing>
          <wp:inline distT="0" distB="0" distL="0" distR="0">
            <wp:extent cx="5544000" cy="3787200"/>
            <wp:docPr id="95050492" name="name9118608a8f0ddb3ab"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3247608a8f0ddb3a3"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Información técnica</w:t>
      </w:r>
    </w:p>
    <w:p>
      <w:pPr>
        <w:widowControl w:val="on"/>
        <w:pBdr/>
        <w:spacing w:before="0" w:after="0" w:line="240" w:lineRule="auto"/>
        <w:ind w:left="0" w:right="0"/>
        <w:jc w:val="left"/>
      </w:pPr>
    </w:p>
    <w:p>
      <w:pPr>
        <w:pStyle w:val="Titolo2"/>
      </w:pPr>
      <w:r>
        <w:rPr/>
        <w:t xml:space="preserve">Datos técnicos del motor</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Régimen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 de baja presión</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indicado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69204779" w:name="result_box"/>
          <w:bookmarkEnd w:id="69204779"/>
          <w:p>
            <w:pPr>
              <w:widowControl w:val="on"/>
              <w:pBdr/>
              <w:spacing w:before="0" w:after="0" w:line="240" w:lineRule="auto"/>
              <w:ind w:left="0" w:right="0"/>
              <w:jc w:val="center"/>
            </w:pPr>
            <w:r>
              <w:rPr>
                <w:color w:val="00274C"/>
                <w:position w:val="-2"/>
                <w:sz w:val="20"/>
                <w:szCs w:val="20"/>
                <w:shd w:val="clear" w:color="auto" w:fill="E1E2E0"/>
              </w:rPr>
              <w:t xml:space="preserve">Consulte</w:t>
            </w:r>
            <w:r>
              <w:rPr>
                <w:color w:val="00274C"/>
                <w:position w:val="-2"/>
                <w:sz w:val="20"/>
                <w:szCs w:val="20"/>
                <w:shd w:val="clear" w:color="auto" w:fill="E1E2E0"/>
              </w:rPr>
              <w:t xml:space="preserve">  el </w:t>
            </w:r>
            <w:hyperlink r:id="rId6712608a8f0e1601c" w:history="1">
              <w:r>
                <w:rPr>
                  <w:b/>
                  <w:bCs/>
                  <w:color w:val="0000FF"/>
                  <w:position w:val="-2"/>
                  <w:sz w:val="20"/>
                  <w:szCs w:val="20"/>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Capacidad del cárter de aceite (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Consulte el </w:t>
            </w:r>
            <w:hyperlink r:id="rId6983608a8f0e170f6" w:history="1">
              <w:r>
                <w:rPr>
                  <w:b/>
                  <w:bCs/>
                  <w:color w:val="0000FF"/>
                  <w:position w:val="-2"/>
                  <w:sz w:val="20"/>
                  <w:szCs w:val="20"/>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Recorrido a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eléctrico del sistema, excluyendo:</w:t>
            </w:r>
            <w:r>
              <w:rPr>
                <w:color w:val="00274C"/>
                <w:position w:val="-2"/>
                <w:sz w:val="20"/>
                <w:szCs w:val="20"/>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Dimensiones totales de los motores (mm)</w:t>
      </w:r>
    </w:p>
    <w:p>
      <w:pPr>
        <w:widowControl w:val="on"/>
        <w:pBdr/>
        <w:spacing w:before="225" w:after="225" w:line="262" w:lineRule="auto"/>
        <w:ind w:left="0" w:right="0"/>
        <w:jc w:val="left"/>
      </w:pPr>
      <w:r>
        <w:drawing>
          <wp:inline distT="0" distB="0" distL="0" distR="0">
            <wp:extent cx="4752000" cy="2700000"/>
            <wp:docPr id="35977774" name="name1076608a8f0e2fd7f"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168608a8f0e2fd75"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Prestaciones</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sin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CONSUMO DE COMBUSTIBLE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potencia autotracción</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de par</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del consumo específico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Para las curvas de potencia, de par motriz, consumos específicos a regímenes diferentes de los indicados arriba, póngase en contacto con  </w:t>
                  </w:r>
                  <w:r>
                    <w:rPr>
                      <w:b/>
                      <w:bCs/>
                      <w:color w:val="00274C"/>
                      <w:position w:val="-2"/>
                      <w:sz w:val="20"/>
                      <w:szCs w:val="20"/>
                    </w:rPr>
                    <w:t xml:space="preserve">KOHLER.</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Leyenda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POTENCIA AUTOTRACCIÓN: </w:t>
            </w:r>
            <w:r>
              <w:rPr>
                <w:color w:val="00274C"/>
                <w:position w:val="-2"/>
                <w:sz w:val="20"/>
                <w:szCs w:val="20"/>
              </w:rPr>
              <w:t xml:space="preserve"> Servicios discontinuos con régimen y carga variables. Prestación suministrable del motor en condiciones discontinuas con régimen y carga variables.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CURVA DE PAR: </w:t>
            </w:r>
            <w:r>
              <w:rPr>
                <w:color w:val="00274C"/>
                <w:position w:val="-2"/>
                <w:sz w:val="20"/>
                <w:szCs w:val="20"/>
              </w:rPr>
              <w:t xml:space="preserve"> También denominado momento de torsión, es el empuje que el motor aplica, mediante la transmisión. Es el par máximo al cual se obtiene el rendimiento máximo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ESPECÍFICO: </w:t>
            </w:r>
            <w:r>
              <w:rPr>
                <w:color w:val="00274C"/>
                <w:position w:val="-2"/>
                <w:sz w:val="20"/>
                <w:szCs w:val="20"/>
              </w:rPr>
              <w:t xml:space="preserve"> Consumo del motor en un tiempo determinado, durante una cantidad determinada de revoluciones. Expresado en g/kW (gramos/kilovatios), expresa el rendimiento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Las curvas indicadas arriba se deben considerar como indicativas ya que dependen del tipo de aplicación y de la centralita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Las potencias indicadas en el diagrama se refieren a un motor con rodaje concluido, equipado con filtros de aire y silenciador, a la presión atmosférica de 1 Bar y a la temperatura ambiente de +20°C</w:t>
            </w:r>
          </w:p>
          <w:p>
            <w:pPr>
              <w:numPr>
                <w:ilvl w:val="0"/>
                <w:numId w:val="75785559"/>
              </w:numPr>
              <w:spacing w:before="0" w:after="0" w:line="262" w:lineRule="auto"/>
              <w:jc w:val="left"/>
              <w:rPr>
                <w:color w:val="00274C"/>
                <w:sz w:val="20"/>
                <w:szCs w:val="20"/>
              </w:rPr>
            </w:pPr>
            <w:r>
              <w:rPr>
                <w:color w:val="00274C"/>
                <w:position w:val="-2"/>
                <w:sz w:val="20"/>
                <w:szCs w:val="20"/>
              </w:rPr>
              <w:t xml:space="preserve">La potencia máxima está garantizada con una tolerancia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1609" name="name4648608a8f0e40a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94608a8f0e40a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En caso de que  </w:t>
            </w:r>
            <w:r>
              <w:rPr>
                <w:b/>
                <w:bCs/>
                <w:color w:val="00274C"/>
                <w:position w:val="-2"/>
                <w:sz w:val="20"/>
                <w:szCs w:val="20"/>
              </w:rPr>
              <w:t xml:space="preserve">KOHLER</w:t>
            </w:r>
            <w:r>
              <w:rPr>
                <w:color w:val="00274C"/>
                <w:position w:val="-2"/>
                <w:sz w:val="20"/>
                <w:szCs w:val="20"/>
              </w:rPr>
              <w:t xml:space="preserve">  no apruebe dicho tipo de modificación, queda eximida de los posibles daños que pueda sufrir el motor.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14736204" name="name2989608a8f0e5833b"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2800608a8f0e58336"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40756636" name="name2572608a8f0e6b5b3"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9615608a8f0e6b5ad"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4309169" name="name8846608a8f0e82b67"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4447608a8f0e82b5e"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4434359" name="name1636608a8f0e9752e"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7545608a8f0e97526"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38550969" name="name8374608a8f0ea8bc3"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2990608a8f0ea8bbd"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85084" name="name9507608a8f0eb83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2608a8f0eb832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El motor puede sufrir daños si se pone en funcionamiento con nivel de aceite incorrecto.</w:t>
      </w:r>
    </w:p>
    <w:p>
      <w:pPr>
        <w:numPr>
          <w:ilvl w:val="0"/>
          <w:numId w:val="75785559"/>
        </w:numPr>
        <w:spacing w:before="0" w:after="0" w:line="240" w:lineRule="auto"/>
        <w:jc w:val="left"/>
        <w:rPr>
          <w:color w:val="00274C"/>
          <w:sz w:val="20"/>
          <w:szCs w:val="20"/>
        </w:rPr>
      </w:pPr>
      <w:r>
        <w:rPr>
          <w:color w:val="00274C"/>
          <w:sz w:val="20"/>
          <w:szCs w:val="20"/>
        </w:rPr>
        <w:t xml:space="preserve">No supere el nivel MÁX ya que su combustión puede causar un aumento brusco de la velocidad de rotación.</w:t>
      </w:r>
    </w:p>
    <w:p>
      <w:pPr>
        <w:numPr>
          <w:ilvl w:val="0"/>
          <w:numId w:val="75785559"/>
        </w:numPr>
        <w:spacing w:before="0" w:after="0" w:line="240" w:lineRule="auto"/>
        <w:jc w:val="left"/>
        <w:rPr>
          <w:color w:val="00274C"/>
          <w:sz w:val="20"/>
          <w:szCs w:val="20"/>
        </w:rPr>
      </w:pPr>
      <w:r>
        <w:rPr>
          <w:color w:val="00274C"/>
          <w:sz w:val="20"/>
          <w:szCs w:val="20"/>
        </w:rPr>
        <w:t xml:space="preserve">Use solo el aceite indicado para garantizar una protección adecuada, la eficiencia y la duración del motor.</w:t>
      </w:r>
    </w:p>
    <w:p>
      <w:pPr>
        <w:numPr>
          <w:ilvl w:val="0"/>
          <w:numId w:val="75785559"/>
        </w:numPr>
        <w:spacing w:before="0" w:after="0" w:line="240" w:lineRule="auto"/>
        <w:jc w:val="left"/>
        <w:rPr>
          <w:color w:val="00274C"/>
          <w:sz w:val="20"/>
          <w:szCs w:val="20"/>
        </w:rPr>
      </w:pPr>
      <w:r>
        <w:rPr>
          <w:color w:val="00274C"/>
          <w:sz w:val="20"/>
          <w:szCs w:val="20"/>
        </w:rPr>
        <w:t xml:space="preserve">Utilizando el aceite de calidad inferior al descrito, la duración del motor se verá muy afectada.</w:t>
      </w:r>
    </w:p>
    <w:p>
      <w:pPr>
        <w:numPr>
          <w:ilvl w:val="0"/>
          <w:numId w:val="75785559"/>
        </w:numPr>
        <w:spacing w:before="0" w:after="0" w:line="240" w:lineRule="auto"/>
        <w:jc w:val="left"/>
        <w:rPr>
          <w:color w:val="00274C"/>
          <w:sz w:val="20"/>
          <w:szCs w:val="20"/>
        </w:rPr>
      </w:pPr>
      <w:r>
        <w:rPr>
          <w:color w:val="00274C"/>
          <w:sz w:val="20"/>
          <w:szCs w:val="20"/>
        </w:rPr>
        <w:t xml:space="preserve">La viscosidad debe ser la adecuada para la temperatura ambiente en la que trabaja el motor.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29630" name="name3835608a8f0ec71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55608a8f0ec712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Peligro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5785559"/>
        </w:numPr>
        <w:spacing w:before="0" w:after="0" w:line="240" w:lineRule="auto"/>
        <w:jc w:val="left"/>
        <w:rPr>
          <w:color w:val="00274C"/>
          <w:sz w:val="20"/>
          <w:szCs w:val="20"/>
        </w:rPr>
      </w:pPr>
      <w:r>
        <w:rPr>
          <w:color w:val="00274C"/>
          <w:sz w:val="20"/>
          <w:szCs w:val="20"/>
        </w:rPr>
        <w:t xml:space="preserve">El contacto durante largo tiempo de la piel con el aceite gastado del motor, puede causar cáncer de piel.</w:t>
      </w:r>
    </w:p>
    <w:p>
      <w:pPr>
        <w:numPr>
          <w:ilvl w:val="0"/>
          <w:numId w:val="75785559"/>
        </w:numPr>
        <w:spacing w:before="0" w:after="0" w:line="240" w:lineRule="auto"/>
        <w:jc w:val="left"/>
        <w:rPr>
          <w:color w:val="00274C"/>
          <w:sz w:val="20"/>
          <w:szCs w:val="20"/>
        </w:rPr>
      </w:pPr>
      <w:r>
        <w:rPr>
          <w:color w:val="00274C"/>
          <w:sz w:val="20"/>
          <w:szCs w:val="20"/>
        </w:rPr>
        <w:t xml:space="preserve">Si el contacto con el aceite fuera inevitable, lávese en cuanto pueda las manos cuidadosamente, con agua y jabón.</w:t>
      </w:r>
    </w:p>
    <w:p>
      <w:pPr>
        <w:numPr>
          <w:ilvl w:val="0"/>
          <w:numId w:val="75785559"/>
        </w:numPr>
        <w:spacing w:before="0" w:after="0" w:line="240" w:lineRule="auto"/>
        <w:jc w:val="left"/>
        <w:rPr>
          <w:color w:val="00274C"/>
          <w:sz w:val="20"/>
          <w:szCs w:val="20"/>
        </w:rPr>
      </w:pPr>
      <w:r>
        <w:rPr>
          <w:color w:val="00274C"/>
          <w:sz w:val="20"/>
          <w:szCs w:val="20"/>
        </w:rPr>
        <w:t xml:space="preserve">Para la eliminación del aceite gastado consulte el  </w:t>
      </w:r>
      <w:r>
        <w:rPr>
          <w:b/>
          <w:bCs/>
          <w:color w:val="00274C"/>
          <w:sz w:val="20"/>
          <w:szCs w:val="20"/>
        </w:rPr>
        <w:t xml:space="preserve">Apar. CESE Y DESGUACE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Clasificación del aceite SAE</w:t>
      </w:r>
    </w:p>
    <w:p>
      <w:pPr>
        <w:numPr>
          <w:ilvl w:val="0"/>
          <w:numId w:val="75785559"/>
        </w:numPr>
        <w:spacing w:before="0" w:after="0" w:line="240" w:lineRule="auto"/>
        <w:jc w:val="left"/>
        <w:rPr>
          <w:color w:val="00274C"/>
          <w:sz w:val="20"/>
          <w:szCs w:val="20"/>
        </w:rPr>
      </w:pPr>
      <w:r>
        <w:rPr>
          <w:color w:val="00274C"/>
          <w:sz w:val="20"/>
          <w:szCs w:val="20"/>
        </w:rPr>
        <w:t xml:space="preserve">Identifica los aceites según la viscosidad sin tener en cuenta ninguna otra característica de las cualidades.</w:t>
      </w:r>
    </w:p>
    <w:p>
      <w:pPr>
        <w:numPr>
          <w:ilvl w:val="0"/>
          <w:numId w:val="75785559"/>
        </w:numPr>
        <w:spacing w:before="0" w:after="0" w:line="240" w:lineRule="auto"/>
        <w:jc w:val="left"/>
        <w:rPr>
          <w:color w:val="00274C"/>
          <w:sz w:val="20"/>
          <w:szCs w:val="20"/>
        </w:rPr>
      </w:pPr>
      <w:r>
        <w:rPr>
          <w:color w:val="00274C"/>
          <w:sz w:val="20"/>
          <w:szCs w:val="20"/>
        </w:rPr>
        <w:t xml:space="preserve">El código está formado por dos números con una </w:t>
      </w:r>
      <w:r>
        <w:rPr>
          <w:b/>
          <w:bCs/>
          <w:color w:val="00274C"/>
          <w:sz w:val="20"/>
          <w:szCs w:val="20"/>
        </w:rPr>
        <w:t xml:space="preserve">"W"</w:t>
      </w:r>
      <w:r>
        <w:rPr>
          <w:color w:val="00274C"/>
          <w:sz w:val="20"/>
          <w:szCs w:val="20"/>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ACEITE INDICADO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ESPECIFICACIONES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Los aceites Low SAPS con cenizas sulfatadas &lt;1% no se pueden usar con carburantes con contenido de azufre &gt;50 ppm.</w:t>
      </w:r>
    </w:p>
    <w:p>
      <w:pPr>
        <w:numPr>
          <w:ilvl w:val="0"/>
          <w:numId w:val="75785559"/>
        </w:numPr>
        <w:spacing w:before="0" w:after="0" w:line="240" w:lineRule="auto"/>
        <w:jc w:val="left"/>
        <w:rPr>
          <w:color w:val="00274C"/>
          <w:sz w:val="20"/>
          <w:szCs w:val="20"/>
        </w:rPr>
      </w:pPr>
      <w:r>
        <w:rPr>
          <w:color w:val="00274C"/>
          <w:sz w:val="20"/>
          <w:szCs w:val="20"/>
        </w:rPr>
        <w:t xml:space="preserve">La filtración del aceite es extremadamente importante para un funcionamiento correcto y la lubricación adecuada; cambie con regularidad los filtros como se especifica en este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95162" name="name7644608a8f0ed45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1608a8f0ed45f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5785559"/>
        </w:numPr>
        <w:spacing w:before="0" w:after="0" w:line="240" w:lineRule="auto"/>
        <w:jc w:val="left"/>
        <w:rPr>
          <w:color w:val="00274C"/>
          <w:sz w:val="20"/>
          <w:szCs w:val="20"/>
        </w:rPr>
      </w:pPr>
      <w:r>
        <w:rPr>
          <w:color w:val="00274C"/>
          <w:sz w:val="20"/>
          <w:szCs w:val="20"/>
        </w:rPr>
        <w:t xml:space="preserve">El uso de otro tipo de carburante podría dañar el motor. No use carburante diésel sucio ni mezclas de carburante diésel y agua, ya que esto provocaría graves daños en el motor.</w:t>
      </w:r>
    </w:p>
    <w:p>
      <w:pPr>
        <w:numPr>
          <w:ilvl w:val="0"/>
          <w:numId w:val="75785559"/>
        </w:numPr>
        <w:spacing w:before="0" w:after="0" w:line="240" w:lineRule="auto"/>
        <w:jc w:val="left"/>
        <w:rPr>
          <w:color w:val="00274C"/>
          <w:sz w:val="20"/>
          <w:szCs w:val="20"/>
        </w:rPr>
      </w:pPr>
      <w:r>
        <w:rPr>
          <w:b/>
          <w:bCs/>
          <w:color w:val="00274C"/>
          <w:sz w:val="20"/>
          <w:szCs w:val="20"/>
        </w:rPr>
        <w:t xml:space="preserve">Cualquier daño a causa del uso de carburantes diferentes de aquellos recomendados no estará cubierto por la garantía.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38402" name="name7399608a8f0ee05f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48608a8f0ee05e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5785559"/>
        </w:numPr>
        <w:spacing w:before="0" w:after="0" w:line="240" w:lineRule="auto"/>
        <w:jc w:val="left"/>
        <w:rPr>
          <w:color w:val="00274C"/>
          <w:sz w:val="20"/>
          <w:szCs w:val="20"/>
        </w:rPr>
      </w:pPr>
      <w:r>
        <w:rPr>
          <w:color w:val="00274C"/>
          <w:sz w:val="20"/>
          <w:szCs w:val="20"/>
        </w:rPr>
        <w:t xml:space="preserve">El uso de un carburante limpio previene el atasco de la instalación de inyección. Limpie inmediatamente cualquier pérdida de carburante durante el reabastecimiento.</w:t>
      </w:r>
    </w:p>
    <w:p>
      <w:pPr>
        <w:numPr>
          <w:ilvl w:val="0"/>
          <w:numId w:val="75785559"/>
        </w:numPr>
        <w:spacing w:before="0" w:after="0" w:line="240" w:lineRule="auto"/>
        <w:jc w:val="left"/>
        <w:rPr>
          <w:color w:val="00274C"/>
          <w:sz w:val="20"/>
          <w:szCs w:val="20"/>
        </w:rPr>
      </w:pPr>
      <w:r>
        <w:rPr>
          <w:color w:val="00274C"/>
          <w:sz w:val="20"/>
          <w:szCs w:val="20"/>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N.º 1, N.º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En caso de garantía, el cliente debe demostrar, mediante un certificado del proveedor, que ha utilizado un carburante aprobado.</w:t>
      </w:r>
    </w:p>
    <w:p>
      <w:pPr>
        <w:widowControl w:val="on"/>
        <w:pBdr/>
        <w:spacing w:before="0" w:after="0" w:line="262" w:lineRule="auto"/>
        <w:ind w:left="0" w:right="0"/>
        <w:jc w:val="left"/>
      </w:pPr>
      <w:r>
        <w:rPr>
          <w:b/>
          <w:bCs/>
          <w:i/>
          <w:iCs/>
          <w:color w:val="00274C"/>
          <w:sz w:val="20"/>
          <w:szCs w:val="20"/>
        </w:rPr>
        <w:br/>
        <w:t xml:space="preserve">Motores KDI de inyección mecánica certificados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(con y sin EGR)</w:t>
      </w:r>
    </w:p>
    <w:p>
      <w:pPr>
        <w:numPr>
          <w:ilvl w:val="0"/>
          <w:numId w:val="75785559"/>
        </w:numPr>
        <w:spacing w:before="0" w:after="0" w:line="240" w:lineRule="auto"/>
        <w:jc w:val="left"/>
        <w:rPr>
          <w:color w:val="00274C"/>
          <w:sz w:val="20"/>
          <w:szCs w:val="20"/>
        </w:rPr>
      </w:pPr>
      <w:r>
        <w:rPr>
          <w:color w:val="00274C"/>
          <w:sz w:val="20"/>
          <w:szCs w:val="20"/>
        </w:rPr>
        <w:b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15 mg/kg (ppm).</w:t>
      </w:r>
      <w:r>
        <w:rPr>
          <w:color w:val="00274C"/>
          <w:sz w:val="20"/>
          <w:szCs w:val="20"/>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 Con un alto contenido de azufre en el carburante, esto puede ocurrir a las 125 horas. No utilice aceites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Motores KDI de inyección mecánica no certificados (motores no EGR)</w:t>
      </w:r>
    </w:p>
    <w:p>
      <w:pPr>
        <w:numPr>
          <w:ilvl w:val="0"/>
          <w:numId w:val="75785559"/>
        </w:numPr>
        <w:spacing w:before="0" w:after="0" w:line="240" w:lineRule="auto"/>
        <w:jc w:val="left"/>
        <w:rPr>
          <w:color w:val="00274C"/>
          <w:sz w:val="20"/>
          <w:szCs w:val="20"/>
        </w:rPr>
      </w:pPr>
      <w:r>
        <w:rPr>
          <w:color w:val="00274C"/>
          <w:sz w:val="20"/>
          <w:szCs w:val="20"/>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2000 mg/kg (ppm).</w:t>
      </w:r>
      <w:r>
        <w:rPr>
          <w:color w:val="00274C"/>
          <w:sz w:val="20"/>
          <w:szCs w:val="20"/>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para bajas temperaturas</w:t>
      </w:r>
    </w:p>
    <w:p>
      <w:pPr>
        <w:numPr>
          <w:ilvl w:val="0"/>
          <w:numId w:val="75785559"/>
        </w:numPr>
        <w:spacing w:before="0" w:after="0" w:line="240" w:lineRule="auto"/>
        <w:jc w:val="left"/>
        <w:rPr>
          <w:color w:val="00274C"/>
          <w:sz w:val="20"/>
          <w:szCs w:val="20"/>
        </w:rPr>
      </w:pPr>
      <w:r>
        <w:rPr>
          <w:color w:val="00274C"/>
          <w:sz w:val="20"/>
          <w:szCs w:val="20"/>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rPr>
        <w:t xml:space="preserve">Tab. 2.3.</w:t>
      </w:r>
    </w:p>
    <w:p>
      <w:pPr>
        <w:numPr>
          <w:ilvl w:val="0"/>
          <w:numId w:val="75785559"/>
        </w:numPr>
        <w:spacing w:before="0" w:after="0" w:line="240" w:lineRule="auto"/>
        <w:jc w:val="left"/>
        <w:rPr>
          <w:color w:val="00274C"/>
          <w:sz w:val="20"/>
          <w:szCs w:val="20"/>
        </w:rPr>
      </w:pPr>
      <w:r>
        <w:rPr>
          <w:color w:val="00274C"/>
          <w:sz w:val="20"/>
          <w:szCs w:val="20"/>
        </w:rPr>
        <w:t xml:space="preserve">Estos combustibles reducen la formación de parafina en el diésel a bajas temperaturas</w:t>
      </w:r>
    </w:p>
    <w:p>
      <w:pPr>
        <w:numPr>
          <w:ilvl w:val="0"/>
          <w:numId w:val="75785559"/>
        </w:numPr>
        <w:spacing w:before="0" w:after="0" w:line="240" w:lineRule="auto"/>
        <w:jc w:val="left"/>
        <w:rPr>
          <w:color w:val="00274C"/>
          <w:sz w:val="20"/>
          <w:szCs w:val="20"/>
        </w:rPr>
      </w:pPr>
      <w:r>
        <w:rPr>
          <w:color w:val="00274C"/>
          <w:sz w:val="20"/>
          <w:szCs w:val="20"/>
        </w:rPr>
        <w:t xml:space="preserve">Cuando se forma parafina en el diésel, el filtro de carburante se bloquea y se interrumpe el flujo del mismo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Carburante Biodiésel</w:t>
      </w:r>
    </w:p>
    <w:p>
      <w:pPr>
        <w:numPr>
          <w:ilvl w:val="0"/>
          <w:numId w:val="75785559"/>
        </w:numPr>
        <w:spacing w:before="0" w:after="0" w:line="240" w:lineRule="auto"/>
        <w:jc w:val="left"/>
        <w:rPr>
          <w:color w:val="00274C"/>
          <w:sz w:val="20"/>
          <w:szCs w:val="20"/>
        </w:rPr>
      </w:pPr>
      <w:r>
        <w:rPr>
          <w:color w:val="00274C"/>
          <w:sz w:val="20"/>
          <w:szCs w:val="20"/>
        </w:rPr>
        <w:t xml:space="preserve">Los carburantes que contienen 10% de éster metílico o B10, son adecuados para el uso en este motor siempre que cumplan con las especificaciones enumeradas en la </w:t>
      </w:r>
      <w:r>
        <w:rPr>
          <w:b/>
          <w:bCs/>
          <w:color w:val="00274C"/>
          <w:sz w:val="20"/>
          <w:szCs w:val="20"/>
        </w:rPr>
        <w:t xml:space="preserve">Tab. 2.3.</w:t>
      </w:r>
    </w:p>
    <w:p>
      <w:pPr>
        <w:numPr>
          <w:ilvl w:val="0"/>
          <w:numId w:val="75785559"/>
        </w:numPr>
        <w:spacing w:before="0" w:after="0" w:line="240" w:lineRule="auto"/>
        <w:jc w:val="left"/>
        <w:rPr>
          <w:color w:val="00274C"/>
          <w:sz w:val="20"/>
          <w:szCs w:val="20"/>
        </w:rPr>
      </w:pPr>
      <w:r>
        <w:rPr>
          <w:b/>
          <w:bCs/>
          <w:color w:val="00274C"/>
          <w:sz w:val="20"/>
          <w:szCs w:val="20"/>
        </w:rPr>
        <w:t xml:space="preserve">NO USE</w:t>
      </w:r>
      <w:r>
        <w:rPr>
          <w:color w:val="00274C"/>
          <w:sz w:val="20"/>
          <w:szCs w:val="20"/>
        </w:rPr>
        <w:t xml:space="preserve"> aceite vegetal como biocombustible para este motor.</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Carburantes sintéticos: GTL, CTL, BTL, HV</w:t>
      </w:r>
      <w:r>
        <w:rPr>
          <w:color w:val="00274C"/>
          <w:sz w:val="20"/>
          <w:szCs w:val="20"/>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Carburantes no aptos para carretera</w:t>
      </w:r>
    </w:p>
    <w:p>
      <w:pPr>
        <w:widowControl w:val="on"/>
        <w:pBdr/>
        <w:spacing w:before="0" w:after="0" w:line="262" w:lineRule="auto"/>
        <w:ind w:left="0" w:right="0"/>
        <w:jc w:val="left"/>
      </w:pPr>
      <w:r>
        <w:rPr>
          <w:color w:val="00274C"/>
          <w:sz w:val="20"/>
          <w:szCs w:val="20"/>
        </w:rPr>
        <w:b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rPr>
        <w:br/>
        <w:t xml:space="preserve">Los siguientes límites se aplican para estos parámetros: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máx.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Combustibles para reactores</w:t>
      </w:r>
      <w:r>
        <w:rPr>
          <w:i/>
          <w:iCs/>
          <w:color w:val="00274C"/>
          <w:sz w:val="20"/>
          <w:szCs w:val="20"/>
        </w:rPr>
        <w:br/>
        <w:t xml:space="preserve">Solo para motores no certificados KDI De- Contented de inyección mecánica (motores no EGR).</w:t>
      </w:r>
      <w:r>
        <w:rPr>
          <w:color w:val="00274C"/>
          <w:sz w:val="20"/>
          <w:szCs w:val="20"/>
        </w:rPr>
        <w:br/>
        <w:t xml:space="preserve">Se pueden usar los siguientes combustibles para reactores, pero solo adoptando un filtro de combustible adicional con dosificador de lubricación:</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(queroseno, designación OTAN (NATO), equivalente a F-34/F-35 con aditivos)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(queroseno para aviación civil)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(queroseno, designación OTAN (NATO), 1:1 mezcla de F-54 y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(queroseno para aviación civil)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Instrucciones de instalación relacionadas con las emisiones</w:t>
      </w:r>
      <w:r>
        <w:rPr>
          <w:color w:val="00274C"/>
          <w:sz w:val="20"/>
          <w:szCs w:val="20"/>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sobre el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OAT (Organic Acid Technology) con bajo contenido de silicatos: </w:t>
            </w:r>
            <w:r>
              <w:rPr>
                <w:b/>
                <w:bCs/>
                <w:color w:val="00274C"/>
                <w:position w:val="-2"/>
                <w:sz w:val="20"/>
                <w:szCs w:val="20"/>
              </w:rPr>
              <w:t xml:space="preserve">ASTM D-3306 D-6210</w:t>
            </w:r>
          </w:p>
          <w:p>
            <w:pPr>
              <w:numPr>
                <w:ilvl w:val="0"/>
                <w:numId w:val="75785559"/>
              </w:numPr>
              <w:spacing w:before="0" w:after="0" w:line="262" w:lineRule="auto"/>
              <w:jc w:val="left"/>
              <w:rPr>
                <w:color w:val="00274C"/>
                <w:sz w:val="20"/>
                <w:szCs w:val="20"/>
              </w:rPr>
            </w:pPr>
            <w:r>
              <w:rPr>
                <w:color w:val="00274C"/>
                <w:position w:val="-2"/>
                <w:sz w:val="20"/>
                <w:szCs w:val="20"/>
              </w:rPr>
              <w:t xml:space="preserve">HOAT (Hybrid Organic Acid Technology) con bajo contenido de silicatos: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31301119" name="name5825608a8f0f01c6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907608a8f0f01c5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75785559"/>
              </w:numPr>
              <w:spacing w:before="0" w:after="0" w:line="262" w:lineRule="auto"/>
              <w:jc w:val="left"/>
              <w:rPr>
                <w:color w:val="00274C"/>
                <w:sz w:val="20"/>
                <w:szCs w:val="20"/>
              </w:rPr>
            </w:pPr>
            <w:r>
              <w:rPr>
                <w:color w:val="00274C"/>
                <w:position w:val="-2"/>
                <w:sz w:val="20"/>
                <w:szCs w:val="20"/>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75785559"/>
              </w:numPr>
              <w:spacing w:before="0" w:after="0" w:line="262" w:lineRule="auto"/>
              <w:jc w:val="left"/>
              <w:rPr>
                <w:color w:val="00274C"/>
                <w:sz w:val="20"/>
                <w:szCs w:val="20"/>
              </w:rPr>
            </w:pPr>
            <w:r>
              <w:rPr>
                <w:color w:val="00274C"/>
                <w:position w:val="-2"/>
                <w:sz w:val="20"/>
                <w:szCs w:val="20"/>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Alignment w:val="center"/>
            </w:pPr>
            <w:r>
              <w:rPr>
                <w:color w:val="00274C"/>
                <w:position w:val="-2"/>
                <w:sz w:val="20"/>
                <w:szCs w:val="20"/>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Características de las baterías</w:t>
      </w:r>
    </w:p>
    <w:p>
      <w:pPr>
        <w:widowControl w:val="on"/>
        <w:pBdr/>
        <w:spacing w:before="0" w:after="0" w:line="262" w:lineRule="auto"/>
        <w:ind w:left="0" w:right="0"/>
        <w:jc w:val="left"/>
      </w:pPr>
      <w:r>
        <w:rPr>
          <w:b/>
          <w:bCs/>
          <w:color w:val="00274C"/>
          <w:sz w:val="20"/>
          <w:szCs w:val="20"/>
        </w:rPr>
        <w:t xml:space="preserve">Batería no suministrada por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Mantenimiento periódico</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aceite del motor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refrigerante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Presencia de agua en el filtro de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de intercambio radiador e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del colector de admisión (filtro del aire - colector de admisión)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la línea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Condición estándar de la correa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no certificados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no certificados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En caso de escasa utilización: 12 meses. (2) - El período de tiempo que debe transcurrir antes de verificar el elemento del filtro depende del entorno en el que opera el motor. El filtro de aire debe limpiarse y reemplazarse con mayor frecuencia en condiciones de mucho polvo.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En caso de escasa utilización: 36 meses.
</w:t>
      </w:r>
    </w:p>
    <w:p>
      <w:pPr>
        <w:widowControl w:val="on"/>
        <w:pBdr/>
        <w:spacing w:before="0" w:after="0" w:line="262" w:lineRule="auto"/>
        <w:ind w:left="0" w:right="0"/>
        <w:jc w:val="left"/>
      </w:pPr>
      <w:r>
        <w:rPr>
          <w:color w:val="00274C"/>
          <w:sz w:val="20"/>
          <w:szCs w:val="20"/>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pPr>
      <w:r>
        <w:rPr>
          <w:color w:val="00274C"/>
          <w:sz w:val="20"/>
          <w:szCs w:val="20"/>
        </w:rPr>
        <w:t xml:space="preserve">(8) - El primer control debe hacerse después de 10 horas.</w:t>
      </w:r>
    </w:p>
    <w:p>
      <w:pPr>
        <w:widowControl w:val="on"/>
        <w:pBdr/>
        <w:spacing w:before="0" w:after="0" w:line="262" w:lineRule="auto"/>
        <w:ind w:left="0" w:right="0"/>
        <w:jc w:val="left"/>
      </w:pPr>
      <w:r>
        <w:rPr>
          <w:color w:val="00274C"/>
          <w:sz w:val="20"/>
          <w:szCs w:val="20"/>
        </w:rPr>
        <w:t xml:space="preserve">(9) - Pruebe cada año las condiciones del refrigerante usando bandas para el control del refrigerante.</w:t>
      </w:r>
    </w:p>
    <w:p>
      <w:pPr>
        <w:widowControl w:val="on"/>
        <w:pBdr/>
        <w:spacing w:before="0" w:after="0" w:line="262" w:lineRule="auto"/>
        <w:ind w:left="0" w:right="0"/>
        <w:jc w:val="left"/>
      </w:pPr>
      <w:r>
        <w:rPr>
          <w:color w:val="00274C"/>
          <w:sz w:val="20"/>
          <w:szCs w:val="20"/>
        </w:rPr>
        <w:t xml:space="preserve">(10) - Se aconseja añadir SCA (Supplemental Coolant Additive (aditivos para el enfriamiento) en el primer plazo de mantenimiento.</w:t>
      </w:r>
    </w:p>
    <w:p>
      <w:pPr>
        <w:widowControl w:val="on"/>
        <w:pBdr/>
        <w:spacing w:before="0" w:after="0" w:line="262" w:lineRule="auto"/>
        <w:ind w:left="0" w:right="0"/>
        <w:jc w:val="left"/>
      </w:pPr>
      <w:r>
        <w:rPr>
          <w:color w:val="00274C"/>
          <w:sz w:val="20"/>
          <w:szCs w:val="20"/>
        </w:rPr>
        <w:t xml:space="preserve">(11) - Ver Cap. 2.5 </w:t>
      </w:r>
      <w:hyperlink r:id="rId7619608a8f0f06d7d" w:history="1">
        <w:r>
          <w:rPr>
            <w:b/>
            <w:bCs/>
            <w:i/>
            <w:iCs/>
            <w:color w:val="0000FF"/>
            <w:sz w:val="20"/>
            <w:szCs w:val="20"/>
          </w:rPr>
          <w:t xml:space="preserve">"Motores KDI de inyección mecánica no certificados (motores no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del combustible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de alimentación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55540" name="name1020608a8f0f123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20608a8f0f123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El sistema de inyección de alta presión está muy expuesto a daños si el combustible está contaminado.</w:t>
            </w:r>
          </w:p>
          <w:p>
            <w:pPr>
              <w:numPr>
                <w:ilvl w:val="0"/>
                <w:numId w:val="75785559"/>
              </w:numPr>
              <w:spacing w:before="0" w:after="0" w:line="262" w:lineRule="auto"/>
              <w:jc w:val="left"/>
              <w:rPr>
                <w:color w:val="00274C"/>
                <w:sz w:val="20"/>
                <w:szCs w:val="20"/>
              </w:rPr>
            </w:pPr>
            <w:r>
              <w:rPr>
                <w:color w:val="00274C"/>
                <w:position w:val="-2"/>
                <w:sz w:val="20"/>
                <w:szCs w:val="20"/>
              </w:rPr>
              <w:t xml:space="preserve">Es muy importante que todos los componentes del circuito de inyección involucrados se limpien bien antes de eliminarlos Lave y limpie bien el motor antes de realizar el mantenimiento.</w:t>
            </w:r>
          </w:p>
          <w:p>
            <w:pPr>
              <w:numPr>
                <w:ilvl w:val="0"/>
                <w:numId w:val="75785559"/>
              </w:numPr>
              <w:spacing w:before="0" w:after="0" w:line="262" w:lineRule="auto"/>
              <w:jc w:val="left"/>
              <w:rPr>
                <w:color w:val="00274C"/>
                <w:sz w:val="20"/>
                <w:szCs w:val="20"/>
              </w:rPr>
            </w:pPr>
            <w:r>
              <w:rPr>
                <w:color w:val="00274C"/>
                <w:position w:val="-2"/>
                <w:sz w:val="20"/>
                <w:szCs w:val="20"/>
              </w:rPr>
              <w:t xml:space="preserve">La contaminación del sistema de alimentación inyección puede causar una disminución de las prestaciones o averías en el motor.</w:t>
            </w:r>
          </w:p>
          <w:p>
            <w:pPr>
              <w:numPr>
                <w:ilvl w:val="0"/>
                <w:numId w:val="75785559"/>
              </w:numPr>
              <w:spacing w:before="0" w:after="0" w:line="262" w:lineRule="auto"/>
              <w:jc w:val="left"/>
              <w:rPr>
                <w:color w:val="00274C"/>
                <w:sz w:val="20"/>
                <w:szCs w:val="20"/>
              </w:rPr>
            </w:pPr>
            <w:r>
              <w:rPr>
                <w:color w:val="00274C"/>
                <w:position w:val="-2"/>
                <w:sz w:val="20"/>
                <w:szCs w:val="20"/>
              </w:rPr>
              <w:t xml:space="preserve">El motor se debe lavar con una lancha de alta presión y a una distancia del motor superior a los 200 mm.</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circuito de alimentación del combustible es de baja presión, desde el depósito </w:t>
            </w:r>
            <w:r>
              <w:rPr>
                <w:b/>
                <w:bCs/>
                <w:color w:val="00274C"/>
                <w:position w:val="-2"/>
                <w:sz w:val="20"/>
                <w:szCs w:val="20"/>
              </w:rPr>
              <w:t xml:space="preserve">1</w:t>
            </w:r>
            <w:r>
              <w:rPr>
                <w:color w:val="00274C"/>
                <w:position w:val="-2"/>
                <w:sz w:val="20"/>
                <w:szCs w:val="20"/>
              </w:rPr>
              <w:t xml:space="preserve"> hasta la bomba de iniyección de combustible de de alta presión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alimentación de combustible del depósito a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inyección en alta presión de la bomba de inyección 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bl>
          <w:p/>
        </w:tc>
        <w:tc>
          <w:tcPr>
            <w:tcMar>
              <w:top w:w="150" w:type="dxa"/>
              <w:bottom w:w="150" w:type="dxa"/>
            </w:tcMar>
            <w:vAlign w:val="top"/>
          </w:tcPr>
          <w:p>
            <w:r>
              <w:rPr>
                <w:position w:val="-304"/>
              </w:rPr>
              <w:drawing>
                <wp:inline distT="0" distB="0" distL="0" distR="0">
                  <wp:extent cx="2880000" cy="1972800"/>
                  <wp:docPr id="71784623" name="name1600608a8f0f287ff"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090608a8f0f287f7"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de retorno del combustible</w:t>
            </w:r>
          </w:p>
          <w:p>
            <w:pPr>
              <w:widowControl w:val="on"/>
              <w:pBdr/>
              <w:spacing w:before="0" w:after="0" w:line="262" w:lineRule="auto"/>
              <w:ind w:left="0" w:right="0"/>
              <w:jc w:val="left"/>
              <w:textAlignment w:val="center"/>
            </w:pPr>
            <w:r>
              <w:rPr>
                <w:color w:val="00274C"/>
                <w:position w:val="-2"/>
                <w:sz w:val="20"/>
                <w:szCs w:val="20"/>
              </w:rPr>
              <w:br/>
              <w:t xml:space="preserve">El circuito de retorno del combustible es de baja presión.</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desde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al depósito</w:t>
                  </w:r>
                </w:p>
              </w:tc>
            </w:tr>
          </w:tbl>
          <w:p/>
        </w:tc>
        <w:tc>
          <w:tcPr>
            <w:tcMar>
              <w:top w:w="150" w:type="dxa"/>
              <w:bottom w:w="150" w:type="dxa"/>
            </w:tcMar>
            <w:vAlign w:val="top"/>
          </w:tcPr>
          <w:p>
            <w:r>
              <w:rPr>
                <w:position w:val="-412"/>
              </w:rPr>
              <w:drawing>
                <wp:inline distT="0" distB="0" distL="0" distR="0">
                  <wp:extent cx="2880000" cy="2635200"/>
                  <wp:docPr id="40880374" name="name6645608a8f0f3ff34"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7734608a8f0f3ff30"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Bomba de inyección</w:t>
            </w:r>
          </w:p>
          <w:p>
            <w:pPr>
              <w:widowControl w:val="on"/>
              <w:pBdr/>
              <w:spacing w:before="0" w:after="0" w:line="262" w:lineRule="auto"/>
              <w:ind w:left="0" w:right="0"/>
              <w:jc w:val="left"/>
              <w:textAlignment w:val="center"/>
            </w:pPr>
            <w:r>
              <w:rPr>
                <w:color w:val="00274C"/>
                <w:position w:val="-2"/>
                <w:sz w:val="20"/>
                <w:szCs w:val="20"/>
              </w:rPr>
              <w:br/>
              <w:t xml:space="preserve">La presión en entrada a la bomba de inyección debe ser positiva en todas las condiciones de funcionamiento.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bomba de inyección se acciona mediante el engranaje de control de la bomba y envía el carburante en alta presión a los inyectores. 
</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En caso de pérdida en el circuito de alta presión no  realice operaciones con el motor en marcha movimiento, apáguelo y espere 5 - 10 minutos antes.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Palanca del acelerador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mínimo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máximo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par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salida del combustible en alta presión hacia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retorno del combustible hacia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arranque en frío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Configuración anticipo elementos de bombeo (bloqueado)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Etiqueta de identificación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bloqueo del árbol de control de la bomba</w:t>
                  </w:r>
                </w:p>
              </w:tc>
            </w:tr>
          </w:tbl>
          <w:p/>
        </w:tc>
        <w:tc>
          <w:tcPr>
            <w:tcMar>
              <w:top w:w="150" w:type="dxa"/>
              <w:bottom w:w="150" w:type="dxa"/>
            </w:tcMar>
            <w:vAlign w:val="top"/>
          </w:tcPr>
          <w:p>
            <w:r>
              <w:rPr>
                <w:position w:val="-256"/>
              </w:rPr>
              <w:drawing>
                <wp:inline distT="0" distB="0" distL="0" distR="0">
                  <wp:extent cx="2491200" cy="1670400"/>
                  <wp:docPr id="31781560" name="name4430608a8f0f55e05"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7553608a8f0f55dfe"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2194970" name="name5551608a8f0f67ba8"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3161608a8f0f67ba1"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Inyector</w:t>
            </w:r>
          </w:p>
          <w:p>
            <w:pPr>
              <w:widowControl w:val="on"/>
              <w:pBdr/>
              <w:spacing w:before="0" w:after="0" w:line="262" w:lineRule="auto"/>
              <w:ind w:left="0" w:right="0"/>
              <w:jc w:val="left"/>
              <w:textAlignment w:val="center"/>
            </w:pPr>
            <w:r>
              <w:rPr>
                <w:color w:val="00274C"/>
                <w:position w:val="-2"/>
                <w:sz w:val="20"/>
                <w:szCs w:val="20"/>
              </w:rPr>
              <w:br/>
              <w:t xml:space="preserve">Es el dispositivo usado para introducir combustible, bajo forma de uno o varios chorros pulverizados de forma adecuada y orientados directamente en la cámara de combustión. Están constituidos por un cuerpo metálico, que en su interior tiene un elemento móvil que actúa sobre la aguja, la cual, levantándose contra la acción de un muelle calibrado, permite la salida del combustible en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20023" name="name1562608a8f0f779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8608a8f0f779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Los inyectores se calibran de forma individual.</w:t>
            </w:r>
          </w:p>
          <w:p>
            <w:pPr>
              <w:numPr>
                <w:ilvl w:val="0"/>
                <w:numId w:val="75785559"/>
              </w:numPr>
              <w:spacing w:before="0" w:after="0" w:line="262" w:lineRule="auto"/>
              <w:jc w:val="left"/>
              <w:rPr>
                <w:color w:val="00274C"/>
                <w:sz w:val="20"/>
                <w:szCs w:val="20"/>
              </w:rPr>
            </w:pPr>
            <w:r>
              <w:rPr>
                <w:color w:val="00274C"/>
                <w:position w:val="-2"/>
                <w:sz w:val="20"/>
                <w:szCs w:val="20"/>
              </w:rPr>
              <w:t xml:space="preserve">La contaminación del combustible causa graves daños al sistema de inyección.</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retorno</w:t>
                  </w:r>
                </w:p>
              </w:tc>
            </w:tr>
          </w:tbl>
          <w:p/>
        </w:tc>
        <w:tc>
          <w:tcPr>
            <w:tcMar>
              <w:top w:w="150" w:type="dxa"/>
              <w:bottom w:w="150" w:type="dxa"/>
            </w:tcMar>
            <w:vAlign w:val="top"/>
          </w:tcPr>
          <w:p>
            <w:r>
              <w:rPr>
                <w:position w:val="-490"/>
              </w:rPr>
              <w:drawing>
                <wp:inline distT="0" distB="0" distL="0" distR="0">
                  <wp:extent cx="2232000" cy="3117600"/>
                  <wp:docPr id="97573894" name="name3768608a8f0f8878e"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1505608a8f0f8878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del combustible</w:t>
            </w:r>
          </w:p>
          <w:p>
            <w:pPr>
              <w:widowControl w:val="on"/>
              <w:pBdr/>
              <w:spacing w:before="0" w:after="0" w:line="262" w:lineRule="auto"/>
              <w:ind w:left="0" w:right="0"/>
              <w:jc w:val="left"/>
              <w:textAlignment w:val="center"/>
            </w:pPr>
            <w:r>
              <w:rPr>
                <w:color w:val="00274C"/>
                <w:position w:val="-2"/>
                <w:sz w:val="20"/>
                <w:szCs w:val="20"/>
              </w:rPr>
              <w:t xml:space="preserve">El filtro del combustible está montado en la bancada del motor o puede entregarse junto con el motor, para montarlo en el chasis de la máquina.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cartucho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purga del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salida del agua</w:t>
                  </w:r>
                </w:p>
              </w:tc>
            </w:tr>
          </w:tbl>
          <w:p/>
          <w:p/>
          <w:p/>
          <w:p>
            <w:pPr>
              <w:widowControl w:val="on"/>
              <w:pBdr/>
              <w:spacing w:before="0" w:after="0" w:line="240" w:lineRule="auto"/>
              <w:ind w:left="0" w:right="0"/>
              <w:jc w:val="left"/>
            </w:pPr>
            <w:r>
              <w:rPr>
                <w:b/>
                <w:bCs/>
                <w:color w:val="00274C"/>
                <w:position w:val="-2"/>
                <w:sz w:val="20"/>
                <w:szCs w:val="20"/>
              </w:rP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Bares</w:t>
                  </w:r>
                </w:p>
              </w:tc>
            </w:tr>
          </w:tbl>
          <w:p/>
        </w:tc>
        <w:tc>
          <w:tcPr>
            <w:tcMar>
              <w:top w:w="150" w:type="dxa"/>
              <w:bottom w:w="150" w:type="dxa"/>
            </w:tcMar>
            <w:vAlign w:val="top"/>
          </w:tcPr>
          <w:p>
            <w:r>
              <w:rPr>
                <w:position w:val="-456"/>
              </w:rPr>
              <w:drawing>
                <wp:inline distT="0" distB="0" distL="0" distR="0">
                  <wp:extent cx="2102400" cy="2916000"/>
                  <wp:docPr id="51253199" name="name1579608a8f0fa116f"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9941608a8f0fa116b"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Bomba eléctrica del combustible (accesorio opcional)</w:t>
            </w:r>
          </w:p>
          <w:p>
            <w:pPr>
              <w:widowControl w:val="on"/>
              <w:pBdr/>
              <w:spacing w:before="0" w:after="0" w:line="262" w:lineRule="auto"/>
              <w:ind w:left="0" w:right="0"/>
              <w:jc w:val="left"/>
              <w:textAlignment w:val="center"/>
            </w:pPr>
            <w:r>
              <w:rPr>
                <w:color w:val="00274C"/>
                <w:position w:val="-2"/>
                <w:sz w:val="20"/>
                <w:szCs w:val="20"/>
              </w:rPr>
              <w:br/>
              <w:t xml:space="preserve">Cuando se instala la bomba eléctrica de combustible en un motor Diésel es necesario:</w:t>
            </w:r>
          </w:p>
          <w:p>
            <w:pPr>
              <w:numPr>
                <w:ilvl w:val="0"/>
                <w:numId w:val="75785561"/>
              </w:numPr>
              <w:spacing w:before="0" w:after="0" w:line="262" w:lineRule="auto"/>
              <w:jc w:val="left"/>
              <w:rPr>
                <w:color w:val="00274C"/>
                <w:sz w:val="20"/>
                <w:szCs w:val="20"/>
              </w:rPr>
            </w:pPr>
            <w:r>
              <w:rPr>
                <w:color w:val="00274C"/>
                <w:position w:val="-2"/>
                <w:sz w:val="20"/>
                <w:szCs w:val="20"/>
              </w:rPr>
              <w:t xml:space="preserve">Quitar posibles filtros montados en la entrada de la bomba de combustible eléctrica.</w:t>
            </w:r>
          </w:p>
          <w:p>
            <w:pPr>
              <w:numPr>
                <w:ilvl w:val="0"/>
                <w:numId w:val="75785561"/>
              </w:numPr>
              <w:spacing w:before="0" w:after="0" w:line="262" w:lineRule="auto"/>
              <w:jc w:val="left"/>
              <w:rPr>
                <w:color w:val="00274C"/>
                <w:sz w:val="20"/>
                <w:szCs w:val="20"/>
              </w:rPr>
            </w:pPr>
            <w:r>
              <w:rPr>
                <w:color w:val="00274C"/>
                <w:position w:val="-2"/>
                <w:sz w:val="20"/>
                <w:szCs w:val="20"/>
              </w:rPr>
              <w:t xml:space="preserve">Introducir un prefiltro entre el depósito y la bomba eléctrica.</w:t>
            </w:r>
          </w:p>
          <w:p>
            <w:pPr>
              <w:numPr>
                <w:ilvl w:val="0"/>
                <w:numId w:val="75785561"/>
              </w:numPr>
              <w:spacing w:before="0" w:after="0" w:line="262" w:lineRule="auto"/>
              <w:jc w:val="left"/>
              <w:rPr>
                <w:color w:val="00274C"/>
                <w:sz w:val="20"/>
                <w:szCs w:val="20"/>
              </w:rPr>
            </w:pPr>
            <w:r>
              <w:rPr>
                <w:color w:val="00274C"/>
                <w:position w:val="-2"/>
                <w:sz w:val="20"/>
                <w:szCs w:val="20"/>
              </w:rPr>
              <w:t xml:space="preserve">La bomba eléctrica se debe montar en la aplicación a una altura del nivel mínimo del depósito que permita generar una caída de presión MÁX. igual a una columna de 500 mm de combustible.</w:t>
            </w:r>
          </w:p>
          <w:p>
            <w:pPr>
              <w:numPr>
                <w:ilvl w:val="0"/>
                <w:numId w:val="75785561"/>
              </w:numPr>
              <w:spacing w:before="0" w:after="0" w:line="262" w:lineRule="auto"/>
              <w:jc w:val="left"/>
              <w:rPr>
                <w:color w:val="00274C"/>
                <w:sz w:val="20"/>
                <w:szCs w:val="20"/>
              </w:rPr>
            </w:pPr>
            <w:r>
              <w:rPr>
                <w:color w:val="00274C"/>
                <w:position w:val="-2"/>
                <w:sz w:val="20"/>
                <w:szCs w:val="20"/>
              </w:rPr>
              <w:t xml:space="preserve">Introducir una válvula de no retorno para evitar el funcionamiento en seco debido al vaciado del conducto de aspiración.</w:t>
            </w:r>
          </w:p>
          <w:p>
            <w:pPr>
              <w:numPr>
                <w:ilvl w:val="0"/>
                <w:numId w:val="75785561"/>
              </w:numPr>
              <w:spacing w:before="0" w:after="0" w:line="262" w:lineRule="auto"/>
              <w:jc w:val="left"/>
              <w:rPr>
                <w:color w:val="00274C"/>
                <w:sz w:val="20"/>
                <w:szCs w:val="20"/>
              </w:rPr>
            </w:pPr>
            <w:r>
              <w:rPr>
                <w:color w:val="00274C"/>
                <w:position w:val="-2"/>
                <w:sz w:val="20"/>
                <w:szCs w:val="20"/>
              </w:rPr>
              <w:t xml:space="preserve">La bomba eléctrica debe garantizar una presión de alimentación en la entrada positiva en todas las condiciones de funcionamiento.</w:t>
            </w:r>
          </w:p>
          <w:p>
            <w:pPr>
              <w:widowControl w:val="on"/>
              <w:pBdr/>
              <w:spacing w:before="0" w:after="0" w:line="240" w:lineRule="auto"/>
              <w:ind w:left="0" w:right="0"/>
              <w:jc w:val="left"/>
            </w:pPr>
            <w:r>
              <w:rPr>
                <w:b/>
                <w:bCs/>
                <w:color w:val="00274C"/>
                <w:position w:val="-2"/>
                <w:sz w:val="20"/>
                <w:szCs w:val="20"/>
              </w:rP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desde el prefiltro hasta la 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70520081" name="name6791608a8f0fc0a75"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5906608a8f0fc0a6b"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Protecciones para componentes del circuito de inyección del combustible</w:t>
            </w:r>
          </w:p>
          <w:p>
            <w:pPr>
              <w:widowControl w:val="on"/>
              <w:pBdr/>
              <w:spacing w:before="0" w:after="0" w:line="262" w:lineRule="auto"/>
              <w:ind w:left="0" w:right="0"/>
              <w:jc w:val="left"/>
              <w:textAlignment w:val="center"/>
            </w:pPr>
            <w:r>
              <w:rPr>
                <w:color w:val="00274C"/>
                <w:position w:val="-2"/>
                <w:sz w:val="20"/>
                <w:szCs w:val="20"/>
              </w:rPr>
              <w:t xml:space="preserve">Los componentes del circuito de inyección de alta presión son especialmente sensibles a las impurezas.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Alignment w:val="center"/>
            </w:pPr>
            <w:r>
              <w:rPr>
                <w:color w:val="00274C"/>
                <w:position w:val="-2"/>
                <w:sz w:val="20"/>
                <w:szCs w:val="20"/>
              </w:rPr>
              <w:br/>
              <w:t xml:space="preserve">El desmontaje de cualquier componente del circuito de inyección no se debe realizar en ambientes polvorosos.</w:t>
            </w:r>
          </w:p>
          <w:p>
            <w:pPr>
              <w:widowControl w:val="on"/>
              <w:pBdr/>
              <w:spacing w:before="0" w:after="0" w:line="262" w:lineRule="auto"/>
              <w:ind w:left="0" w:right="0"/>
              <w:jc w:val="left"/>
              <w:textAlignment w:val="center"/>
            </w:pPr>
            <w:r>
              <w:rPr>
                <w:color w:val="00274C"/>
                <w:position w:val="-2"/>
                <w:sz w:val="20"/>
                <w:szCs w:val="20"/>
              </w:rPr>
              <w:br/>
              <w:t xml:space="preserve">Los tapones de protección deben permanecer protegidos en su propia caja ( </w:t>
            </w:r>
            <w:hyperlink r:id="rId2468608a8f0fc1da0" w:history="1">
              <w:r>
                <w:rPr>
                  <w:b/>
                  <w:bCs/>
                  <w:color w:val="0000FF"/>
                  <w:position w:val="-2"/>
                  <w:sz w:val="20"/>
                  <w:szCs w:val="20"/>
                </w:rPr>
                <w:t xml:space="preserve">ST_40</w:t>
              </w:r>
            </w:hyperlink>
            <w:r>
              <w:rPr>
                <w:color w:val="00274C"/>
                <w:position w:val="-2"/>
                <w:sz w:val="20"/>
                <w:szCs w:val="20"/>
              </w:rPr>
              <w:t xml:space="preserve"> ) hasta el momento en que se utilicen.</w:t>
            </w:r>
          </w:p>
          <w:p>
            <w:pPr>
              <w:widowControl w:val="on"/>
              <w:pBdr/>
              <w:spacing w:before="0" w:after="0" w:line="262" w:lineRule="auto"/>
              <w:ind w:left="0" w:right="0"/>
              <w:jc w:val="left"/>
              <w:textAlignment w:val="center"/>
            </w:pPr>
            <w:r>
              <w:rPr>
                <w:color w:val="00274C"/>
                <w:position w:val="-2"/>
                <w:sz w:val="20"/>
                <w:szCs w:val="20"/>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Alignment w:val="center"/>
            </w:pPr>
            <w:r>
              <w:rPr>
                <w:color w:val="00274C"/>
                <w:position w:val="-2"/>
                <w:sz w:val="20"/>
                <w:szCs w:val="20"/>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Alignment w:val="center"/>
            </w:pPr>
            <w:r>
              <w:rPr>
                <w:color w:val="00274C"/>
                <w:position w:val="-2"/>
                <w:sz w:val="20"/>
                <w:szCs w:val="20"/>
              </w:rPr>
              <w:br/>
              <w:t xml:space="preserve">En las </w:t>
            </w:r>
            <w:r>
              <w:rPr>
                <w:b/>
                <w:bCs/>
                <w:color w:val="00274C"/>
                <w:position w:val="-2"/>
                <w:sz w:val="20"/>
                <w:szCs w:val="20"/>
              </w:rPr>
              <w:t xml:space="preserve">Fig. 2.11, 2.12</w:t>
            </w:r>
            <w:r>
              <w:rPr>
                <w:color w:val="00274C"/>
                <w:position w:val="-2"/>
                <w:sz w:val="20"/>
                <w:szCs w:val="20"/>
              </w:rPr>
              <w:t xml:space="preserve"> se ilustran los tapones que se deben usar en los componentes del circuito de inyección.</w:t>
            </w:r>
          </w:p>
          <w:p>
            <w:pPr>
              <w:widowControl w:val="on"/>
              <w:pBdr/>
              <w:spacing w:before="0" w:after="0" w:line="262" w:lineRule="auto"/>
              <w:ind w:left="0" w:right="0"/>
              <w:jc w:val="left"/>
              <w:textAlignment w:val="center"/>
            </w:pPr>
            <w:r>
              <w:rPr>
                <w:color w:val="00274C"/>
                <w:position w:val="-2"/>
                <w:sz w:val="20"/>
                <w:szCs w:val="20"/>
              </w:rPr>
              <w:br/>
              <w:t xml:space="preserve">Los tapones de protección se deben lavar atentamente después de cada uso y guardar en su caja </w:t>
            </w:r>
            <w:hyperlink r:id="rId8147608a8f0fc1ed0" w:history="1">
              <w:r>
                <w:rPr>
                  <w:b/>
                  <w:bCs/>
                  <w:color w:val="0000FF"/>
                  <w:position w:val="-2"/>
                  <w:sz w:val="20"/>
                  <w:szCs w:val="20"/>
                </w:rPr>
                <w:t xml:space="preserve">ST_40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20177" name="name9598608a8f0fd1d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5608a8f0fd1d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Es aconsejable dejar esta página a la vista durante las operaciones de desmontaje de los componentes del circuito de inyección del combustible.</w:t>
            </w:r>
          </w:p>
        </w:tc>
        <w:tc>
          <w:tcPr>
            <w:tcMar>
              <w:top w:w="150" w:type="dxa"/>
              <w:bottom w:w="150" w:type="dxa"/>
            </w:tcMar>
            <w:vAlign w:val="top"/>
          </w:tcPr>
          <w:p>
            <w:r>
              <w:rPr>
                <w:position w:val="-234"/>
              </w:rPr>
              <w:drawing>
                <wp:inline distT="0" distB="0" distL="0" distR="0">
                  <wp:extent cx="2289600" cy="1533600"/>
                  <wp:docPr id="51033255" name="name9173608a8f0fe5a02"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002608a8f0fe59fb"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55389911" name="name4862608a8f100698f"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3911608a8f1006989"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Esquema del circuito de lubricación</w:t>
            </w:r>
          </w:p>
          <w:p/>
          <w:p/>
          <w:p>
            <w:pPr>
              <w:widowControl w:val="on"/>
              <w:pBdr/>
              <w:spacing w:before="0" w:after="0" w:line="262" w:lineRule="auto"/>
              <w:ind w:left="0" w:right="0"/>
              <w:jc w:val="left"/>
              <w:textAlignment w:val="center"/>
            </w:pPr>
            <w:r>
              <w:rPr>
                <w:color w:val="00274C"/>
                <w:position w:val="-2"/>
                <w:sz w:val="20"/>
                <w:szCs w:val="20"/>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proceso de retorno hacia el cárter del aceite </w:t>
            </w:r>
            <w:r>
              <w:rPr>
                <w:b/>
                <w:bCs/>
                <w:color w:val="00274C"/>
                <w:position w:val="-2"/>
                <w:sz w:val="20"/>
                <w:szCs w:val="20"/>
              </w:rPr>
              <w:t xml:space="preserve">2</w:t>
            </w:r>
            <w:r>
              <w:rPr>
                <w:color w:val="00274C"/>
                <w:position w:val="-2"/>
                <w:sz w:val="20"/>
                <w:szCs w:val="20"/>
              </w:rPr>
              <w:t xml:space="preserve"> (no en presión).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al cárter del aceite</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Compartimento de engranaje loco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izquierda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derecha</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Opcional.</w:t>
            </w:r>
          </w:p>
        </w:tc>
        <w:tc>
          <w:tcPr>
            <w:tcMar>
              <w:top w:w="150" w:type="dxa"/>
              <w:bottom w:w="150" w:type="dxa"/>
            </w:tcMar>
            <w:vAlign w:val="top"/>
          </w:tcPr>
          <w:p>
            <w:r>
              <w:rPr>
                <w:position w:val="-368"/>
              </w:rPr>
              <w:drawing>
                <wp:inline distT="0" distB="0" distL="0" distR="0">
                  <wp:extent cx="2232000" cy="2368800"/>
                  <wp:docPr id="11964586" name="name2912608a8f101ec4c"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5531608a8f101ec44"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77570831" name="name1766608a8f1036674"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7395608a8f103666c"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7475608a8f1037770"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Bomba del aceite</w:t>
            </w:r>
          </w:p>
          <w:p/>
          <w:p/>
          <w:p>
            <w:pPr>
              <w:widowControl w:val="on"/>
              <w:pBdr/>
              <w:spacing w:before="0" w:after="0" w:line="262" w:lineRule="auto"/>
              <w:ind w:left="0" w:right="0"/>
              <w:jc w:val="left"/>
              <w:textAlignment w:val="center"/>
            </w:pPr>
            <w:r>
              <w:rPr>
                <w:color w:val="00274C"/>
                <w:position w:val="-2"/>
                <w:sz w:val="20"/>
                <w:szCs w:val="20"/>
              </w:rPr>
              <w:t xml:space="preserve">Los rotores de la bomba de aceite son de tipo trocoidal (de lóbulos) y se accionan por el cigüeñal mediante </w:t>
            </w:r>
            <w:bookmarkStart w:id="97469543" w:name="result_box"/>
            <w:bookmarkEnd w:id="97469543"/>
            <w:r>
              <w:rPr>
                <w:color w:val="00274C"/>
                <w:position w:val="-2"/>
                <w:sz w:val="20"/>
                <w:szCs w:val="20"/>
              </w:rPr>
              <w:t xml:space="preserve">engranajes</w:t>
            </w:r>
            <w:r>
              <w:rPr>
                <w:color w:val="00274C"/>
                <w:position w:val="-2"/>
                <w:sz w:val="20"/>
                <w:szCs w:val="20"/>
              </w:rPr>
              <w:t xml:space="preserve"> .</w:t>
            </w:r>
            <w:r>
              <w:rPr>
                <w:color w:val="00274C"/>
                <w:position w:val="-2"/>
                <w:sz w:val="20"/>
                <w:szCs w:val="20"/>
              </w:rPr>
              <w:br/>
              <w:t xml:space="preserve">El cuerpo de la bomba está </w:t>
            </w:r>
            <w:bookmarkStart w:id="77424732" w:name="result_box"/>
            <w:bookmarkEnd w:id="77424732"/>
            <w:r>
              <w:rPr>
                <w:color w:val="00274C"/>
                <w:position w:val="-2"/>
                <w:sz w:val="20"/>
                <w:szCs w:val="20"/>
              </w:rPr>
              <w:t xml:space="preserve">encima de la bancada</w:t>
            </w:r>
            <w:r>
              <w:rPr>
                <w:color w:val="00274C"/>
                <w:position w:val="-2"/>
                <w:sz w:val="20"/>
                <w:szCs w:val="20"/>
              </w:rPr>
              <w:t xml:space="preserve"> .</w:t>
            </w:r>
            <w:r>
              <w:rPr>
                <w:color w:val="00274C"/>
                <w:position w:val="-2"/>
                <w:sz w:val="20"/>
                <w:szCs w:val="20"/>
              </w:rPr>
              <w:br/>
              <w:t xml:space="preserve">Es obligatorio montar los rotores con las referencias </w:t>
            </w:r>
            <w:r>
              <w:rPr>
                <w:b/>
                <w:bCs/>
                <w:color w:val="00274C"/>
                <w:position w:val="-2"/>
                <w:sz w:val="20"/>
                <w:szCs w:val="20"/>
              </w:rPr>
              <w:t xml:space="preserve">A</w:t>
            </w:r>
            <w:r>
              <w:rPr>
                <w:color w:val="00274C"/>
                <w:position w:val="-2"/>
                <w:sz w:val="20"/>
                <w:szCs w:val="20"/>
              </w:rPr>
              <w:t xml:space="preserve"> visibles por el operador.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379274" name="name7322608a8f104c679"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806608a8f104c675"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13586411" name="name6180608a8f1062c29"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361608a8f1062c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del aceite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71487586" name="name2897608a8f109a1e2"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3095608a8f109a1da"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desenroscando la tapa portacartucho, el aceite contenido en el soporte </w:t>
            </w:r>
            <w:r>
              <w:rPr>
                <w:b/>
                <w:bCs/>
                <w:color w:val="00274C"/>
                <w:position w:val="-2"/>
                <w:sz w:val="20"/>
                <w:szCs w:val="20"/>
              </w:rPr>
              <w:t xml:space="preserve">7</w:t>
            </w:r>
            <w:r>
              <w:rPr>
                <w:color w:val="00274C"/>
                <w:position w:val="-2"/>
                <w:sz w:val="20"/>
                <w:szCs w:val="20"/>
              </w:rPr>
              <w:t xml:space="preserve"> , fluye hacia el cárter del aceite a través del conducto de descarga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i/>
                <w:iCs/>
                <w:color w:val="00274C"/>
                <w:position w:val="-2"/>
                <w:sz w:val="20"/>
                <w:szCs w:val="20"/>
              </w:rPr>
              <w:t xml:space="preserve">Características del cartucho.</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litros/hora</w:t>
                  </w:r>
                </w:p>
              </w:tc>
            </w:tr>
          </w:tbl>
          <w:p/>
        </w:tc>
        <w:tc>
          <w:tcPr>
            <w:tcMar>
              <w:top w:w="150" w:type="dxa"/>
              <w:bottom w:w="150" w:type="dxa"/>
            </w:tcMar>
            <w:vAlign w:val="top"/>
          </w:tcPr>
          <w:p>
            <w:r>
              <w:rPr>
                <w:position w:val="-718"/>
              </w:rPr>
              <w:drawing>
                <wp:inline distT="0" distB="0" distL="0" distR="0">
                  <wp:extent cx="3240000" cy="4543200"/>
                  <wp:docPr id="50514859" name="name8572608a8f10bf0b4"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3106608a8f10bf0ab"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Esquema del circuito de refrigeración</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refrigerante en el Oil Cooler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refrigerante del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purga del radiador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retorno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refrigerante por la bancada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16964729" name="name8704608a8f10da817"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7180608a8f10da810"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34473712" name="name8490608a8f10f2d1c"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2013608a8f10f2d16"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Bomba del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4814004" name="name7461608a8f1118022"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620608a8f111801d"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Válvula termostática</w:t>
                  </w:r>
                </w:p>
                <w:p>
                  <w:pPr>
                    <w:widowControl w:val="on"/>
                    <w:pBdr/>
                    <w:spacing w:before="0" w:after="0" w:line="262" w:lineRule="auto"/>
                    <w:ind w:left="0" w:right="0"/>
                    <w:jc w:val="left"/>
                    <w:textAlignment w:val="center"/>
                  </w:pPr>
                  <w:r>
                    <w:rPr>
                      <w:b/>
                      <w:bCs/>
                      <w:color w:val="00274C"/>
                      <w:position w:val="-2"/>
                      <w:sz w:val="20"/>
                      <w:szCs w:val="20"/>
                    </w:rPr>
                    <w:b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desaireación</w:t>
                        </w:r>
                      </w:p>
                    </w:tc>
                  </w:tr>
                </w:tbl>
                <w:p/>
                <w:p/>
                <w:p>
                  <w:pPr>
                    <w:widowControl w:val="on"/>
                    <w:pBdr/>
                    <w:spacing w:before="0" w:after="0" w:line="240" w:lineRule="auto"/>
                    <w:ind w:left="0" w:right="0"/>
                    <w:jc w:val="left"/>
                  </w:pPr>
                  <w:r>
                    <w:rPr>
                      <w:color w:val="00274C"/>
                      <w:position w:val="-2"/>
                      <w:sz w:val="20"/>
                      <w:szCs w:val="20"/>
                    </w:rPr>
                    <w:t xml:space="preserve">
Temperatura de inicio de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65182604" name="name9036608a8f112ef1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693608a8f112ef0b"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Radiador (accesorio opcional)</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purga o rechazo de refrigerante en exceso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retorno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Ventilador de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Rejilla de protección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aire (del Intercooler al colector de aspiración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aria al 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impulso del aire comprimido al colector de aspiración (Fig. 2.22)</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En la </w:t>
                  </w:r>
                  <w:r>
                    <w:rPr>
                      <w:b/>
                      <w:bCs/>
                      <w:color w:val="00274C"/>
                      <w:position w:val="-2"/>
                      <w:sz w:val="20"/>
                      <w:szCs w:val="20"/>
                    </w:rPr>
                    <w:t xml:space="preserve">Fig. 2.22</w:t>
                  </w:r>
                  <w:r>
                    <w:rPr>
                      <w:color w:val="00274C"/>
                      <w:position w:val="-2"/>
                      <w:sz w:val="20"/>
                      <w:szCs w:val="20"/>
                    </w:rPr>
                    <w:t xml:space="preserve"> está ilustrado el radiador sin Intercooler (las diferencias en POS. 10).</w:t>
                  </w:r>
                  <w:r>
                    <w:rPr>
                      <w:color w:val="00274C"/>
                      <w:position w:val="-2"/>
                      <w:sz w:val="20"/>
                      <w:szCs w:val="20"/>
                    </w:rPr>
                    <w:br/>
                    <w:t xml:space="preserve">En la </w:t>
                  </w:r>
                  <w:r>
                    <w:rPr>
                      <w:b/>
                      <w:bCs/>
                      <w:color w:val="00274C"/>
                      <w:position w:val="-2"/>
                      <w:sz w:val="20"/>
                      <w:szCs w:val="20"/>
                    </w:rPr>
                    <w:t xml:space="preserve">Fig. 2.23</w:t>
                  </w:r>
                  <w:r>
                    <w:rPr>
                      <w:color w:val="00274C"/>
                      <w:position w:val="-2"/>
                      <w:sz w:val="20"/>
                      <w:szCs w:val="20"/>
                    </w:rPr>
                    <w:t xml:space="preserve"> está ilustrado el radiador con Intercooler (las diferencias en POS. 8 - 9).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Componente no suministrado necesariamente por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0270799" name="name3927608a8f114227f"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4415608a8f114227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
                <w:p>
                  <w:pPr>
                    <w:widowControl w:val="on"/>
                    <w:pBdr/>
                    <w:spacing w:before="0" w:after="0" w:line="262" w:lineRule="auto"/>
                    <w:ind w:left="0" w:right="0"/>
                    <w:jc w:val="left"/>
                    <w:textAlignment w:val="center"/>
                  </w:pPr>
                  <w:r>
                    <w:rPr>
                      <w:position w:val="-460"/>
                    </w:rPr>
                    <w:drawing>
                      <wp:inline distT="0" distB="0" distL="0" distR="0">
                        <wp:extent cx="5544000" cy="5796000"/>
                        <wp:docPr id="64354117" name="name9111608a8f11604e1"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1987608a8f11604d7"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aspiración y descarga</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Esquema del circuito de aspiración y descarga con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Aire en aspiración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en descarga</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26121766" name="name7954608a8f117d480"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2168608a8f117d478"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62237509" name="name1384608a8f1198b28"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9985608a8f1198b1f"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77930" name="name4899608a8f11a8c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9608a8f11a8c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temperatura del aire dentro del colector de aspiración nunca debe superar de 10 °C aquella del ambiente.</w:t>
            </w:r>
          </w:p>
          <w:p/>
          <w:p/>
          <w:p>
            <w:pPr>
              <w:widowControl w:val="on"/>
              <w:pBdr/>
              <w:spacing w:before="0" w:after="0" w:line="240" w:lineRule="auto"/>
              <w:ind w:left="0" w:right="0"/>
              <w:jc w:val="left"/>
            </w:pPr>
            <w:r>
              <w:rPr>
                <w:color w:val="00274C"/>
                <w:position w:val="-2"/>
                <w:sz w:val="20"/>
                <w:szCs w:val="20"/>
              </w:rPr>
              <w:t xml:space="preserve">
El aire filtrado, se aspira mediante el 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que procede a la expulsión de los gases hacia el silenciador de descarga.</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Esquema del circuito de aspiración y descarga sin Intercooler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56064222" name="name7990608a8f11cb6ef"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877608a8f11cb6e6"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Turbocompresor</w:t>
            </w:r>
          </w:p>
          <w:p>
            <w:pPr>
              <w:widowControl w:val="on"/>
              <w:pBdr/>
              <w:spacing w:before="0" w:after="0" w:line="262" w:lineRule="auto"/>
              <w:ind w:left="0" w:right="0"/>
              <w:jc w:val="left"/>
              <w:textAlignment w:val="center"/>
            </w:pPr>
            <w:r>
              <w:rPr>
                <w:color w:val="00274C"/>
                <w:position w:val="-2"/>
                <w:sz w:val="20"/>
                <w:szCs w:val="20"/>
              </w:rPr>
              <w:t xml:space="preserve">El turbocompresor se controla a través de los gases de descarga que activan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27287" name="name7672608a8f11dcb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3608a8f11dcb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Consulte el </w:t>
            </w:r>
            <w:hyperlink r:id="rId7697608a8f11dda41" w:history="1">
              <w:r>
                <w:rPr>
                  <w:b/>
                  <w:bCs/>
                  <w:color w:val="0000FF"/>
                  <w:position w:val="-2"/>
                  <w:sz w:val="20"/>
                  <w:szCs w:val="20"/>
                </w:rPr>
                <w:t xml:space="preserve">Apar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 aire comprimido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aceite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46466215" name="name4775608a8f1201b14"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409608a8f1201b0e"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Filtro del aire (accesorio opcional)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Componente no suministrado necesariamente por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58247" name="name2081608a8f12130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3608a8f12130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5785559"/>
              </w:numPr>
              <w:spacing w:before="0" w:after="0" w:line="262" w:lineRule="auto"/>
              <w:jc w:val="left"/>
              <w:rPr>
                <w:color w:val="00274C"/>
                <w:sz w:val="20"/>
                <w:szCs w:val="20"/>
              </w:rPr>
            </w:pPr>
            <w:r>
              <w:rPr>
                <w:color w:val="00274C"/>
                <w:position w:val="-2"/>
                <w:sz w:val="20"/>
                <w:szCs w:val="20"/>
              </w:rPr>
              <w:t xml:space="preserve">El filtro del aire es del tipo en seco con cartucho filtrante, de papel </w:t>
            </w:r>
            <w:r>
              <w:rPr>
                <w:b/>
                <w:bCs/>
                <w:color w:val="00274C"/>
                <w:position w:val="-2"/>
                <w:sz w:val="20"/>
                <w:szCs w:val="20"/>
              </w:rPr>
              <w:t xml:space="preserve">H</w:t>
            </w:r>
            <w:r>
              <w:rPr>
                <w:color w:val="00274C"/>
                <w:position w:val="-2"/>
                <w:sz w:val="20"/>
                <w:szCs w:val="20"/>
              </w:rPr>
              <w:t xml:space="preserve"> sustituible (consulte </w:t>
            </w:r>
            <w:r>
              <w:rPr>
                <w:b/>
                <w:bCs/>
                <w:color w:val="00274C"/>
                <w:position w:val="-2"/>
                <w:sz w:val="20"/>
                <w:szCs w:val="20"/>
              </w:rPr>
              <w:t xml:space="preserve">Tab. 2.8 y Tab. 2.9</w:t>
            </w:r>
            <w:r>
              <w:rPr>
                <w:color w:val="00274C"/>
                <w:position w:val="-2"/>
                <w:sz w:val="20"/>
                <w:szCs w:val="20"/>
              </w:rPr>
              <w:t xml:space="preserve"> para la frecuencia de intervención en los componentes).</w:t>
            </w:r>
          </w:p>
          <w:p>
            <w:pPr>
              <w:numPr>
                <w:ilvl w:val="0"/>
                <w:numId w:val="75785559"/>
              </w:numPr>
              <w:spacing w:before="0" w:after="0" w:line="262" w:lineRule="auto"/>
              <w:jc w:val="left"/>
              <w:rPr>
                <w:color w:val="00274C"/>
                <w:sz w:val="20"/>
                <w:szCs w:val="20"/>
              </w:rPr>
            </w:pPr>
            <w:r>
              <w:rPr>
                <w:color w:val="00274C"/>
                <w:position w:val="-2"/>
                <w:sz w:val="20"/>
                <w:szCs w:val="20"/>
              </w:rPr>
              <w:t xml:space="preserve">La aspiración del filtro se debe colocar en una zona fresca.</w:t>
            </w:r>
          </w:p>
          <w:p>
            <w:pPr>
              <w:numPr>
                <w:ilvl w:val="0"/>
                <w:numId w:val="75785559"/>
              </w:numPr>
              <w:spacing w:before="0" w:after="0" w:line="262" w:lineRule="auto"/>
              <w:jc w:val="left"/>
              <w:rPr>
                <w:color w:val="00274C"/>
                <w:sz w:val="20"/>
                <w:szCs w:val="20"/>
              </w:rPr>
            </w:pPr>
            <w:r>
              <w:rPr>
                <w:color w:val="00274C"/>
                <w:position w:val="-2"/>
                <w:sz w:val="20"/>
                <w:szCs w:val="20"/>
              </w:rPr>
              <w:t xml:space="preserve">Si se usa un manguito, la longitud no debe ser mayor de </w:t>
            </w:r>
            <w:r>
              <w:rPr>
                <w:b/>
                <w:bCs/>
                <w:color w:val="00274C"/>
                <w:position w:val="-2"/>
                <w:sz w:val="20"/>
                <w:szCs w:val="20"/>
              </w:rPr>
              <w:t xml:space="preserve">400 mm</w:t>
            </w:r>
            <w:r>
              <w:rPr>
                <w:color w:val="00274C"/>
                <w:position w:val="-2"/>
                <w:sz w:val="20"/>
                <w:szCs w:val="20"/>
              </w:rPr>
              <w:t xml:space="preserve"> y debe ser lo más recto posible.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Gancho de la tapa del filtro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29512083" name="name4506608a8f1229550"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518608a8f122954b"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EGR interno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EGR interno está presente solo para motores Stage IIIA o Tier 3 con homologación " </w:t>
            </w:r>
            <w:r>
              <w:rPr>
                <w:b/>
                <w:bCs/>
                <w:color w:val="00274C"/>
                <w:position w:val="-2"/>
                <w:sz w:val="20"/>
                <w:szCs w:val="20"/>
              </w:rPr>
              <w:t xml:space="preserve">CE</w:t>
            </w:r>
            <w:r>
              <w:rPr>
                <w:color w:val="00274C"/>
                <w:position w:val="-2"/>
                <w:sz w:val="20"/>
                <w:szCs w:val="20"/>
              </w:rPr>
              <w:t xml:space="preserve"> " ( </w:t>
            </w:r>
            <w:hyperlink r:id="rId8587608a8f1229e9c" w:history="1">
              <w:r>
                <w:rPr>
                  <w:b/>
                  <w:bCs/>
                  <w:color w:val="0000FF"/>
                  <w:position w:val="-2"/>
                  <w:sz w:val="20"/>
                  <w:szCs w:val="20"/>
                  <w:u w:val="single"/>
                </w:rPr>
                <w:t xml:space="preserve">Apar. 1.2</w:t>
              </w:r>
            </w:hyperlink>
            <w:r>
              <w:rPr>
                <w:color w:val="00274C"/>
                <w:position w:val="-2"/>
                <w:sz w:val="20"/>
                <w:szCs w:val="20"/>
              </w:rPr>
              <w:t xml:space="preserve"> ) o placa " </w:t>
            </w:r>
            <w:r>
              <w:rPr>
                <w:b/>
                <w:bCs/>
                <w:color w:val="00274C"/>
                <w:position w:val="-2"/>
                <w:sz w:val="20"/>
                <w:szCs w:val="20"/>
              </w:rPr>
              <w:t xml:space="preserve">EPA</w:t>
            </w:r>
            <w:r>
              <w:rPr>
                <w:color w:val="00274C"/>
                <w:position w:val="-2"/>
                <w:sz w:val="20"/>
                <w:szCs w:val="20"/>
              </w:rPr>
              <w:t xml:space="preserve"> " ( </w:t>
            </w:r>
            <w:hyperlink r:id="rId3753608a8f1229eda" w:history="1">
              <w:r>
                <w:rPr>
                  <w:b/>
                  <w:bCs/>
                  <w:color w:val="0000FF"/>
                  <w:position w:val="-2"/>
                  <w:sz w:val="20"/>
                  <w:szCs w:val="20"/>
                  <w:u w:val="single"/>
                </w:rPr>
                <w:t xml:space="preserve">Apar. 1.3</w:t>
              </w:r>
            </w:hyperlink>
            <w:r>
              <w:rPr>
                <w:color w:val="00274C"/>
                <w:position w:val="-2"/>
                <w:sz w:val="20"/>
                <w:szCs w:val="20"/>
              </w:rPr>
              <w:t xml:space="preserve"> ). Es un sistema que permite reducir las partes contaminantes mediante la recirculación de los gases combustos, volviendo a introducir los mismos en el cilindro durante la fase de aspiración.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Dicho proceso tiene lugar mediante el uso de la leva </w:t>
            </w:r>
            <w:r>
              <w:rPr>
                <w:b/>
                <w:bCs/>
                <w:color w:val="00274C"/>
                <w:position w:val="-2"/>
                <w:sz w:val="20"/>
                <w:szCs w:val="20"/>
              </w:rPr>
              <w:t xml:space="preserve">J</w:t>
            </w:r>
            <w:r>
              <w:rPr>
                <w:color w:val="00274C"/>
                <w:position w:val="-2"/>
                <w:sz w:val="20"/>
                <w:szCs w:val="20"/>
              </w:rPr>
              <w:t xml:space="preserve"> en el perfil de la leva de descarga </w:t>
            </w:r>
            <w:r>
              <w:rPr>
                <w:b/>
                <w:bCs/>
                <w:color w:val="00274C"/>
                <w:position w:val="-2"/>
                <w:sz w:val="20"/>
                <w:szCs w:val="20"/>
              </w:rPr>
              <w:t xml:space="preserve">K</w:t>
            </w:r>
            <w:r>
              <w:rPr>
                <w:color w:val="00274C"/>
                <w:position w:val="-2"/>
                <w:sz w:val="20"/>
                <w:szCs w:val="20"/>
              </w:rPr>
              <w:t xml:space="preserve"> del árbol de levas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La leva </w:t>
            </w:r>
            <w:r>
              <w:rPr>
                <w:b/>
                <w:bCs/>
                <w:color w:val="00274C"/>
                <w:position w:val="-2"/>
                <w:sz w:val="20"/>
                <w:szCs w:val="20"/>
              </w:rPr>
              <w:t xml:space="preserve">J</w:t>
            </w:r>
            <w:r>
              <w:rPr>
                <w:color w:val="00274C"/>
                <w:position w:val="-2"/>
                <w:sz w:val="20"/>
                <w:szCs w:val="20"/>
              </w:rPr>
              <w:t xml:space="preserve"> abre ligeramente las válvulas de descarga durante la apertura de las válvulas de aspiración.</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20837350" name="name6719608a8f123c679"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9257608a8f123c674"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eléctrico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Cableado eléctrico del motor (accesorio opcional)</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 cableado eléctrico está suministrado a petición, se interconecta al cuadro mediante conectores Deutsch de 19 vías (hembra en el cuadro motor - macho en el cuadro accesorios).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w:t>
                  </w:r>
                  <w:r>
                    <w:rPr>
                      <w:b/>
                      <w:bCs/>
                      <w:color w:val="00274C"/>
                      <w:position w:val="-2"/>
                      <w:sz w:val="20"/>
                      <w:szCs w:val="20"/>
                    </w:rPr>
                    <w:t xml:space="preserve">Tab. 2.30</w:t>
                  </w:r>
                  <w:r>
                    <w:rPr>
                      <w:color w:val="00274C"/>
                      <w:position w:val="-2"/>
                      <w:sz w:val="20"/>
                      <w:szCs w:val="20"/>
                    </w:rPr>
                    <w:t xml:space="preserve"> están descritos los conectores.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24817888" name="name7079608a8f1251f80"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935608a8f1251f78"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Conector de interfaz cuadro motor (Fig.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interfaz cuadro accesorios (Fig.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la bomba de combustible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Cold Start Advance (en la bomba de inyección - Fig. 2.46)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fusible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Electro-Stop (en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alternador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Conectores alternador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sensor de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masa</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Conector cuadro a bordo motor/máquina</w:t>
            </w:r>
          </w:p>
          <w:p/>
          <w:p/>
          <w:p>
            <w:pPr>
              <w:widowControl w:val="on"/>
              <w:pBdr/>
              <w:spacing w:before="0" w:after="0" w:line="262" w:lineRule="auto"/>
              <w:ind w:left="0" w:right="0"/>
              <w:jc w:val="left"/>
              <w:textAlignment w:val="center"/>
            </w:pPr>
            <w:r>
              <w:rPr>
                <w:color w:val="00274C"/>
                <w:position w:val="-2"/>
                <w:sz w:val="20"/>
                <w:szCs w:val="20"/>
              </w:rPr>
              <w:br/>
              <w:t xml:space="preserve">El conector es de tipo Deutsch de 19 vías hembra, en </w:t>
            </w:r>
            <w:r>
              <w:rPr>
                <w:b/>
                <w:bCs/>
                <w:color w:val="00274C"/>
                <w:position w:val="-2"/>
                <w:sz w:val="20"/>
                <w:szCs w:val="20"/>
              </w:rPr>
              <w:t xml:space="preserve">Tab. 2.31</w:t>
            </w:r>
            <w:r>
              <w:rPr>
                <w:color w:val="00274C"/>
                <w:position w:val="-2"/>
                <w:sz w:val="20"/>
                <w:szCs w:val="20"/>
              </w:rPr>
              <w:t xml:space="preserve"> están enumerados todas las conexiones con los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91217945" name="name2963608a8f1272cc9"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2448608a8f1272cc1"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del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la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IG excitación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inyección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Conector cuadro accesorios</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El conector es de tipo Deutsch de 19 vías macho, en </w:t>
            </w:r>
            <w:r>
              <w:rPr>
                <w:b/>
                <w:bCs/>
                <w:color w:val="00274C"/>
                <w:position w:val="-2"/>
                <w:sz w:val="20"/>
                <w:szCs w:val="20"/>
              </w:rPr>
              <w:t xml:space="preserve">Tab. 2.32</w:t>
            </w:r>
            <w:r>
              <w:rPr>
                <w:color w:val="00274C"/>
                <w:position w:val="-2"/>
                <w:sz w:val="20"/>
                <w:szCs w:val="20"/>
              </w:rPr>
              <w:t xml:space="preserve"> están enumerados todas las conexiones con los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45051116" name="name4757608a8f12907e8"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6424608a8f12907e1"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 presencia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(sensor nivel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 combustible (sensor nivel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Relé con fusible 5A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la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Desconexión cableado</w:t>
            </w:r>
          </w:p>
          <w:p>
            <w:pPr>
              <w:widowControl w:val="on"/>
              <w:pBdr/>
              <w:spacing w:before="0" w:after="0" w:line="262" w:lineRule="auto"/>
              <w:ind w:left="0" w:right="0"/>
              <w:jc w:val="left"/>
              <w:textAlignment w:val="center"/>
            </w:pPr>
            <w:r>
              <w:rPr>
                <w:color w:val="00274C"/>
                <w:position w:val="-2"/>
                <w:sz w:val="20"/>
                <w:szCs w:val="20"/>
              </w:rPr>
              <w:br/>
              <w:t xml:space="preserve">Algunos conectores de los sensores y de los dispositivos de mando electrónico, son estancos.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 tipo de  conectores se deben desconectar presionando en las lengüetas </w:t>
            </w:r>
            <w:r>
              <w:rPr>
                <w:b/>
                <w:bCs/>
                <w:color w:val="00274C"/>
                <w:position w:val="-2"/>
                <w:sz w:val="20"/>
                <w:szCs w:val="20"/>
              </w:rPr>
              <w:t xml:space="preserve">A </w:t>
            </w:r>
            <w:r>
              <w:rPr>
                <w:color w:val="00274C"/>
                <w:position w:val="-2"/>
                <w:sz w:val="20"/>
                <w:szCs w:val="20"/>
              </w:rPr>
              <w:t xml:space="preserve"> o desbloqueando los seguros </w:t>
            </w:r>
            <w:r>
              <w:rPr>
                <w:b/>
                <w:bCs/>
                <w:color w:val="00274C"/>
                <w:position w:val="-2"/>
                <w:sz w:val="20"/>
                <w:szCs w:val="20"/>
              </w:rPr>
              <w:t xml:space="preserve">B,</w:t>
            </w:r>
            <w:r>
              <w:rPr>
                <w:color w:val="00274C"/>
                <w:position w:val="-2"/>
                <w:sz w:val="20"/>
                <w:szCs w:val="20"/>
              </w:rPr>
              <w:t xml:space="preserve"> como se muestra de la </w:t>
            </w:r>
            <w:r>
              <w:rPr>
                <w:b/>
                <w:bCs/>
                <w:color w:val="00274C"/>
                <w:position w:val="-2"/>
                <w:sz w:val="20"/>
                <w:szCs w:val="20"/>
              </w:rPr>
              <w:t xml:space="preserve">Fig. 2.32</w:t>
            </w:r>
            <w:r>
              <w:rPr>
                <w:color w:val="00274C"/>
                <w:position w:val="-2"/>
                <w:sz w:val="20"/>
                <w:szCs w:val="20"/>
              </w:rPr>
              <w:t xml:space="preserve"> a la </w:t>
            </w:r>
            <w:r>
              <w:rPr>
                <w:b/>
                <w:bCs/>
                <w:color w:val="00274C"/>
                <w:position w:val="-2"/>
                <w:sz w:val="20"/>
                <w:szCs w:val="20"/>
              </w:rPr>
              <w:t xml:space="preserve">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47641823" name="name3483608a8f12aefa0"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7712608a8f12aef98"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8180217" name="name9847608a8f12ca230"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1318608a8f12ca22a"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54485984" name="name2732608a8f12e176a"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5012608a8f12e1760"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39054254" name="name2199608a8f1308085"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9348608a8f130807d"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63867042" name="name9770608a8f13209ec"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5932608a8f13209e4"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Sensores y interruptores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Sensor de presencia de agua en el filtro del combustible</w:t>
            </w:r>
            <w:r>
              <w:rPr>
                <w:color w:val="00274C"/>
                <w:position w:val="-2"/>
                <w:sz w:val="20"/>
                <w:szCs w:val="20"/>
              </w:rPr>
              <w:t xml:space="preserve"> </w:t>
            </w:r>
            <w:r>
              <w:rPr>
                <w:b/>
                <w:bCs/>
                <w:color w:val="00274C"/>
                <w:position w:val="-2"/>
                <w:sz w:val="20"/>
                <w:szCs w:val="20"/>
              </w:rPr>
              <w:t xml:space="preserve">(opcional)</w:t>
            </w:r>
          </w:p>
          <w:p>
            <w:pPr>
              <w:widowControl w:val="on"/>
              <w:pBdr/>
              <w:spacing w:before="0" w:after="0" w:line="262" w:lineRule="auto"/>
              <w:ind w:left="0" w:right="0"/>
              <w:jc w:val="left"/>
              <w:textAlignment w:val="center"/>
            </w:pPr>
            <w:r>
              <w:rPr>
                <w:color w:val="00274C"/>
                <w:position w:val="-2"/>
                <w:sz w:val="20"/>
                <w:szCs w:val="20"/>
              </w:rPr>
              <w:t xml:space="preserve">El sensor de presencia del agua en el filtro del combustible permite señalar la presencia de agua en 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cierra a masa el circuito encendiendo el testigo en el salpicadero de la máquina en la que está montado 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agua que pueda estar en el combustible, debido a su peso específico mayor, se separa y se deposita en la parte más baja del filtro, donde hay un tapón de drenaje del agua.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Desenrosque ligeramente el tapón de drenaje sin desmontarlo, para que salga el agua si la hay.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Enrosque de nuevo el tapón de drenaje del agua </w:t>
            </w:r>
            <w:r>
              <w:rPr>
                <w:b/>
                <w:bCs/>
                <w:color w:val="00274C"/>
                <w:position w:val="-2"/>
                <w:sz w:val="20"/>
                <w:szCs w:val="20"/>
              </w:rPr>
              <w:t xml:space="preserve">H</w:t>
            </w:r>
            <w:r>
              <w:rPr>
                <w:color w:val="00274C"/>
                <w:position w:val="-2"/>
                <w:sz w:val="20"/>
                <w:szCs w:val="20"/>
              </w:rPr>
              <w:t xml:space="preserve"> en cuanto salga el combustible.</w:t>
            </w:r>
          </w:p>
        </w:tc>
        <w:tc>
          <w:tcPr>
            <w:tcMar>
              <w:top w:w="150" w:type="dxa"/>
              <w:bottom w:w="150" w:type="dxa"/>
            </w:tcMar>
            <w:vAlign w:val="top"/>
          </w:tcPr>
          <w:p>
            <w:r>
              <w:rPr>
                <w:position w:val="-228"/>
              </w:rPr>
              <w:drawing>
                <wp:inline distT="0" distB="0" distL="0" distR="0">
                  <wp:extent cx="2232000" cy="1490400"/>
                  <wp:docPr id="73947964" name="name4780608a8f1335901"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3294608a8f13358f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Interruptor de presión del aceite</w:t>
            </w:r>
            <w:r>
              <w:rPr>
                <w:color w:val="00274C"/>
                <w:position w:val="-2"/>
                <w:sz w:val="20"/>
                <w:szCs w:val="20"/>
              </w:rPr>
              <w:br/>
              <w:br/>
              <w:t xml:space="preserve">El interruptor de presión de aceite </w:t>
            </w:r>
            <w:r>
              <w:rPr>
                <w:b/>
                <w:bCs/>
                <w:color w:val="00274C"/>
                <w:position w:val="-2"/>
                <w:sz w:val="20"/>
                <w:szCs w:val="20"/>
              </w:rPr>
              <w:t xml:space="preserve">N</w:t>
            </w:r>
            <w:r>
              <w:rPr>
                <w:color w:val="00274C"/>
                <w:position w:val="-2"/>
                <w:sz w:val="20"/>
                <w:szCs w:val="20"/>
              </w:rPr>
              <w:t xml:space="preserve"> está montado en la bancada en la zona de la bomba de inyeccìon.
</w:t>
            </w:r>
          </w:p>
          <w:p>
            <w:pPr>
              <w:widowControl w:val="on"/>
              <w:pBdr/>
              <w:spacing w:before="0" w:after="0" w:line="262" w:lineRule="auto"/>
              <w:ind w:left="0" w:right="0"/>
              <w:jc w:val="left"/>
              <w:textAlignment w:val="center"/>
            </w:pPr>
            <w:r>
              <w:rPr>
                <w:color w:val="00274C"/>
                <w:position w:val="-2"/>
                <w:sz w:val="20"/>
                <w:szCs w:val="20"/>
              </w:rPr>
              <w:t xml:space="preserve">Es un sensor N/C con calibración de 0.6 bar ± 0.1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Cuando el aceite tiene baja presión el sensor cierra el circuito y se enciende el testigo en el salpicadero.</w:t>
            </w:r>
          </w:p>
        </w:tc>
        <w:tc>
          <w:tcPr>
            <w:tcMar>
              <w:top w:w="150" w:type="dxa"/>
              <w:bottom w:w="150" w:type="dxa"/>
            </w:tcMar>
            <w:vAlign w:val="top"/>
          </w:tcPr>
          <w:p>
            <w:r>
              <w:rPr>
                <w:position w:val="-228"/>
              </w:rPr>
              <w:drawing>
                <wp:inline distT="0" distB="0" distL="0" distR="0">
                  <wp:extent cx="2232000" cy="1490400"/>
                  <wp:docPr id="50956888" name="name6642608a8f13485c8"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182608a8f13485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tiene una función doble: termómetro y termocontacto.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temperatura refrigerante/termocontacto </w:t>
            </w:r>
            <w:r>
              <w:rPr>
                <w:b/>
                <w:bCs/>
                <w:color w:val="00274C"/>
                <w:position w:val="-2"/>
                <w:sz w:val="20"/>
                <w:szCs w:val="20"/>
              </w:rPr>
              <w:t xml:space="preserve">P</w:t>
            </w:r>
            <w:r>
              <w:rPr>
                <w:color w:val="00274C"/>
                <w:position w:val="-2"/>
                <w:sz w:val="20"/>
                <w:szCs w:val="20"/>
              </w:rPr>
              <w:t xml:space="preserve"> está fijado en la cabeza del motor en el lado de la válvula termostática.</w:t>
            </w:r>
            <w:r>
              <w:rPr>
                <w:color w:val="00274C"/>
                <w:position w:val="-2"/>
                <w:sz w:val="20"/>
                <w:szCs w:val="20"/>
              </w:rPr>
              <w:br/>
              <w:t xml:space="preserve">En el motor se puede montar el sensor </w:t>
            </w:r>
            <w:r>
              <w:rPr>
                <w:b/>
                <w:bCs/>
                <w:color w:val="00274C"/>
                <w:position w:val="-2"/>
                <w:sz w:val="20"/>
                <w:szCs w:val="20"/>
              </w:rPr>
              <w:t xml:space="preserve">P1 o P2 (Fig. 2.39):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P1</w:t>
            </w:r>
            <w:r>
              <w:rPr>
                <w:color w:val="00274C"/>
                <w:position w:val="-2"/>
                <w:sz w:val="20"/>
                <w:szCs w:val="20"/>
              </w:rPr>
              <w:t xml:space="preserve"> Características indicadas en </w:t>
            </w:r>
            <w:r>
              <w:rPr>
                <w:b/>
                <w:bCs/>
                <w:color w:val="00274C"/>
                <w:position w:val="-2"/>
                <w:sz w:val="20"/>
                <w:szCs w:val="20"/>
              </w:rPr>
              <w:t xml:space="preserve">Tab. 2.33A</w:t>
            </w:r>
            <w:r>
              <w:rPr>
                <w:color w:val="00274C"/>
                <w:position w:val="-2"/>
                <w:sz w:val="20"/>
                <w:szCs w:val="20"/>
              </w:rPr>
              <w:t xml:space="preserve"> (conector azul).
</w:t>
            </w:r>
          </w:p>
          <w:p>
            <w:pPr>
              <w:widowControl w:val="on"/>
              <w:pBdr/>
              <w:spacing w:before="0" w:after="0" w:line="262" w:lineRule="auto"/>
              <w:ind w:left="0" w:right="0"/>
              <w:jc w:val="left"/>
              <w:textAlignment w:val="center"/>
            </w:pPr>
            <w:r>
              <w:rPr>
                <w:color w:val="00274C"/>
                <w:position w:val="-2"/>
                <w:sz w:val="20"/>
                <w:szCs w:val="20"/>
              </w:rPr>
              <w:t xml:space="preserve">Termocontacto N/O con temperatura de cierre +110 °C ± 3 °C, apertura +88 °C / +100 °C.</w:t>
            </w:r>
            <w:r>
              <w:rPr>
                <w:b/>
                <w:bCs/>
                <w:color w:val="00274C"/>
                <w:position w:val="-2"/>
                <w:sz w:val="20"/>
                <w:szCs w:val="20"/>
              </w:rPr>
              <w:br/>
              <w:t xml:space="preserve">P2</w:t>
            </w:r>
            <w:r>
              <w:rPr>
                <w:color w:val="00274C"/>
                <w:position w:val="-2"/>
                <w:sz w:val="20"/>
                <w:szCs w:val="20"/>
              </w:rPr>
              <w:t xml:space="preserve"> Características indicadas en </w:t>
            </w:r>
            <w:r>
              <w:rPr>
                <w:b/>
                <w:bCs/>
                <w:color w:val="00274C"/>
                <w:position w:val="-2"/>
                <w:sz w:val="20"/>
                <w:szCs w:val="20"/>
              </w:rPr>
              <w:t xml:space="preserve">Tab. 2.33B</w:t>
            </w:r>
            <w:r>
              <w:rPr>
                <w:color w:val="00274C"/>
                <w:position w:val="-2"/>
                <w:sz w:val="20"/>
                <w:szCs w:val="20"/>
              </w:rPr>
              <w:t xml:space="preserve"> (conector blanco).</w:t>
            </w:r>
          </w:p>
          <w:p>
            <w:pPr>
              <w:widowControl w:val="on"/>
              <w:pBdr/>
              <w:spacing w:before="0" w:after="0" w:line="262" w:lineRule="auto"/>
              <w:ind w:left="0" w:right="0"/>
              <w:jc w:val="left"/>
              <w:textAlignment w:val="center"/>
            </w:pPr>
            <w:r>
              <w:rPr>
                <w:color w:val="00274C"/>
                <w:position w:val="-2"/>
                <w:sz w:val="20"/>
                <w:szCs w:val="20"/>
              </w:rPr>
              <w:t xml:space="preserve">Termocontacto N/O con temperatura de cierre +110 °C ± 3 °C, 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 el pin donde es posible medir la resistencia eléctrica.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 DEL SENSOR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 DEL SENSOR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20125971" name="name9195608a8f135ed4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785608a8f135ed3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Interruptor de obstrucción del filtro de aire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br/>
              <w:t xml:space="preserve"> El interruptor está montado en el filtro del aire, cuando el filtro resulta obstruido, envía la señal al cuadro.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Las características:
</w:t>
            </w:r>
          </w:p>
          <w:p>
            <w:pPr>
              <w:numPr>
                <w:ilvl w:val="0"/>
                <w:numId w:val="75785559"/>
              </w:numPr>
              <w:spacing w:before="0" w:after="0" w:line="262" w:lineRule="auto"/>
              <w:jc w:val="left"/>
              <w:rPr>
                <w:color w:val="00274C"/>
                <w:sz w:val="20"/>
                <w:szCs w:val="20"/>
              </w:rPr>
            </w:pPr>
            <w:r>
              <w:rPr>
                <w:color w:val="00274C"/>
                <w:position w:val="-2"/>
                <w:sz w:val="20"/>
                <w:szCs w:val="20"/>
              </w:rPr>
              <w:t xml:space="preserve">Temperatura de funcionamiento: -30 °C / +100 °C.</w:t>
            </w:r>
          </w:p>
          <w:p>
            <w:pPr>
              <w:numPr>
                <w:ilvl w:val="0"/>
                <w:numId w:val="75785559"/>
              </w:numPr>
              <w:spacing w:before="0" w:after="0" w:line="262" w:lineRule="auto"/>
              <w:jc w:val="left"/>
              <w:rPr>
                <w:color w:val="00274C"/>
                <w:sz w:val="20"/>
                <w:szCs w:val="20"/>
              </w:rPr>
            </w:pPr>
            <w:r>
              <w:rPr>
                <w:color w:val="00274C"/>
                <w:position w:val="-2"/>
                <w:sz w:val="20"/>
                <w:szCs w:val="20"/>
              </w:rPr>
              <w:t xml:space="preserve">Contacto normalmente abierto.</w:t>
            </w:r>
          </w:p>
          <w:p>
            <w:pPr>
              <w:numPr>
                <w:ilvl w:val="0"/>
                <w:numId w:val="75785559"/>
              </w:numPr>
              <w:spacing w:before="0" w:after="0" w:line="262" w:lineRule="auto"/>
              <w:jc w:val="left"/>
              <w:rPr>
                <w:color w:val="00274C"/>
                <w:sz w:val="20"/>
                <w:szCs w:val="20"/>
              </w:rPr>
            </w:pPr>
            <w:r>
              <w:rPr>
                <w:color w:val="00274C"/>
                <w:position w:val="-2"/>
                <w:sz w:val="20"/>
                <w:szCs w:val="20"/>
              </w:rPr>
              <w:t xml:space="preserve">Cierre del contacto por depresión: -50 mbares.</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12785801" name="name8593608a8f1373247"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2455608a8f13732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Alternador (A)</w:t>
            </w:r>
          </w:p>
          <w:p>
            <w:pPr>
              <w:widowControl w:val="on"/>
              <w:pBdr/>
              <w:spacing w:before="0" w:after="0" w:line="262" w:lineRule="auto"/>
              <w:ind w:left="0" w:right="0"/>
              <w:jc w:val="left"/>
              <w:textAlignment w:val="center"/>
            </w:pPr>
            <w:r>
              <w:rPr>
                <w:color w:val="00274C"/>
                <w:position w:val="-2"/>
                <w:sz w:val="20"/>
                <w:szCs w:val="20"/>
              </w:rPr>
              <w:br/>
              <w:t xml:space="preserve">Externo controlado por el cigüeñal mediante la correa.</w:t>
            </w:r>
          </w:p>
          <w:p>
            <w:pPr>
              <w:numPr>
                <w:ilvl w:val="0"/>
                <w:numId w:val="75785559"/>
              </w:numPr>
              <w:spacing w:before="0" w:after="0" w:line="262" w:lineRule="auto"/>
              <w:jc w:val="left"/>
              <w:rPr>
                <w:color w:val="00274C"/>
                <w:sz w:val="20"/>
                <w:szCs w:val="20"/>
              </w:rPr>
            </w:pPr>
            <w:r>
              <w:rPr>
                <w:color w:val="00274C"/>
                <w:position w:val="-2"/>
                <w:sz w:val="20"/>
                <w:szCs w:val="20"/>
              </w:rPr>
              <w:t xml:space="preserve">Amperios 90 A</w:t>
            </w:r>
          </w:p>
          <w:p>
            <w:pPr>
              <w:numPr>
                <w:ilvl w:val="0"/>
                <w:numId w:val="75785559"/>
              </w:numPr>
              <w:spacing w:before="0" w:after="0" w:line="262" w:lineRule="auto"/>
              <w:jc w:val="left"/>
              <w:rPr>
                <w:color w:val="00274C"/>
                <w:sz w:val="20"/>
                <w:szCs w:val="20"/>
              </w:rPr>
            </w:pPr>
            <w:r>
              <w:rPr>
                <w:color w:val="00274C"/>
                <w:position w:val="-2"/>
                <w:sz w:val="20"/>
                <w:szCs w:val="20"/>
              </w:rPr>
              <w:t xml:space="preserve">Voltios 12V</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582732" name="name7899608a8f1387ba9"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106608a8f1387b9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 de arranque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Tipo Bosch 12 V</w:t>
            </w:r>
          </w:p>
          <w:p>
            <w:pPr>
              <w:numPr>
                <w:ilvl w:val="0"/>
                <w:numId w:val="75785559"/>
              </w:numPr>
              <w:spacing w:before="0" w:after="0" w:line="262" w:lineRule="auto"/>
              <w:jc w:val="left"/>
              <w:rPr>
                <w:color w:val="00274C"/>
                <w:sz w:val="20"/>
                <w:szCs w:val="20"/>
              </w:rPr>
            </w:pPr>
            <w:r>
              <w:rPr>
                <w:color w:val="00274C"/>
                <w:position w:val="-2"/>
                <w:sz w:val="20"/>
                <w:szCs w:val="20"/>
              </w:rPr>
              <w:t xml:space="preserve">Potencia 3.2 kW</w:t>
            </w:r>
          </w:p>
          <w:p>
            <w:pPr>
              <w:numPr>
                <w:ilvl w:val="0"/>
                <w:numId w:val="75785559"/>
              </w:numPr>
              <w:spacing w:before="0" w:after="0" w:line="262" w:lineRule="auto"/>
              <w:jc w:val="left"/>
              <w:rPr>
                <w:color w:val="00274C"/>
                <w:sz w:val="20"/>
                <w:szCs w:val="20"/>
              </w:rPr>
            </w:pPr>
            <w:r>
              <w:rPr>
                <w:color w:val="00274C"/>
                <w:position w:val="-2"/>
                <w:sz w:val="20"/>
                <w:szCs w:val="20"/>
              </w:rPr>
              <w:t xml:space="preserve">Sentido de rotación contrario a las agujas del reloj (vista lado distribución)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2319991" name="name1181608a8f139f72d"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074608a8f139f72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Dispositivo de arranque en frío (Heater)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de arranque en frío está constituido por una resistencia, controlada por la centralita de pre-calentamiento </w:t>
            </w:r>
            <w:r>
              <w:rPr>
                <w:b/>
                <w:bCs/>
                <w:color w:val="00274C"/>
                <w:position w:val="-2"/>
                <w:sz w:val="20"/>
                <w:szCs w:val="20"/>
              </w:rPr>
              <w:t xml:space="preserve">H</w:t>
            </w:r>
            <w:r>
              <w:rPr>
                <w:color w:val="00274C"/>
                <w:position w:val="-2"/>
                <w:sz w:val="20"/>
                <w:szCs w:val="20"/>
              </w:rPr>
              <w:t xml:space="preserve"> , que se activa cuando la temperatura ambiente es ≤ -16°C.</w:t>
            </w:r>
            <w:r>
              <w:rPr>
                <w:color w:val="00274C"/>
                <w:position w:val="-2"/>
                <w:sz w:val="20"/>
                <w:szCs w:val="20"/>
              </w:rPr>
              <w:br/>
              <w:t xml:space="preserve">El aire aspirado se calienta mediante la resistencia y facilita el arranque del motor.
</w:t>
            </w:r>
          </w:p>
          <w:p>
            <w:pPr>
              <w:widowControl w:val="on"/>
              <w:pBdr/>
              <w:spacing w:before="0" w:after="0" w:line="262" w:lineRule="auto"/>
              <w:ind w:left="0" w:right="0"/>
              <w:jc w:val="left"/>
              <w:textAlignment w:val="center"/>
            </w:pPr>
            <w:r>
              <w:rPr>
                <w:color w:val="00274C"/>
                <w:position w:val="-2"/>
                <w:sz w:val="20"/>
                <w:szCs w:val="20"/>
              </w:rPr>
              <w:br/>
              <w:t xml:space="preserve">Características:</w:t>
            </w:r>
          </w:p>
          <w:p>
            <w:pPr>
              <w:numPr>
                <w:ilvl w:val="0"/>
                <w:numId w:val="75785559"/>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75785559"/>
              </w:numPr>
              <w:spacing w:before="0" w:after="0" w:line="262" w:lineRule="auto"/>
              <w:jc w:val="left"/>
              <w:rPr>
                <w:color w:val="00274C"/>
                <w:sz w:val="20"/>
                <w:szCs w:val="20"/>
              </w:rPr>
            </w:pPr>
            <w:r>
              <w:rPr>
                <w:color w:val="00274C"/>
                <w:position w:val="-2"/>
                <w:sz w:val="20"/>
                <w:szCs w:val="20"/>
              </w:rPr>
              <w:t xml:space="preserve">Potencia 550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6280817" name="name3592608a8f13b64fb"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5247608a8f13b64f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w:t>
            </w:r>
            <w:r>
              <w:rPr>
                <w:color w:val="00274C"/>
                <w:position w:val="-2"/>
                <w:sz w:val="20"/>
                <w:szCs w:val="20"/>
              </w:rPr>
              <w:t xml:space="preserve"> </w:t>
            </w:r>
            <w:r>
              <w:rPr>
                <w:b/>
                <w:bCs/>
                <w:color w:val="00274C"/>
                <w:position w:val="-2"/>
                <w:sz w:val="20"/>
                <w:szCs w:val="20"/>
              </w:rPr>
              <w:t xml:space="preserve">Bomba eléctrica del combustible (opcional)</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br/>
              <w:t xml:space="preserve">La bomba eléctrica está situada antes del filtro de combustible.</w:t>
            </w:r>
            <w:r>
              <w:rPr>
                <w:b/>
                <w:bCs/>
                <w:color w:val="00274C"/>
                <w:position w:val="-2"/>
                <w:sz w:val="20"/>
                <w:szCs w:val="20"/>
              </w:rPr>
              <w:br/>
              <w:br/>
              <w:br/>
              <w:br/>
              <w:br/>
              <w:br/>
              <w:t xml:space="preserve">Características:</w:t>
            </w:r>
          </w:p>
          <w:p>
            <w:pPr>
              <w:numPr>
                <w:ilvl w:val="0"/>
                <w:numId w:val="75785559"/>
              </w:numPr>
              <w:spacing w:before="0" w:after="0" w:line="262" w:lineRule="auto"/>
              <w:jc w:val="left"/>
              <w:rPr>
                <w:color w:val="00274C"/>
                <w:sz w:val="20"/>
                <w:szCs w:val="20"/>
              </w:rPr>
            </w:pPr>
            <w:r>
              <w:rPr>
                <w:color w:val="00274C"/>
                <w:position w:val="-2"/>
                <w:sz w:val="20"/>
                <w:szCs w:val="20"/>
              </w:rPr>
              <w:br/>
              <w:t xml:space="preserve">Caudal: 60.56 L/h @ 0.41 bar</w:t>
            </w:r>
          </w:p>
          <w:p>
            <w:pPr>
              <w:numPr>
                <w:ilvl w:val="0"/>
                <w:numId w:val="75785559"/>
              </w:numPr>
              <w:spacing w:before="0" w:after="0" w:line="262" w:lineRule="auto"/>
              <w:jc w:val="left"/>
              <w:rPr>
                <w:color w:val="00274C"/>
                <w:sz w:val="20"/>
                <w:szCs w:val="20"/>
              </w:rPr>
            </w:pPr>
            <w:r>
              <w:rPr>
                <w:color w:val="00274C"/>
                <w:position w:val="-2"/>
                <w:sz w:val="20"/>
                <w:szCs w:val="20"/>
              </w:rPr>
              <w:t xml:space="preserve">Voltios: 12 V</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50341458" name="name8266608a8f13cc326"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139608a8f13cc31b"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en entrada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Racor en salida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hacia el filtro del combustible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Cold Start Advance </w:t>
            </w:r>
            <w:r>
              <w:rPr>
                <w:b/>
                <w:bCs/>
                <w:color w:val="00274C"/>
                <w:position w:val="-2"/>
                <w:sz w:val="20"/>
                <w:szCs w:val="20"/>
              </w:rPr>
              <w:t xml:space="preserve">E</w:t>
            </w:r>
            <w:r>
              <w:rPr>
                <w:color w:val="00274C"/>
                <w:position w:val="-2"/>
                <w:sz w:val="20"/>
                <w:szCs w:val="20"/>
              </w:rPr>
              <w:t xml:space="preserve"> , forma parte de la bomba de inyección </w:t>
            </w:r>
            <w:r>
              <w:rPr>
                <w:b/>
                <w:bCs/>
                <w:color w:val="00274C"/>
                <w:position w:val="-2"/>
                <w:sz w:val="20"/>
                <w:szCs w:val="20"/>
              </w:rPr>
              <w:t xml:space="preserve">D</w:t>
            </w:r>
            <w:r>
              <w:rPr>
                <w:color w:val="00274C"/>
                <w:position w:val="-2"/>
                <w:sz w:val="20"/>
                <w:szCs w:val="20"/>
              </w:rPr>
              <w:t xml:space="preserve"> , se ocupa de modificar la anticipación de la inyección para facilitar el arranque del motor a bajas temperaturas.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electro-stop </w:t>
            </w:r>
            <w:r>
              <w:rPr>
                <w:b/>
                <w:bCs/>
                <w:color w:val="00274C"/>
                <w:position w:val="-2"/>
                <w:sz w:val="20"/>
                <w:szCs w:val="20"/>
              </w:rPr>
              <w:t xml:space="preserve">F</w:t>
            </w:r>
            <w:r>
              <w:rPr>
                <w:color w:val="00274C"/>
                <w:position w:val="-2"/>
                <w:sz w:val="20"/>
                <w:szCs w:val="20"/>
              </w:rPr>
              <w:t xml:space="preserve"> , forma parte de la bomba de inyección </w:t>
            </w:r>
            <w:r>
              <w:rPr>
                <w:b/>
                <w:bCs/>
                <w:color w:val="00274C"/>
                <w:position w:val="-2"/>
                <w:sz w:val="20"/>
                <w:szCs w:val="20"/>
              </w:rPr>
              <w:t xml:space="preserve">D</w:t>
            </w:r>
            <w:r>
              <w:rPr>
                <w:color w:val="00274C"/>
                <w:position w:val="-2"/>
                <w:sz w:val="20"/>
                <w:szCs w:val="20"/>
              </w:rPr>
              <w:t xml:space="preserve"> , se ocupa de apagar el motor bloqueando el caudal de combustible en entrada en la bomba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56014052" name="name5546608a8f13e3896"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7648608a8f13e3890"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Relay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w:t>
            </w:r>
            <w:r>
              <w:rPr>
                <w:b/>
                <w:bCs/>
                <w:color w:val="00274C"/>
                <w:position w:val="-2"/>
                <w:sz w:val="20"/>
                <w:szCs w:val="20"/>
              </w:rPr>
              <w:t xml:space="preserve">H</w:t>
            </w:r>
            <w:r>
              <w:rPr>
                <w:color w:val="00274C"/>
                <w:position w:val="-2"/>
                <w:sz w:val="20"/>
                <w:szCs w:val="20"/>
              </w:rPr>
              <w:t xml:space="preserve"> favorece el encendido del motor en frío controlando el "dispositivo de arranque en frío" ( </w:t>
            </w:r>
            <w:r>
              <w:rPr>
                <w:b/>
                <w:bCs/>
                <w:color w:val="00274C"/>
                <w:position w:val="-2"/>
                <w:sz w:val="20"/>
                <w:szCs w:val="20"/>
              </w:rPr>
              <w:t xml:space="preserve">Heater</w:t>
            </w:r>
            <w:r>
              <w:rPr>
                <w:color w:val="00274C"/>
                <w:position w:val="-2"/>
                <w:sz w:val="20"/>
                <w:szCs w:val="20"/>
              </w:rPr>
              <w:t xml:space="preserve"> ) y el dispositivo "Cold Start Advance" (CSA), en la </w:t>
            </w:r>
            <w:r>
              <w:rPr>
                <w:b/>
                <w:bCs/>
                <w:color w:val="00274C"/>
                <w:position w:val="-2"/>
                <w:sz w:val="20"/>
                <w:szCs w:val="20"/>
              </w:rPr>
              <w:t xml:space="preserve">Tab. 2.39</w:t>
            </w:r>
            <w:r>
              <w:rPr>
                <w:color w:val="00274C"/>
                <w:position w:val="-2"/>
                <w:sz w:val="20"/>
                <w:szCs w:val="20"/>
              </w:rPr>
              <w:t xml:space="preserve"> están indicados los tiempos de activación según la temperatura.
</w:t>
            </w:r>
          </w:p>
          <w:p>
            <w:pPr>
              <w:widowControl w:val="on"/>
              <w:pBdr/>
              <w:spacing w:before="0" w:after="0" w:line="262" w:lineRule="auto"/>
              <w:ind w:left="0" w:right="0"/>
              <w:jc w:val="left"/>
              <w:textAlignment w:val="center"/>
            </w:pPr>
            <w:r>
              <w:rPr>
                <w:color w:val="00274C"/>
                <w:position w:val="-2"/>
                <w:sz w:val="20"/>
                <w:szCs w:val="20"/>
              </w:rPr>
              <w:t xml:space="preserve">Identificar el código a través del catálogo de repuestos ( </w:t>
            </w:r>
            <w:hyperlink r:id="rId9989608a8f13e4f33"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(Retraso de envío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25769" name="name5069608a8f141026f"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7813608a8f141026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CONECTADO A</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encendido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en el cuadro de mando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encendido</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w:t>
            </w:r>
            <w:r>
              <w:rPr>
                <w:b/>
                <w:bCs/>
                <w:color w:val="00274C"/>
                <w:position w:val="-2"/>
                <w:sz w:val="20"/>
                <w:szCs w:val="20"/>
              </w:rPr>
              <w:t xml:space="preserve">G</w:t>
            </w:r>
            <w:r>
              <w:rPr>
                <w:color w:val="00274C"/>
                <w:position w:val="-2"/>
                <w:sz w:val="20"/>
                <w:szCs w:val="20"/>
              </w:rPr>
              <w:t xml:space="preserve"> está montado en la cabeza </w:t>
            </w:r>
            <w:r>
              <w:rPr>
                <w:b/>
                <w:bCs/>
                <w:color w:val="00274C"/>
                <w:position w:val="-2"/>
                <w:sz w:val="20"/>
                <w:szCs w:val="20"/>
              </w:rPr>
              <w:t xml:space="preserve">P</w:t>
            </w:r>
            <w:r>
              <w:rPr>
                <w:color w:val="00274C"/>
                <w:position w:val="-2"/>
                <w:sz w:val="20"/>
                <w:szCs w:val="20"/>
              </w:rPr>
              <w:t xml:space="preserve"> (lado volante), se ocupa de la protección del circuito eléctrico en caso de sobrecarga o cortocircuito.</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63309356" name="name5274608a8f1427dcf"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6000608a8f1427dc7"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Cuadro de mando (opcional)</w:t>
            </w:r>
          </w:p>
          <w:p/>
          <w:p/>
          <w:p>
            <w:pPr>
              <w:widowControl w:val="on"/>
              <w:pBdr/>
              <w:spacing w:before="0" w:after="0" w:line="262" w:lineRule="auto"/>
              <w:ind w:left="0" w:right="0"/>
              <w:jc w:val="left"/>
              <w:textAlignment w:val="center"/>
            </w:pPr>
            <w:r>
              <w:rPr>
                <w:color w:val="00274C"/>
                <w:position w:val="-2"/>
                <w:sz w:val="20"/>
                <w:szCs w:val="20"/>
              </w:rPr>
              <w:br/>
              <w:t xml:space="preserve">El cuadro </w:t>
            </w:r>
            <w:r>
              <w:rPr>
                <w:b/>
                <w:bCs/>
                <w:color w:val="00274C"/>
                <w:position w:val="-2"/>
                <w:sz w:val="20"/>
                <w:szCs w:val="20"/>
              </w:rPr>
              <w:t xml:space="preserve">L</w:t>
            </w:r>
            <w:r>
              <w:rPr>
                <w:color w:val="00274C"/>
                <w:position w:val="-2"/>
                <w:sz w:val="20"/>
                <w:szCs w:val="20"/>
              </w:rPr>
              <w:t xml:space="preserve"> se puede montar en el motor o en la máquina.</w:t>
            </w:r>
            <w:r>
              <w:rPr>
                <w:color w:val="00274C"/>
                <w:position w:val="-2"/>
                <w:sz w:val="20"/>
                <w:szCs w:val="20"/>
              </w:rPr>
              <w:br/>
              <w:t xml:space="preserve">En </w:t>
            </w:r>
            <w:r>
              <w:rPr>
                <w:b/>
                <w:bCs/>
                <w:color w:val="00274C"/>
                <w:position w:val="-2"/>
                <w:sz w:val="20"/>
                <w:szCs w:val="20"/>
              </w:rPr>
              <w:t xml:space="preserve">Tab. 2.41</w:t>
            </w:r>
            <w:r>
              <w:rPr>
                <w:color w:val="00274C"/>
                <w:position w:val="-2"/>
                <w:sz w:val="20"/>
                <w:szCs w:val="20"/>
              </w:rPr>
              <w:t xml:space="preserve"> se ilustran las funciones principales.</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contador de horas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mando para el arranque del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de encendido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batería no en 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aceite del motor no 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del refrigerante elevada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indicador genérico de alarma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29208114" name="name9207608a8f1441dad"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585608a8f1441da5"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Distribución y taqués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Alignment w:val="center"/>
            </w:pPr>
            <w:r>
              <w:rPr>
                <w:b/>
                <w:bCs/>
                <w:color w:val="00274C"/>
                <w:position w:val="-2"/>
                <w:sz w:val="20"/>
                <w:szCs w:val="20"/>
              </w:rPr>
              <w:t xml:space="preserve">2.16.1 Identificación de los componentes</w:t>
            </w:r>
          </w:p>
          <w:p>
            <w:r>
              <w:rPr>
                <w:position w:val="-232"/>
              </w:rPr>
              <w:drawing>
                <wp:inline distT="0" distB="0" distL="0" distR="0">
                  <wp:extent cx="5544000" cy="2966400"/>
                  <wp:docPr id="12895752" name="name6425608a8f14587aa"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8890608a8f14587a4"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bl>
          <w:p/>
        </w:tc>
        <w:tc>
          <w:tcPr>
            <w:tcMar>
              <w:top w:w="150" w:type="dxa"/>
              <w:bottom w:w="150" w:type="dxa"/>
            </w:tcMar>
            <w:vAlign w:val="top"/>
          </w:tcPr>
          <w:p>
            <w:r>
              <w:rPr>
                <w:position w:val="-228"/>
              </w:rPr>
              <w:drawing>
                <wp:inline distT="0" distB="0" distL="0" distR="0">
                  <wp:extent cx="2232000" cy="1490400"/>
                  <wp:docPr id="36170241" name="name4595608a8f146e2f3"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9539608a8f146e2e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413198" name="name5034608a8f1484f5c"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7358608a8f1484f4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Diagrama de ángulos de control de fase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142" name="name8402608a8f14974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8608a8f14974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Con finalidad informativa, en </w:t>
            </w:r>
            <w:r>
              <w:rPr>
                <w:b/>
                <w:bCs/>
                <w:color w:val="00274C"/>
                <w:position w:val="-2"/>
                <w:sz w:val="20"/>
                <w:szCs w:val="20"/>
              </w:rPr>
              <w:t xml:space="preserve">Tab. 2.43</w:t>
            </w:r>
            <w:r>
              <w:rPr>
                <w:color w:val="00274C"/>
                <w:position w:val="-2"/>
                <w:sz w:val="20"/>
                <w:szCs w:val="20"/>
              </w:rPr>
              <w:t xml:space="preserve"> se indican los valores de los ángulos de control de fase del diagrama de distribución.</w:t>
            </w:r>
          </w:p>
          <w:p>
            <w:pPr>
              <w:numPr>
                <w:ilvl w:val="0"/>
                <w:numId w:val="75785559"/>
              </w:numPr>
              <w:spacing w:before="0" w:after="0" w:line="262" w:lineRule="auto"/>
              <w:jc w:val="left"/>
              <w:rPr>
                <w:color w:val="00274C"/>
                <w:sz w:val="20"/>
                <w:szCs w:val="20"/>
              </w:rPr>
            </w:pPr>
            <w:r>
              <w:rPr>
                <w:color w:val="00274C"/>
                <w:position w:val="-2"/>
                <w:sz w:val="20"/>
                <w:szCs w:val="20"/>
              </w:rPr>
              <w:t xml:space="preserve">Se especifica que dichos valores se pueden controlar girando el cigüeñal </w:t>
            </w:r>
            <w:r>
              <w:rPr>
                <w:b/>
                <w:bCs/>
                <w:color w:val="00274C"/>
                <w:position w:val="-2"/>
                <w:sz w:val="20"/>
                <w:szCs w:val="20"/>
              </w:rPr>
              <w:t xml:space="preserve">(Pos. 1 de la Fig. 2.50)</w:t>
            </w:r>
            <w:r>
              <w:rPr>
                <w:color w:val="00274C"/>
                <w:position w:val="-2"/>
                <w:sz w:val="20"/>
                <w:szCs w:val="20"/>
              </w:rPr>
              <w:t xml:space="preserve"> , mediante el movimiento de las varillas de mando de los balancines  </w:t>
            </w:r>
            <w:r>
              <w:rPr>
                <w:b/>
                <w:bCs/>
                <w:color w:val="00274C"/>
                <w:position w:val="-2"/>
                <w:sz w:val="20"/>
                <w:szCs w:val="20"/>
              </w:rPr>
              <w:t xml:space="preserve">(Pos. 4 de la Fig. 2.51)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constatación del valor mediante el movimiento de los balancines/válvulas, podría no ser fiable a causa de los taqués hidráulicos, que podrían comprimirse creando holgura y alterando el valor real.</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DESCARGA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12°</w:t>
                  </w:r>
                  <w:r>
                    <w:rPr>
                      <w:color w:val="00274C"/>
                      <w:position w:val="-2"/>
                      <w:sz w:val="20"/>
                      <w:szCs w:val="20"/>
                      <w:shd w:val="clear" w:color="auto" w:fill="E1E2E0"/>
                    </w:rPr>
                    <w:br/>
                    <w:t xml:space="preserve">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22°</w:t>
                  </w:r>
                  <w:r>
                    <w:rPr>
                      <w:color w:val="00274C"/>
                      <w:position w:val="-2"/>
                      <w:sz w:val="20"/>
                      <w:szCs w:val="20"/>
                      <w:shd w:val="clear" w:color="auto" w:fill="E1E2E0"/>
                    </w:rPr>
                    <w:br/>
                    <w:t xml:space="preserve">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36°</w:t>
                  </w:r>
                  <w:r>
                    <w:rPr>
                      <w:color w:val="00274C"/>
                      <w:position w:val="-2"/>
                      <w:sz w:val="20"/>
                      <w:szCs w:val="20"/>
                      <w:shd w:val="clear" w:color="auto" w:fill="E1E2E0"/>
                    </w:rPr>
                    <w:br/>
                    <w:t xml:space="preserve">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8°</w:t>
                  </w:r>
                  <w:r>
                    <w:rPr>
                      <w:color w:val="00274C"/>
                      <w:position w:val="-2"/>
                      <w:sz w:val="20"/>
                      <w:szCs w:val="20"/>
                      <w:shd w:val="clear" w:color="auto" w:fill="E1E2E0"/>
                    </w:rPr>
                    <w:br/>
                    <w:t xml:space="preserve">PMS</w:t>
                  </w:r>
                </w:p>
              </w:tc>
            </w:tr>
          </w:tbl>
          <w:p/>
        </w:tc>
        <w:tc>
          <w:tcPr>
            <w:tcMar>
              <w:top w:w="150" w:type="dxa"/>
              <w:bottom w:w="150" w:type="dxa"/>
            </w:tcMar>
            <w:vAlign w:val="top"/>
          </w:tcPr>
          <w:p>
            <w:r>
              <w:rPr>
                <w:position w:val="-490"/>
              </w:rPr>
              <w:drawing>
                <wp:inline distT="0" distB="0" distL="0" distR="0">
                  <wp:extent cx="2232000" cy="3124800"/>
                  <wp:docPr id="32402932" name="name8032608a8f14afd3f" descr="2.54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S.png"/>
                          <pic:cNvPicPr/>
                        </pic:nvPicPr>
                        <pic:blipFill>
                          <a:blip r:embed="rId2455608a8f14afd3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balancines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aspiración</w:t>
                  </w:r>
                </w:p>
              </w:tc>
            </w:tr>
          </w:tbl>
          <w:p/>
        </w:tc>
        <w:tc>
          <w:tcPr>
            <w:tcMar>
              <w:top w:w="150" w:type="dxa"/>
              <w:bottom w:w="150" w:type="dxa"/>
            </w:tcMar>
            <w:vAlign w:val="top"/>
          </w:tcPr>
          <w:p>
            <w:r>
              <w:rPr>
                <w:position w:val="-224"/>
              </w:rPr>
              <w:drawing>
                <wp:inline distT="0" distB="0" distL="0" distR="0">
                  <wp:extent cx="2232000" cy="1476000"/>
                  <wp:docPr id="72735082" name="name9259608a8f14cd348"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5237608a8f14cd3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Balancines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impulsión del aceite</w:t>
                  </w:r>
                </w:p>
              </w:tc>
            </w:tr>
          </w:tbl>
          <w:p/>
        </w:tc>
        <w:tc>
          <w:tcPr>
            <w:tcMar>
              <w:top w:w="150" w:type="dxa"/>
              <w:bottom w:w="150" w:type="dxa"/>
            </w:tcMar>
            <w:vAlign w:val="top"/>
          </w:tcPr>
          <w:p>
            <w:r>
              <w:rPr>
                <w:position w:val="-224"/>
              </w:rPr>
              <w:drawing>
                <wp:inline distT="0" distB="0" distL="0" distR="0">
                  <wp:extent cx="2232000" cy="1476000"/>
                  <wp:docPr id="38399216" name="name7671608a8f14e7ed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232608a8f14e7e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Taqués hidráulicos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Funcionamiento del taqué hidráulico</w:t>
            </w:r>
          </w:p>
          <w:p>
            <w:pPr>
              <w:widowControl w:val="on"/>
              <w:pBdr/>
              <w:spacing w:before="0" w:after="0" w:line="262" w:lineRule="auto"/>
              <w:ind w:left="0" w:right="0"/>
              <w:jc w:val="left"/>
              <w:textAlignment w:val="center"/>
            </w:pPr>
            <w:r>
              <w:rPr>
                <w:color w:val="00274C"/>
                <w:position w:val="-2"/>
                <w:sz w:val="20"/>
                <w:szCs w:val="20"/>
              </w:rPr>
              <w:br/>
              <w:br/>
              <w:t xml:space="preserve">El principio de funcionamiento del taqué hidráulico se basa en la incomprimibilidad de los líquidos y en la salida controlada.</w:t>
            </w:r>
            <w:r>
              <w:rPr>
                <w:color w:val="00274C"/>
                <w:position w:val="-2"/>
                <w:sz w:val="20"/>
                <w:szCs w:val="20"/>
              </w:rPr>
              <w:br/>
              <w:t xml:space="preserve">El aceite llega a presión dentro del taqué en la cámara </w:t>
            </w:r>
            <w:r>
              <w:rPr>
                <w:b/>
                <w:bCs/>
                <w:color w:val="00274C"/>
                <w:position w:val="-2"/>
                <w:sz w:val="20"/>
                <w:szCs w:val="20"/>
              </w:rPr>
              <w:t xml:space="preserve">A</w:t>
            </w:r>
            <w:r>
              <w:rPr>
                <w:color w:val="00274C"/>
                <w:position w:val="-2"/>
                <w:sz w:val="20"/>
                <w:szCs w:val="20"/>
              </w:rPr>
              <w:t xml:space="preserve"> , manteniendo constante su abastecimiento.</w:t>
            </w:r>
            <w:r>
              <w:rPr>
                <w:color w:val="00274C"/>
                <w:position w:val="-2"/>
                <w:sz w:val="20"/>
                <w:szCs w:val="20"/>
              </w:rPr>
              <w:br/>
              <w:t xml:space="preserve">A través de la válvula unidireccional </w:t>
            </w:r>
            <w:r>
              <w:rPr>
                <w:b/>
                <w:bCs/>
                <w:color w:val="00274C"/>
                <w:position w:val="-2"/>
                <w:sz w:val="20"/>
                <w:szCs w:val="20"/>
              </w:rPr>
              <w:t xml:space="preserve">4</w:t>
            </w:r>
            <w:r>
              <w:rPr>
                <w:color w:val="00274C"/>
                <w:position w:val="-2"/>
                <w:sz w:val="20"/>
                <w:szCs w:val="20"/>
              </w:rPr>
              <w:t xml:space="preserve"> el aceite solo puede entrar en la cámara de alta presión </w:t>
            </w:r>
            <w:r>
              <w:rPr>
                <w:b/>
                <w:bCs/>
                <w:color w:val="00274C"/>
                <w:position w:val="-2"/>
                <w:sz w:val="20"/>
                <w:szCs w:val="20"/>
              </w:rPr>
              <w:t xml:space="preserve">B</w:t>
            </w:r>
            <w:r>
              <w:rPr>
                <w:color w:val="00274C"/>
                <w:position w:val="-2"/>
                <w:sz w:val="20"/>
                <w:szCs w:val="20"/>
              </w:rPr>
              <w:t xml:space="preserve"> y salir a través de la holgura entre el pistón </w:t>
            </w:r>
            <w:r>
              <w:rPr>
                <w:b/>
                <w:bCs/>
                <w:color w:val="00274C"/>
                <w:position w:val="-2"/>
                <w:sz w:val="20"/>
                <w:szCs w:val="20"/>
              </w:rPr>
              <w:t xml:space="preserve">3</w:t>
            </w:r>
            <w:r>
              <w:rPr>
                <w:color w:val="00274C"/>
                <w:position w:val="-2"/>
                <w:sz w:val="20"/>
                <w:szCs w:val="20"/>
              </w:rPr>
              <w:t xml:space="preserve"> y el cuerpo del taqué </w:t>
            </w:r>
            <w:r>
              <w:rPr>
                <w:b/>
                <w:bCs/>
                <w:color w:val="00274C"/>
                <w:position w:val="-2"/>
                <w:sz w:val="20"/>
                <w:szCs w:val="20"/>
              </w:rPr>
              <w:t xml:space="preserve">5</w:t>
            </w:r>
            <w:r>
              <w:rPr>
                <w:color w:val="00274C"/>
                <w:position w:val="-2"/>
                <w:sz w:val="20"/>
                <w:szCs w:val="20"/>
              </w:rPr>
              <w:t xml:space="preserve"> (salida controlada).</w:t>
            </w:r>
            <w:r>
              <w:rPr>
                <w:color w:val="00274C"/>
                <w:position w:val="-2"/>
                <w:sz w:val="20"/>
                <w:szCs w:val="20"/>
              </w:rPr>
              <w:br/>
              <w:t xml:space="preserve">La cámara </w:t>
            </w:r>
            <w:r>
              <w:rPr>
                <w:b/>
                <w:bCs/>
                <w:color w:val="00274C"/>
                <w:position w:val="-2"/>
                <w:sz w:val="20"/>
                <w:szCs w:val="20"/>
              </w:rPr>
              <w:t xml:space="preserve">B</w:t>
            </w:r>
            <w:r>
              <w:rPr>
                <w:color w:val="00274C"/>
                <w:position w:val="-2"/>
                <w:sz w:val="20"/>
                <w:szCs w:val="20"/>
              </w:rPr>
              <w:t xml:space="preserve"> se llena cuando el balancín se encuentra encuentra en el radio base de la leva y el muelle </w:t>
            </w:r>
            <w:r>
              <w:rPr>
                <w:b/>
                <w:bCs/>
                <w:color w:val="00274C"/>
                <w:position w:val="-2"/>
                <w:sz w:val="20"/>
                <w:szCs w:val="20"/>
              </w:rPr>
              <w:t xml:space="preserve">6</w:t>
            </w:r>
            <w:r>
              <w:rPr>
                <w:color w:val="00274C"/>
                <w:position w:val="-2"/>
                <w:sz w:val="20"/>
                <w:szCs w:val="20"/>
              </w:rPr>
              <w:t xml:space="preserve"> mantiene en el tope el pistón </w:t>
            </w:r>
            <w:r>
              <w:rPr>
                <w:b/>
                <w:bCs/>
                <w:color w:val="00274C"/>
                <w:position w:val="-2"/>
                <w:sz w:val="20"/>
                <w:szCs w:val="20"/>
              </w:rPr>
              <w:t xml:space="preserve">3</w:t>
            </w:r>
            <w:r>
              <w:rPr>
                <w:color w:val="00274C"/>
                <w:position w:val="-2"/>
                <w:sz w:val="20"/>
                <w:szCs w:val="20"/>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rPr>
              <w:t xml:space="preserve">B</w:t>
            </w:r>
            <w:r>
              <w:rPr>
                <w:color w:val="00274C"/>
                <w:position w:val="-2"/>
                <w:sz w:val="20"/>
                <w:szCs w:val="20"/>
              </w:rPr>
              <w:t xml:space="preserve"> , que provoca la apertura de la válvula unidireccional </w:t>
            </w:r>
            <w:r>
              <w:rPr>
                <w:b/>
                <w:bCs/>
                <w:color w:val="00274C"/>
                <w:position w:val="-2"/>
                <w:sz w:val="20"/>
                <w:szCs w:val="20"/>
              </w:rPr>
              <w:t xml:space="preserve">4</w:t>
            </w:r>
            <w:r>
              <w:rPr>
                <w:color w:val="00274C"/>
                <w:position w:val="-2"/>
                <w:sz w:val="20"/>
                <w:szCs w:val="20"/>
              </w:rPr>
              <w:t xml:space="preserve"> y permite que el aceite que se encuentra en la cámara </w:t>
            </w:r>
            <w:r>
              <w:rPr>
                <w:b/>
                <w:bCs/>
                <w:color w:val="00274C"/>
                <w:position w:val="-2"/>
                <w:sz w:val="20"/>
                <w:szCs w:val="20"/>
              </w:rPr>
              <w:t xml:space="preserve">A</w:t>
            </w:r>
            <w:r>
              <w:rPr>
                <w:color w:val="00274C"/>
                <w:position w:val="-2"/>
                <w:sz w:val="20"/>
                <w:szCs w:val="20"/>
              </w:rPr>
              <w:t xml:space="preserve"> pase a la cámara </w:t>
            </w:r>
            <w:r>
              <w:rPr>
                <w:b/>
                <w:bCs/>
                <w:color w:val="00274C"/>
                <w:position w:val="-2"/>
                <w:sz w:val="20"/>
                <w:szCs w:val="20"/>
              </w:rPr>
              <w:t xml:space="preserve">B</w:t>
            </w:r>
            <w:r>
              <w:rPr>
                <w:color w:val="00274C"/>
                <w:position w:val="-2"/>
                <w:sz w:val="20"/>
                <w:szCs w:val="20"/>
              </w:rPr>
              <w:t xml:space="preserve"> , restableciendo así la cantidad de aceite necesaria para anular la holgura nula de las válvulas.</w:t>
            </w:r>
          </w:p>
        </w:tc>
        <w:tc>
          <w:tcPr>
            <w:tcMar>
              <w:top w:w="150" w:type="dxa"/>
              <w:bottom w:w="150" w:type="dxa"/>
            </w:tcMar>
            <w:vAlign w:val="top"/>
          </w:tcPr>
          <w:p>
            <w:r>
              <w:rPr>
                <w:position w:val="-286"/>
              </w:rPr>
              <w:drawing>
                <wp:inline distT="0" distB="0" distL="0" distR="0">
                  <wp:extent cx="2232000" cy="1850400"/>
                  <wp:docPr id="59279717" name="name8518608a8f15085c9"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326608a8f15085c1"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Situaciones difíciles de funcionamiento:</w:t>
            </w:r>
            <w:r>
              <w:rPr>
                <w:color w:val="00274C"/>
                <w:position w:val="-2"/>
                <w:sz w:val="20"/>
                <w:szCs w:val="20"/>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75785562"/>
              </w:numPr>
              <w:spacing w:before="0" w:after="0" w:line="262" w:lineRule="auto"/>
              <w:jc w:val="left"/>
              <w:rPr>
                <w:color w:val="00274C"/>
                <w:sz w:val="20"/>
                <w:szCs w:val="20"/>
              </w:rPr>
            </w:pPr>
            <w:r>
              <w:rPr>
                <w:color w:val="00274C"/>
                <w:position w:val="-2"/>
                <w:sz w:val="20"/>
                <w:szCs w:val="20"/>
              </w:rPr>
              <w:t xml:space="preserve">Con el motor frío el tiempo de llenado de los taqués pude ser más largo, debido a que el aceite es más viscoso, si no se usa un tipo de aceite idóneo a las características ambientales ( </w:t>
            </w:r>
            <w:hyperlink r:id="rId1536608a8f1509f03" w:history="1">
              <w:r>
                <w:rPr>
                  <w:b/>
                  <w:bCs/>
                  <w:color w:val="0000FF"/>
                  <w:position w:val="-2"/>
                  <w:sz w:val="20"/>
                  <w:szCs w:val="20"/>
                </w:rPr>
                <w:t xml:space="preserve">Tab. 2.2</w:t>
              </w:r>
            </w:hyperlink>
            <w:r>
              <w:rPr>
                <w:color w:val="00274C"/>
                <w:position w:val="-2"/>
                <w:sz w:val="20"/>
                <w:szCs w:val="20"/>
              </w:rPr>
              <w:t xml:space="preserve"> )</w:t>
            </w:r>
          </w:p>
          <w:p>
            <w:pPr>
              <w:numPr>
                <w:ilvl w:val="0"/>
                <w:numId w:val="75785562"/>
              </w:numPr>
              <w:spacing w:before="0" w:after="0" w:line="262" w:lineRule="auto"/>
              <w:jc w:val="left"/>
              <w:rPr>
                <w:color w:val="00274C"/>
                <w:sz w:val="20"/>
                <w:szCs w:val="20"/>
              </w:rPr>
            </w:pPr>
            <w:r>
              <w:rPr>
                <w:color w:val="00274C"/>
                <w:position w:val="-2"/>
                <w:sz w:val="20"/>
                <w:szCs w:val="20"/>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rPr>
              <w:t xml:space="preserve">MAX</w:t>
            </w:r>
            <w:r>
              <w:rPr>
                <w:color w:val="00274C"/>
                <w:position w:val="-2"/>
                <w:sz w:val="20"/>
                <w:szCs w:val="20"/>
              </w:rPr>
              <w:t xml:space="preserve"> 10 segundos) en cuanto se restablecen las condiciones de funcionamiento normales.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todos los casos, el repiqueteo debe durar </w:t>
            </w:r>
            <w:r>
              <w:rPr>
                <w:b/>
                <w:bCs/>
                <w:color w:val="00274C"/>
                <w:position w:val="-2"/>
                <w:sz w:val="20"/>
                <w:szCs w:val="20"/>
              </w:rPr>
              <w:t xml:space="preserve">MAX</w:t>
            </w:r>
            <w:r>
              <w:rPr>
                <w:color w:val="00274C"/>
                <w:position w:val="-2"/>
                <w:sz w:val="20"/>
                <w:szCs w:val="20"/>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Desplazamiento de los componentes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Bomba de inyección</w:t>
            </w:r>
          </w:p>
          <w:p>
            <w:pPr>
              <w:widowControl w:val="on"/>
              <w:pBdr/>
              <w:spacing w:before="0" w:after="0" w:line="262" w:lineRule="auto"/>
              <w:ind w:left="0" w:right="0"/>
              <w:jc w:val="left"/>
              <w:textAlignment w:val="center"/>
            </w:pPr>
            <w:r>
              <w:rPr>
                <w:color w:val="00274C"/>
                <w:position w:val="-2"/>
                <w:sz w:val="20"/>
                <w:szCs w:val="20"/>
              </w:rP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39241402" name="name8723608a8f1521309"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1320608a8f1521301"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Inyector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6784056" name="name3439608a8f153b871"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5458608a8f153b86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Turbocompresor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9673554" name="name6517608a8f15547e1"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377608a8f15547d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Qué se puede y qué no se puede hacer</w:t>
            </w:r>
          </w:p>
          <w:p/>
          <w:p/>
          <w:p>
            <w:pPr>
              <w:widowControl w:val="on"/>
              <w:pBdr/>
              <w:spacing w:before="0" w:after="0" w:line="262" w:lineRule="auto"/>
              <w:ind w:left="0" w:right="0"/>
              <w:jc w:val="left"/>
              <w:textAlignment w:val="center"/>
            </w:pPr>
            <w:r>
              <w:rPr>
                <w:b/>
                <w:bCs/>
                <w:color w:val="00274C"/>
                <w:position w:val="-2"/>
                <w:sz w:val="20"/>
                <w:szCs w:val="20"/>
              </w:rPr>
              <w:t xml:space="preserve">Qué se puede hacer:</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del montaje del turbocompresor compruebe que los tapones de protección se encuentren en todas las aberturas</w:t>
            </w:r>
            <w:r>
              <w:rPr>
                <w:color w:val="00274C"/>
                <w:position w:val="-2"/>
                <w:sz w:val="20"/>
                <w:szCs w:val="20"/>
              </w:rPr>
              <w:br/>
              <w:t xml:space="preserve">del turbocompresor.</w:t>
            </w:r>
          </w:p>
          <w:p>
            <w:pPr>
              <w:numPr>
                <w:ilvl w:val="0"/>
                <w:numId w:val="75785559"/>
              </w:numPr>
              <w:spacing w:before="0" w:after="0" w:line="262" w:lineRule="auto"/>
              <w:jc w:val="left"/>
              <w:rPr>
                <w:color w:val="00274C"/>
                <w:sz w:val="20"/>
                <w:szCs w:val="20"/>
              </w:rPr>
            </w:pPr>
            <w:r>
              <w:rPr>
                <w:color w:val="00274C"/>
                <w:position w:val="-2"/>
                <w:sz w:val="20"/>
                <w:szCs w:val="20"/>
              </w:rPr>
              <w:t xml:space="preserve">Garantice la pre-lubricación del turbocompresor.</w:t>
            </w:r>
          </w:p>
          <w:p>
            <w:pPr>
              <w:numPr>
                <w:ilvl w:val="0"/>
                <w:numId w:val="75785559"/>
              </w:numPr>
              <w:spacing w:before="0" w:after="0" w:line="262" w:lineRule="auto"/>
              <w:jc w:val="left"/>
              <w:rPr>
                <w:color w:val="00274C"/>
                <w:sz w:val="20"/>
                <w:szCs w:val="20"/>
              </w:rPr>
            </w:pPr>
            <w:r>
              <w:rPr>
                <w:color w:val="00274C"/>
                <w:position w:val="-2"/>
                <w:sz w:val="20"/>
                <w:szCs w:val="20"/>
              </w:rPr>
              <w:t xml:space="preserve">Controle periódicamente que las juntas para el aceite y el aire sean herméticas.</w:t>
            </w:r>
          </w:p>
          <w:p>
            <w:pPr>
              <w:numPr>
                <w:ilvl w:val="0"/>
                <w:numId w:val="75785559"/>
              </w:numPr>
              <w:spacing w:before="0" w:after="0" w:line="262" w:lineRule="auto"/>
              <w:jc w:val="left"/>
              <w:rPr>
                <w:color w:val="00274C"/>
                <w:sz w:val="20"/>
                <w:szCs w:val="20"/>
              </w:rPr>
            </w:pPr>
            <w:r>
              <w:rPr>
                <w:color w:val="00274C"/>
                <w:position w:val="-2"/>
                <w:sz w:val="20"/>
                <w:szCs w:val="20"/>
              </w:rPr>
              <w:t xml:space="preserve">Utilice aceite lubricante según las especificaciones descritas en el </w:t>
            </w:r>
            <w:hyperlink r:id="rId8282608a8f155535d" w:history="1">
              <w:r>
                <w:rPr>
                  <w:b/>
                  <w:bCs/>
                  <w:color w:val="0000FF"/>
                  <w:position w:val="-2"/>
                  <w:sz w:val="20"/>
                  <w:szCs w:val="20"/>
                </w:rPr>
                <w:t xml:space="preserve">Apar. 2.4</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Compruebe que el aceite en el motor sea correcto.</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apagarlo después del uso, haga girar el motor al régimen mínimo o sin carga durante 1 minuto aproximadamente.</w:t>
            </w:r>
          </w:p>
          <w:p>
            <w:pPr>
              <w:numPr>
                <w:ilvl w:val="0"/>
                <w:numId w:val="75785559"/>
              </w:numPr>
              <w:spacing w:before="0" w:after="0" w:line="262" w:lineRule="auto"/>
              <w:jc w:val="left"/>
              <w:rPr>
                <w:color w:val="00274C"/>
                <w:sz w:val="20"/>
                <w:szCs w:val="20"/>
              </w:rPr>
            </w:pPr>
            <w:r>
              <w:rPr>
                <w:color w:val="00274C"/>
                <w:position w:val="-2"/>
                <w:sz w:val="20"/>
                <w:szCs w:val="20"/>
              </w:rPr>
              <w:t xml:space="preserve">Controle que el motor y los equipos se usen de manera correcta para no poner en peligro la vida del turbocompresor.</w:t>
            </w:r>
          </w:p>
          <w:p>
            <w:pPr>
              <w:numPr>
                <w:ilvl w:val="0"/>
                <w:numId w:val="75785559"/>
              </w:numPr>
              <w:spacing w:before="0" w:after="0" w:line="262" w:lineRule="auto"/>
              <w:jc w:val="left"/>
              <w:rPr>
                <w:color w:val="00274C"/>
                <w:sz w:val="20"/>
                <w:szCs w:val="20"/>
              </w:rPr>
            </w:pPr>
            <w:r>
              <w:rPr>
                <w:color w:val="00274C"/>
                <w:position w:val="-2"/>
                <w:sz w:val="20"/>
                <w:szCs w:val="20"/>
              </w:rPr>
              <w:t xml:space="preserve">Asegúrese de que se respeten los intervalos de los controles y del mantenimiento del motor se respeten como se</w:t>
            </w:r>
            <w:r>
              <w:rPr>
                <w:color w:val="00274C"/>
                <w:position w:val="-2"/>
                <w:sz w:val="20"/>
                <w:szCs w:val="20"/>
              </w:rPr>
              <w:br/>
              <w:t xml:space="preserve">especifica en </w:t>
            </w:r>
            <w:hyperlink r:id="rId4903608a8f15553d0" w:history="1">
              <w:r>
                <w:rPr>
                  <w:b/>
                  <w:bCs/>
                  <w:color w:val="0000FF"/>
                  <w:position w:val="-2"/>
                  <w:sz w:val="20"/>
                  <w:szCs w:val="20"/>
                </w:rPr>
                <w:t xml:space="preserve">Tab. 2.8 y 2.9</w:t>
              </w:r>
            </w:hyperlink>
            <w:r>
              <w:rPr>
                <w:b/>
                <w:bCs/>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Controle el estado del filtro del aire y del aceite de forma regular, siguiendo las instrucciones de Kohler.</w:t>
            </w:r>
          </w:p>
          <w:p>
            <w:pPr>
              <w:numPr>
                <w:ilvl w:val="0"/>
                <w:numId w:val="75785559"/>
              </w:numPr>
              <w:spacing w:before="0" w:after="0" w:line="262" w:lineRule="auto"/>
              <w:jc w:val="left"/>
              <w:rPr>
                <w:color w:val="00274C"/>
                <w:sz w:val="20"/>
                <w:szCs w:val="20"/>
              </w:rPr>
            </w:pPr>
            <w:r>
              <w:rPr>
                <w:color w:val="00274C"/>
                <w:position w:val="-2"/>
                <w:sz w:val="20"/>
                <w:szCs w:val="20"/>
              </w:rPr>
              <w:t xml:space="preserve">Asegúrese de que el motor y los equipos se usen de forma corretto tal que no comprometan la vida útil del turbocompresor.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Qué no se puede hacer:</w:t>
            </w:r>
          </w:p>
          <w:p>
            <w:pPr>
              <w:numPr>
                <w:ilvl w:val="0"/>
                <w:numId w:val="75785559"/>
              </w:numPr>
              <w:spacing w:before="0" w:after="0" w:line="262" w:lineRule="auto"/>
              <w:jc w:val="left"/>
              <w:rPr>
                <w:color w:val="00274C"/>
                <w:sz w:val="20"/>
                <w:szCs w:val="20"/>
              </w:rPr>
            </w:pPr>
            <w:r>
              <w:rPr>
                <w:color w:val="00274C"/>
                <w:position w:val="0"/>
                <w:sz w:val="20"/>
                <w:szCs w:val="20"/>
              </w:rPr>
              <w:t xml:space="preserve">No conserve los turbocompresores en lugares con humedad o mojados si están fuera de su embalaje original.</w:t>
            </w:r>
          </w:p>
          <w:p>
            <w:pPr>
              <w:numPr>
                <w:ilvl w:val="0"/>
                <w:numId w:val="75785559"/>
              </w:numPr>
              <w:spacing w:before="0" w:after="0" w:line="262" w:lineRule="auto"/>
              <w:jc w:val="left"/>
              <w:rPr>
                <w:color w:val="00274C"/>
                <w:sz w:val="20"/>
                <w:szCs w:val="20"/>
              </w:rPr>
            </w:pPr>
            <w:r>
              <w:rPr>
                <w:color w:val="00274C"/>
                <w:position w:val="0"/>
                <w:sz w:val="20"/>
                <w:szCs w:val="20"/>
              </w:rPr>
              <w:t xml:space="preserve">No exponga el turbocompresor al polvo y a la suciedad si está fuera de su embalaje original.</w:t>
            </w:r>
          </w:p>
          <w:p>
            <w:pPr>
              <w:numPr>
                <w:ilvl w:val="0"/>
                <w:numId w:val="75785559"/>
              </w:numPr>
              <w:spacing w:before="0" w:after="0" w:line="262" w:lineRule="auto"/>
              <w:jc w:val="left"/>
              <w:rPr>
                <w:color w:val="00274C"/>
                <w:sz w:val="20"/>
                <w:szCs w:val="20"/>
              </w:rPr>
            </w:pPr>
            <w:r>
              <w:rPr>
                <w:color w:val="00274C"/>
                <w:position w:val="0"/>
                <w:sz w:val="20"/>
                <w:szCs w:val="20"/>
              </w:rPr>
              <w:t xml:space="preserve">No eleve o sujete el turbocompresor por la varilla del actuador si está fuera de su embalaje original.</w:t>
            </w:r>
          </w:p>
          <w:p>
            <w:pPr>
              <w:numPr>
                <w:ilvl w:val="0"/>
                <w:numId w:val="75785559"/>
              </w:numPr>
              <w:spacing w:before="0" w:after="0" w:line="262" w:lineRule="auto"/>
              <w:jc w:val="left"/>
              <w:rPr>
                <w:color w:val="00274C"/>
                <w:sz w:val="20"/>
                <w:szCs w:val="20"/>
              </w:rPr>
            </w:pPr>
            <w:r>
              <w:rPr>
                <w:color w:val="00274C"/>
                <w:position w:val="0"/>
                <w:sz w:val="20"/>
                <w:szCs w:val="20"/>
              </w:rPr>
              <w:t xml:space="preserve">No añada aditivos en el aceite lubricante y combustible, a menos que se sigan las indicaciones de Kohler.</w:t>
            </w:r>
          </w:p>
          <w:p>
            <w:pPr>
              <w:numPr>
                <w:ilvl w:val="0"/>
                <w:numId w:val="75785559"/>
              </w:numPr>
              <w:spacing w:before="0" w:after="0" w:line="262" w:lineRule="auto"/>
              <w:jc w:val="left"/>
              <w:rPr>
                <w:color w:val="00274C"/>
                <w:sz w:val="20"/>
                <w:szCs w:val="20"/>
              </w:rPr>
            </w:pPr>
            <w:r>
              <w:rPr>
                <w:color w:val="00274C"/>
                <w:position w:val="0"/>
                <w:sz w:val="20"/>
                <w:szCs w:val="20"/>
              </w:rPr>
              <w:t xml:space="preserve">No aumente el régimen del motor o aplique cargas justo después del arranque.</w:t>
            </w:r>
          </w:p>
          <w:p>
            <w:pPr>
              <w:numPr>
                <w:ilvl w:val="0"/>
                <w:numId w:val="75785559"/>
              </w:numPr>
              <w:spacing w:before="0" w:after="0" w:line="262" w:lineRule="auto"/>
              <w:jc w:val="left"/>
              <w:rPr>
                <w:color w:val="00274C"/>
                <w:sz w:val="20"/>
                <w:szCs w:val="20"/>
              </w:rPr>
            </w:pPr>
            <w:r>
              <w:rPr>
                <w:color w:val="00274C"/>
                <w:position w:val="0"/>
                <w:sz w:val="20"/>
                <w:szCs w:val="20"/>
              </w:rPr>
              <w:t xml:space="preserve">No cambie las configuraciones del servomotor </w:t>
            </w:r>
            <w:r>
              <w:rPr>
                <w:b/>
                <w:bCs/>
                <w:color w:val="00274C"/>
                <w:position w:val="0"/>
                <w:sz w:val="20"/>
                <w:szCs w:val="20"/>
              </w:rPr>
              <w:t xml:space="preserve">A (Fig. 2.59)</w:t>
            </w:r>
            <w:r>
              <w:rPr>
                <w:color w:val="00274C"/>
                <w:position w:val="0"/>
                <w:sz w:val="20"/>
                <w:szCs w:val="20"/>
              </w:rPr>
              <w:t xml:space="preserve"> .</w:t>
            </w:r>
          </w:p>
          <w:p>
            <w:pPr>
              <w:numPr>
                <w:ilvl w:val="0"/>
                <w:numId w:val="75785559"/>
              </w:numPr>
              <w:spacing w:before="0" w:after="0" w:line="262" w:lineRule="auto"/>
              <w:jc w:val="left"/>
              <w:rPr>
                <w:color w:val="00274C"/>
                <w:sz w:val="20"/>
                <w:szCs w:val="20"/>
              </w:rPr>
            </w:pPr>
            <w:r>
              <w:rPr>
                <w:color w:val="00274C"/>
                <w:position w:val="0"/>
                <w:sz w:val="20"/>
                <w:szCs w:val="20"/>
              </w:rPr>
              <w:t xml:space="preserve">No haga funcionar el vehículo / motor al mínimo durante más de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Reglas prácticas de trabajo</w:t>
            </w:r>
            <w:r>
              <w:rPr>
                <w:color w:val="00274C"/>
                <w:position w:val="-2"/>
                <w:sz w:val="20"/>
                <w:szCs w:val="20"/>
              </w:rPr>
              <w:br/>
              <w:br/>
              <w:t xml:space="preserve">Si los usuario siguen las reglas que se describen a continuación pueden contribuir a obtener la máxima duración de su turbocompresor.</w:t>
            </w:r>
          </w:p>
          <w:p>
            <w:pPr>
              <w:numPr>
                <w:ilvl w:val="0"/>
                <w:numId w:val="75785563"/>
              </w:numPr>
              <w:spacing w:before="0" w:after="0" w:line="262" w:lineRule="auto"/>
              <w:jc w:val="left"/>
              <w:rPr>
                <w:color w:val="00274C"/>
                <w:sz w:val="20"/>
                <w:szCs w:val="20"/>
              </w:rPr>
            </w:pPr>
            <w:r>
              <w:rPr>
                <w:b/>
                <w:bCs/>
                <w:color w:val="00274C"/>
                <w:position w:val="-2"/>
                <w:sz w:val="20"/>
                <w:szCs w:val="20"/>
              </w:rPr>
              <w:br/>
              <w:br/>
              <w:t xml:space="preserve">Arranque</w:t>
            </w:r>
            <w:r>
              <w:rPr>
                <w:color w:val="00274C"/>
                <w:position w:val="-2"/>
                <w:sz w:val="20"/>
                <w:szCs w:val="20"/>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75785563"/>
              </w:numPr>
              <w:spacing w:before="0" w:after="0" w:line="262" w:lineRule="auto"/>
              <w:jc w:val="left"/>
              <w:rPr>
                <w:color w:val="00274C"/>
                <w:sz w:val="20"/>
                <w:szCs w:val="20"/>
              </w:rPr>
            </w:pPr>
            <w:r>
              <w:rPr>
                <w:b/>
                <w:bCs/>
                <w:color w:val="00274C"/>
                <w:position w:val="-2"/>
                <w:sz w:val="20"/>
                <w:szCs w:val="20"/>
              </w:rPr>
              <w:t xml:space="preserve">Después del mantenimiento o una nueva instalación</w:t>
            </w:r>
            <w:r>
              <w:rPr>
                <w:color w:val="00274C"/>
                <w:position w:val="-2"/>
                <w:sz w:val="20"/>
                <w:szCs w:val="20"/>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Arranque el motor al mínimo de revoluciones o sin carga durante unos minutos para garantizar al aceite y a los sistemas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 rodamientos funcionar de manera satisfactoria.</w:t>
            </w:r>
          </w:p>
          <w:p>
            <w:pPr>
              <w:numPr>
                <w:ilvl w:val="0"/>
                <w:numId w:val="75785563"/>
              </w:numPr>
              <w:spacing w:before="0" w:after="0" w:line="262" w:lineRule="auto"/>
              <w:jc w:val="left"/>
              <w:rPr>
                <w:color w:val="00274C"/>
                <w:sz w:val="20"/>
                <w:szCs w:val="20"/>
              </w:rPr>
            </w:pPr>
            <w:r>
              <w:rPr>
                <w:b/>
                <w:bCs/>
                <w:color w:val="00274C"/>
                <w:position w:val="-2"/>
                <w:sz w:val="20"/>
                <w:szCs w:val="20"/>
              </w:rPr>
              <w:t xml:space="preserve">Aire a baja temperatura o inactividad del motor</w:t>
            </w:r>
            <w:r>
              <w:rPr>
                <w:color w:val="00274C"/>
                <w:position w:val="-2"/>
                <w:sz w:val="20"/>
                <w:szCs w:val="20"/>
              </w:rPr>
              <w:br/>
              <w:t xml:space="preserve">Si el motor ha permanecido inactivo durante un cierto tiempo o la temperatura del aire es muy baja, arranque el motor al mínimo de revoluciones o sin carga durante unos minutos.</w:t>
            </w:r>
          </w:p>
          <w:p>
            <w:pPr>
              <w:numPr>
                <w:ilvl w:val="0"/>
                <w:numId w:val="75785563"/>
              </w:numPr>
              <w:spacing w:before="0" w:after="0" w:line="262" w:lineRule="auto"/>
              <w:jc w:val="left"/>
              <w:rPr>
                <w:color w:val="00274C"/>
                <w:sz w:val="20"/>
                <w:szCs w:val="20"/>
              </w:rPr>
            </w:pPr>
            <w:r>
              <w:rPr>
                <w:b/>
                <w:bCs/>
                <w:color w:val="00274C"/>
                <w:position w:val="-2"/>
                <w:sz w:val="20"/>
                <w:szCs w:val="20"/>
              </w:rPr>
              <w:t xml:space="preserve">Apagado del motor</w:t>
            </w:r>
            <w:r>
              <w:rPr>
                <w:color w:val="00274C"/>
                <w:position w:val="-2"/>
                <w:sz w:val="20"/>
                <w:szCs w:val="20"/>
              </w:rPr>
              <w:t xml:space="preserve"> Antes de apagar el motor después de una actividad intensa, es necesario esperar a que se enfríe el turbocompresor.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 tanto, hay que dejar el motor al régimen mínimo de revoluciones o sin carga durante al menos 2 minutos, para que se enfríe el turbocompresor.</w:t>
            </w:r>
          </w:p>
          <w:p>
            <w:pPr>
              <w:numPr>
                <w:ilvl w:val="0"/>
                <w:numId w:val="75785563"/>
              </w:numPr>
              <w:spacing w:before="0" w:after="0" w:line="262" w:lineRule="auto"/>
              <w:jc w:val="left"/>
              <w:rPr>
                <w:color w:val="00274C"/>
                <w:sz w:val="20"/>
                <w:szCs w:val="20"/>
              </w:rPr>
            </w:pPr>
            <w:r>
              <w:rPr>
                <w:b/>
                <w:bCs/>
                <w:color w:val="00274C"/>
                <w:position w:val="-2"/>
                <w:sz w:val="20"/>
                <w:szCs w:val="20"/>
              </w:rPr>
              <w:t xml:space="preserve">Motor al mínimo</w:t>
            </w:r>
            <w:r>
              <w:rPr>
                <w:color w:val="00274C"/>
                <w:position w:val="-2"/>
                <w:sz w:val="20"/>
                <w:szCs w:val="20"/>
              </w:rPr>
              <w:t xml:space="preserve"> Evite usar el motor al mínimo de revoluciones o sin carga durante largos periodos (superior a 20-30 minutos).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el funcionamiento al mínimo o sin carga, el turbocompresor está a baja presión en la cámara de descarga </w:t>
            </w:r>
            <w:r>
              <w:rPr>
                <w:b/>
                <w:bCs/>
                <w:color w:val="00274C"/>
                <w:position w:val="-2"/>
                <w:sz w:val="20"/>
                <w:szCs w:val="20"/>
              </w:rPr>
              <w:t xml:space="preserve">C</w:t>
            </w:r>
            <w:r>
              <w:rPr>
                <w:color w:val="00274C"/>
                <w:position w:val="-2"/>
                <w:sz w:val="20"/>
                <w:szCs w:val="20"/>
              </w:rPr>
              <w:t xml:space="preserve"> y de aire de impulso </w:t>
            </w:r>
            <w:r>
              <w:rPr>
                <w:b/>
                <w:bCs/>
                <w:color w:val="00274C"/>
                <w:position w:val="-2"/>
                <w:sz w:val="20"/>
                <w:szCs w:val="20"/>
              </w:rPr>
              <w:t xml:space="preserve">D</w:t>
            </w:r>
            <w:r>
              <w:rPr>
                <w:color w:val="00274C"/>
                <w:position w:val="-2"/>
                <w:sz w:val="20"/>
                <w:szCs w:val="20"/>
              </w:rPr>
              <w:t xml:space="preserve"> , y esto puede causar fugas de aceite por las juntas E en las extremidades del árbol.</w:t>
            </w:r>
            <w:r>
              <w:rPr>
                <w:color w:val="00274C"/>
                <w:position w:val="-2"/>
                <w:sz w:val="20"/>
                <w:szCs w:val="20"/>
              </w:rPr>
              <w:br/>
              <w:t xml:space="preserve">Aunque esto no provoca daños, puede causar humo azul en la descarga cuando se vuelve a aumentar el mínimo de revoluciones y la carga del motor.</w:t>
            </w:r>
          </w:p>
        </w:tc>
        <w:tc>
          <w:tcPr>
            <w:tcMar>
              <w:top w:w="150" w:type="dxa"/>
              <w:bottom w:w="150" w:type="dxa"/>
            </w:tcMar>
            <w:vAlign w:val="top"/>
          </w:tcPr>
          <w:p>
            <w:r>
              <w:rPr>
                <w:position w:val="-224"/>
              </w:rPr>
              <w:drawing>
                <wp:inline distT="0" distB="0" distL="0" distR="0">
                  <wp:extent cx="2232000" cy="1476000"/>
                  <wp:docPr id="95710204" name="name5161608a8f1566e2d"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188608a8f1566e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16019922" name="name4173608a8f157ef04"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695608a8f157eefc"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Antes de instalar un turbocompresor nuevo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44116" name="name9070608a8f158d7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7608a8f158d7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No extraiga el turbocompresor de la caja con una sola mano.</w:t>
            </w:r>
          </w:p>
          <w:p>
            <w:pPr>
              <w:numPr>
                <w:ilvl w:val="0"/>
                <w:numId w:val="75785559"/>
              </w:numPr>
              <w:spacing w:before="0" w:after="0" w:line="262" w:lineRule="auto"/>
              <w:jc w:val="left"/>
              <w:rPr>
                <w:color w:val="00274C"/>
                <w:sz w:val="20"/>
                <w:szCs w:val="20"/>
              </w:rPr>
            </w:pPr>
            <w:r>
              <w:rPr>
                <w:color w:val="00274C"/>
                <w:position w:val="-2"/>
                <w:sz w:val="20"/>
                <w:szCs w:val="20"/>
              </w:rPr>
              <w:t xml:space="preserve">No lo levante por el lado de aspiración</w:t>
            </w:r>
          </w:p>
          <w:p>
            <w:pPr>
              <w:numPr>
                <w:ilvl w:val="0"/>
                <w:numId w:val="75785559"/>
              </w:numPr>
              <w:spacing w:before="0" w:after="0" w:line="262" w:lineRule="auto"/>
              <w:jc w:val="left"/>
              <w:rPr>
                <w:color w:val="00274C"/>
                <w:sz w:val="20"/>
                <w:szCs w:val="20"/>
              </w:rPr>
            </w:pPr>
            <w:r>
              <w:rPr>
                <w:color w:val="00274C"/>
                <w:position w:val="-2"/>
                <w:sz w:val="20"/>
                <w:szCs w:val="20"/>
              </w:rPr>
              <w:t xml:space="preserve">Extraiga el turbocompresor de la caja con ambas manos.</w:t>
            </w:r>
          </w:p>
          <w:p>
            <w:pPr>
              <w:numPr>
                <w:ilvl w:val="0"/>
                <w:numId w:val="75785559"/>
              </w:numPr>
              <w:spacing w:before="0" w:after="0" w:line="262" w:lineRule="auto"/>
              <w:jc w:val="left"/>
              <w:rPr>
                <w:color w:val="00274C"/>
                <w:sz w:val="20"/>
                <w:szCs w:val="20"/>
              </w:rPr>
            </w:pPr>
            <w:r>
              <w:rPr>
                <w:color w:val="00274C"/>
                <w:position w:val="-2"/>
                <w:sz w:val="20"/>
                <w:szCs w:val="20"/>
              </w:rPr>
              <w:t xml:space="preserve">Asegúrese de usar guantes limpios.</w:t>
            </w:r>
          </w:p>
          <w:p>
            <w:pPr>
              <w:numPr>
                <w:ilvl w:val="0"/>
                <w:numId w:val="75785559"/>
              </w:numPr>
              <w:spacing w:before="0" w:after="0" w:line="262" w:lineRule="auto"/>
              <w:jc w:val="left"/>
              <w:rPr>
                <w:color w:val="00274C"/>
                <w:sz w:val="20"/>
                <w:szCs w:val="20"/>
              </w:rPr>
            </w:pPr>
            <w:r>
              <w:rPr>
                <w:color w:val="00274C"/>
                <w:position w:val="-2"/>
                <w:sz w:val="20"/>
                <w:szCs w:val="20"/>
              </w:rPr>
              <w:t xml:space="preserve">Manipule el turbocompresor como se indica en el </w:t>
            </w:r>
            <w:hyperlink r:id="rId3413608a8f158e3e8" w:history="1">
              <w:r>
                <w:rPr>
                  <w:b/>
                  <w:bCs/>
                  <w:color w:val="0000FF"/>
                  <w:position w:val="-2"/>
                  <w:sz w:val="20"/>
                  <w:szCs w:val="20"/>
                </w:rPr>
                <w:t xml:space="preserve">Apar. 2.17.4.</w:t>
              </w:r>
            </w:hyperlink>
          </w:p>
        </w:tc>
        <w:tc>
          <w:tcPr>
            <w:tcMar>
              <w:top w:w="150" w:type="dxa"/>
              <w:bottom w:w="150" w:type="dxa"/>
            </w:tcMar>
            <w:vAlign w:val="top"/>
          </w:tcPr>
          <w:p>
            <w:r>
              <w:rPr>
                <w:position w:val="-228"/>
              </w:rPr>
              <w:drawing>
                <wp:inline distT="0" distB="0" distL="0" distR="0">
                  <wp:extent cx="2232000" cy="1497600"/>
                  <wp:docPr id="86487854" name="name2999608a8f15a01e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119608a8f15a01e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75785564"/>
              </w:numPr>
              <w:spacing w:before="0" w:after="0" w:line="262" w:lineRule="auto"/>
              <w:jc w:val="left"/>
              <w:rPr>
                <w:color w:val="00274C"/>
                <w:sz w:val="20"/>
                <w:szCs w:val="20"/>
              </w:rPr>
            </w:pPr>
            <w:r>
              <w:rPr>
                <w:color w:val="00274C"/>
                <w:position w:val="-2"/>
                <w:sz w:val="20"/>
                <w:szCs w:val="20"/>
              </w:rPr>
              <w:t xml:space="preserve">Evite elevar por el lado aspiración </w:t>
            </w:r>
            <w:r>
              <w:rPr>
                <w:b/>
                <w:bCs/>
                <w:color w:val="00274C"/>
                <w:position w:val="-2"/>
                <w:sz w:val="20"/>
                <w:szCs w:val="20"/>
              </w:rPr>
              <w:t xml:space="preserve">G</w:t>
            </w:r>
            <w:r>
              <w:rPr>
                <w:color w:val="00274C"/>
                <w:position w:val="-2"/>
                <w:sz w:val="20"/>
                <w:szCs w:val="20"/>
              </w:rPr>
              <w:t xml:space="preserve"> .</w:t>
            </w:r>
          </w:p>
          <w:p>
            <w:pPr>
              <w:numPr>
                <w:ilvl w:val="0"/>
                <w:numId w:val="75785564"/>
              </w:numPr>
              <w:spacing w:before="0" w:after="0" w:line="262" w:lineRule="auto"/>
              <w:jc w:val="left"/>
              <w:rPr>
                <w:color w:val="00274C"/>
                <w:sz w:val="20"/>
                <w:szCs w:val="20"/>
              </w:rPr>
            </w:pPr>
            <w:r>
              <w:rPr>
                <w:color w:val="00274C"/>
                <w:position w:val="-2"/>
                <w:sz w:val="20"/>
                <w:szCs w:val="20"/>
              </w:rPr>
              <w:t xml:space="preserve">Quite el tapón de protección </w:t>
            </w:r>
            <w:r>
              <w:rPr>
                <w:b/>
                <w:bCs/>
                <w:color w:val="00274C"/>
                <w:position w:val="-2"/>
                <w:sz w:val="20"/>
                <w:szCs w:val="20"/>
              </w:rPr>
              <w:t xml:space="preserve">F</w:t>
            </w:r>
            <w:r>
              <w:rPr>
                <w:color w:val="00274C"/>
                <w:position w:val="-2"/>
                <w:sz w:val="20"/>
                <w:szCs w:val="20"/>
              </w:rPr>
              <w:t xml:space="preserve"> y compruebe si hay demasiada holgura axial y radial en el árbol.</w:t>
            </w:r>
          </w:p>
        </w:tc>
        <w:tc>
          <w:tcPr>
            <w:tcMar>
              <w:top w:w="150" w:type="dxa"/>
              <w:bottom w:w="150" w:type="dxa"/>
            </w:tcMar>
            <w:vAlign w:val="top"/>
          </w:tcPr>
          <w:p>
            <w:r>
              <w:rPr>
                <w:position w:val="-228"/>
              </w:rPr>
              <w:drawing>
                <wp:inline distT="0" distB="0" distL="0" distR="0">
                  <wp:extent cx="2232000" cy="1497600"/>
                  <wp:docPr id="98426876" name="name3708608a8f15aec4f"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498608a8f15aec4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75785565"/>
              </w:numPr>
              <w:spacing w:before="0" w:after="0" w:line="262" w:lineRule="auto"/>
              <w:jc w:val="left"/>
              <w:rPr>
                <w:color w:val="00274C"/>
                <w:sz w:val="20"/>
                <w:szCs w:val="20"/>
              </w:rPr>
            </w:pPr>
            <w:r>
              <w:rPr>
                <w:color w:val="00274C"/>
                <w:position w:val="-2"/>
                <w:sz w:val="20"/>
                <w:szCs w:val="20"/>
              </w:rPr>
              <w:t xml:space="preserve">Compruebe si hay señales de roce entre la turbina y el turbocompresor.</w:t>
            </w:r>
          </w:p>
          <w:p>
            <w:pPr>
              <w:numPr>
                <w:ilvl w:val="0"/>
                <w:numId w:val="75785565"/>
              </w:numPr>
              <w:spacing w:before="0" w:after="0" w:line="262" w:lineRule="auto"/>
              <w:jc w:val="left"/>
              <w:rPr>
                <w:color w:val="00274C"/>
                <w:sz w:val="20"/>
                <w:szCs w:val="20"/>
              </w:rPr>
            </w:pPr>
            <w:r>
              <w:rPr>
                <w:color w:val="00274C"/>
                <w:position w:val="-2"/>
                <w:sz w:val="20"/>
                <w:szCs w:val="20"/>
              </w:rPr>
              <w:t xml:space="preserve">Compruebe si hay señales de pérdidas de aceite en el turbocompresor.</w:t>
            </w:r>
          </w:p>
          <w:p>
            <w:pPr>
              <w:numPr>
                <w:ilvl w:val="0"/>
                <w:numId w:val="75785565"/>
              </w:numPr>
              <w:spacing w:before="0" w:after="0" w:line="262" w:lineRule="auto"/>
              <w:jc w:val="left"/>
              <w:rPr>
                <w:color w:val="00274C"/>
                <w:sz w:val="20"/>
                <w:szCs w:val="20"/>
              </w:rPr>
            </w:pPr>
            <w:r>
              <w:rPr>
                <w:color w:val="00274C"/>
                <w:position w:val="-2"/>
                <w:sz w:val="20"/>
                <w:szCs w:val="20"/>
              </w:rPr>
              <w:t xml:space="preserve">Después de todos los controles vuelva a colocar el capuchón </w:t>
            </w:r>
            <w:r>
              <w:rPr>
                <w:b/>
                <w:bCs/>
                <w:color w:val="00274C"/>
                <w:position w:val="-2"/>
                <w:sz w:val="20"/>
                <w:szCs w:val="20"/>
              </w:rPr>
              <w:t xml:space="preserve">F</w:t>
            </w:r>
            <w:r>
              <w:rPr>
                <w:color w:val="00274C"/>
                <w:position w:val="-2"/>
                <w:sz w:val="20"/>
                <w:szCs w:val="20"/>
              </w:rPr>
              <w:t xml:space="preserve"> en la boca de aspiración </w:t>
            </w:r>
            <w:r>
              <w:rPr>
                <w:b/>
                <w:bCs/>
                <w:color w:val="00274C"/>
                <w:position w:val="-2"/>
                <w:sz w:val="20"/>
                <w:szCs w:val="20"/>
              </w:rPr>
              <w:t xml:space="preserve">H</w:t>
            </w:r>
            <w:r>
              <w:rPr>
                <w:color w:val="00274C"/>
                <w:position w:val="-2"/>
                <w:sz w:val="20"/>
                <w:szCs w:val="20"/>
              </w:rPr>
              <w:t xml:space="preserve"> del turbocompresor y no lo quite hasta acabar el montaje.</w:t>
            </w:r>
          </w:p>
        </w:tc>
        <w:tc>
          <w:tcPr>
            <w:tcMar>
              <w:top w:w="150" w:type="dxa"/>
              <w:bottom w:w="150" w:type="dxa"/>
            </w:tcMar>
            <w:vAlign w:val="top"/>
          </w:tcPr>
          <w:p>
            <w:r>
              <w:rPr>
                <w:position w:val="-230"/>
              </w:rPr>
              <w:drawing>
                <wp:inline distT="0" distB="0" distL="0" distR="0">
                  <wp:extent cx="2232000" cy="1504800"/>
                  <wp:docPr id="38523412" name="name4409608a8f15c234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019608a8f15c23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75785566"/>
              </w:numPr>
              <w:spacing w:before="0" w:after="0" w:line="262" w:lineRule="auto"/>
              <w:jc w:val="left"/>
              <w:rPr>
                <w:color w:val="00274C"/>
                <w:sz w:val="20"/>
                <w:szCs w:val="20"/>
              </w:rPr>
            </w:pPr>
            <w:r>
              <w:rPr>
                <w:color w:val="00274C"/>
                <w:position w:val="-2"/>
                <w:sz w:val="20"/>
                <w:szCs w:val="20"/>
              </w:rPr>
              <w:t xml:space="preserve">Controle que los tornillos estén montados correctamente, y que estén protegidos por una capa de pintura.</w:t>
            </w:r>
          </w:p>
        </w:tc>
        <w:tc>
          <w:tcPr>
            <w:tcMar>
              <w:top w:w="150" w:type="dxa"/>
              <w:bottom w:w="150" w:type="dxa"/>
            </w:tcMar>
            <w:vAlign w:val="top"/>
          </w:tcPr>
          <w:p>
            <w:r>
              <w:rPr>
                <w:position w:val="-228"/>
              </w:rPr>
              <w:drawing>
                <wp:inline distT="0" distB="0" distL="0" distR="0">
                  <wp:extent cx="2232000" cy="1497600"/>
                  <wp:docPr id="22342937" name="name6678608a8f15d79d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143608a8f15d79c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Instrucciones para la instalación</w:t>
            </w:r>
          </w:p>
          <w:p/>
          <w:p/>
          <w:p>
            <w:pPr>
              <w:numPr>
                <w:ilvl w:val="0"/>
                <w:numId w:val="75785567"/>
              </w:numPr>
              <w:spacing w:before="0" w:after="0" w:line="262" w:lineRule="auto"/>
              <w:jc w:val="left"/>
              <w:rPr>
                <w:color w:val="00274C"/>
                <w:sz w:val="20"/>
                <w:szCs w:val="20"/>
              </w:rPr>
            </w:pPr>
            <w:r>
              <w:rPr>
                <w:color w:val="00274C"/>
                <w:position w:val="-2"/>
                <w:sz w:val="20"/>
                <w:szCs w:val="20"/>
              </w:rPr>
              <w:t xml:space="preserve">Quite los tapones de protección con atención solo en elmomento del montaje.</w:t>
            </w:r>
            <w:r>
              <w:rPr>
                <w:color w:val="00274C"/>
                <w:position w:val="-2"/>
                <w:sz w:val="20"/>
                <w:szCs w:val="20"/>
              </w:rPr>
              <w:br/>
              <w:t xml:space="preserve">Asegúrese de no dañar los tapones mientras los quite.</w:t>
            </w:r>
          </w:p>
        </w:tc>
        <w:tc>
          <w:tcPr>
            <w:tcMar>
              <w:top w:w="150" w:type="dxa"/>
              <w:bottom w:w="150" w:type="dxa"/>
            </w:tcMar>
            <w:vAlign w:val="top"/>
          </w:tcPr>
          <w:p>
            <w:r>
              <w:rPr>
                <w:position w:val="-228"/>
              </w:rPr>
              <w:drawing>
                <wp:inline distT="0" distB="0" distL="0" distR="0">
                  <wp:extent cx="2232000" cy="1497600"/>
                  <wp:docPr id="49094750" name="name8437608a8f15e860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150608a8f15e860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Instrucciones para la sustitución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Identifique siempre la causa original de la rotura del turbocompresor antes de sustituirlo.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Resuelva la causa de origen de la rotura antes de sustituir el nuevo 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IEn caso de dudas póngase en contacto con el departamento de asistencia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02722" name="name2489608a8f16052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9608a8f16052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Si no se respetan estas instrucciones se pueden causar daños al turbocompresor y anular la garantía. Si se cambia la calibración del turbocompresor, se daña el turbocompresor/motor.</w:t>
            </w:r>
          </w:p>
          <w:p>
            <w:pPr>
              <w:numPr>
                <w:ilvl w:val="0"/>
                <w:numId w:val="75785559"/>
              </w:numPr>
              <w:spacing w:before="0" w:after="0" w:line="262" w:lineRule="auto"/>
              <w:jc w:val="left"/>
              <w:rPr>
                <w:color w:val="00274C"/>
                <w:sz w:val="20"/>
                <w:szCs w:val="20"/>
              </w:rPr>
            </w:pPr>
            <w:r>
              <w:rPr>
                <w:color w:val="00274C"/>
                <w:position w:val="-2"/>
                <w:sz w:val="20"/>
                <w:szCs w:val="20"/>
              </w:rPr>
              <w:t xml:space="preserve">Utilice las juntas de estanqueidad correctas y evite que se obstruyan los agujeros cuando se monten.</w:t>
            </w:r>
          </w:p>
          <w:p>
            <w:pPr>
              <w:numPr>
                <w:ilvl w:val="0"/>
                <w:numId w:val="75785559"/>
              </w:numPr>
              <w:spacing w:before="0" w:after="0" w:line="262" w:lineRule="auto"/>
              <w:jc w:val="left"/>
              <w:rPr>
                <w:color w:val="00274C"/>
                <w:sz w:val="20"/>
                <w:szCs w:val="20"/>
              </w:rPr>
            </w:pPr>
            <w:r>
              <w:rPr>
                <w:color w:val="00274C"/>
                <w:position w:val="-2"/>
                <w:sz w:val="20"/>
                <w:szCs w:val="20"/>
              </w:rPr>
              <w:t xml:space="preserve">Consulte el manual del motor/vehículo para comprobar: el tipo de aceite correcto y la cantidad, el apriete correcto de los componentes y los detalles de instalación.</w:t>
            </w:r>
          </w:p>
          <w:p>
            <w:pPr>
              <w:numPr>
                <w:ilvl w:val="0"/>
                <w:numId w:val="75785559"/>
              </w:numPr>
              <w:spacing w:before="0" w:after="0" w:line="262" w:lineRule="auto"/>
              <w:jc w:val="left"/>
              <w:rPr>
                <w:color w:val="00274C"/>
                <w:sz w:val="20"/>
                <w:szCs w:val="20"/>
              </w:rPr>
            </w:pPr>
            <w:r>
              <w:rPr>
                <w:color w:val="00274C"/>
                <w:position w:val="-2"/>
                <w:sz w:val="20"/>
                <w:szCs w:val="20"/>
              </w:rPr>
              <w:t xml:space="preserve">Se prohíbe usar juntas líquidas o selladores, especialmente en la entrada y la salida del aceite.</w:t>
            </w:r>
          </w:p>
          <w:p>
            <w:pPr>
              <w:numPr>
                <w:ilvl w:val="0"/>
                <w:numId w:val="75785559"/>
              </w:numPr>
              <w:spacing w:before="0" w:after="0" w:line="262" w:lineRule="auto"/>
              <w:jc w:val="left"/>
              <w:rPr>
                <w:color w:val="00274C"/>
                <w:sz w:val="20"/>
                <w:szCs w:val="20"/>
              </w:rPr>
            </w:pPr>
            <w:r>
              <w:rPr>
                <w:color w:val="00274C"/>
                <w:position w:val="-2"/>
                <w:sz w:val="20"/>
                <w:szCs w:val="20"/>
              </w:rPr>
              <w:t xml:space="preserve">Evite la suciedad / desechos durante la instalación del turbocompresor.</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 seguridad</w:t>
      </w:r>
    </w:p>
    <w:p>
      <w:pPr>
        <w:widowControl w:val="on"/>
        <w:pBdr/>
        <w:spacing w:before="0" w:after="0" w:line="240" w:lineRule="auto"/>
        <w:ind w:left="0" w:right="0"/>
        <w:jc w:val="left"/>
      </w:pPr>
    </w:p>
    <w:p>
      <w:pPr>
        <w:pStyle w:val="Titolo2"/>
      </w:pPr>
      <w:r>
        <w:rPr/>
        <w:t xml:space="preserve">Antes de la puesta en marcha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5785559"/>
              </w:numPr>
              <w:spacing w:before="0" w:after="0" w:line="262" w:lineRule="auto"/>
              <w:jc w:val="left"/>
              <w:rPr>
                <w:color w:val="00274C"/>
                <w:sz w:val="20"/>
                <w:szCs w:val="20"/>
              </w:rPr>
            </w:pPr>
            <w:r>
              <w:rPr>
                <w:color w:val="00274C"/>
                <w:position w:val="-2"/>
                <w:sz w:val="20"/>
                <w:szCs w:val="20"/>
              </w:rPr>
              <w:t xml:space="preserve">Lea atentamente lo descrito en las siguientes páginas y efectúe las operaciones indicadas a continuación siguiendo atentamente las instrucciones que se indican.</w:t>
            </w:r>
          </w:p>
          <w:p>
            <w:pPr>
              <w:numPr>
                <w:ilvl w:val="0"/>
                <w:numId w:val="75785559"/>
              </w:numPr>
              <w:spacing w:before="0" w:after="0" w:line="262" w:lineRule="auto"/>
              <w:jc w:val="left"/>
              <w:rPr>
                <w:color w:val="00274C"/>
                <w:sz w:val="20"/>
                <w:szCs w:val="20"/>
              </w:rPr>
            </w:pPr>
            <w:r>
              <w:rPr>
                <w:color w:val="00274C"/>
                <w:position w:val="-2"/>
                <w:sz w:val="20"/>
                <w:szCs w:val="20"/>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473" name="name3330608a8f16132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1608a8f16132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Se aconseja usar recambios y accesorios originales.</w:t>
            </w:r>
          </w:p>
          <w:p>
            <w:pPr>
              <w:numPr>
                <w:ilvl w:val="0"/>
                <w:numId w:val="75785559"/>
              </w:numPr>
              <w:spacing w:before="0" w:after="0" w:line="262" w:lineRule="auto"/>
              <w:jc w:val="left"/>
              <w:rPr>
                <w:color w:val="00274C"/>
                <w:sz w:val="20"/>
                <w:szCs w:val="20"/>
              </w:rPr>
            </w:pPr>
            <w:r>
              <w:rPr>
                <w:color w:val="00274C"/>
                <w:position w:val="-2"/>
                <w:sz w:val="20"/>
                <w:szCs w:val="20"/>
              </w:rPr>
              <w:t xml:space="preserve">El uso de partes no originales, además de anular la garantía, incide en la duración y en las prestaciones del motor, y podría resultar peligroso.</w:t>
            </w:r>
          </w:p>
          <w:p>
            <w:pPr>
              <w:numPr>
                <w:ilvl w:val="0"/>
                <w:numId w:val="75785559"/>
              </w:numPr>
              <w:spacing w:before="0" w:after="0" w:line="262" w:lineRule="auto"/>
              <w:jc w:val="left"/>
              <w:rPr>
                <w:color w:val="00274C"/>
                <w:sz w:val="20"/>
                <w:szCs w:val="20"/>
              </w:rPr>
            </w:pPr>
            <w:r>
              <w:rPr>
                <w:color w:val="00274C"/>
                <w:position w:val="-2"/>
                <w:sz w:val="20"/>
                <w:szCs w:val="20"/>
              </w:rPr>
              <w:t xml:space="preserve">Si no se respetan las operaciones descritas en las páginas siguientes conlleva riesgo de daños al motor, a la aplicación en la que está instalado y a las personas y/o cosas</w:t>
            </w:r>
          </w:p>
        </w:tc>
      </w:tr>
    </w:tbl>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Advertencias sobre seguridad</w:t>
      </w:r>
    </w:p>
    <w:p>
      <w:pPr>
        <w:numPr>
          <w:ilvl w:val="0"/>
          <w:numId w:val="75785559"/>
        </w:numPr>
        <w:spacing w:before="0" w:after="0" w:line="240" w:lineRule="auto"/>
        <w:jc w:val="left"/>
        <w:rPr>
          <w:color w:val="00274C"/>
          <w:sz w:val="20"/>
          <w:szCs w:val="20"/>
        </w:rPr>
      </w:pPr>
      <w:r>
        <w:rPr>
          <w:color w:val="00274C"/>
          <w:sz w:val="20"/>
          <w:szCs w:val="20"/>
        </w:rPr>
        <w:t xml:space="preserve">El uso previsto del motor es el combinado con la máquina en la cual está instalado.</w:t>
      </w:r>
    </w:p>
    <w:p>
      <w:pPr>
        <w:numPr>
          <w:ilvl w:val="0"/>
          <w:numId w:val="75785559"/>
        </w:numPr>
        <w:spacing w:before="0" w:after="0" w:line="240" w:lineRule="auto"/>
        <w:jc w:val="left"/>
        <w:rPr>
          <w:color w:val="00274C"/>
          <w:sz w:val="20"/>
          <w:szCs w:val="20"/>
        </w:rPr>
      </w:pPr>
      <w:r>
        <w:rPr>
          <w:color w:val="00274C"/>
          <w:sz w:val="20"/>
          <w:szCs w:val="20"/>
        </w:rPr>
        <w:t xml:space="preserve">Un uso diferente del especificado por </w:t>
      </w:r>
      <w:r>
        <w:rPr>
          <w:b/>
          <w:bCs/>
          <w:color w:val="00274C"/>
          <w:sz w:val="20"/>
          <w:szCs w:val="20"/>
        </w:rPr>
        <w:t xml:space="preserve">KOHLER</w:t>
      </w:r>
      <w:r>
        <w:rPr>
          <w:color w:val="00274C"/>
          <w:sz w:val="20"/>
          <w:szCs w:val="20"/>
        </w:rPr>
        <w:t xml:space="preserve"> dentro de este manual se considerará impropio.</w:t>
      </w:r>
    </w:p>
    <w:p>
      <w:pPr>
        <w:numPr>
          <w:ilvl w:val="0"/>
          <w:numId w:val="7578555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hace cargo de ninguna responsabilidad por cualquier tipo de variación en el motor que no esté descrita en este manual, efectuada por personal no autorizado por </w:t>
      </w:r>
      <w:r>
        <w:rPr>
          <w:b/>
          <w:bCs/>
          <w:color w:val="00274C"/>
          <w:sz w:val="20"/>
          <w:szCs w:val="20"/>
        </w:rPr>
        <w:t xml:space="preserve">KOHLER</w:t>
      </w: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Si se usa el motor correctamente, se cumplen rigurosamente con las normas mencionadas y se aplican estrictamente todas las precauciones indicadas, se evitará el peligro de accidentes.</w:t>
      </w:r>
    </w:p>
    <w:p>
      <w:pPr>
        <w:numPr>
          <w:ilvl w:val="0"/>
          <w:numId w:val="75785559"/>
        </w:numPr>
        <w:spacing w:before="0" w:after="0" w:line="240" w:lineRule="auto"/>
        <w:jc w:val="left"/>
        <w:rPr>
          <w:color w:val="00274C"/>
          <w:sz w:val="20"/>
          <w:szCs w:val="20"/>
        </w:rPr>
      </w:pPr>
      <w:r>
        <w:rPr>
          <w:color w:val="00274C"/>
          <w:sz w:val="20"/>
          <w:szCs w:val="20"/>
        </w:rPr>
        <w:t xml:space="preserve">La persona que efectúe las operaciones de uso y mantenimiento del motor debe utilizar los dispositivos de seguridad y los equipos de protección individual </w:t>
      </w:r>
      <w:hyperlink r:id="rId3369608a8f1614416" w:history="1">
        <w:r>
          <w:rPr>
            <w:b/>
            <w:bCs/>
            <w:color w:val="0000FF"/>
            <w:sz w:val="20"/>
            <w:szCs w:val="20"/>
          </w:rPr>
          <w:t xml:space="preserve">(Apar 3.4.3)</w:t>
        </w:r>
      </w:hyperlink>
      <w:r>
        <w:rPr>
          <w:color w:val="00274C"/>
          <w:sz w:val="20"/>
          <w:szCs w:val="20"/>
        </w:rPr>
        <w:t xml:space="preserve"> .</w:t>
      </w:r>
    </w:p>
    <w:p>
      <w:pPr>
        <w:numPr>
          <w:ilvl w:val="0"/>
          <w:numId w:val="7578555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responsabiliza de forma objetiva o subjetiva en caso de que no se apliquen ni se respeten las normas de comportamiento citadas en este manual.</w:t>
      </w:r>
    </w:p>
    <w:p>
      <w:pPr>
        <w:numPr>
          <w:ilvl w:val="0"/>
          <w:numId w:val="7578555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puede incluir ningún uso impropio razonablemente no previsible que conlleve un posible peligro.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Notas generales</w:t>
      </w:r>
    </w:p>
    <w:p>
      <w:pPr>
        <w:widowControl w:val="on"/>
        <w:pBdr/>
        <w:spacing w:before="0" w:after="0" w:line="262" w:lineRule="auto"/>
        <w:ind w:left="0" w:right="0"/>
        <w:jc w:val="left"/>
      </w:pPr>
      <w:r>
        <w:rPr>
          <w:b/>
          <w:bCs/>
          <w:color w:val="00274C"/>
          <w:sz w:val="20"/>
          <w:szCs w:val="20"/>
        </w:rPr>
        <w:t xml:space="preserve">3.3.1 Notas para el fabricante</w:t>
      </w:r>
    </w:p>
    <w:p>
      <w:pPr>
        <w:numPr>
          <w:ilvl w:val="0"/>
          <w:numId w:val="75785559"/>
        </w:numPr>
        <w:spacing w:before="0" w:after="0" w:line="240" w:lineRule="auto"/>
        <w:jc w:val="left"/>
        <w:rPr>
          <w:color w:val="00274C"/>
          <w:sz w:val="20"/>
          <w:szCs w:val="20"/>
        </w:rPr>
      </w:pPr>
      <w:r>
        <w:rPr>
          <w:color w:val="00274C"/>
          <w:sz w:val="20"/>
          <w:szCs w:val="20"/>
        </w:rPr>
        <w:t xml:space="preserve">En la fase de colocación de los motores </w:t>
      </w:r>
      <w:r>
        <w:rPr>
          <w:b/>
          <w:bCs/>
          <w:color w:val="00274C"/>
          <w:sz w:val="20"/>
          <w:szCs w:val="20"/>
        </w:rPr>
        <w:t xml:space="preserve">KDI</w:t>
      </w:r>
      <w:r>
        <w:rPr>
          <w:color w:val="00274C"/>
          <w:sz w:val="20"/>
          <w:szCs w:val="20"/>
        </w:rPr>
        <w:t xml:space="preserve"> tenga en cuenta que cualquier variación en los sistemas de funcionamiento conlleva graves anomalías del motor.</w:t>
      </w:r>
    </w:p>
    <w:p>
      <w:pPr>
        <w:numPr>
          <w:ilvl w:val="0"/>
          <w:numId w:val="75785559"/>
        </w:numPr>
        <w:spacing w:before="0" w:after="0" w:line="240" w:lineRule="auto"/>
        <w:jc w:val="left"/>
        <w:rPr>
          <w:color w:val="00274C"/>
          <w:sz w:val="20"/>
          <w:szCs w:val="20"/>
        </w:rPr>
      </w:pPr>
      <w:r>
        <w:rPr>
          <w:color w:val="00274C"/>
          <w:sz w:val="20"/>
          <w:szCs w:val="20"/>
        </w:rPr>
        <w:t xml:space="preserve">Deberá comprobarse su optimización de antemano, en las salas de pruebas de </w:t>
      </w:r>
      <w:r>
        <w:rPr>
          <w:b/>
          <w:bCs/>
          <w:color w:val="00274C"/>
          <w:sz w:val="20"/>
          <w:szCs w:val="20"/>
        </w:rPr>
        <w:t xml:space="preserve">KOHLER</w:t>
      </w: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En caso de que </w:t>
      </w:r>
      <w:r>
        <w:rPr>
          <w:b/>
          <w:bCs/>
          <w:color w:val="00274C"/>
          <w:sz w:val="20"/>
          <w:szCs w:val="20"/>
        </w:rPr>
        <w:t xml:space="preserve">KOHLER</w:t>
      </w:r>
      <w:r>
        <w:rPr>
          <w:color w:val="00274C"/>
          <w:sz w:val="20"/>
          <w:szCs w:val="20"/>
        </w:rPr>
        <w:t xml:space="preserve"> no apruebe dicho tipo de modificación, queda eximida de las anomalías de funcionamiento y de los posibles daños que pueda sufrir el motor</w:t>
      </w:r>
    </w:p>
    <w:p>
      <w:pPr>
        <w:numPr>
          <w:ilvl w:val="0"/>
          <w:numId w:val="75785559"/>
        </w:numPr>
        <w:spacing w:before="0" w:after="0" w:line="240" w:lineRule="auto"/>
        <w:jc w:val="left"/>
        <w:rPr>
          <w:color w:val="00274C"/>
          <w:sz w:val="20"/>
          <w:szCs w:val="20"/>
        </w:rPr>
      </w:pPr>
      <w:r>
        <w:rPr>
          <w:color w:val="00274C"/>
          <w:sz w:val="20"/>
          <w:szCs w:val="20"/>
        </w:rPr>
        <w:t xml:space="preserve">El motor puede ensamblarse en una máquina solo por personal debidamente instruido por </w:t>
      </w:r>
      <w:r>
        <w:rPr>
          <w:b/>
          <w:bCs/>
          <w:color w:val="00274C"/>
          <w:sz w:val="20"/>
          <w:szCs w:val="20"/>
        </w:rPr>
        <w:t xml:space="preserve">KOHLER</w:t>
      </w:r>
      <w:r>
        <w:rPr>
          <w:color w:val="00274C"/>
          <w:sz w:val="20"/>
          <w:szCs w:val="20"/>
        </w:rPr>
        <w:t xml:space="preserve"> y que trabaje según los manuales que existen.</w:t>
      </w:r>
    </w:p>
    <w:p>
      <w:pPr>
        <w:numPr>
          <w:ilvl w:val="0"/>
          <w:numId w:val="75785559"/>
        </w:numPr>
        <w:spacing w:before="0" w:after="0" w:line="240" w:lineRule="auto"/>
        <w:jc w:val="left"/>
        <w:rPr>
          <w:color w:val="00274C"/>
          <w:sz w:val="20"/>
          <w:szCs w:val="20"/>
        </w:rPr>
      </w:pPr>
      <w:r>
        <w:rPr>
          <w:color w:val="00274C"/>
          <w:sz w:val="20"/>
          <w:szCs w:val="20"/>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sz w:val="20"/>
          <w:szCs w:val="20"/>
        </w:rPr>
        <w:t xml:space="preserve">KOHLER</w:t>
      </w:r>
      <w:r>
        <w:rPr>
          <w:color w:val="00274C"/>
          <w:sz w:val="20"/>
          <w:szCs w:val="20"/>
        </w:rPr>
        <w:t xml:space="preserve"> , que por tanto quedará exenta de cualquier tipo de responsabilidad por los posibles accidentes derivados de dicha operación.</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Notas para el usuario final</w:t>
      </w:r>
    </w:p>
    <w:p>
      <w:pPr>
        <w:numPr>
          <w:ilvl w:val="0"/>
          <w:numId w:val="75785559"/>
        </w:numPr>
        <w:spacing w:before="0" w:after="0" w:line="240" w:lineRule="auto"/>
        <w:jc w:val="left"/>
        <w:rPr>
          <w:color w:val="00274C"/>
          <w:sz w:val="20"/>
          <w:szCs w:val="20"/>
        </w:rPr>
      </w:pPr>
      <w:r>
        <w:rPr>
          <w:color w:val="00274C"/>
          <w:sz w:val="20"/>
          <w:szCs w:val="20"/>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75785559"/>
        </w:numPr>
        <w:spacing w:before="0" w:after="0" w:line="240" w:lineRule="auto"/>
        <w:jc w:val="left"/>
        <w:rPr>
          <w:color w:val="00274C"/>
          <w:sz w:val="20"/>
          <w:szCs w:val="20"/>
        </w:rPr>
      </w:pPr>
      <w:r>
        <w:rPr>
          <w:color w:val="00274C"/>
          <w:sz w:val="20"/>
          <w:szCs w:val="20"/>
        </w:rPr>
        <w:t xml:space="preserve">Lea atentamente estas instrucciones. De lo contrario se puede causar graves peligros para su propia seguridad y salud y para la de las personas que se encuentren cerca de la máquina.</w:t>
      </w:r>
    </w:p>
    <w:p>
      <w:pPr>
        <w:numPr>
          <w:ilvl w:val="0"/>
          <w:numId w:val="75785559"/>
        </w:numPr>
        <w:spacing w:before="0" w:after="0" w:line="240" w:lineRule="auto"/>
        <w:jc w:val="left"/>
        <w:rPr>
          <w:color w:val="00274C"/>
          <w:sz w:val="20"/>
          <w:szCs w:val="20"/>
        </w:rPr>
      </w:pPr>
      <w:r>
        <w:rPr>
          <w:color w:val="00274C"/>
          <w:sz w:val="20"/>
          <w:szCs w:val="20"/>
        </w:rPr>
        <w:t xml:space="preserve">Cuando arranque asegúrese de que el motor esté en posición horizontal, salvo que se especifique de modo contrario.</w:t>
      </w:r>
    </w:p>
    <w:p>
      <w:pPr>
        <w:numPr>
          <w:ilvl w:val="0"/>
          <w:numId w:val="75785559"/>
        </w:numPr>
        <w:spacing w:before="0" w:after="0" w:line="240" w:lineRule="auto"/>
        <w:jc w:val="left"/>
        <w:rPr>
          <w:color w:val="00274C"/>
          <w:sz w:val="20"/>
          <w:szCs w:val="20"/>
        </w:rPr>
      </w:pPr>
      <w:r>
        <w:rPr>
          <w:color w:val="00274C"/>
          <w:sz w:val="20"/>
          <w:szCs w:val="20"/>
        </w:rPr>
        <w:t xml:space="preserve">Compruebe la estabilidad de la máquina para evitar el riesgo de vuelco.</w:t>
      </w:r>
    </w:p>
    <w:p>
      <w:pPr>
        <w:numPr>
          <w:ilvl w:val="0"/>
          <w:numId w:val="75785559"/>
        </w:numPr>
        <w:spacing w:before="0" w:after="0" w:line="240" w:lineRule="auto"/>
        <w:jc w:val="left"/>
        <w:rPr>
          <w:color w:val="00274C"/>
          <w:sz w:val="20"/>
          <w:szCs w:val="20"/>
        </w:rPr>
      </w:pPr>
      <w:r>
        <w:rPr>
          <w:color w:val="00274C"/>
          <w:sz w:val="20"/>
          <w:szCs w:val="20"/>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75785559"/>
        </w:numPr>
        <w:spacing w:before="0" w:after="0" w:line="240" w:lineRule="auto"/>
        <w:jc w:val="left"/>
        <w:rPr>
          <w:color w:val="00274C"/>
          <w:sz w:val="20"/>
          <w:szCs w:val="20"/>
        </w:rPr>
      </w:pPr>
      <w:r>
        <w:rPr>
          <w:color w:val="00274C"/>
          <w:sz w:val="20"/>
          <w:szCs w:val="20"/>
        </w:rPr>
        <w:t xml:space="preserve">Para prevenir el riesgo de incendio mantener la máquina a la distancia de al menos un metro de edificios o de otras máquinas.</w:t>
      </w:r>
    </w:p>
    <w:p>
      <w:pPr>
        <w:numPr>
          <w:ilvl w:val="0"/>
          <w:numId w:val="75785559"/>
        </w:numPr>
        <w:spacing w:before="0" w:after="0" w:line="240" w:lineRule="auto"/>
        <w:jc w:val="left"/>
        <w:rPr>
          <w:color w:val="00274C"/>
          <w:sz w:val="20"/>
          <w:szCs w:val="20"/>
        </w:rPr>
      </w:pPr>
      <w:r>
        <w:rPr>
          <w:color w:val="00274C"/>
          <w:sz w:val="20"/>
          <w:szCs w:val="20"/>
        </w:rPr>
        <w:t xml:space="preserve">Los niños y los animales deben mantenerse a una distancia prudencial de las máquinas para evitar peligros producidos por su funcionamiento.</w:t>
      </w:r>
    </w:p>
    <w:p>
      <w:pPr>
        <w:numPr>
          <w:ilvl w:val="0"/>
          <w:numId w:val="75785559"/>
        </w:numPr>
        <w:spacing w:before="0" w:after="0" w:line="240" w:lineRule="auto"/>
        <w:jc w:val="left"/>
        <w:rPr>
          <w:color w:val="00274C"/>
          <w:sz w:val="20"/>
          <w:szCs w:val="20"/>
        </w:rPr>
      </w:pPr>
      <w:r>
        <w:rPr>
          <w:color w:val="00274C"/>
          <w:sz w:val="20"/>
          <w:szCs w:val="20"/>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75785559"/>
        </w:numPr>
        <w:spacing w:before="0" w:after="0" w:line="240" w:lineRule="auto"/>
        <w:jc w:val="left"/>
        <w:rPr>
          <w:color w:val="00274C"/>
          <w:sz w:val="20"/>
          <w:szCs w:val="20"/>
        </w:rPr>
      </w:pPr>
      <w:r>
        <w:rPr>
          <w:color w:val="00274C"/>
          <w:sz w:val="20"/>
          <w:szCs w:val="20"/>
        </w:rPr>
        <w:t xml:space="preserve">El combustible y el aceite son muy inflamables, su repostado debe efectuarse con el motor apagado. Cuando arranque, el motor debe estar limpio de residuos de combustible.</w:t>
      </w:r>
    </w:p>
    <w:p>
      <w:pPr>
        <w:numPr>
          <w:ilvl w:val="0"/>
          <w:numId w:val="75785559"/>
        </w:numPr>
        <w:spacing w:before="0" w:after="0" w:line="240" w:lineRule="auto"/>
        <w:jc w:val="left"/>
        <w:rPr>
          <w:color w:val="00274C"/>
          <w:sz w:val="20"/>
          <w:szCs w:val="20"/>
        </w:rPr>
      </w:pPr>
      <w:r>
        <w:rPr>
          <w:color w:val="00274C"/>
          <w:sz w:val="20"/>
          <w:szCs w:val="20"/>
        </w:rPr>
        <w:t xml:space="preserve">Asegúrese de que los posibles paneles fonoabsorbentes y el terreno en el cual se encuentra la máquina no contenga residuos de combustible.</w:t>
      </w:r>
    </w:p>
    <w:p>
      <w:pPr>
        <w:numPr>
          <w:ilvl w:val="0"/>
          <w:numId w:val="75785559"/>
        </w:numPr>
        <w:spacing w:before="0" w:after="0" w:line="240" w:lineRule="auto"/>
        <w:jc w:val="left"/>
        <w:rPr>
          <w:color w:val="00274C"/>
          <w:sz w:val="20"/>
          <w:szCs w:val="20"/>
        </w:rPr>
      </w:pPr>
      <w:r>
        <w:rPr>
          <w:color w:val="00274C"/>
          <w:sz w:val="20"/>
          <w:szCs w:val="20"/>
        </w:rPr>
        <w:t xml:space="preserve">Los vapores producidos por el combustible son muy tóxicos, efectúe las operaciones de repostado solo al aire libre o en ambientes con buena ventilación.</w:t>
      </w:r>
    </w:p>
    <w:p>
      <w:pPr>
        <w:numPr>
          <w:ilvl w:val="0"/>
          <w:numId w:val="75785559"/>
        </w:numPr>
        <w:spacing w:before="0" w:after="0" w:line="240" w:lineRule="auto"/>
        <w:jc w:val="left"/>
        <w:rPr>
          <w:color w:val="00274C"/>
          <w:sz w:val="20"/>
          <w:szCs w:val="20"/>
        </w:rPr>
      </w:pPr>
      <w:r>
        <w:rPr>
          <w:color w:val="00274C"/>
          <w:sz w:val="20"/>
          <w:szCs w:val="20"/>
        </w:rPr>
        <w:t xml:space="preserve">No fume ni use llamas libres durante el repostado.</w:t>
      </w:r>
    </w:p>
    <w:p>
      <w:pPr>
        <w:numPr>
          <w:ilvl w:val="0"/>
          <w:numId w:val="75785559"/>
        </w:numPr>
        <w:spacing w:before="0" w:after="0" w:line="240" w:lineRule="auto"/>
        <w:jc w:val="left"/>
        <w:rPr>
          <w:color w:val="00274C"/>
          <w:sz w:val="20"/>
          <w:szCs w:val="20"/>
        </w:rPr>
      </w:pPr>
      <w:r>
        <w:rPr>
          <w:color w:val="00274C"/>
          <w:sz w:val="20"/>
          <w:szCs w:val="20"/>
        </w:rPr>
        <w:t xml:space="preserve">Durante el funcionamiento la superficie del motor alcanza temperaturas que pueden ser peligrosas, en especial debe evitar cualquier tipo de contacto con el sistema de escape de humos.</w:t>
      </w:r>
    </w:p>
    <w:p>
      <w:pPr>
        <w:numPr>
          <w:ilvl w:val="0"/>
          <w:numId w:val="75785559"/>
        </w:numPr>
        <w:spacing w:before="0" w:after="0" w:line="240" w:lineRule="auto"/>
        <w:jc w:val="left"/>
        <w:rPr>
          <w:color w:val="00274C"/>
          <w:sz w:val="20"/>
          <w:szCs w:val="20"/>
        </w:rPr>
      </w:pPr>
      <w:r>
        <w:rPr>
          <w:color w:val="00274C"/>
          <w:sz w:val="20"/>
          <w:szCs w:val="20"/>
        </w:rPr>
        <w:t xml:space="preserve">Antes de realizar cualquier tipo de operación en el motor, apáguelo y espere a que alcance la temperatura ambiente.</w:t>
      </w:r>
    </w:p>
    <w:p>
      <w:pPr>
        <w:numPr>
          <w:ilvl w:val="0"/>
          <w:numId w:val="75785559"/>
        </w:numPr>
        <w:spacing w:before="0" w:after="0" w:line="240" w:lineRule="auto"/>
        <w:jc w:val="left"/>
        <w:rPr>
          <w:color w:val="00274C"/>
          <w:sz w:val="20"/>
          <w:szCs w:val="20"/>
        </w:rPr>
      </w:pPr>
      <w:r>
        <w:rPr>
          <w:color w:val="00274C"/>
          <w:sz w:val="20"/>
          <w:szCs w:val="20"/>
        </w:rPr>
        <w:t xml:space="preserve">Abra siempre el tapón del radiador o del recipiente de expansión con cuidado y lleve vestuario y gafas de protección.</w:t>
      </w:r>
    </w:p>
    <w:p>
      <w:pPr>
        <w:numPr>
          <w:ilvl w:val="0"/>
          <w:numId w:val="75785559"/>
        </w:numPr>
        <w:spacing w:before="0" w:after="0" w:line="240" w:lineRule="auto"/>
        <w:jc w:val="left"/>
        <w:rPr>
          <w:color w:val="00274C"/>
          <w:sz w:val="20"/>
          <w:szCs w:val="20"/>
        </w:rPr>
      </w:pPr>
      <w:r>
        <w:rPr>
          <w:color w:val="00274C"/>
          <w:sz w:val="20"/>
          <w:szCs w:val="20"/>
        </w:rPr>
        <w:t xml:space="preserve">El circuito de refrigeración con líquido está con presión, no efectúe controles antes de que el motor se encuentre a temperatura ambiente.</w:t>
      </w:r>
    </w:p>
    <w:p>
      <w:pPr>
        <w:numPr>
          <w:ilvl w:val="0"/>
          <w:numId w:val="75785559"/>
        </w:numPr>
        <w:spacing w:before="0" w:after="0" w:line="240" w:lineRule="auto"/>
        <w:jc w:val="left"/>
        <w:rPr>
          <w:color w:val="00274C"/>
          <w:sz w:val="20"/>
          <w:szCs w:val="20"/>
        </w:rPr>
      </w:pPr>
      <w:r>
        <w:rPr>
          <w:color w:val="00274C"/>
          <w:sz w:val="20"/>
          <w:szCs w:val="20"/>
        </w:rPr>
        <w:t xml:space="preserve">Donde esté previsto que esté instalado un electroventilador no se acerque al mismo si el motor está caliente ya que podría ponerse en funcionamiento incluso con el motor apagado.</w:t>
      </w:r>
    </w:p>
    <w:p>
      <w:pPr>
        <w:numPr>
          <w:ilvl w:val="0"/>
          <w:numId w:val="75785559"/>
        </w:numPr>
        <w:spacing w:before="0" w:after="0" w:line="240" w:lineRule="auto"/>
        <w:jc w:val="left"/>
        <w:rPr>
          <w:color w:val="00274C"/>
          <w:sz w:val="20"/>
          <w:szCs w:val="20"/>
        </w:rPr>
      </w:pPr>
      <w:r>
        <w:rPr>
          <w:color w:val="00274C"/>
          <w:sz w:val="20"/>
          <w:szCs w:val="20"/>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75785559"/>
        </w:numPr>
        <w:spacing w:before="0" w:after="0" w:line="240" w:lineRule="auto"/>
        <w:jc w:val="left"/>
        <w:rPr>
          <w:color w:val="00274C"/>
          <w:sz w:val="20"/>
          <w:szCs w:val="20"/>
        </w:rPr>
      </w:pPr>
      <w:r>
        <w:rPr>
          <w:color w:val="00274C"/>
          <w:sz w:val="20"/>
          <w:szCs w:val="20"/>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75785559"/>
        </w:numPr>
        <w:spacing w:before="0" w:after="0" w:line="240" w:lineRule="auto"/>
        <w:jc w:val="left"/>
        <w:rPr>
          <w:color w:val="00274C"/>
          <w:sz w:val="20"/>
          <w:szCs w:val="20"/>
        </w:rPr>
      </w:pPr>
      <w:r>
        <w:rPr>
          <w:color w:val="00274C"/>
          <w:sz w:val="20"/>
          <w:szCs w:val="20"/>
        </w:rPr>
        <w:t xml:space="preserve">Controle la tensión de las correas solo con el motor apagado.</w:t>
      </w:r>
    </w:p>
    <w:p>
      <w:pPr>
        <w:numPr>
          <w:ilvl w:val="0"/>
          <w:numId w:val="75785559"/>
        </w:numPr>
        <w:spacing w:before="0" w:after="0" w:line="240" w:lineRule="auto"/>
        <w:jc w:val="left"/>
        <w:rPr>
          <w:color w:val="00274C"/>
          <w:sz w:val="20"/>
          <w:szCs w:val="20"/>
        </w:rPr>
      </w:pPr>
      <w:r>
        <w:rPr>
          <w:color w:val="00274C"/>
          <w:sz w:val="20"/>
          <w:szCs w:val="20"/>
        </w:rPr>
        <w:t xml:space="preserve">Cierre de nuevo el tapón del depósito correctamente después de cada repostado, no llene completamente el depósito deje una parte libre adecuada para que se expanda el carburante.</w:t>
      </w:r>
    </w:p>
    <w:p>
      <w:pPr>
        <w:numPr>
          <w:ilvl w:val="0"/>
          <w:numId w:val="75785559"/>
        </w:numPr>
        <w:spacing w:before="0" w:after="0" w:line="240" w:lineRule="auto"/>
        <w:jc w:val="left"/>
        <w:rPr>
          <w:color w:val="00274C"/>
          <w:sz w:val="20"/>
          <w:szCs w:val="20"/>
        </w:rPr>
      </w:pPr>
      <w:r>
        <w:rPr>
          <w:color w:val="00274C"/>
          <w:sz w:val="20"/>
          <w:szCs w:val="20"/>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75785559"/>
        </w:numPr>
        <w:spacing w:before="0" w:after="0" w:line="240" w:lineRule="auto"/>
        <w:jc w:val="left"/>
        <w:rPr>
          <w:color w:val="00274C"/>
          <w:sz w:val="20"/>
          <w:szCs w:val="20"/>
        </w:rPr>
      </w:pPr>
      <w:r>
        <w:rPr>
          <w:color w:val="00274C"/>
          <w:sz w:val="20"/>
          <w:szCs w:val="20"/>
        </w:rPr>
        <w:t xml:space="preserve">Antes de arrancar quite las herramientas que se hayan podido usar para el mantenimiento del motor y/o de la máquina, asegúrese de que se hayan montado todas las protecciones que se habían quitado.</w:t>
      </w:r>
    </w:p>
    <w:p>
      <w:pPr>
        <w:numPr>
          <w:ilvl w:val="0"/>
          <w:numId w:val="75785559"/>
        </w:numPr>
        <w:spacing w:before="0" w:after="0" w:line="240" w:lineRule="auto"/>
        <w:jc w:val="left"/>
        <w:rPr>
          <w:color w:val="00274C"/>
          <w:sz w:val="20"/>
          <w:szCs w:val="20"/>
        </w:rPr>
      </w:pPr>
      <w:r>
        <w:rPr>
          <w:color w:val="00274C"/>
          <w:sz w:val="20"/>
          <w:szCs w:val="20"/>
        </w:rPr>
        <w:t xml:space="preserve">Está prohibido mezclar el combustible con elementos como petróleo o queroseno. El incumplimiento de esta prohibición impide el funcionamiento del catalizador y no respeta las emisiones declaradas por </w:t>
      </w:r>
      <w:r>
        <w:rPr>
          <w:b/>
          <w:bCs/>
          <w:color w:val="00274C"/>
          <w:sz w:val="20"/>
          <w:szCs w:val="20"/>
        </w:rPr>
        <w:t xml:space="preserve">KOHLER</w:t>
      </w: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Tenga cuidado con la temperatura del filtro del aceite cuando lo cambie.</w:t>
      </w:r>
    </w:p>
    <w:p>
      <w:pPr>
        <w:numPr>
          <w:ilvl w:val="0"/>
          <w:numId w:val="75785559"/>
        </w:numPr>
        <w:spacing w:before="0" w:after="0" w:line="240" w:lineRule="auto"/>
        <w:jc w:val="left"/>
        <w:rPr>
          <w:color w:val="00274C"/>
          <w:sz w:val="20"/>
          <w:szCs w:val="20"/>
        </w:rPr>
      </w:pPr>
      <w:r>
        <w:rPr>
          <w:color w:val="00274C"/>
          <w:sz w:val="20"/>
          <w:szCs w:val="20"/>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75785559"/>
        </w:numPr>
        <w:spacing w:before="0" w:after="0" w:line="240" w:lineRule="auto"/>
        <w:jc w:val="left"/>
        <w:rPr>
          <w:color w:val="00274C"/>
          <w:sz w:val="20"/>
          <w:szCs w:val="20"/>
        </w:rPr>
      </w:pPr>
      <w:r>
        <w:rPr>
          <w:color w:val="00274C"/>
          <w:sz w:val="20"/>
          <w:szCs w:val="20"/>
        </w:rPr>
        <w:t xml:space="preserve">No use chorros de aire o de agua con alta presión, en los cableados, en los conectores y en los inyectores.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72076" name="name2885608a8f16242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9608a8f162427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5785559"/>
        </w:numPr>
        <w:spacing w:before="0" w:after="0" w:line="240" w:lineRule="auto"/>
        <w:jc w:val="left"/>
        <w:rPr>
          <w:color w:val="00274C"/>
          <w:sz w:val="20"/>
          <w:szCs w:val="20"/>
        </w:rPr>
      </w:pPr>
      <w:r>
        <w:rPr>
          <w:color w:val="00274C"/>
          <w:sz w:val="20"/>
          <w:szCs w:val="20"/>
        </w:rPr>
        <w:t xml:space="preserve">Para elevar solo el motor use exclusivamente ambos cáncamos </w:t>
      </w:r>
      <w:r>
        <w:rPr>
          <w:b/>
          <w:bCs/>
          <w:color w:val="00274C"/>
          <w:sz w:val="20"/>
          <w:szCs w:val="20"/>
        </w:rPr>
        <w:t xml:space="preserve">A</w:t>
      </w:r>
      <w:r>
        <w:rPr>
          <w:color w:val="00274C"/>
          <w:sz w:val="20"/>
          <w:szCs w:val="20"/>
        </w:rPr>
        <w:t xml:space="preserve"> previstos por </w:t>
      </w:r>
      <w:r>
        <w:rPr>
          <w:b/>
          <w:bCs/>
          <w:color w:val="00274C"/>
          <w:sz w:val="20"/>
          <w:szCs w:val="20"/>
        </w:rPr>
        <w:t xml:space="preserve">KOHLER Fig. 3.1</w:t>
      </w:r>
    </w:p>
    <w:p>
      <w:pPr>
        <w:numPr>
          <w:ilvl w:val="0"/>
          <w:numId w:val="75785559"/>
        </w:numPr>
        <w:spacing w:before="0" w:after="0" w:line="240" w:lineRule="auto"/>
        <w:jc w:val="left"/>
        <w:rPr>
          <w:color w:val="00274C"/>
          <w:sz w:val="20"/>
          <w:szCs w:val="20"/>
        </w:rPr>
      </w:pPr>
      <w:r>
        <w:rPr>
          <w:color w:val="00274C"/>
          <w:sz w:val="20"/>
          <w:szCs w:val="20"/>
        </w:rPr>
        <w:br/>
        <w:t xml:space="preserve">El ángulo entre cada cadena de elevación y la angulación de los cáncamos no debe superar los 15° hacia en interior.</w:t>
      </w:r>
    </w:p>
    <w:p>
      <w:pPr>
        <w:numPr>
          <w:ilvl w:val="0"/>
          <w:numId w:val="75785559"/>
        </w:numPr>
        <w:spacing w:before="0" w:after="0" w:line="240" w:lineRule="auto"/>
        <w:jc w:val="left"/>
        <w:rPr>
          <w:color w:val="00274C"/>
          <w:sz w:val="20"/>
          <w:szCs w:val="20"/>
        </w:rPr>
      </w:pPr>
      <w:r>
        <w:rPr>
          <w:b/>
          <w:bCs/>
          <w:color w:val="00274C"/>
          <w:sz w:val="20"/>
          <w:szCs w:val="20"/>
        </w:rPr>
        <w:t xml:space="preserve">NOTA</w:t>
      </w:r>
      <w:r>
        <w:rPr>
          <w:color w:val="00274C"/>
          <w:sz w:val="20"/>
          <w:szCs w:val="20"/>
        </w:rPr>
        <w:t xml:space="preserve"> : para los motores que tienen el radiador con Intercooler la cadena de elevación debe estar en posición vertical.</w:t>
      </w:r>
    </w:p>
    <w:p>
      <w:pPr>
        <w:numPr>
          <w:ilvl w:val="0"/>
          <w:numId w:val="75785559"/>
        </w:numPr>
        <w:spacing w:before="0" w:after="0" w:line="240" w:lineRule="auto"/>
        <w:jc w:val="left"/>
        <w:rPr>
          <w:color w:val="00274C"/>
          <w:sz w:val="20"/>
          <w:szCs w:val="20"/>
        </w:rPr>
      </w:pPr>
      <w:r>
        <w:rPr>
          <w:color w:val="00274C"/>
          <w:sz w:val="20"/>
          <w:szCs w:val="20"/>
        </w:rPr>
        <w:t xml:space="preserve">El ajuste correcto de los tornillos de elevación es de </w:t>
      </w:r>
      <w:r>
        <w:rPr>
          <w:b/>
          <w:bCs/>
          <w:color w:val="00274C"/>
          <w:sz w:val="20"/>
          <w:szCs w:val="20"/>
        </w:rPr>
        <w:t xml:space="preserve">80Nm</w:t>
      </w: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No está permitido colocar separadores o arandelas entre los cáncamos y la cabeza del motor.</w:t>
      </w:r>
    </w:p>
    <w:p>
      <w:pPr>
        <w:widowControl w:val="on"/>
        <w:pBdr/>
        <w:spacing w:before="225" w:after="225" w:line="262" w:lineRule="auto"/>
        <w:ind w:left="0" w:right="0"/>
        <w:jc w:val="left"/>
      </w:pPr>
      <w:r>
        <w:drawing>
          <wp:inline distT="0" distB="0" distL="0" distR="0">
            <wp:extent cx="4752000" cy="3045600"/>
            <wp:docPr id="72547796" name="name1928608a8f163cdaf"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68608a8f163cda9"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Descripción de las señales de seguridad</w:t>
      </w:r>
    </w:p>
    <w:p>
      <w:pPr>
        <w:numPr>
          <w:ilvl w:val="0"/>
          <w:numId w:val="75785559"/>
        </w:numPr>
        <w:spacing w:before="0" w:after="0" w:line="240" w:lineRule="auto"/>
        <w:jc w:val="left"/>
        <w:rPr>
          <w:color w:val="00274C"/>
          <w:sz w:val="20"/>
          <w:szCs w:val="20"/>
        </w:rPr>
      </w:pPr>
      <w:r>
        <w:rPr>
          <w:color w:val="00274C"/>
          <w:sz w:val="20"/>
          <w:szCs w:val="20"/>
        </w:rPr>
        <w:t xml:space="preserve">Para garantizar un uso seguro, se ruega leer atentamente las siguientes instrucciones.</w:t>
      </w:r>
    </w:p>
    <w:p>
      <w:pPr>
        <w:numPr>
          <w:ilvl w:val="0"/>
          <w:numId w:val="75785559"/>
        </w:numPr>
        <w:spacing w:before="0" w:after="0" w:line="240" w:lineRule="auto"/>
        <w:jc w:val="left"/>
        <w:rPr>
          <w:color w:val="00274C"/>
          <w:sz w:val="20"/>
          <w:szCs w:val="20"/>
        </w:rPr>
      </w:pPr>
      <w:r>
        <w:rPr>
          <w:color w:val="00274C"/>
          <w:sz w:val="20"/>
          <w:szCs w:val="20"/>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75785559"/>
        </w:numPr>
        <w:spacing w:before="0" w:after="0" w:line="240" w:lineRule="auto"/>
        <w:jc w:val="left"/>
        <w:rPr>
          <w:color w:val="00274C"/>
          <w:sz w:val="20"/>
          <w:szCs w:val="20"/>
        </w:rPr>
      </w:pPr>
      <w:r>
        <w:rPr>
          <w:color w:val="00274C"/>
          <w:sz w:val="20"/>
          <w:szCs w:val="20"/>
        </w:rPr>
        <w:t xml:space="preserve">El presente manual contiene las normas de seguridad que se ilustran a continuación.</w:t>
      </w:r>
    </w:p>
    <w:p>
      <w:pPr>
        <w:numPr>
          <w:ilvl w:val="0"/>
          <w:numId w:val="75785559"/>
        </w:numPr>
        <w:spacing w:before="0" w:after="0" w:line="240" w:lineRule="auto"/>
        <w:jc w:val="left"/>
        <w:rPr>
          <w:color w:val="00274C"/>
          <w:sz w:val="20"/>
          <w:szCs w:val="20"/>
        </w:rPr>
      </w:pPr>
      <w:r>
        <w:rPr>
          <w:color w:val="00274C"/>
          <w:sz w:val="20"/>
          <w:szCs w:val="20"/>
        </w:rPr>
        <w:t xml:space="preserve">Se ruega leerlas atentamente.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Placas adhesivas de seguridad</w:t>
            </w:r>
          </w:p>
          <w:p>
            <w:pPr>
              <w:widowControl w:val="on"/>
              <w:pBdr/>
              <w:spacing w:before="0" w:after="0" w:line="240" w:lineRule="auto"/>
              <w:ind w:left="0" w:right="0"/>
              <w:jc w:val="left"/>
            </w:pPr>
            <w:r>
              <w:rPr>
                <w:color w:val="00274C"/>
                <w:position w:val="-2"/>
                <w:sz w:val="20"/>
                <w:szCs w:val="20"/>
              </w:rPr>
              <w:t xml:space="preserve">
A continuación se enumeran las placas adhesivas de seguridad que se pueden encontrar en el motor y que indican puntos potencialmente peligrosos para el operador.</w:t>
            </w:r>
          </w:p>
        </w:tc>
      </w:tr>
      <w:tr>
        <w:trPr>
          <w:trHeight w:val="0" w:hRule="atLeast"/>
        </w:trPr>
        <w:tc>
          <w:tcPr>
            <w:tcMar>
              <w:top w:w="150" w:type="dxa"/>
              <w:bottom w:w="150" w:type="dxa"/>
            </w:tcMar>
            <w:vAlign w:val="center"/>
          </w:tcPr>
          <w:p>
            <w:r>
              <w:rPr>
                <w:position w:val="-52"/>
              </w:rPr>
              <w:drawing>
                <wp:inline distT="0" distB="0" distL="0" distR="0">
                  <wp:extent cx="360000" cy="727200"/>
                  <wp:docPr id="92813518" name="name8075608a8f164b134"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879608a8f164b12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Lea el manual de uso y mantenimiento antes de efectuar operaciones en el motor.</w:t>
            </w:r>
          </w:p>
        </w:tc>
      </w:tr>
      <w:tr>
        <w:trPr>
          <w:trHeight w:val="0" w:hRule="atLeast"/>
        </w:trPr>
        <w:tc>
          <w:tcPr>
            <w:tcMar>
              <w:top w:w="150" w:type="dxa"/>
              <w:bottom w:w="150" w:type="dxa"/>
            </w:tcMar>
            <w:vAlign w:val="center"/>
          </w:tcPr>
          <w:p>
            <w:r>
              <w:rPr>
                <w:position w:val="-51"/>
              </w:rPr>
              <w:drawing>
                <wp:inline distT="0" distB="0" distL="0" distR="0">
                  <wp:extent cx="360000" cy="720000"/>
                  <wp:docPr id="52839794" name="name3267608a8f165e72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634608a8f165e71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Componentes con temperatura elevada.</w:t>
            </w:r>
            <w:r>
              <w:rPr>
                <w:color w:val="00274C"/>
                <w:position w:val="0"/>
                <w:sz w:val="20"/>
                <w:szCs w:val="20"/>
              </w:rPr>
              <w:br/>
              <w:t xml:space="preserve">Peligro de quemaduras.</w:t>
            </w:r>
          </w:p>
        </w:tc>
      </w:tr>
      <w:tr>
        <w:trPr>
          <w:trHeight w:val="0" w:hRule="atLeast"/>
        </w:trPr>
        <w:tc>
          <w:tcPr>
            <w:tcMar>
              <w:top w:w="150" w:type="dxa"/>
              <w:bottom w:w="150" w:type="dxa"/>
            </w:tcMar>
            <w:vAlign w:val="center"/>
          </w:tcPr>
          <w:p>
            <w:r>
              <w:rPr>
                <w:position w:val="-52"/>
              </w:rPr>
              <w:drawing>
                <wp:inline distT="0" distB="0" distL="0" distR="0">
                  <wp:extent cx="360000" cy="727200"/>
                  <wp:docPr id="18477489" name="name8240608a8f166f83c"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829608a8f166f83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partes giratorias.</w:t>
            </w:r>
            <w:r>
              <w:rPr>
                <w:color w:val="00274C"/>
                <w:position w:val="0"/>
                <w:sz w:val="20"/>
                <w:szCs w:val="20"/>
              </w:rPr>
              <w:br/>
              <w:t xml:space="preserve">Peligro de atrapamiento y de corte.</w:t>
            </w:r>
          </w:p>
        </w:tc>
      </w:tr>
      <w:tr>
        <w:trPr>
          <w:trHeight w:val="0" w:hRule="atLeast"/>
        </w:trPr>
        <w:tc>
          <w:tcPr>
            <w:tcMar>
              <w:top w:w="150" w:type="dxa"/>
              <w:bottom w:w="150" w:type="dxa"/>
            </w:tcMar>
            <w:vAlign w:val="center"/>
          </w:tcPr>
          <w:p>
            <w:r>
              <w:rPr>
                <w:position w:val="-51"/>
              </w:rPr>
              <w:drawing>
                <wp:inline distT="0" distB="0" distL="0" distR="0">
                  <wp:extent cx="360000" cy="720000"/>
                  <wp:docPr id="16485193" name="name6141608a8f1680474"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591608a8f1680470"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combustible explosivo.</w:t>
            </w:r>
            <w:r>
              <w:rPr>
                <w:color w:val="00274C"/>
                <w:position w:val="0"/>
                <w:sz w:val="20"/>
                <w:szCs w:val="20"/>
              </w:rPr>
              <w:br/>
              <w:t xml:space="preserve">Peligro de incendio o de explosión.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60575194" name="name1278608a8f168f29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443608a8f168f29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vapor y de líquido refrigerante con presión.</w:t>
            </w:r>
            <w:r>
              <w:rPr>
                <w:color w:val="00274C"/>
                <w:position w:val="0"/>
                <w:sz w:val="20"/>
                <w:szCs w:val="20"/>
              </w:rPr>
              <w:br/>
              <w:t xml:space="preserve">Peligro de quemaduras.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w:t>
            </w:r>
            <w:r>
              <w:rPr>
                <w:color w:val="00274C"/>
                <w:position w:val="-2"/>
                <w:sz w:val="20"/>
                <w:szCs w:val="20"/>
              </w:rPr>
              <w:t xml:space="preserve"> </w:t>
            </w:r>
            <w:r>
              <w:rPr>
                <w:b/>
                <w:bCs/>
                <w:color w:val="00274C"/>
                <w:position w:val="-2"/>
                <w:sz w:val="20"/>
                <w:szCs w:val="20"/>
              </w:rPr>
              <w:t xml:space="preserve"> Advertencias</w:t>
            </w:r>
            <w:r>
              <w:rPr>
                <w:color w:val="00274C"/>
                <w:position w:val="-2"/>
                <w:sz w:val="20"/>
                <w:szCs w:val="20"/>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Mar>
              <w:top w:w="150" w:type="dxa"/>
              <w:bottom w:w="150" w:type="dxa"/>
            </w:tcMar>
            <w:vAlign w:val="center"/>
          </w:tcPr>
          <w:p>
            <w:r>
              <w:rPr>
                <w:position w:val="-20"/>
              </w:rPr>
              <w:drawing>
                <wp:inline distT="0" distB="0" distL="0" distR="0">
                  <wp:extent cx="324000" cy="324000"/>
                  <wp:docPr id="97640835" name="name9908608a8f169fe6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268608a8f169fe64"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Peligro</w:t>
            </w:r>
            <w:r>
              <w:rPr>
                <w:color w:val="00274C"/>
                <w:position w:val="0"/>
                <w:sz w:val="20"/>
                <w:szCs w:val="20"/>
              </w:rPr>
              <w:br/>
              <w:t xml:space="preserve">Se refiere a las instrucciones que, si se incumplen, exponen a un riesgo que puede causar graves lesiones personales, la muerte, o bien, graves daños materiales.</w:t>
            </w:r>
          </w:p>
        </w:tc>
      </w:tr>
      <w:tr>
        <w:trPr>
          <w:trHeight w:val="0" w:hRule="atLeast"/>
        </w:trPr>
        <w:tc>
          <w:tcPr>
            <w:tcMar>
              <w:top w:w="150" w:type="dxa"/>
              <w:bottom w:w="150" w:type="dxa"/>
            </w:tcMar>
            <w:vAlign w:val="center"/>
          </w:tcPr>
          <w:p>
            <w:r>
              <w:rPr>
                <w:position w:val="-20"/>
              </w:rPr>
              <w:drawing>
                <wp:inline distT="0" distB="0" distL="0" distR="0">
                  <wp:extent cx="324000" cy="324000"/>
                  <wp:docPr id="57577022" name="name6757608a8f16b469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636608a8f16b468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informaciones técnicas de especial importancia que no deben ignorarse.</w:t>
            </w:r>
          </w:p>
        </w:tc>
      </w:tr>
      <w:tr>
        <w:trPr>
          <w:trHeight w:val="0" w:hRule="atLeast"/>
        </w:trPr>
        <w:tc>
          <w:tcPr>
            <w:tcMar>
              <w:top w:w="150" w:type="dxa"/>
              <w:bottom w:w="150" w:type="dxa"/>
            </w:tcMar>
            <w:vAlign w:val="center"/>
          </w:tcPr>
          <w:p>
            <w:r>
              <w:rPr>
                <w:position w:val="-20"/>
              </w:rPr>
              <w:drawing>
                <wp:inline distT="0" distB="0" distL="0" distR="0">
                  <wp:extent cx="324000" cy="324000"/>
                  <wp:docPr id="39172806" name="name1823608a8f16c91fa"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058608a8f16c91f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Advertencia</w:t>
            </w:r>
            <w:r>
              <w:rPr>
                <w:color w:val="00274C"/>
                <w:position w:val="0"/>
                <w:sz w:val="20"/>
                <w:szCs w:val="20"/>
              </w:rPr>
              <w:br/>
              <w:t xml:space="preserve">Indica la presencia de un riesgo que puede causar lesiones o daños leves en caso de incumplimiento.</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Protecciones de seguridad</w:t>
            </w:r>
            <w:r>
              <w:rPr>
                <w:color w:val="00274C"/>
                <w:position w:val="-2"/>
                <w:sz w:val="20"/>
                <w:szCs w:val="20"/>
              </w:rPr>
              <w:br/>
              <w:t xml:space="preserve">A continuación se enumeran las protecciones de seguridad que se deben usar antes de realizar cualquier operación y evitar daños potenciales para el operador.</w:t>
            </w:r>
          </w:p>
        </w:tc>
      </w:tr>
      <w:tr>
        <w:trPr>
          <w:trHeight w:val="0" w:hRule="atLeast"/>
        </w:trPr>
        <w:tc>
          <w:tcPr>
            <w:tcMar>
              <w:top w:w="150" w:type="dxa"/>
              <w:bottom w:w="150" w:type="dxa"/>
            </w:tcMar>
            <w:vAlign w:val="center"/>
          </w:tcPr>
          <w:p>
            <w:r>
              <w:rPr>
                <w:position w:val="-22"/>
              </w:rPr>
              <w:drawing>
                <wp:inline distT="0" distB="0" distL="0" distR="0">
                  <wp:extent cx="360000" cy="352800"/>
                  <wp:docPr id="59712425" name="name5041608a8f16dad50"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2346608a8f16dad49"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guantes con protección adecuada antes de efectuar la operación</w:t>
            </w:r>
          </w:p>
        </w:tc>
      </w:tr>
      <w:tr>
        <w:trPr>
          <w:trHeight w:val="0" w:hRule="atLeast"/>
        </w:trPr>
        <w:tc>
          <w:tcPr>
            <w:tcMar>
              <w:top w:w="150" w:type="dxa"/>
              <w:bottom w:w="150" w:type="dxa"/>
            </w:tcMar>
            <w:vAlign w:val="center"/>
          </w:tcPr>
          <w:p>
            <w:r>
              <w:rPr>
                <w:position w:val="-24"/>
              </w:rPr>
              <w:drawing>
                <wp:inline distT="0" distB="0" distL="0" distR="0">
                  <wp:extent cx="360000" cy="381600"/>
                  <wp:docPr id="61678337" name="name2059608a8f16ecb81"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280608a8f16ecb7e"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gafas de protección antes de efectuar la operación.</w:t>
            </w:r>
          </w:p>
        </w:tc>
      </w:tr>
      <w:tr>
        <w:trPr>
          <w:trHeight w:val="0" w:hRule="atLeast"/>
        </w:trPr>
        <w:tc>
          <w:tcPr>
            <w:tcMar>
              <w:top w:w="150" w:type="dxa"/>
              <w:bottom w:w="150" w:type="dxa"/>
            </w:tcMar>
            <w:vAlign w:val="center"/>
          </w:tcPr>
          <w:p>
            <w:r>
              <w:rPr>
                <w:position w:val="-22"/>
              </w:rPr>
              <w:drawing>
                <wp:inline distT="0" distB="0" distL="0" distR="0">
                  <wp:extent cx="360000" cy="360000"/>
                  <wp:docPr id="20307494" name="name9633608a8f170988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9985608a8f1709880"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auriculares de protección antes de efectuar la operación.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Señales de seguridad y de información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8255583" name="name8306608a8f17188a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07608a8f171889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8721537" name="name2571608a8f1726e1f"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073608a8f1726e1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8613933" name="name5075608a8f1739ac6"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076608a8f1739ab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5548357" name="name2291608a8f1749180"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8073608a8f174917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3067839" name="name7488608a8f175ccd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59608a8f175ccc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4602101" name="name5278608a8f176c3ad"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867608a8f176c3a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Los componentes del motor pueden sobrecalentarse durante el funcionamiento. Evite tocar el motor si está funcionando o inmediatamente después de apagarlo.</w:t>
                  </w:r>
                  <w:r>
                    <w:rPr>
                      <w:color w:val="00274C"/>
                      <w:position w:val="-2"/>
                      <w:sz w:val="20"/>
                      <w:szCs w:val="20"/>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3096275" name="name6595608a8f177f10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18608a8f177f10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5735409" name="name9694608a8f178fb8a"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703608a8f178fb8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7375339" name="name9890608a8f17a325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26608a8f17a324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9157509" name="name2398608a8f17b8476"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032608a8f17b847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tenga nunca el motor funcionando en ambientes cerrados o en espacios estrechos para evitar respirar los gases de descarga (monóxido de carbono).</w:t>
                  </w:r>
                  <w:r>
                    <w:rPr>
                      <w:color w:val="00274C"/>
                      <w:position w:val="-2"/>
                      <w:sz w:val="20"/>
                      <w:szCs w:val="20"/>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9697086" name="name5301608a8f17c69b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45608a8f17c69a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0040124" name="name1809608a8f17d8710"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599608a8f17d870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toque nunca los cables eléctricos con el motor funcionando.</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3651640" name="name9508608a8f17e991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05608a8f17e990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606243" name="name7341608a8f180842c"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9907608a8f180842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7076727" name="name2175608a8f18187a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43608a8f18187a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970559" name="name3232608a8f182a2fa"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786608a8f182a2f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combustible es altamente inflamable y sus vapores, en presencia de chispas, pueden causar explosiones.</w:t>
                  </w:r>
                  <w:r>
                    <w:rPr>
                      <w:color w:val="00274C"/>
                      <w:position w:val="-2"/>
                      <w:sz w:val="20"/>
                      <w:szCs w:val="20"/>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8418585" name="name9221608a8f183fa5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95608a8f183fa5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5725544" name="name6965608a8f1854d9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584608a8f1854d9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Cargue las baterías solo en un lugar bien ventilado.</w:t>
                  </w:r>
                  <w:r>
                    <w:rPr>
                      <w:color w:val="00274C"/>
                      <w:position w:val="-2"/>
                      <w:sz w:val="20"/>
                      <w:szCs w:val="20"/>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7740526" name="name5234608a8f186425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14608a8f186425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Seguridad para el impacto ambiental</w:t>
      </w:r>
    </w:p>
    <w:p>
      <w:pPr>
        <w:widowControl w:val="on"/>
        <w:pBdr/>
        <w:spacing w:before="0" w:after="0" w:line="262" w:lineRule="auto"/>
        <w:ind w:left="0" w:right="0"/>
        <w:jc w:val="left"/>
      </w:pPr>
      <w:r>
        <w:rPr>
          <w:color w:val="00274C"/>
          <w:sz w:val="20"/>
          <w:szCs w:val="20"/>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Descargas de los líquidos.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Gestión de los residuos.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Contaminación del suelo.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Emisiones en la atmósfera.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 las materias primas y de los recursos naturales.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Normas y directivas relacionadas con el impacto ambiental.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Todos los componentes y líquidos deben eliminarse según las leyes vigentes en el país en el cual se efectúe.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Colocación en el motor de las señales de seguridad</w:t>
      </w:r>
    </w:p>
    <w:p>
      <w:pPr>
        <w:widowControl w:val="on"/>
        <w:pBdr/>
        <w:spacing w:before="225" w:after="225" w:line="262" w:lineRule="auto"/>
        <w:ind w:left="0" w:right="0"/>
        <w:jc w:val="left"/>
      </w:pPr>
      <w:r>
        <w:drawing>
          <wp:inline distT="0" distB="0" distL="0" distR="0">
            <wp:extent cx="4752000" cy="6933600"/>
            <wp:docPr id="2339570" name="name6432608a8f18847d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530608a8f18847d4"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Información sobre el almacenamiento</w:t>
      </w:r>
    </w:p>
    <w:p>
      <w:pPr>
        <w:widowControl w:val="on"/>
        <w:pBdr/>
        <w:spacing w:before="0" w:after="0" w:line="240" w:lineRule="auto"/>
        <w:ind w:left="0" w:right="0"/>
        <w:jc w:val="left"/>
      </w:pPr>
    </w:p>
    <w:p>
      <w:pPr>
        <w:pStyle w:val="Titolo2"/>
      </w:pPr>
      <w:r>
        <w:rPr/>
        <w:t xml:space="preserve">Conservación del producto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70865" name="name1998608a8f18998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3608a8f18998a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5785559"/>
        </w:numPr>
        <w:spacing w:before="0" w:after="0" w:line="240" w:lineRule="auto"/>
        <w:jc w:val="left"/>
        <w:rPr>
          <w:color w:val="00274C"/>
          <w:sz w:val="20"/>
          <w:szCs w:val="20"/>
        </w:rPr>
      </w:pPr>
      <w:r>
        <w:rPr>
          <w:color w:val="00274C"/>
          <w:sz w:val="20"/>
          <w:szCs w:val="20"/>
        </w:rPr>
        <w:t xml:space="preserve">En caso de que los motores no se utilicen durante un período de hasta 6 meses, deben protegerse con las operaciones descritas en Almacenamiento del Motor (hasta 6 meses) </w:t>
      </w:r>
      <w:hyperlink r:id="rId3846608a8f1899f09" w:history="1">
        <w:r>
          <w:rPr>
            <w:b/>
            <w:bCs/>
            <w:color w:val="0000FF"/>
            <w:sz w:val="20"/>
            <w:szCs w:val="20"/>
          </w:rPr>
          <w:t xml:space="preserve">(Apar. 4.2)</w:t>
        </w:r>
      </w:hyperlink>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Si transcurren más de 6 meses sin que se use el motor, debe efectuar una operación de protección para prolongar el periodo de almacenamiento (más de 6 meses) </w:t>
      </w:r>
      <w:hyperlink r:id="rId2436608a8f1899f5d" w:history="1">
        <w:r>
          <w:rPr>
            <w:b/>
            <w:bCs/>
            <w:color w:val="0000FF"/>
            <w:sz w:val="20"/>
            <w:szCs w:val="20"/>
          </w:rPr>
          <w:t xml:space="preserve">(Apar. 4.3)</w:t>
        </w:r>
      </w:hyperlink>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durante 6 meses</w:t>
      </w:r>
    </w:p>
    <w:p>
      <w:pPr>
        <w:widowControl w:val="on"/>
        <w:pBdr/>
        <w:spacing w:before="0" w:after="0" w:line="262" w:lineRule="auto"/>
        <w:ind w:left="0" w:right="0"/>
        <w:jc w:val="left"/>
      </w:pPr>
      <w:r>
        <w:rPr>
          <w:b/>
          <w:bCs/>
          <w:color w:val="00274C"/>
          <w:sz w:val="20"/>
          <w:szCs w:val="20"/>
        </w:rPr>
        <w:t xml:space="preserve">Antes de almacenarlo compruebe que:</w:t>
      </w:r>
    </w:p>
    <w:p>
      <w:pPr>
        <w:widowControl w:val="on"/>
        <w:pBdr/>
        <w:spacing w:before="0" w:after="0" w:line="262" w:lineRule="auto"/>
        <w:ind w:left="0" w:right="0"/>
        <w:jc w:val="left"/>
      </w:pP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El ambiente donde deberá conservarse el motor no sea húmedo o esté expuesto a la intemperie. Proteja el motor con una lona adecuada contra el polvo, la humedad y los agentes atmosféricos.</w:t>
      </w:r>
    </w:p>
    <w:p>
      <w:pPr>
        <w:numPr>
          <w:ilvl w:val="0"/>
          <w:numId w:val="75785559"/>
        </w:numPr>
        <w:spacing w:before="0" w:after="0" w:line="240" w:lineRule="auto"/>
        <w:jc w:val="left"/>
        <w:rPr>
          <w:color w:val="00274C"/>
          <w:sz w:val="20"/>
          <w:szCs w:val="20"/>
        </w:rPr>
      </w:pPr>
      <w:r>
        <w:rPr>
          <w:color w:val="00274C"/>
          <w:sz w:val="20"/>
          <w:szCs w:val="20"/>
        </w:rPr>
        <w:t xml:space="preserve">La zona no esté cerca de cuadros eléctricos.</w:t>
      </w:r>
    </w:p>
    <w:p>
      <w:pPr>
        <w:numPr>
          <w:ilvl w:val="0"/>
          <w:numId w:val="75785559"/>
        </w:numPr>
        <w:spacing w:before="0" w:after="0" w:line="240" w:lineRule="auto"/>
        <w:jc w:val="left"/>
        <w:rPr>
          <w:color w:val="00274C"/>
          <w:sz w:val="20"/>
          <w:szCs w:val="20"/>
        </w:rPr>
      </w:pPr>
      <w:r>
        <w:rPr>
          <w:color w:val="00274C"/>
          <w:sz w:val="20"/>
          <w:szCs w:val="20"/>
        </w:rPr>
        <w:t xml:space="preserve">Evite que el embalaje toque directamente con el suelo.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más de 6 meses</w:t>
      </w:r>
    </w:p>
    <w:p>
      <w:pPr>
        <w:widowControl w:val="on"/>
        <w:pBdr/>
        <w:spacing w:before="0" w:after="0" w:line="262" w:lineRule="auto"/>
        <w:ind w:left="0" w:right="0"/>
        <w:jc w:val="left"/>
      </w:pPr>
      <w:r>
        <w:rPr>
          <w:b/>
          <w:bCs/>
          <w:color w:val="00274C"/>
          <w:sz w:val="20"/>
          <w:szCs w:val="20"/>
        </w:rPr>
        <w:t xml:space="preserve">Siga los puntos descritos en el</w:t>
      </w:r>
      <w:r>
        <w:rPr>
          <w:color w:val="00274C"/>
          <w:sz w:val="20"/>
          <w:szCs w:val="20"/>
        </w:rPr>
        <w:t xml:space="preserve"> </w:t>
      </w:r>
      <w:hyperlink r:id="rId4280608a8f189a0ba" w:history="1">
        <w:r>
          <w:rPr>
            <w:b/>
            <w:bCs/>
            <w:color w:val="0000FF"/>
            <w:sz w:val="20"/>
            <w:szCs w:val="20"/>
            <w:u w:val="single"/>
          </w:rPr>
          <w:t xml:space="preserve">Apar. 4.2</w:t>
        </w:r>
      </w:hyperlink>
      <w:r>
        <w:rPr>
          <w:b/>
          <w:bCs/>
          <w:color w:val="00274C"/>
          <w:sz w:val="20"/>
          <w:szCs w:val="20"/>
        </w:rPr>
        <w:t xml:space="preserve"> .</w:t>
      </w:r>
    </w:p>
    <w:p>
      <w:pPr>
        <w:numPr>
          <w:ilvl w:val="0"/>
          <w:numId w:val="75785568"/>
        </w:numPr>
        <w:spacing w:before="0" w:after="0" w:line="240" w:lineRule="auto"/>
        <w:jc w:val="left"/>
        <w:rPr>
          <w:color w:val="00274C"/>
          <w:sz w:val="20"/>
          <w:szCs w:val="20"/>
        </w:rPr>
      </w:pPr>
      <w:r>
        <w:rPr>
          <w:color w:val="00274C"/>
          <w:sz w:val="20"/>
          <w:szCs w:val="20"/>
        </w:rPr>
        <w:t xml:space="preserve">Introduzca aceite protector en el cárter hasta el nivel </w:t>
      </w:r>
      <w:r>
        <w:rPr>
          <w:b/>
          <w:bCs/>
          <w:color w:val="00274C"/>
          <w:sz w:val="20"/>
          <w:szCs w:val="20"/>
        </w:rPr>
        <w:t xml:space="preserve">MAX</w:t>
      </w:r>
      <w:r>
        <w:rPr>
          <w:color w:val="00274C"/>
          <w:sz w:val="20"/>
          <w:szCs w:val="20"/>
        </w:rPr>
        <w:t xml:space="preserve"> .</w:t>
      </w:r>
    </w:p>
    <w:p>
      <w:pPr>
        <w:numPr>
          <w:ilvl w:val="0"/>
          <w:numId w:val="75785568"/>
        </w:numPr>
        <w:spacing w:before="0" w:after="0" w:line="240" w:lineRule="auto"/>
        <w:jc w:val="left"/>
        <w:rPr>
          <w:color w:val="00274C"/>
          <w:sz w:val="20"/>
          <w:szCs w:val="20"/>
        </w:rPr>
      </w:pPr>
      <w:r>
        <w:rPr>
          <w:color w:val="00274C"/>
          <w:sz w:val="20"/>
          <w:szCs w:val="20"/>
        </w:rPr>
        <w:t xml:space="preserve">Reposte con combustible aditivado para almacenamiento de larga duración. Se recomiendan los siguientes aditivos: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75785568"/>
        </w:numPr>
        <w:spacing w:before="0" w:after="0" w:line="240" w:lineRule="auto"/>
        <w:jc w:val="left"/>
        <w:rPr>
          <w:color w:val="00274C"/>
          <w:sz w:val="20"/>
          <w:szCs w:val="20"/>
        </w:rPr>
      </w:pPr>
      <w:r>
        <w:rPr>
          <w:color w:val="00274C"/>
          <w:sz w:val="20"/>
          <w:szCs w:val="20"/>
        </w:rPr>
        <w:t xml:space="preserve">Con recipiente de expansión:</w:t>
      </w:r>
      <w:r>
        <w:rPr>
          <w:color w:val="00274C"/>
          <w:sz w:val="20"/>
          <w:szCs w:val="20"/>
        </w:rPr>
        <w:br/>
        <w:t xml:space="preserve">controle que el líquido de refrigeración se encuentre en el nivel </w:t>
      </w:r>
      <w:r>
        <w:rPr>
          <w:b/>
          <w:bCs/>
          <w:color w:val="00274C"/>
          <w:sz w:val="20"/>
          <w:szCs w:val="20"/>
        </w:rPr>
        <w:t xml:space="preserve">MAX</w:t>
      </w:r>
      <w:r>
        <w:rPr>
          <w:color w:val="00274C"/>
          <w:sz w:val="20"/>
          <w:szCs w:val="20"/>
        </w:rPr>
        <w:t xml:space="preserve"> .</w:t>
      </w:r>
    </w:p>
    <w:p>
      <w:pPr>
        <w:numPr>
          <w:ilvl w:val="0"/>
          <w:numId w:val="75785568"/>
        </w:numPr>
        <w:spacing w:before="0" w:after="0" w:line="240" w:lineRule="auto"/>
        <w:jc w:val="left"/>
        <w:rPr>
          <w:color w:val="00274C"/>
          <w:sz w:val="20"/>
          <w:szCs w:val="20"/>
        </w:rPr>
      </w:pPr>
      <w:r>
        <w:rPr>
          <w:color w:val="00274C"/>
          <w:sz w:val="20"/>
          <w:szCs w:val="20"/>
        </w:rPr>
        <w:t xml:space="preserve">Sin recipiente de expansión: El líquido debe cubrir los tubos dentro del radiador hasta unos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 llene completamente el radiador, deje un volumen libre adecuado para que se expanda el líquido refrigerante.</w:t>
      </w:r>
    </w:p>
    <w:p>
      <w:pPr>
        <w:numPr>
          <w:ilvl w:val="0"/>
          <w:numId w:val="75785568"/>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2 minutos.</w:t>
      </w:r>
    </w:p>
    <w:p>
      <w:pPr>
        <w:numPr>
          <w:ilvl w:val="0"/>
          <w:numId w:val="75785568"/>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75785568"/>
        </w:numPr>
        <w:spacing w:before="0" w:after="0" w:line="240" w:lineRule="auto"/>
        <w:jc w:val="left"/>
        <w:rPr>
          <w:color w:val="00274C"/>
          <w:sz w:val="20"/>
          <w:szCs w:val="20"/>
        </w:rPr>
      </w:pPr>
      <w:r>
        <w:rPr>
          <w:color w:val="00274C"/>
          <w:sz w:val="20"/>
          <w:szCs w:val="20"/>
        </w:rPr>
        <w:t xml:space="preserve">Apague el motor.</w:t>
      </w:r>
    </w:p>
    <w:p>
      <w:pPr>
        <w:numPr>
          <w:ilvl w:val="0"/>
          <w:numId w:val="75785568"/>
        </w:numPr>
        <w:spacing w:before="0" w:after="0" w:line="240" w:lineRule="auto"/>
        <w:jc w:val="left"/>
        <w:rPr>
          <w:color w:val="00274C"/>
          <w:sz w:val="20"/>
          <w:szCs w:val="20"/>
        </w:rPr>
      </w:pPr>
      <w:r>
        <w:rPr>
          <w:color w:val="00274C"/>
          <w:sz w:val="20"/>
          <w:szCs w:val="20"/>
        </w:rPr>
        <w:t xml:space="preserve">Vacíe completamente el depósito de combustible.</w:t>
      </w:r>
    </w:p>
    <w:p>
      <w:pPr>
        <w:numPr>
          <w:ilvl w:val="0"/>
          <w:numId w:val="75785568"/>
        </w:numPr>
        <w:spacing w:before="0" w:after="0" w:line="240" w:lineRule="auto"/>
        <w:jc w:val="left"/>
        <w:rPr>
          <w:color w:val="00274C"/>
          <w:sz w:val="20"/>
          <w:szCs w:val="20"/>
        </w:rPr>
      </w:pPr>
      <w:r>
        <w:rPr>
          <w:color w:val="00274C"/>
          <w:sz w:val="20"/>
          <w:szCs w:val="20"/>
        </w:rPr>
        <w:t xml:space="preserve">Rocíe el aceite SAE 10W-40 en los colectores de descarga y de aspiración.</w:t>
      </w:r>
    </w:p>
    <w:p>
      <w:pPr>
        <w:numPr>
          <w:ilvl w:val="0"/>
          <w:numId w:val="75785568"/>
        </w:numPr>
        <w:spacing w:before="0" w:after="0" w:line="240" w:lineRule="auto"/>
        <w:jc w:val="left"/>
        <w:rPr>
          <w:color w:val="00274C"/>
          <w:sz w:val="20"/>
          <w:szCs w:val="20"/>
        </w:rPr>
      </w:pPr>
      <w:r>
        <w:rPr>
          <w:color w:val="00274C"/>
          <w:sz w:val="20"/>
          <w:szCs w:val="20"/>
        </w:rPr>
        <w:t xml:space="preserve">Selle la admisión y escape para evitar la entrada de cuerpos extraños.</w:t>
      </w:r>
    </w:p>
    <w:p>
      <w:pPr>
        <w:numPr>
          <w:ilvl w:val="0"/>
          <w:numId w:val="75785568"/>
        </w:numPr>
        <w:spacing w:before="0" w:after="0" w:line="240" w:lineRule="auto"/>
        <w:jc w:val="left"/>
        <w:rPr>
          <w:color w:val="00274C"/>
          <w:sz w:val="20"/>
          <w:szCs w:val="20"/>
        </w:rPr>
      </w:pPr>
      <w:r>
        <w:rPr>
          <w:color w:val="00274C"/>
          <w:sz w:val="20"/>
          <w:szCs w:val="20"/>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Evite absolutamente componentes como alternador, motor de arranque y centralita.</w:t>
      </w:r>
    </w:p>
    <w:p>
      <w:pPr>
        <w:numPr>
          <w:ilvl w:val="0"/>
          <w:numId w:val="75785568"/>
        </w:numPr>
        <w:spacing w:before="0" w:after="0" w:line="240" w:lineRule="auto"/>
        <w:jc w:val="left"/>
        <w:rPr>
          <w:color w:val="00274C"/>
          <w:sz w:val="20"/>
          <w:szCs w:val="20"/>
        </w:rPr>
      </w:pPr>
      <w:r>
        <w:rPr>
          <w:color w:val="00274C"/>
          <w:sz w:val="20"/>
          <w:szCs w:val="20"/>
        </w:rPr>
        <w:t xml:space="preserve">Trate las partes sin pintar con productos protectores.</w:t>
      </w:r>
    </w:p>
    <w:p>
      <w:pPr>
        <w:numPr>
          <w:ilvl w:val="0"/>
          <w:numId w:val="75785568"/>
        </w:numPr>
        <w:spacing w:before="0" w:after="0" w:line="240" w:lineRule="auto"/>
        <w:jc w:val="left"/>
        <w:rPr>
          <w:color w:val="00274C"/>
          <w:sz w:val="20"/>
          <w:szCs w:val="20"/>
        </w:rPr>
      </w:pPr>
      <w:r>
        <w:rPr>
          <w:color w:val="00274C"/>
          <w:sz w:val="20"/>
          <w:szCs w:val="20"/>
        </w:rPr>
        <w:t xml:space="preserve">Afloje la correa del alternador </w:t>
      </w:r>
      <w:hyperlink r:id="rId3052608a8f189a410" w:history="1">
        <w:r>
          <w:rPr>
            <w:b/>
            <w:bCs/>
            <w:color w:val="0000FF"/>
            <w:sz w:val="20"/>
            <w:szCs w:val="20"/>
          </w:rPr>
          <w:t xml:space="preserve">Apar. 6.2.1 puntos 1 y 2</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Si la protección del motor se efectúa según las indicaciones, no se producirá ningún daño debido a corrosión.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Arranque del motor después de haberlo almacenado</w:t>
      </w:r>
    </w:p>
    <w:p>
      <w:pPr>
        <w:numPr>
          <w:ilvl w:val="0"/>
          <w:numId w:val="75785569"/>
        </w:numPr>
        <w:spacing w:before="0" w:after="0" w:line="240" w:lineRule="auto"/>
        <w:jc w:val="left"/>
        <w:rPr>
          <w:color w:val="00274C"/>
          <w:sz w:val="20"/>
          <w:szCs w:val="20"/>
        </w:rPr>
      </w:pPr>
      <w:r>
        <w:rPr>
          <w:color w:val="00274C"/>
          <w:sz w:val="20"/>
          <w:szCs w:val="20"/>
        </w:rPr>
        <w:t xml:space="preserve">Quite la lona de protección.</w:t>
      </w:r>
    </w:p>
    <w:p>
      <w:pPr>
        <w:numPr>
          <w:ilvl w:val="0"/>
          <w:numId w:val="75785569"/>
        </w:numPr>
        <w:spacing w:before="0" w:after="0" w:line="240" w:lineRule="auto"/>
        <w:jc w:val="left"/>
        <w:rPr>
          <w:color w:val="00274C"/>
          <w:sz w:val="20"/>
          <w:szCs w:val="20"/>
        </w:rPr>
      </w:pPr>
      <w:r>
        <w:rPr>
          <w:color w:val="00274C"/>
          <w:sz w:val="20"/>
          <w:szCs w:val="20"/>
        </w:rPr>
        <w:t xml:space="preserve">Quite el tratamiento de protección de las partes externas usando un paño empapado con un producto desengrasante.</w:t>
      </w:r>
    </w:p>
    <w:p>
      <w:pPr>
        <w:numPr>
          <w:ilvl w:val="0"/>
          <w:numId w:val="75785569"/>
        </w:numPr>
        <w:spacing w:before="0" w:after="0" w:line="240" w:lineRule="auto"/>
        <w:jc w:val="left"/>
        <w:rPr>
          <w:color w:val="00274C"/>
          <w:sz w:val="20"/>
          <w:szCs w:val="20"/>
        </w:rPr>
      </w:pPr>
      <w:r>
        <w:rPr>
          <w:color w:val="00274C"/>
          <w:sz w:val="20"/>
          <w:szCs w:val="20"/>
        </w:rPr>
        <w:t xml:space="preserve">Inyecte el aceite lubricante (no más de 2 cm </w:t>
      </w:r>
      <w:r>
        <w:rPr>
          <w:color w:val="00274C"/>
          <w:position w:val="3"/>
          <w:sz w:val="17"/>
          <w:szCs w:val="17"/>
          <w:vertAlign w:val="superscript"/>
        </w:rPr>
        <w:t xml:space="preserve">3</w:t>
      </w:r>
      <w:r>
        <w:rPr>
          <w:color w:val="00274C"/>
          <w:sz w:val="20"/>
          <w:szCs w:val="20"/>
        </w:rPr>
        <w:t xml:space="preserve"> ) en los conductos de aspiración.</w:t>
      </w:r>
    </w:p>
    <w:p>
      <w:pPr>
        <w:numPr>
          <w:ilvl w:val="0"/>
          <w:numId w:val="75785569"/>
        </w:numPr>
        <w:spacing w:before="0" w:after="0" w:line="240" w:lineRule="auto"/>
        <w:jc w:val="left"/>
        <w:rPr>
          <w:color w:val="00274C"/>
          <w:sz w:val="20"/>
          <w:szCs w:val="20"/>
        </w:rPr>
      </w:pPr>
      <w:r>
        <w:rPr>
          <w:color w:val="00274C"/>
          <w:sz w:val="20"/>
          <w:szCs w:val="20"/>
        </w:rPr>
        <w:t xml:space="preserve">Regule la tensión de la correa del alternador.</w:t>
      </w:r>
    </w:p>
    <w:p>
      <w:pPr>
        <w:numPr>
          <w:ilvl w:val="0"/>
          <w:numId w:val="75785569"/>
        </w:numPr>
        <w:spacing w:before="0" w:after="0" w:line="240" w:lineRule="auto"/>
        <w:jc w:val="left"/>
        <w:rPr>
          <w:color w:val="00274C"/>
          <w:sz w:val="20"/>
          <w:szCs w:val="20"/>
        </w:rPr>
      </w:pPr>
      <w:r>
        <w:rPr>
          <w:color w:val="00274C"/>
          <w:sz w:val="20"/>
          <w:szCs w:val="20"/>
        </w:rPr>
        <w:t xml:space="preserve">Reposte el depósito con carburante nuevo.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54899" name="name3751608a8f18a91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67608a8f18a917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5785559"/>
        </w:numPr>
        <w:spacing w:before="0" w:after="0" w:line="240" w:lineRule="auto"/>
        <w:jc w:val="left"/>
        <w:rPr>
          <w:color w:val="00274C"/>
          <w:sz w:val="20"/>
          <w:szCs w:val="20"/>
        </w:rPr>
      </w:pPr>
      <w:r>
        <w:rPr>
          <w:color w:val="00274C"/>
          <w:sz w:val="20"/>
          <w:szCs w:val="20"/>
        </w:rPr>
        <w:t xml:space="preserve">Los lubricantes y filtros pierden sus propiedades y sus características a lo largo del tiempo, por lo que es necesario sustituirlos según los criterios descritos en la </w:t>
      </w:r>
      <w:hyperlink r:id="rId6529608a8f18a9f2a"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5785570"/>
        </w:numPr>
        <w:spacing w:before="0" w:after="0" w:line="240" w:lineRule="auto"/>
        <w:jc w:val="left"/>
        <w:rPr>
          <w:color w:val="00274C"/>
          <w:sz w:val="20"/>
          <w:szCs w:val="20"/>
        </w:rPr>
      </w:pPr>
      <w:r>
        <w:rPr>
          <w:color w:val="00274C"/>
          <w:sz w:val="20"/>
          <w:szCs w:val="20"/>
        </w:rPr>
        <w:t xml:space="preserve">Compruebe que los niveles de aceite y del líquido refrigerante lleguen casi al </w:t>
      </w:r>
      <w:r>
        <w:rPr>
          <w:b/>
          <w:bCs/>
          <w:color w:val="00274C"/>
          <w:sz w:val="20"/>
          <w:szCs w:val="20"/>
        </w:rPr>
        <w:t xml:space="preserve">MAX</w:t>
      </w:r>
      <w:r>
        <w:rPr>
          <w:color w:val="00274C"/>
          <w:sz w:val="20"/>
          <w:szCs w:val="20"/>
        </w:rPr>
        <w:t xml:space="preserve"> .</w:t>
      </w:r>
    </w:p>
    <w:p>
      <w:pPr>
        <w:numPr>
          <w:ilvl w:val="0"/>
          <w:numId w:val="75785570"/>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dos minutos.</w:t>
      </w:r>
    </w:p>
    <w:p>
      <w:pPr>
        <w:numPr>
          <w:ilvl w:val="0"/>
          <w:numId w:val="75785570"/>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75785570"/>
        </w:numPr>
        <w:spacing w:before="0" w:after="0" w:line="240" w:lineRule="auto"/>
        <w:jc w:val="left"/>
        <w:rPr>
          <w:color w:val="00274C"/>
          <w:sz w:val="20"/>
          <w:szCs w:val="20"/>
        </w:rPr>
      </w:pPr>
      <w:r>
        <w:rPr>
          <w:color w:val="00274C"/>
          <w:sz w:val="20"/>
          <w:szCs w:val="20"/>
        </w:rPr>
        <w:t xml:space="preserve">Apague el motor y con el aceite aún caliente realice las operaciones en el </w:t>
      </w:r>
      <w:hyperlink r:id="rId4903608a8f18aa135" w:history="1">
        <w:r>
          <w:rPr>
            <w:b/>
            <w:bCs/>
            <w:color w:val="0000FF"/>
            <w:sz w:val="20"/>
            <w:szCs w:val="20"/>
          </w:rPr>
          <w:t xml:space="preserve">Apar. 5.2</w:t>
        </w:r>
      </w:hyperlink>
      <w:r>
        <w:rPr>
          <w:color w:val="00274C"/>
          <w:sz w:val="20"/>
          <w:szCs w:val="20"/>
        </w:rPr>
        <w:t xml:space="preserve"> .</w:t>
      </w:r>
    </w:p>
    <w:p>
      <w:pPr>
        <w:numPr>
          <w:ilvl w:val="0"/>
          <w:numId w:val="75785570"/>
        </w:numPr>
        <w:spacing w:before="0" w:after="0" w:line="240" w:lineRule="auto"/>
        <w:jc w:val="left"/>
        <w:rPr>
          <w:color w:val="00274C"/>
          <w:sz w:val="20"/>
          <w:szCs w:val="20"/>
        </w:rPr>
      </w:pPr>
      <w:r>
        <w:rPr>
          <w:color w:val="00274C"/>
          <w:sz w:val="20"/>
          <w:szCs w:val="20"/>
        </w:rPr>
        <w:t xml:space="preserve">Sustituya los filtros (aire, aceite, combustible) con repuestos originales.</w:t>
      </w:r>
    </w:p>
    <w:p>
      <w:pPr>
        <w:numPr>
          <w:ilvl w:val="0"/>
          <w:numId w:val="75785570"/>
        </w:numPr>
        <w:spacing w:before="0" w:after="0" w:line="240" w:lineRule="auto"/>
        <w:jc w:val="left"/>
        <w:rPr>
          <w:color w:val="00274C"/>
          <w:sz w:val="20"/>
          <w:szCs w:val="20"/>
        </w:rPr>
      </w:pPr>
      <w:r>
        <w:rPr>
          <w:color w:val="00274C"/>
          <w:sz w:val="20"/>
          <w:szCs w:val="20"/>
        </w:rPr>
        <w:t xml:space="preserve">Realice las operaciones en el </w:t>
      </w:r>
      <w:hyperlink r:id="rId7460608a8f18aa1d2" w:history="1">
        <w:r>
          <w:rPr>
            <w:b/>
            <w:bCs/>
            <w:color w:val="0000FF"/>
            <w:sz w:val="20"/>
            <w:szCs w:val="20"/>
          </w:rPr>
          <w:t xml:space="preserve">Apar. 10.1</w:t>
        </w:r>
      </w:hyperlink>
      <w:r>
        <w:rPr>
          <w:color w:val="00274C"/>
          <w:sz w:val="20"/>
          <w:szCs w:val="20"/>
        </w:rPr>
        <w:t xml:space="preserve"> .</w:t>
      </w:r>
    </w:p>
    <w:p>
      <w:pPr>
        <w:numPr>
          <w:ilvl w:val="0"/>
          <w:numId w:val="75785570"/>
        </w:numPr>
        <w:spacing w:before="0" w:after="0" w:line="240" w:lineRule="auto"/>
        <w:jc w:val="left"/>
        <w:rPr>
          <w:color w:val="00274C"/>
          <w:sz w:val="20"/>
          <w:szCs w:val="20"/>
        </w:rPr>
      </w:pPr>
      <w:r>
        <w:rPr>
          <w:color w:val="00274C"/>
          <w:sz w:val="20"/>
          <w:szCs w:val="20"/>
        </w:rPr>
        <w:t xml:space="preserve">Realice las operaciones en el </w:t>
      </w:r>
      <w:hyperlink r:id="rId8770608a8f18aa244" w:history="1">
        <w:r>
          <w:rPr>
            <w:b/>
            <w:bCs/>
            <w:color w:val="0000FF"/>
            <w:sz w:val="20"/>
            <w:szCs w:val="20"/>
            <w:u w:val="single"/>
          </w:rPr>
          <w:t xml:space="preserve">Apar. 5.1</w:t>
        </w:r>
      </w:hyperlink>
      <w:r>
        <w:rPr>
          <w:b/>
          <w:bCs/>
          <w:color w:val="00274C"/>
          <w:sz w:val="20"/>
          <w:szCs w:val="20"/>
        </w:rPr>
        <w:t xml:space="preserve"> e</w:t>
      </w:r>
      <w:r>
        <w:rPr>
          <w:color w:val="00274C"/>
          <w:sz w:val="20"/>
          <w:szCs w:val="20"/>
        </w:rPr>
        <w:t xml:space="preserve"> </w:t>
      </w:r>
      <w:hyperlink r:id="rId7137608a8f18aa282" w:history="1">
        <w:r>
          <w:rPr>
            <w:b/>
            <w:bCs/>
            <w:color w:val="0000FF"/>
            <w:sz w:val="20"/>
            <w:szCs w:val="20"/>
            <w:u w:val="single"/>
          </w:rPr>
          <w:t xml:space="preserve">Apar. 10.2</w:t>
        </w:r>
      </w:hyperlink>
      <w:r>
        <w:rPr>
          <w:color w:val="00274C"/>
          <w:sz w:val="20"/>
          <w:szCs w:val="20"/>
        </w:rPr>
        <w:t xml:space="preserve"> .</w:t>
      </w:r>
    </w:p>
    <w:p>
      <w:pPr>
        <w:pStyle w:val="Titolo1"/>
        <w:outlineLvl w:val="0"/>
      </w:pPr>
      <w:r>
        <w:rPr/>
        <w:t xml:space="preserve">Información sobre descarga de los líquidos</w:t>
      </w:r>
    </w:p>
    <w:p>
      <w:pPr>
        <w:widowControl w:val="on"/>
        <w:pBdr/>
        <w:spacing w:before="0" w:after="0" w:line="240" w:lineRule="auto"/>
        <w:ind w:left="0" w:right="0"/>
        <w:jc w:val="left"/>
      </w:pP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07713" name="name7736608a8f18b88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5608a8f18b88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las operaciones ver  </w:t>
            </w:r>
            <w:hyperlink r:id="rId2328608a8f18b95a0" w:history="1">
              <w:r>
                <w:rPr>
                  <w:b/>
                  <w:bCs/>
                  <w:color w:val="0000FF"/>
                  <w:position w:val="-2"/>
                  <w:sz w:val="20"/>
                  <w:szCs w:val="20"/>
                </w:rPr>
                <w:t xml:space="preserve">Apar.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imagen del radiador es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12774" name="name6331608a8f18ca12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17608a8f18ca1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Presencia de vapor y de líquido refrigerante con presión. Peligro de quemaduras.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71"/>
              </w:numPr>
              <w:spacing w:before="0" w:after="0" w:line="262" w:lineRule="auto"/>
              <w:jc w:val="left"/>
              <w:rPr>
                <w:color w:val="00274C"/>
                <w:sz w:val="20"/>
                <w:szCs w:val="20"/>
              </w:rPr>
            </w:pPr>
            <w:r>
              <w:rPr>
                <w:color w:val="00274C"/>
                <w:position w:val="-2"/>
                <w:sz w:val="20"/>
                <w:szCs w:val="20"/>
              </w:rPr>
              <w:t xml:space="preserve">Desenrosque el tapón </w:t>
            </w:r>
            <w:r>
              <w:rPr>
                <w:b/>
                <w:bCs/>
                <w:color w:val="00274C"/>
                <w:position w:val="-2"/>
                <w:sz w:val="20"/>
                <w:szCs w:val="20"/>
              </w:rPr>
              <w:t xml:space="preserve">A</w:t>
            </w:r>
            <w:r>
              <w:rPr>
                <w:color w:val="00274C"/>
                <w:position w:val="-2"/>
                <w:sz w:val="20"/>
                <w:szCs w:val="20"/>
              </w:rPr>
              <w:t xml:space="preserve"> con cuidado (circuito con presión).</w:t>
            </w:r>
          </w:p>
        </w:tc>
        <w:tc>
          <w:tcPr>
            <w:tcMar>
              <w:top w:w="150" w:type="dxa"/>
              <w:bottom w:w="150" w:type="dxa"/>
            </w:tcMar>
            <w:vAlign w:val="top"/>
          </w:tcPr>
          <w:p>
            <w:r>
              <w:rPr>
                <w:position w:val="-228"/>
              </w:rPr>
              <w:drawing>
                <wp:inline distT="0" distB="0" distL="0" distR="0">
                  <wp:extent cx="2232000" cy="1490400"/>
                  <wp:docPr id="761216" name="name5858608a8f18de41e"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8462608a8f18de41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75785572"/>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F</w:t>
            </w:r>
            <w:r>
              <w:rPr>
                <w:color w:val="00274C"/>
                <w:position w:val="-2"/>
                <w:sz w:val="20"/>
                <w:szCs w:val="20"/>
              </w:rPr>
              <w:t xml:space="preserve"> y quite el manguito </w:t>
            </w:r>
            <w:r>
              <w:rPr>
                <w:b/>
                <w:bCs/>
                <w:color w:val="00274C"/>
                <w:position w:val="-2"/>
                <w:sz w:val="20"/>
                <w:szCs w:val="20"/>
              </w:rPr>
              <w:t xml:space="preserve">H</w:t>
            </w:r>
            <w:r>
              <w:rPr>
                <w:color w:val="00274C"/>
                <w:position w:val="-2"/>
                <w:sz w:val="20"/>
                <w:szCs w:val="20"/>
              </w:rPr>
              <w:t xml:space="preserve"> para que se pueda descargar todo el líquido de la instalación que se encuentra dentro de la bancada del motor en un recipiente adecuado y consulte el </w:t>
            </w:r>
            <w:hyperlink r:id="rId4624608a8f18e1649" w:history="1">
              <w:r>
                <w:rPr>
                  <w:b/>
                  <w:bCs/>
                  <w:color w:val="0000FF"/>
                  <w:position w:val="-2"/>
                  <w:sz w:val="20"/>
                  <w:szCs w:val="20"/>
                </w:rPr>
                <w:t xml:space="preserve">Apar.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6383639" name="name5669608a8f19023f0"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4451608a8f19023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4915608a8f19038e3"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52990" name="name5221608a8f1916f2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75608a8f1916f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las operaciones ver </w:t>
            </w:r>
            <w:hyperlink r:id="rId9853608a8f19174d5" w:history="1">
              <w:r>
                <w:rPr>
                  <w:b/>
                  <w:bCs/>
                  <w:color w:val="0000FF"/>
                  <w:position w:val="-2"/>
                  <w:sz w:val="20"/>
                  <w:szCs w:val="20"/>
                </w:rPr>
                <w:t xml:space="preserve">Apar. 3.3.2</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 No está permitido el uso de destornilladores.</w:t>
            </w:r>
          </w:p>
          <w:p>
            <w:pPr>
              <w:numPr>
                <w:ilvl w:val="0"/>
                <w:numId w:val="75785573"/>
              </w:numPr>
              <w:spacing w:before="0" w:after="0" w:line="262" w:lineRule="auto"/>
              <w:jc w:val="left"/>
              <w:rPr>
                <w:color w:val="00274C"/>
                <w:sz w:val="20"/>
                <w:szCs w:val="20"/>
              </w:rPr>
            </w:pPr>
            <w:r>
              <w:rPr>
                <w:color w:val="00274C"/>
                <w:position w:val="-2"/>
                <w:sz w:val="20"/>
                <w:szCs w:val="20"/>
              </w:rPr>
              <w:t xml:space="preserve"> Desenrosque la tapa portacartucho </w:t>
            </w:r>
            <w:r>
              <w:rPr>
                <w:b/>
                <w:bCs/>
                <w:color w:val="00274C"/>
                <w:position w:val="-2"/>
                <w:sz w:val="20"/>
                <w:szCs w:val="20"/>
              </w:rPr>
              <w:t xml:space="preserve">C</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G</w:t>
            </w:r>
            <w:r>
              <w:rPr>
                <w:color w:val="00274C"/>
                <w:position w:val="-2"/>
                <w:sz w:val="20"/>
                <w:szCs w:val="20"/>
              </w:rPr>
              <w:t xml:space="preserve"> fluya correctamente hacia el cárter del aceite.</w:t>
            </w:r>
          </w:p>
          <w:p/>
          <w:p/>
          <w:p>
            <w:pPr>
              <w:numPr>
                <w:ilvl w:val="0"/>
                <w:numId w:val="75785574"/>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C</w:t>
            </w:r>
            <w:r>
              <w:rPr>
                <w:color w:val="00274C"/>
                <w:position w:val="-2"/>
                <w:sz w:val="20"/>
                <w:szCs w:val="20"/>
              </w:rPr>
              <w:t xml:space="preserve"> y controle que el aceite contenido en el soporte del filtro del aceite </w:t>
            </w:r>
            <w:r>
              <w:rPr>
                <w:b/>
                <w:bCs/>
                <w:color w:val="00274C"/>
                <w:position w:val="-2"/>
                <w:sz w:val="20"/>
                <w:szCs w:val="20"/>
              </w:rPr>
              <w:t xml:space="preserve">G</w:t>
            </w:r>
            <w:r>
              <w:rPr>
                <w:color w:val="00274C"/>
                <w:position w:val="-2"/>
                <w:sz w:val="20"/>
                <w:szCs w:val="20"/>
              </w:rPr>
              <w:t xml:space="preserve"> haya fluido hacia el cárter del aceite (véase </w:t>
            </w:r>
            <w:r>
              <w:rPr>
                <w:b/>
                <w:bCs/>
                <w:color w:val="00274C"/>
                <w:position w:val="-2"/>
                <w:sz w:val="20"/>
                <w:szCs w:val="20"/>
              </w:rPr>
              <w:t xml:space="preserve">NOTA</w:t>
            </w:r>
            <w:r>
              <w:rPr>
                <w:color w:val="00274C"/>
                <w:position w:val="-2"/>
                <w:sz w:val="20"/>
                <w:szCs w:val="20"/>
              </w:rPr>
              <w:t xml:space="preserve"> del </w:t>
            </w:r>
            <w:hyperlink r:id="rId9270608a8f19175cb" w:history="1">
              <w:r>
                <w:rPr>
                  <w:b/>
                  <w:bCs/>
                  <w:color w:val="0000FF"/>
                  <w:position w:val="-2"/>
                  <w:sz w:val="20"/>
                  <w:szCs w:val="20"/>
                </w:rPr>
                <w:t xml:space="preserve">Apar. 2.10.3</w:t>
              </w:r>
            </w:hyperlink>
            <w:r>
              <w:rPr>
                <w:color w:val="00274C"/>
                <w:position w:val="-2"/>
                <w:sz w:val="20"/>
                <w:szCs w:val="20"/>
              </w:rPr>
              <w:t xml:space="preserve"> ).</w:t>
            </w:r>
          </w:p>
          <w:p>
            <w:pPr>
              <w:numPr>
                <w:ilvl w:val="0"/>
                <w:numId w:val="75785574"/>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 (Fig. 5.5)</w:t>
            </w:r>
            <w:r>
              <w:rPr>
                <w:color w:val="00274C"/>
                <w:position w:val="-2"/>
                <w:sz w:val="20"/>
                <w:szCs w:val="20"/>
              </w:rPr>
              <w:t xml:space="preserve"> .</w:t>
            </w:r>
          </w:p>
          <w:p>
            <w:pPr>
              <w:numPr>
                <w:ilvl w:val="0"/>
                <w:numId w:val="75785574"/>
              </w:numPr>
              <w:spacing w:before="0" w:after="0" w:line="262" w:lineRule="auto"/>
              <w:jc w:val="left"/>
              <w:rPr>
                <w:color w:val="00274C"/>
                <w:sz w:val="20"/>
                <w:szCs w:val="20"/>
              </w:rPr>
            </w:pPr>
            <w:r>
              <w:rPr>
                <w:color w:val="00274C"/>
                <w:position w:val="-2"/>
                <w:sz w:val="20"/>
                <w:szCs w:val="20"/>
              </w:rPr>
              <w:t xml:space="preserve">Saque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75785574"/>
              </w:numPr>
              <w:spacing w:before="0" w:after="0" w:line="262" w:lineRule="auto"/>
              <w:jc w:val="left"/>
              <w:rPr>
                <w:color w:val="00274C"/>
                <w:sz w:val="20"/>
                <w:szCs w:val="20"/>
              </w:rPr>
            </w:pPr>
            <w:r>
              <w:rPr>
                <w:color w:val="00274C"/>
                <w:position w:val="-2"/>
                <w:sz w:val="20"/>
                <w:szCs w:val="20"/>
              </w:rPr>
              <w:t xml:space="preserve">Quite el tapón de descarga del aceite </w:t>
            </w:r>
            <w:r>
              <w:rPr>
                <w:b/>
                <w:bCs/>
                <w:color w:val="00274C"/>
                <w:position w:val="-2"/>
                <w:sz w:val="20"/>
                <w:szCs w:val="20"/>
              </w:rPr>
              <w:t xml:space="preserve">D</w:t>
            </w:r>
            <w:r>
              <w:rPr>
                <w:color w:val="00274C"/>
                <w:position w:val="-2"/>
                <w:sz w:val="20"/>
                <w:szCs w:val="20"/>
              </w:rPr>
              <w:t xml:space="preserve"> y la junta </w:t>
            </w:r>
            <w:r>
              <w:rPr>
                <w:b/>
                <w:bCs/>
                <w:color w:val="00274C"/>
                <w:position w:val="-2"/>
                <w:sz w:val="20"/>
                <w:szCs w:val="20"/>
              </w:rPr>
              <w:t xml:space="preserve">E</w:t>
            </w:r>
            <w:r>
              <w:rPr>
                <w:color w:val="00274C"/>
                <w:position w:val="-2"/>
                <w:sz w:val="20"/>
                <w:szCs w:val="20"/>
              </w:rPr>
              <w:t xml:space="preserve"> (el tapón de descarga del aceite se encuentra presente en ambos lados del cárter del aceite).</w:t>
            </w:r>
          </w:p>
          <w:p>
            <w:pPr>
              <w:numPr>
                <w:ilvl w:val="0"/>
                <w:numId w:val="75785574"/>
              </w:numPr>
              <w:spacing w:before="0" w:after="0" w:line="262" w:lineRule="auto"/>
              <w:jc w:val="left"/>
              <w:rPr>
                <w:color w:val="00274C"/>
                <w:sz w:val="20"/>
                <w:szCs w:val="20"/>
              </w:rPr>
            </w:pPr>
            <w:r>
              <w:rPr>
                <w:color w:val="00274C"/>
                <w:position w:val="-2"/>
                <w:sz w:val="20"/>
                <w:szCs w:val="20"/>
              </w:rPr>
              <w:t xml:space="preserve">Descargue el aceite en un recipiente adecuado.</w:t>
            </w:r>
            <w:r>
              <w:rPr>
                <w:color w:val="00274C"/>
                <w:position w:val="-2"/>
                <w:sz w:val="20"/>
                <w:szCs w:val="20"/>
              </w:rPr>
              <w:br/>
              <w:t xml:space="preserve">(Para la eliminación del aceite usado consulte el capítulo </w:t>
            </w:r>
            <w:hyperlink r:id="rId9306608a8f1917692" w:history="1">
              <w:r>
                <w:rPr>
                  <w:b/>
                  <w:bCs/>
                  <w:color w:val="0000FF"/>
                  <w:position w:val="-2"/>
                  <w:sz w:val="20"/>
                  <w:szCs w:val="20"/>
                </w:rPr>
                <w:t xml:space="preserve">Apar. 3.6</w:t>
              </w:r>
            </w:hyperlink>
            <w:r>
              <w:rPr>
                <w:color w:val="00274C"/>
                <w:position w:val="-2"/>
                <w:sz w:val="20"/>
                <w:szCs w:val="20"/>
              </w:rPr>
              <w:t xml:space="preserve"> ).</w:t>
            </w:r>
          </w:p>
          <w:p>
            <w:pPr>
              <w:numPr>
                <w:ilvl w:val="0"/>
                <w:numId w:val="75785574"/>
              </w:numPr>
              <w:spacing w:before="0" w:after="0" w:line="262" w:lineRule="auto"/>
              <w:jc w:val="left"/>
              <w:rPr>
                <w:color w:val="00274C"/>
                <w:sz w:val="20"/>
                <w:szCs w:val="20"/>
              </w:rPr>
            </w:pPr>
            <w:r>
              <w:rPr>
                <w:color w:val="00274C"/>
                <w:position w:val="-2"/>
                <w:sz w:val="20"/>
                <w:szCs w:val="20"/>
              </w:rPr>
              <w:t xml:space="preserve">Cambie la junta </w:t>
            </w:r>
            <w:r>
              <w:rPr>
                <w:b/>
                <w:bCs/>
                <w:color w:val="00274C"/>
                <w:position w:val="-2"/>
                <w:sz w:val="20"/>
                <w:szCs w:val="20"/>
              </w:rPr>
              <w:t xml:space="preserve">E</w:t>
            </w:r>
            <w:r>
              <w:rPr>
                <w:color w:val="00274C"/>
                <w:position w:val="-2"/>
                <w:sz w:val="20"/>
                <w:szCs w:val="20"/>
              </w:rPr>
              <w:t xml:space="preserve"> .</w:t>
            </w:r>
          </w:p>
          <w:p>
            <w:pPr>
              <w:numPr>
                <w:ilvl w:val="0"/>
                <w:numId w:val="75785574"/>
              </w:numPr>
              <w:spacing w:before="0" w:after="0" w:line="262" w:lineRule="auto"/>
              <w:jc w:val="left"/>
              <w:rPr>
                <w:color w:val="00274C"/>
                <w:sz w:val="20"/>
                <w:szCs w:val="20"/>
              </w:rPr>
            </w:pPr>
            <w:r>
              <w:rPr>
                <w:color w:val="00274C"/>
                <w:position w:val="-2"/>
                <w:sz w:val="20"/>
                <w:szCs w:val="20"/>
              </w:rPr>
              <w:t xml:space="preserve">Enrosque el tapón de descarga del aceite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5785574"/>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1699608a8f1917730" w:history="1">
              <w:r>
                <w:rPr>
                  <w:b/>
                  <w:bCs/>
                  <w:color w:val="0000FF"/>
                  <w:position w:val="-2"/>
                  <w:sz w:val="20"/>
                  <w:szCs w:val="20"/>
                </w:rPr>
                <w:t xml:space="preserve">Apar. 6.4.2</w:t>
              </w:r>
            </w:hyperlink>
            <w:r>
              <w:rPr>
                <w:color w:val="00274C"/>
                <w:position w:val="-2"/>
                <w:sz w:val="20"/>
                <w:szCs w:val="20"/>
              </w:rPr>
              <w:t xml:space="preserve"> y la operación 5 </w:t>
            </w:r>
            <w:hyperlink r:id="rId5955608a8f1917746" w:history="1">
              <w:r>
                <w:rPr>
                  <w:b/>
                  <w:bCs/>
                  <w:color w:val="0000FF"/>
                  <w:position w:val="-2"/>
                  <w:sz w:val="20"/>
                  <w:szCs w:val="20"/>
                </w:rPr>
                <w:t xml:space="preserve">Apar.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4672015" name="name8535608a8f192cb92"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6341608a8f192cb8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47809048" name="name6380608a8f1944354"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758608a8f19443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947608a8f1946107" w:history="1">
              <w:r>
                <w:rPr>
                  <w:color w:val="0000FF"/>
                  <w:position w:val="0"/>
                  <w:sz w:val="20"/>
                  <w:szCs w:val="20"/>
                  <w:u w:val="single"/>
                </w:rPr>
                <w:t xml:space="preserve">https://www.youtube.com/embed/gQdAefV1CYs?rel=0</w:t>
              </w:r>
            </w:hyperlink>
          </w:p>
        </w:tc>
      </w:tr>
    </w:tbl>
    <w:p>
      <w:pPr>
        <w:pStyle w:val="Titolo1"/>
        <w:outlineLvl w:val="0"/>
      </w:pPr>
      <w:r>
        <w:rPr/>
        <w:t xml:space="preserve">Información para la sustitución de los grupos de funcionamiento</w:t>
      </w:r>
    </w:p>
    <w:p>
      <w:pPr>
        <w:widowControl w:val="on"/>
        <w:pBdr/>
        <w:spacing w:before="0" w:after="0" w:line="240" w:lineRule="auto"/>
        <w:ind w:left="0" w:right="0"/>
        <w:jc w:val="left"/>
      </w:pPr>
    </w:p>
    <w:p>
      <w:pPr>
        <w:pStyle w:val="Titolo2"/>
      </w:pPr>
      <w:r>
        <w:rPr/>
        <w:t xml:space="preserve">Sustitución de los inyectores y de la bomba de inyección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76875" name="name5226608a8f19541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1608a8f19541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las operaciones, lea atentamente el </w:t>
            </w:r>
            <w:hyperlink r:id="rId8707608a8f1954e71" w:history="1">
              <w:r>
                <w:rPr>
                  <w:b/>
                  <w:bCs/>
                  <w:color w:val="0000FF"/>
                  <w:position w:val="-2"/>
                  <w:sz w:val="20"/>
                  <w:szCs w:val="20"/>
                </w:rPr>
                <w:t xml:space="preserve">Apar. 3.3.2</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Cada dos desmontajes hay que sustituir los tubos del combustible.</w:t>
            </w:r>
          </w:p>
          <w:p>
            <w:pPr>
              <w:numPr>
                <w:ilvl w:val="0"/>
                <w:numId w:val="75785559"/>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3965608a8f1954f0d" w:history="1">
              <w:r>
                <w:rPr>
                  <w:b/>
                  <w:bCs/>
                  <w:color w:val="0000FF"/>
                  <w:position w:val="-2"/>
                  <w:sz w:val="20"/>
                  <w:szCs w:val="20"/>
                </w:rPr>
                <w:t xml:space="preserve">Apar. 2.9.7</w:t>
              </w:r>
            </w:hyperlink>
            <w:r>
              <w:rPr>
                <w:color w:val="00274C"/>
                <w:position w:val="-2"/>
                <w:sz w:val="20"/>
                <w:szCs w:val="20"/>
              </w:rPr>
              <w:t xml:space="preserve"> en el momento del desmontaje.</w:t>
            </w:r>
          </w:p>
          <w:p>
            <w:pPr>
              <w:numPr>
                <w:ilvl w:val="0"/>
                <w:numId w:val="75785559"/>
              </w:numPr>
              <w:spacing w:before="0" w:after="0" w:line="262" w:lineRule="auto"/>
              <w:jc w:val="left"/>
              <w:rPr>
                <w:color w:val="00274C"/>
                <w:sz w:val="20"/>
                <w:szCs w:val="20"/>
              </w:rPr>
            </w:pPr>
            <w:r>
              <w:rPr>
                <w:color w:val="00274C"/>
                <w:position w:val="-2"/>
                <w:sz w:val="20"/>
                <w:szCs w:val="20"/>
              </w:rPr>
              <w:t xml:space="preserve">Cada vez que se realice un desmontaje, sustituya las juntas de estanqueidad.</w:t>
            </w:r>
          </w:p>
          <w:p>
            <w:pPr>
              <w:numPr>
                <w:ilvl w:val="0"/>
                <w:numId w:val="75785559"/>
              </w:numPr>
              <w:spacing w:before="0" w:after="0" w:line="262" w:lineRule="auto"/>
              <w:jc w:val="left"/>
              <w:rPr>
                <w:color w:val="00274C"/>
                <w:sz w:val="20"/>
                <w:szCs w:val="20"/>
              </w:rPr>
            </w:pPr>
            <w:r>
              <w:rPr>
                <w:color w:val="00274C"/>
                <w:position w:val="-2"/>
                <w:sz w:val="20"/>
                <w:szCs w:val="20"/>
              </w:rPr>
              <w:t xml:space="preserve">Desplace los componentes como se describe en el </w:t>
            </w:r>
            <w:hyperlink r:id="rId2847608a8f1954fa3" w:history="1">
              <w:r>
                <w:rPr>
                  <w:b/>
                  <w:bCs/>
                  <w:color w:val="0000FF"/>
                  <w:position w:val="-2"/>
                  <w:sz w:val="20"/>
                  <w:szCs w:val="20"/>
                </w:rPr>
                <w:t xml:space="preserve">Apar. 2.18</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Consulte el </w:t>
            </w:r>
            <w:hyperlink r:id="rId9613608a8f1954feb" w:history="1">
              <w:r>
                <w:rPr>
                  <w:b/>
                  <w:bCs/>
                  <w:color w:val="0000FF"/>
                  <w:position w:val="-2"/>
                  <w:sz w:val="20"/>
                  <w:szCs w:val="20"/>
                </w:rPr>
                <w:t xml:space="preserve">Apar. 1.3</w:t>
              </w:r>
            </w:hyperlink>
            <w:r>
              <w:rPr>
                <w:color w:val="00274C"/>
                <w:position w:val="-2"/>
                <w:sz w:val="20"/>
                <w:szCs w:val="20"/>
              </w:rPr>
              <w:t xml:space="preserve"> para las </w:t>
            </w:r>
            <w:r>
              <w:rPr>
                <w:b/>
                <w:bCs/>
                <w:color w:val="00274C"/>
                <w:position w:val="-2"/>
                <w:sz w:val="20"/>
                <w:szCs w:val="20"/>
              </w:rPr>
              <w:t xml:space="preserve">referencias operativas</w:t>
            </w:r>
            <w:r>
              <w:rPr>
                <w:color w:val="00274C"/>
                <w:position w:val="-2"/>
                <w:sz w:val="20"/>
                <w:szCs w:val="20"/>
              </w:rPr>
              <w:t xml:space="preserve"> durante el procedimiento de desmontaje y montaje.</w:t>
            </w:r>
          </w:p>
          <w:p>
            <w:pPr>
              <w:numPr>
                <w:ilvl w:val="0"/>
                <w:numId w:val="75785559"/>
              </w:numPr>
              <w:spacing w:before="0" w:after="0" w:line="262" w:lineRule="auto"/>
              <w:jc w:val="left"/>
              <w:rPr>
                <w:color w:val="00274C"/>
                <w:sz w:val="20"/>
                <w:szCs w:val="20"/>
              </w:rPr>
            </w:pPr>
            <w:r>
              <w:rPr>
                <w:color w:val="00274C"/>
                <w:position w:val="-2"/>
                <w:sz w:val="20"/>
                <w:szCs w:val="20"/>
              </w:rPr>
              <w:t xml:space="preserve">Si se reparan los inyectores </w:t>
            </w:r>
            <w:r>
              <w:rPr>
                <w:b/>
                <w:bCs/>
                <w:color w:val="00274C"/>
                <w:position w:val="-2"/>
                <w:sz w:val="20"/>
                <w:szCs w:val="20"/>
              </w:rPr>
              <w:t xml:space="preserve">RSN-A</w:t>
            </w:r>
            <w:r>
              <w:rPr>
                <w:color w:val="00274C"/>
                <w:position w:val="-2"/>
                <w:sz w:val="20"/>
                <w:szCs w:val="20"/>
              </w:rPr>
              <w:t xml:space="preserve"> , deberán ser certificados por un centro Stanadyne para controlar el funcionamiento correcto - comprobar en el catálogo de recambios el tipo de inyectores montado en el motor (en la descripción se especifica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9418624" name="name4662608a8f1968d69"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7367608a8f1968d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Desmontaje de los tubos de inyección del combustible (bomba de inyección/inyectores)</w:t>
            </w:r>
          </w:p>
          <w:p/>
          <w:p/>
          <w:p>
            <w:pPr>
              <w:numPr>
                <w:ilvl w:val="0"/>
                <w:numId w:val="75785575"/>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7578557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w:t>
            </w:r>
          </w:p>
          <w:p>
            <w:pPr>
              <w:numPr>
                <w:ilvl w:val="0"/>
                <w:numId w:val="75785575"/>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C</w:t>
            </w:r>
            <w:r>
              <w:rPr>
                <w:color w:val="00274C"/>
                <w:position w:val="-2"/>
                <w:sz w:val="20"/>
                <w:szCs w:val="20"/>
              </w:rPr>
              <w:t xml:space="preserve"> .</w:t>
            </w:r>
          </w:p>
          <w:p>
            <w:pPr>
              <w:numPr>
                <w:ilvl w:val="0"/>
                <w:numId w:val="7578557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el colector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738708" name="name1873608a8f197e349"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6757608a8f197e3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75785576"/>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H1</w:t>
            </w:r>
            <w:r>
              <w:rPr>
                <w:color w:val="00274C"/>
                <w:position w:val="-2"/>
                <w:sz w:val="20"/>
                <w:szCs w:val="20"/>
              </w:rPr>
              <w:t xml:space="preserve"> y quite las abrazaderas </w:t>
            </w:r>
            <w:r>
              <w:rPr>
                <w:b/>
                <w:bCs/>
                <w:color w:val="00274C"/>
                <w:position w:val="-2"/>
                <w:sz w:val="20"/>
                <w:szCs w:val="20"/>
              </w:rPr>
              <w:t xml:space="preserve">H2</w:t>
            </w:r>
            <w:r>
              <w:rPr>
                <w:color w:val="00274C"/>
                <w:position w:val="-2"/>
                <w:sz w:val="20"/>
                <w:szCs w:val="20"/>
              </w:rPr>
              <w:t xml:space="preserve"> y el elemento de goma.</w:t>
            </w:r>
          </w:p>
          <w:p>
            <w:pPr>
              <w:numPr>
                <w:ilvl w:val="0"/>
                <w:numId w:val="75785576"/>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F</w:t>
            </w:r>
            <w:r>
              <w:rPr>
                <w:color w:val="00274C"/>
                <w:position w:val="-2"/>
                <w:sz w:val="20"/>
                <w:szCs w:val="20"/>
              </w:rPr>
              <w:t xml:space="preserve"> .</w:t>
            </w:r>
          </w:p>
          <w:p>
            <w:pPr>
              <w:numPr>
                <w:ilvl w:val="0"/>
                <w:numId w:val="75785576"/>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G</w:t>
            </w:r>
            <w:r>
              <w:rPr>
                <w:color w:val="00274C"/>
                <w:position w:val="-2"/>
                <w:sz w:val="20"/>
                <w:szCs w:val="20"/>
              </w:rPr>
              <w:t xml:space="preserve"> .</w:t>
            </w:r>
          </w:p>
          <w:p>
            <w:pPr>
              <w:numPr>
                <w:ilvl w:val="0"/>
                <w:numId w:val="75785576"/>
              </w:numPr>
              <w:spacing w:before="0" w:after="0" w:line="262" w:lineRule="auto"/>
              <w:jc w:val="left"/>
              <w:rPr>
                <w:color w:val="00274C"/>
                <w:sz w:val="20"/>
                <w:szCs w:val="20"/>
              </w:rPr>
            </w:pPr>
            <w:r>
              <w:rPr>
                <w:color w:val="00274C"/>
                <w:position w:val="-2"/>
                <w:sz w:val="20"/>
                <w:szCs w:val="20"/>
              </w:rPr>
              <w:t xml:space="preserve">Quite los tubos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895658" name="name6713608a8f1994823"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1403608a8f19948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Desmontaje del capuchón de los balancines</w:t>
            </w:r>
          </w:p>
          <w:p/>
          <w:p/>
          <w:p>
            <w:pPr>
              <w:numPr>
                <w:ilvl w:val="0"/>
                <w:numId w:val="75785577"/>
              </w:numPr>
              <w:spacing w:before="0" w:after="0" w:line="262" w:lineRule="auto"/>
              <w:jc w:val="left"/>
              <w:rPr>
                <w:color w:val="00274C"/>
                <w:sz w:val="20"/>
                <w:szCs w:val="20"/>
              </w:rPr>
            </w:pPr>
            <w:r>
              <w:rPr>
                <w:color w:val="00274C"/>
                <w:position w:val="-2"/>
                <w:sz w:val="20"/>
                <w:szCs w:val="20"/>
              </w:rPr>
              <w:t xml:space="preserve">Desatornille el tornillos </w:t>
            </w:r>
            <w:r>
              <w:rPr>
                <w:b/>
                <w:bCs/>
                <w:color w:val="00274C"/>
                <w:position w:val="-2"/>
                <w:sz w:val="20"/>
                <w:szCs w:val="20"/>
              </w:rPr>
              <w:t xml:space="preserve">L</w:t>
            </w:r>
            <w:r>
              <w:rPr>
                <w:color w:val="00274C"/>
                <w:position w:val="-2"/>
                <w:sz w:val="20"/>
                <w:szCs w:val="20"/>
              </w:rPr>
              <w:t xml:space="preserve"> .</w:t>
            </w:r>
          </w:p>
          <w:p>
            <w:pPr>
              <w:numPr>
                <w:ilvl w:val="0"/>
                <w:numId w:val="75785577"/>
              </w:numPr>
              <w:spacing w:before="0" w:after="0" w:line="262" w:lineRule="auto"/>
              <w:jc w:val="left"/>
              <w:rPr>
                <w:color w:val="00274C"/>
                <w:sz w:val="20"/>
                <w:szCs w:val="20"/>
              </w:rPr>
            </w:pPr>
            <w:r>
              <w:rPr>
                <w:color w:val="00274C"/>
                <w:position w:val="-2"/>
                <w:sz w:val="20"/>
                <w:szCs w:val="20"/>
              </w:rPr>
              <w:t xml:space="preserve">Desatornille el tornillos </w:t>
            </w:r>
            <w:r>
              <w:rPr>
                <w:b/>
                <w:bCs/>
                <w:color w:val="00274C"/>
                <w:position w:val="-2"/>
                <w:sz w:val="20"/>
                <w:szCs w:val="20"/>
              </w:rPr>
              <w:t xml:space="preserve">M.</w:t>
            </w:r>
          </w:p>
          <w:p>
            <w:pPr>
              <w:numPr>
                <w:ilvl w:val="0"/>
                <w:numId w:val="7578557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N</w:t>
            </w:r>
            <w:r>
              <w:rPr>
                <w:color w:val="00274C"/>
                <w:position w:val="-2"/>
                <w:sz w:val="20"/>
                <w:szCs w:val="20"/>
              </w:rPr>
              <w:t xml:space="preserve"> y quite el capuchón de los balancines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659294" name="name3645608a8f19ac4ae"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3672608a8f19ac4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Desmontaje del tubo de retorno del combustible</w:t>
            </w:r>
          </w:p>
          <w:p/>
          <w:p/>
          <w:p>
            <w:pPr>
              <w:numPr>
                <w:ilvl w:val="0"/>
                <w:numId w:val="75785578"/>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Q</w:t>
            </w:r>
            <w:r>
              <w:rPr>
                <w:color w:val="00274C"/>
                <w:position w:val="-2"/>
                <w:sz w:val="20"/>
                <w:szCs w:val="20"/>
              </w:rPr>
              <w:t xml:space="preserve"> y quite el tubo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305793" name="name3671608a8f19bfda1"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6203608a8f19bfd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Desmontaje de los inyectores</w:t>
            </w:r>
          </w:p>
          <w:p/>
          <w:p/>
          <w:p>
            <w:pPr>
              <w:numPr>
                <w:ilvl w:val="0"/>
                <w:numId w:val="75785579"/>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J</w:t>
            </w:r>
            <w:r>
              <w:rPr>
                <w:color w:val="00274C"/>
                <w:position w:val="-2"/>
                <w:sz w:val="20"/>
                <w:szCs w:val="20"/>
              </w:rPr>
              <w:t xml:space="preserve"> y quite la arandela </w:t>
            </w:r>
            <w:r>
              <w:rPr>
                <w:b/>
                <w:bCs/>
                <w:color w:val="00274C"/>
                <w:position w:val="-2"/>
                <w:sz w:val="20"/>
                <w:szCs w:val="20"/>
              </w:rPr>
              <w:t xml:space="preserve">K</w:t>
            </w:r>
            <w:r>
              <w:rPr>
                <w:color w:val="00274C"/>
                <w:position w:val="-2"/>
                <w:sz w:val="20"/>
                <w:szCs w:val="20"/>
              </w:rPr>
              <w:t xml:space="preserve"> y después la abrazadera  </w:t>
            </w:r>
            <w:r>
              <w:rPr>
                <w:b/>
                <w:bCs/>
                <w:color w:val="00274C"/>
                <w:position w:val="-2"/>
                <w:sz w:val="20"/>
                <w:szCs w:val="20"/>
              </w:rPr>
              <w:t xml:space="preserve">X</w:t>
            </w:r>
            <w:r>
              <w:rPr>
                <w:color w:val="00274C"/>
                <w:position w:val="-2"/>
                <w:sz w:val="20"/>
                <w:szCs w:val="20"/>
              </w:rPr>
              <w:t xml:space="preserve"> .</w:t>
            </w:r>
          </w:p>
          <w:p>
            <w:pPr>
              <w:numPr>
                <w:ilvl w:val="0"/>
                <w:numId w:val="75785579"/>
              </w:numPr>
              <w:spacing w:before="0" w:after="0" w:line="262" w:lineRule="auto"/>
              <w:jc w:val="left"/>
              <w:rPr>
                <w:color w:val="00274C"/>
                <w:sz w:val="20"/>
                <w:szCs w:val="20"/>
              </w:rPr>
            </w:pPr>
            <w:r>
              <w:rPr>
                <w:color w:val="00274C"/>
                <w:position w:val="-2"/>
                <w:sz w:val="20"/>
                <w:szCs w:val="20"/>
              </w:rPr>
              <w:t xml:space="preserve">Extraiga el inyector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 no se pudiera sacar el electroinyector (exclusivamente por el punto </w:t>
            </w:r>
            <w:r>
              <w:rPr>
                <w:b/>
                <w:bCs/>
                <w:color w:val="00274C"/>
                <w:position w:val="-2"/>
                <w:sz w:val="20"/>
                <w:szCs w:val="20"/>
              </w:rPr>
              <w:t xml:space="preserve">BC</w:t>
            </w:r>
            <w:r>
              <w:rPr>
                <w:color w:val="00274C"/>
                <w:position w:val="-2"/>
                <w:sz w:val="20"/>
                <w:szCs w:val="20"/>
              </w:rPr>
              <w:t xml:space="preserve"> ), realizando pequeñas rotaciones para desbloquear el componente.</w:t>
            </w:r>
          </w:p>
          <w:p/>
          <w:p/>
          <w:p>
            <w:pPr>
              <w:numPr>
                <w:ilvl w:val="0"/>
                <w:numId w:val="75785580"/>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3158608a8f19c1414" w:history="1">
              <w:r>
                <w:rPr>
                  <w:b/>
                  <w:bCs/>
                  <w:color w:val="0000FF"/>
                  <w:position w:val="-2"/>
                  <w:sz w:val="20"/>
                  <w:szCs w:val="20"/>
                </w:rPr>
                <w:t xml:space="preserve">Apar.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80"/>
              </w:numPr>
              <w:spacing w:before="0" w:after="0" w:line="262" w:lineRule="auto"/>
              <w:jc w:val="left"/>
              <w:rPr>
                <w:color w:val="00274C"/>
                <w:sz w:val="20"/>
                <w:szCs w:val="20"/>
              </w:rPr>
            </w:pPr>
            <w:r>
              <w:rPr>
                <w:color w:val="00274C"/>
                <w:position w:val="-2"/>
                <w:sz w:val="20"/>
                <w:szCs w:val="20"/>
              </w:rPr>
              <w:t xml:space="preserve">Asegúrese de que la junta </w:t>
            </w:r>
            <w:r>
              <w:rPr>
                <w:b/>
                <w:bCs/>
                <w:color w:val="00274C"/>
                <w:position w:val="-2"/>
                <w:sz w:val="20"/>
                <w:szCs w:val="20"/>
              </w:rPr>
              <w:t xml:space="preserve">S</w:t>
            </w:r>
            <w:r>
              <w:rPr>
                <w:color w:val="00274C"/>
                <w:position w:val="-2"/>
                <w:sz w:val="20"/>
                <w:szCs w:val="20"/>
              </w:rPr>
              <w:t xml:space="preserve"> se haya quedado en la posición correcta ( </w:t>
            </w:r>
            <w:r>
              <w:rPr>
                <w:b/>
                <w:bCs/>
                <w:color w:val="00274C"/>
                <w:position w:val="-2"/>
                <w:sz w:val="20"/>
                <w:szCs w:val="20"/>
              </w:rPr>
              <w:t xml:space="preserve">Fig. 6.7</w:t>
            </w:r>
            <w:r>
              <w:rPr>
                <w:color w:val="00274C"/>
                <w:position w:val="-2"/>
                <w:sz w:val="20"/>
                <w:szCs w:val="20"/>
              </w:rPr>
              <w:t xml:space="preserve"> ). De no ser así, sáquela del casquillo del electroinyector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109268" name="name5496608a8f19d49b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445608a8f19d49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47410032" name="name6907608a8f19e951c"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9335608a8f19e95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4757608a8f19ea76a"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Desmontaje de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86372" name="name9691608a8f1a074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0608a8f1a074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realizar el desmontaje, identifique el código de la bomba mediante la placa de identificación ( </w:t>
            </w:r>
            <w:hyperlink r:id="rId6219608a8f1a0820f" w:history="1">
              <w:r>
                <w:rPr>
                  <w:b/>
                  <w:bCs/>
                  <w:color w:val="0000FF"/>
                  <w:position w:val="-2"/>
                  <w:sz w:val="20"/>
                  <w:szCs w:val="20"/>
                </w:rPr>
                <w:t xml:space="preserve">Pos. 12 - Tab. 2.12</w:t>
              </w:r>
            </w:hyperlink>
            <w:r>
              <w:rPr>
                <w:color w:val="00274C"/>
                <w:position w:val="-2"/>
                <w:sz w:val="20"/>
                <w:szCs w:val="20"/>
              </w:rPr>
              <w:t xml:space="preserve"> ) y desmonte el inyector del cilindro 1 ( </w:t>
            </w:r>
            <w:hyperlink r:id="rId3492608a8f1a08269" w:history="1">
              <w:r>
                <w:rPr>
                  <w:b/>
                  <w:bCs/>
                  <w:color w:val="0000FF"/>
                  <w:position w:val="-2"/>
                  <w:sz w:val="20"/>
                  <w:szCs w:val="20"/>
                  <w:u w:val="single"/>
                </w:rPr>
                <w:t xml:space="preserve">Apar. 1.4</w:t>
              </w:r>
            </w:hyperlink>
            <w:r>
              <w:rPr>
                <w:color w:val="00274C"/>
                <w:position w:val="-2"/>
                <w:sz w:val="20"/>
                <w:szCs w:val="20"/>
              </w:rPr>
              <w:t xml:space="preserve"> - </w:t>
            </w:r>
            <w:hyperlink r:id="rId4546608a8f1a082af"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O, como alternativa, identifique la bomba mediante el catálogo de recambios online ( </w:t>
            </w:r>
            <w:hyperlink r:id="rId6751608a8f1a08354"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75785581"/>
              </w:numPr>
              <w:spacing w:before="0" w:after="0" w:line="262" w:lineRule="auto"/>
              <w:jc w:val="left"/>
              <w:rPr>
                <w:color w:val="00274C"/>
                <w:sz w:val="20"/>
                <w:szCs w:val="20"/>
              </w:rPr>
            </w:pPr>
            <w:r>
              <w:rPr>
                <w:color w:val="00274C"/>
                <w:position w:val="-2"/>
                <w:sz w:val="20"/>
                <w:szCs w:val="20"/>
              </w:rPr>
              <w:t xml:space="preserve">Introduzca la herramienta </w:t>
            </w:r>
            <w:r>
              <w:rPr>
                <w:b/>
                <w:bCs/>
                <w:color w:val="00274C"/>
                <w:position w:val="-2"/>
                <w:sz w:val="20"/>
                <w:szCs w:val="20"/>
              </w:rPr>
              <w:t xml:space="preserve">ST_30</w:t>
            </w:r>
            <w:r>
              <w:rPr>
                <w:color w:val="00274C"/>
                <w:position w:val="-2"/>
                <w:sz w:val="20"/>
                <w:szCs w:val="20"/>
              </w:rPr>
              <w:t xml:space="preserve"> en el asiento del inyector </w:t>
            </w:r>
            <w:r>
              <w:rPr>
                <w:b/>
                <w:bCs/>
                <w:color w:val="00274C"/>
                <w:position w:val="-2"/>
                <w:sz w:val="20"/>
                <w:szCs w:val="20"/>
              </w:rPr>
              <w:t xml:space="preserve">n° 1</w:t>
            </w:r>
            <w:r>
              <w:rPr>
                <w:color w:val="00274C"/>
                <w:position w:val="-2"/>
                <w:sz w:val="20"/>
                <w:szCs w:val="20"/>
              </w:rPr>
              <w:t xml:space="preserve"> y fíjela con la abrazadera de fijación </w:t>
            </w:r>
            <w:r>
              <w:rPr>
                <w:b/>
                <w:bCs/>
                <w:color w:val="00274C"/>
                <w:position w:val="-2"/>
                <w:sz w:val="20"/>
                <w:szCs w:val="20"/>
              </w:rPr>
              <w:t xml:space="preserve">X</w:t>
            </w:r>
            <w:r>
              <w:rPr>
                <w:color w:val="00274C"/>
                <w:position w:val="-2"/>
                <w:sz w:val="20"/>
                <w:szCs w:val="20"/>
              </w:rPr>
              <w:t xml:space="preserve"> , el tornillo </w:t>
            </w:r>
            <w:r>
              <w:rPr>
                <w:b/>
                <w:bCs/>
                <w:color w:val="00274C"/>
                <w:position w:val="-2"/>
                <w:sz w:val="20"/>
                <w:szCs w:val="20"/>
              </w:rPr>
              <w:t xml:space="preserve">J</w:t>
            </w:r>
            <w:r>
              <w:rPr>
                <w:color w:val="00274C"/>
                <w:position w:val="-2"/>
                <w:sz w:val="20"/>
                <w:szCs w:val="20"/>
              </w:rPr>
              <w:t xml:space="preserve"> y la arandela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No apriete el tornillo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015613" name="name1821608a8f1a1feff"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6040608a8f1a1fe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75785582"/>
              </w:numPr>
              <w:spacing w:before="0" w:after="0" w:line="262" w:lineRule="auto"/>
              <w:jc w:val="left"/>
              <w:rPr>
                <w:color w:val="00274C"/>
                <w:sz w:val="20"/>
                <w:szCs w:val="20"/>
              </w:rPr>
            </w:pPr>
            <w:r>
              <w:rPr>
                <w:color w:val="00274C"/>
                <w:position w:val="-2"/>
                <w:sz w:val="20"/>
                <w:szCs w:val="20"/>
              </w:rPr>
              <w:t xml:space="preserve">Desmonte el motor de arranque.</w:t>
            </w:r>
          </w:p>
          <w:p>
            <w:pPr>
              <w:numPr>
                <w:ilvl w:val="0"/>
                <w:numId w:val="75785582"/>
              </w:numPr>
              <w:spacing w:before="0" w:after="0" w:line="262" w:lineRule="auto"/>
              <w:jc w:val="left"/>
              <w:rPr>
                <w:color w:val="00274C"/>
                <w:sz w:val="20"/>
                <w:szCs w:val="20"/>
              </w:rPr>
            </w:pPr>
            <w:r>
              <w:rPr>
                <w:color w:val="00274C"/>
                <w:position w:val="-2"/>
                <w:sz w:val="20"/>
                <w:szCs w:val="20"/>
              </w:rPr>
              <w:t xml:space="preserve">Monte la herramienta </w:t>
            </w:r>
            <w:hyperlink r:id="rId9229608a8f1a20cb2" w:history="1">
              <w:r>
                <w:rPr>
                  <w:b/>
                  <w:bCs/>
                  <w:color w:val="0000FF"/>
                  <w:position w:val="-2"/>
                  <w:sz w:val="20"/>
                  <w:szCs w:val="20"/>
                </w:rPr>
                <w:t xml:space="preserve">ST_34</w:t>
              </w:r>
            </w:hyperlink>
            <w:r>
              <w:rPr>
                <w:color w:val="00274C"/>
                <w:position w:val="-2"/>
                <w:sz w:val="20"/>
                <w:szCs w:val="20"/>
              </w:rPr>
              <w:t xml:space="preserve"> en el asiento del motor de arranque </w:t>
            </w:r>
            <w:r>
              <w:rPr>
                <w:b/>
                <w:bCs/>
                <w:color w:val="00274C"/>
                <w:position w:val="-2"/>
                <w:sz w:val="20"/>
                <w:szCs w:val="20"/>
              </w:rPr>
              <w:t xml:space="preserve">Y</w:t>
            </w:r>
            <w:r>
              <w:rPr>
                <w:color w:val="00274C"/>
                <w:position w:val="-2"/>
                <w:sz w:val="20"/>
                <w:szCs w:val="20"/>
              </w:rPr>
              <w:t xml:space="preserve"> y fíjela con los dos tornillos de fijación del motor.</w:t>
            </w:r>
          </w:p>
          <w:p>
            <w:pPr>
              <w:numPr>
                <w:ilvl w:val="0"/>
                <w:numId w:val="75785582"/>
              </w:numPr>
              <w:spacing w:before="0" w:after="0" w:line="262" w:lineRule="auto"/>
              <w:jc w:val="left"/>
              <w:rPr>
                <w:color w:val="00274C"/>
                <w:sz w:val="20"/>
                <w:szCs w:val="20"/>
              </w:rPr>
            </w:pPr>
            <w:r>
              <w:rPr>
                <w:color w:val="00274C"/>
                <w:position w:val="-2"/>
                <w:sz w:val="20"/>
                <w:szCs w:val="20"/>
              </w:rPr>
              <w:t xml:space="preserve">Gire el cigüeñal en el sentido de las agujas del reloj (Ref. A </w:t>
            </w:r>
            <w:hyperlink r:id="rId5161608a8f1a20d07" w:history="1">
              <w:r>
                <w:rPr>
                  <w:b/>
                  <w:bCs/>
                  <w:color w:val="0000FF"/>
                  <w:position w:val="-2"/>
                  <w:sz w:val="20"/>
                  <w:szCs w:val="20"/>
                  <w:u w:val="single"/>
                </w:rPr>
                <w:t xml:space="preserve">Apar. 1.4</w:t>
              </w:r>
            </w:hyperlink>
            <w:r>
              <w:rPr>
                <w:color w:val="00274C"/>
                <w:position w:val="-2"/>
                <w:sz w:val="20"/>
                <w:szCs w:val="20"/>
              </w:rPr>
              <w:t xml:space="preserve"> ) mediante la herramienta </w:t>
            </w:r>
            <w:hyperlink r:id="rId9878608a8f1a20d25" w:history="1">
              <w:r>
                <w:rPr>
                  <w:b/>
                  <w:bCs/>
                  <w:color w:val="0000FF"/>
                  <w:position w:val="-2"/>
                  <w:sz w:val="20"/>
                  <w:szCs w:val="20"/>
                </w:rPr>
                <w:t xml:space="preserve">ST_34</w:t>
              </w:r>
            </w:hyperlink>
            <w:r>
              <w:rPr>
                <w:color w:val="00274C"/>
                <w:position w:val="-2"/>
                <w:sz w:val="20"/>
                <w:szCs w:val="20"/>
              </w:rPr>
              <w:t xml:space="preserve"> colocando la referencia X hacia arriba. </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Durante la fase de colocación de la referencia </w:t>
            </w:r>
            <w:r>
              <w:rPr>
                <w:b/>
                <w:bCs/>
                <w:color w:val="00274C"/>
                <w:position w:val="-2"/>
                <w:sz w:val="20"/>
                <w:szCs w:val="20"/>
              </w:rPr>
              <w:t xml:space="preserve">X</w:t>
            </w:r>
            <w:r>
              <w:rPr>
                <w:color w:val="00274C"/>
                <w:position w:val="-2"/>
                <w:sz w:val="20"/>
                <w:szCs w:val="20"/>
              </w:rPr>
              <w:t xml:space="preserve"> controle que el cilindro </w:t>
            </w:r>
            <w:r>
              <w:rPr>
                <w:b/>
                <w:bCs/>
                <w:color w:val="00274C"/>
                <w:position w:val="-2"/>
                <w:sz w:val="20"/>
                <w:szCs w:val="20"/>
              </w:rPr>
              <w:t xml:space="preserve">N° 1</w:t>
            </w:r>
            <w:r>
              <w:rPr>
                <w:color w:val="00274C"/>
                <w:position w:val="-2"/>
                <w:sz w:val="20"/>
                <w:szCs w:val="20"/>
              </w:rPr>
              <w:t xml:space="preserve"> se encuentre en fase de compresión (las válvulas del pistón </w:t>
            </w:r>
            <w:r>
              <w:rPr>
                <w:b/>
                <w:bCs/>
                <w:color w:val="00274C"/>
                <w:position w:val="-2"/>
                <w:sz w:val="20"/>
                <w:szCs w:val="20"/>
              </w:rPr>
              <w:t xml:space="preserve">N° 1</w:t>
            </w:r>
            <w:r>
              <w:rPr>
                <w:color w:val="00274C"/>
                <w:position w:val="-2"/>
                <w:sz w:val="20"/>
                <w:szCs w:val="20"/>
              </w:rPr>
              <w:t xml:space="preserve"> deben estar todas en posición de cierre).</w:t>
            </w:r>
          </w:p>
          <w:p/>
          <w:p/>
        </w:tc>
        <w:tc>
          <w:tcPr>
            <w:tcMar>
              <w:top w:w="150" w:type="dxa"/>
              <w:bottom w:w="150" w:type="dxa"/>
            </w:tcMar>
            <w:vAlign w:val="top"/>
          </w:tcPr>
          <w:p>
            <w:r>
              <w:rPr>
                <w:position w:val="-228"/>
              </w:rPr>
              <w:drawing>
                <wp:inline distT="0" distB="0" distL="0" distR="0">
                  <wp:extent cx="2232000" cy="1490400"/>
                  <wp:docPr id="25215563" name="name7567608a8f1a35c7b"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2301608a8f1a35c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5785583"/>
              </w:numPr>
              <w:spacing w:before="0" w:after="0" w:line="262" w:lineRule="auto"/>
              <w:jc w:val="left"/>
              <w:rPr>
                <w:color w:val="00274C"/>
                <w:sz w:val="20"/>
                <w:szCs w:val="20"/>
              </w:rPr>
            </w:pPr>
            <w:r>
              <w:rPr>
                <w:color w:val="00274C"/>
                <w:position w:val="-2"/>
                <w:sz w:val="20"/>
                <w:szCs w:val="20"/>
              </w:rPr>
              <w:t xml:space="preserve">Con la referencia </w:t>
            </w:r>
            <w:r>
              <w:rPr>
                <w:b/>
                <w:bCs/>
                <w:color w:val="00274C"/>
                <w:position w:val="-2"/>
                <w:sz w:val="20"/>
                <w:szCs w:val="20"/>
              </w:rPr>
              <w:t xml:space="preserve">X</w:t>
            </w:r>
            <w:r>
              <w:rPr>
                <w:color w:val="00274C"/>
                <w:position w:val="-2"/>
                <w:sz w:val="20"/>
                <w:szCs w:val="20"/>
              </w:rPr>
              <w:t xml:space="preserve"> hacia arriba, encuentre el PMS mediante la herramienta </w:t>
            </w:r>
            <w:hyperlink r:id="rId3717608a8f1a36901" w:history="1">
              <w:r>
                <w:rPr>
                  <w:b/>
                  <w:bCs/>
                  <w:color w:val="0000FF"/>
                  <w:position w:val="-2"/>
                  <w:sz w:val="20"/>
                  <w:szCs w:val="20"/>
                </w:rPr>
                <w:t xml:space="preserve">ST_30</w:t>
              </w:r>
            </w:hyperlink>
            <w:r>
              <w:rPr>
                <w:color w:val="00274C"/>
                <w:position w:val="-2"/>
                <w:sz w:val="20"/>
                <w:szCs w:val="20"/>
              </w:rPr>
              <w:t xml:space="preserve"> colocando después el indicador del comparador en el </w:t>
            </w:r>
            <w:r>
              <w:rPr>
                <w:b/>
                <w:bCs/>
                <w:color w:val="00274C"/>
                <w:position w:val="-2"/>
                <w:sz w:val="20"/>
                <w:szCs w:val="20"/>
              </w:rPr>
              <w:t xml:space="preserve">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4511608a8f1a36953" w:history="1">
              <w:r>
                <w:rPr>
                  <w:position w:val="-194"/>
                </w:rPr>
                <w:drawing>
                  <wp:inline distT="0" distB="0" distL="0" distR="0">
                    <wp:extent cx="2880000" cy="1281600"/>
                    <wp:docPr id="64890717" name="name5263608a8f1a4b8e4"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3518608a8f1a4b8dd" cstate="print"/>
                            <a:stretch>
                              <a:fillRect/>
                            </a:stretch>
                          </pic:blipFill>
                          <pic:spPr>
                            <a:xfrm>
                              <a:off x="0" y="0"/>
                              <a:ext cx="2880000" cy="1281600"/>
                            </a:xfrm>
                            <a:prstGeom prst="rect">
                              <a:avLst/>
                            </a:prstGeom>
                            <a:ln w="0">
                              <a:noFill/>
                            </a:ln>
                          </pic:spPr>
                        </pic:pic>
                      </a:graphicData>
                    </a:graphic>
                  </wp:inline>
                </w:drawing>
              </w:r>
            </w:hyperlink>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75785584"/>
              </w:numPr>
              <w:spacing w:before="0" w:after="0" w:line="262" w:lineRule="auto"/>
              <w:jc w:val="left"/>
              <w:rPr>
                <w:color w:val="00274C"/>
                <w:sz w:val="20"/>
                <w:szCs w:val="20"/>
              </w:rPr>
            </w:pPr>
            <w:r>
              <w:rPr>
                <w:color w:val="00274C"/>
                <w:position w:val="-2"/>
                <w:sz w:val="20"/>
                <w:szCs w:val="20"/>
              </w:rPr>
              <w:t xml:space="preserve">Mediante el código de la bomba identificado, consulte la </w:t>
            </w:r>
            <w:r>
              <w:rPr>
                <w:b/>
                <w:bCs/>
                <w:color w:val="00274C"/>
                <w:position w:val="-2"/>
                <w:sz w:val="20"/>
                <w:szCs w:val="20"/>
              </w:rPr>
              <w:t xml:space="preserve">Tab. 6.1</w:t>
            </w:r>
            <w:r>
              <w:rPr>
                <w:color w:val="00274C"/>
                <w:position w:val="-2"/>
                <w:sz w:val="20"/>
                <w:szCs w:val="20"/>
              </w:rPr>
              <w:t xml:space="preserve"> para conocer los grados de anticipo y el valor de descenso del pistón correspondiente.</w:t>
            </w:r>
          </w:p>
          <w:p>
            <w:pPr>
              <w:numPr>
                <w:ilvl w:val="0"/>
                <w:numId w:val="75785584"/>
              </w:numPr>
              <w:spacing w:before="0" w:after="0" w:line="262" w:lineRule="auto"/>
              <w:jc w:val="left"/>
              <w:rPr>
                <w:color w:val="00274C"/>
                <w:sz w:val="20"/>
                <w:szCs w:val="20"/>
              </w:rPr>
            </w:pPr>
            <w:r>
              <w:rPr>
                <w:color w:val="00274C"/>
                <w:position w:val="-2"/>
                <w:sz w:val="20"/>
                <w:szCs w:val="20"/>
              </w:rPr>
              <w:t xml:space="preserve">Una vez identificado el valor de descenso del pistón, gire el cigüeñal en el sentido contrario a las agujas del reloj, yendo más allá del valor descrito en la </w:t>
            </w:r>
            <w:r>
              <w:rPr>
                <w:b/>
                <w:bCs/>
                <w:color w:val="00274C"/>
                <w:position w:val="-2"/>
                <w:sz w:val="20"/>
                <w:szCs w:val="20"/>
              </w:rPr>
              <w:t xml:space="preserve">Tab. 6.1</w:t>
            </w:r>
            <w:r>
              <w:rPr>
                <w:color w:val="00274C"/>
                <w:position w:val="-2"/>
                <w:sz w:val="20"/>
                <w:szCs w:val="20"/>
              </w:rPr>
              <w:t xml:space="preserve"> , gire de nuevo el cigüeñal en el sentido de las agujas del reloj, deteniéndose en el valor correcto de anticipación, usando la herramienta </w:t>
            </w:r>
            <w:hyperlink r:id="rId2409608a8f1a4e161"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Ref. A</w:t>
            </w:r>
            <w:r>
              <w:rPr>
                <w:color w:val="00274C"/>
                <w:position w:val="-2"/>
                <w:sz w:val="20"/>
                <w:szCs w:val="20"/>
              </w:rPr>
              <w:t xml:space="preserve"> </w:t>
            </w:r>
            <w:hyperlink r:id="rId6426608a8f1a4e1a9" w:history="1">
              <w:r>
                <w:rPr>
                  <w:b/>
                  <w:bCs/>
                  <w:color w:val="0000FF"/>
                  <w:position w:val="-2"/>
                  <w:sz w:val="20"/>
                  <w:szCs w:val="20"/>
                  <w:u w:val="single"/>
                </w:rPr>
                <w:t xml:space="preserve">Apar.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El valor indicado en la </w:t>
            </w:r>
            <w:r>
              <w:rPr>
                <w:b/>
                <w:bCs/>
                <w:color w:val="00274C"/>
                <w:position w:val="-2"/>
                <w:sz w:val="20"/>
                <w:szCs w:val="20"/>
              </w:rPr>
              <w:t xml:space="preserve">Tab. 6.1</w:t>
            </w:r>
            <w:r>
              <w:rPr>
                <w:color w:val="00274C"/>
                <w:position w:val="-2"/>
                <w:sz w:val="20"/>
                <w:szCs w:val="20"/>
              </w:rPr>
              <w:t xml:space="preserve"> se debe alcanzar girando el cigüeñal con el pistón en fase de compresión. Gire el cigüeñal con la herramienta </w:t>
            </w:r>
            <w:hyperlink r:id="rId7915608a8f1a4e250" w:history="1">
              <w:r>
                <w:rPr>
                  <w:b/>
                  <w:bCs/>
                  <w:color w:val="0000FF"/>
                  <w:position w:val="-2"/>
                  <w:sz w:val="20"/>
                  <w:szCs w:val="20"/>
                </w:rPr>
                <w:t xml:space="preserve">ST_34</w:t>
              </w:r>
            </w:hyperlink>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Código bomba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Descenso pist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ó</w:t>
                  </w:r>
                  <w:r>
                    <w:rPr>
                      <w:b/>
                      <w:bCs/>
                      <w:color w:val="FFFFFF"/>
                      <w:position w:val="-2"/>
                      <w:sz w:val="20"/>
                      <w:szCs w:val="20"/>
                      <w:shd w:val="clear" w:color="auto" w:fill="00274C"/>
                    </w:rPr>
                    <w:t xml:space="preserve"> n</w:t>
                  </w:r>
                </w:p>
                <w:p>
                  <w:pPr>
                    <w:widowControl w:val="on"/>
                    <w:pBdr/>
                    <w:spacing w:before="0" w:after="0" w:line="240" w:lineRule="auto"/>
                    <w:ind w:left="0" w:right="0"/>
                    <w:jc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75785585"/>
              </w:numPr>
              <w:spacing w:before="0" w:after="0" w:line="262" w:lineRule="auto"/>
              <w:jc w:val="left"/>
              <w:rPr>
                <w:color w:val="00274C"/>
                <w:sz w:val="20"/>
                <w:szCs w:val="20"/>
              </w:rPr>
            </w:pPr>
            <w:r>
              <w:rPr>
                <w:color w:val="00274C"/>
                <w:position w:val="-2"/>
                <w:sz w:val="20"/>
                <w:szCs w:val="20"/>
              </w:rPr>
              <w:t xml:space="preserve">Bloquee la herramienta </w:t>
            </w:r>
            <w:hyperlink r:id="rId9615608a8f1a50d20" w:history="1">
              <w:r>
                <w:rPr>
                  <w:b/>
                  <w:bCs/>
                  <w:color w:val="0000FF"/>
                  <w:position w:val="-2"/>
                  <w:sz w:val="20"/>
                  <w:szCs w:val="20"/>
                </w:rPr>
                <w:t xml:space="preserve">ST_34</w:t>
              </w:r>
            </w:hyperlink>
            <w:r>
              <w:rPr>
                <w:color w:val="00274C"/>
                <w:position w:val="-2"/>
                <w:sz w:val="20"/>
                <w:szCs w:val="20"/>
              </w:rPr>
              <w:t xml:space="preserve"> con los tornillos </w:t>
            </w:r>
            <w:r>
              <w:rPr>
                <w:b/>
                <w:bCs/>
                <w:color w:val="00274C"/>
                <w:position w:val="-2"/>
                <w:sz w:val="20"/>
                <w:szCs w:val="20"/>
              </w:rPr>
              <w:t xml:space="preserve">J</w:t>
            </w:r>
            <w:r>
              <w:rPr>
                <w:color w:val="00274C"/>
                <w:position w:val="-2"/>
                <w:sz w:val="20"/>
                <w:szCs w:val="20"/>
              </w:rPr>
              <w:t xml:space="preserve"> y asegúrese de que el cigüeñal no gire alterando el valor de anticipación correcto. Si esto ocurre, repita las operaciones descritas en los puntos </w:t>
            </w:r>
            <w:r>
              <w:rPr>
                <w:b/>
                <w:bCs/>
                <w:color w:val="00274C"/>
                <w:position w:val="-2"/>
                <w:sz w:val="20"/>
                <w:szCs w:val="20"/>
              </w:rPr>
              <w:t xml:space="preserve">4, 5, 6, 7 y 8</w:t>
            </w:r>
            <w:r>
              <w:rPr>
                <w:color w:val="00274C"/>
                <w:position w:val="-2"/>
                <w:sz w:val="20"/>
                <w:szCs w:val="20"/>
              </w:rPr>
              <w:t xml:space="preserve"> .</w:t>
            </w:r>
          </w:p>
          <w:p>
            <w:pPr>
              <w:numPr>
                <w:ilvl w:val="0"/>
                <w:numId w:val="7578558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A1</w:t>
            </w:r>
            <w:r>
              <w:rPr>
                <w:color w:val="00274C"/>
                <w:position w:val="-2"/>
                <w:sz w:val="20"/>
                <w:szCs w:val="20"/>
              </w:rPr>
              <w:t xml:space="preserve"> , quite la placa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8349546" name="name3873608a8f1a67405"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4173608a8f1a6740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75785586"/>
              </w:numPr>
              <w:spacing w:before="0" w:after="0" w:line="262" w:lineRule="auto"/>
              <w:jc w:val="left"/>
              <w:rPr>
                <w:color w:val="00274C"/>
                <w:sz w:val="20"/>
                <w:szCs w:val="20"/>
              </w:rPr>
            </w:pPr>
            <w:r>
              <w:rPr>
                <w:color w:val="00274C"/>
                <w:position w:val="-2"/>
                <w:sz w:val="20"/>
                <w:szCs w:val="20"/>
              </w:rPr>
              <w:t xml:space="preserve">Desenrosque y quite la tuerca </w:t>
            </w:r>
            <w:r>
              <w:rPr>
                <w:b/>
                <w:bCs/>
                <w:color w:val="00274C"/>
                <w:position w:val="-2"/>
                <w:sz w:val="20"/>
                <w:szCs w:val="20"/>
              </w:rPr>
              <w:t xml:space="preserve">C1</w:t>
            </w:r>
            <w:r>
              <w:rPr>
                <w:color w:val="00274C"/>
                <w:position w:val="-2"/>
                <w:sz w:val="20"/>
                <w:szCs w:val="20"/>
              </w:rPr>
              <w:t xml:space="preserve"> de fijación del engranaje de mando de la bomba de inyección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17719" name="name2032608a8f1a76e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9608a8f1a76e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Después de quitar la tuerca </w:t>
            </w:r>
            <w:r>
              <w:rPr>
                <w:b/>
                <w:bCs/>
                <w:color w:val="00274C"/>
                <w:position w:val="-2"/>
                <w:sz w:val="20"/>
                <w:szCs w:val="20"/>
              </w:rPr>
              <w:t xml:space="preserve">C1</w:t>
            </w:r>
            <w:r>
              <w:rPr>
                <w:color w:val="00274C"/>
                <w:position w:val="-2"/>
                <w:sz w:val="20"/>
                <w:szCs w:val="20"/>
              </w:rPr>
              <w:t xml:space="preserve"> asegúrese de que el valor correcto de anticipación se haya quedado inalterado en </w:t>
            </w:r>
            <w:hyperlink r:id="rId2975608a8f1a77b29" w:history="1">
              <w:r>
                <w:rPr>
                  <w:b/>
                  <w:bCs/>
                  <w:color w:val="0000FF"/>
                  <w:position w:val="-2"/>
                  <w:sz w:val="20"/>
                  <w:szCs w:val="20"/>
                </w:rPr>
                <w:t xml:space="preserve">ST_30</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Asegúrese de que la tuerca </w:t>
            </w:r>
            <w:r>
              <w:rPr>
                <w:b/>
                <w:bCs/>
                <w:color w:val="00274C"/>
                <w:position w:val="-2"/>
                <w:sz w:val="20"/>
                <w:szCs w:val="20"/>
              </w:rPr>
              <w:t xml:space="preserve">C1</w:t>
            </w:r>
            <w:r>
              <w:rPr>
                <w:color w:val="00274C"/>
                <w:position w:val="-2"/>
                <w:sz w:val="20"/>
                <w:szCs w:val="20"/>
              </w:rPr>
              <w:t xml:space="preserve"> no caiga dentro del cárter.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551552" name="name1322608a8f1a8eb6d"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8983608a8f1a8eb6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75785587"/>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E1</w:t>
            </w:r>
            <w:r>
              <w:rPr>
                <w:color w:val="00274C"/>
                <w:position w:val="-2"/>
                <w:sz w:val="20"/>
                <w:szCs w:val="20"/>
              </w:rPr>
              <w:t xml:space="preserve"> y desplace la placa con ranura </w:t>
            </w:r>
            <w:r>
              <w:rPr>
                <w:b/>
                <w:bCs/>
                <w:color w:val="00274C"/>
                <w:position w:val="-2"/>
                <w:sz w:val="20"/>
                <w:szCs w:val="20"/>
              </w:rPr>
              <w:t xml:space="preserve">F1</w:t>
            </w:r>
            <w:r>
              <w:rPr>
                <w:color w:val="00274C"/>
                <w:position w:val="-2"/>
                <w:sz w:val="20"/>
                <w:szCs w:val="20"/>
              </w:rPr>
              <w:t xml:space="preserve"> en el sentido de la flecha </w:t>
            </w:r>
            <w:r>
              <w:rPr>
                <w:b/>
                <w:bCs/>
                <w:color w:val="00274C"/>
                <w:position w:val="-2"/>
                <w:sz w:val="20"/>
                <w:szCs w:val="20"/>
              </w:rPr>
              <w:t xml:space="preserve">G1</w:t>
            </w:r>
            <w:r>
              <w:rPr>
                <w:color w:val="00274C"/>
                <w:position w:val="-2"/>
                <w:sz w:val="20"/>
                <w:szCs w:val="20"/>
              </w:rPr>
              <w:t xml:space="preserve"> .</w:t>
            </w:r>
          </w:p>
          <w:p>
            <w:pPr>
              <w:numPr>
                <w:ilvl w:val="0"/>
                <w:numId w:val="75785587"/>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E1</w:t>
            </w:r>
            <w:r>
              <w:rPr>
                <w:color w:val="00274C"/>
                <w:position w:val="-2"/>
                <w:sz w:val="20"/>
                <w:szCs w:val="20"/>
              </w:rPr>
              <w:t xml:space="preserve"> para bloquear la bomba de inyección (par de apriete de </w:t>
            </w:r>
            <w:r>
              <w:rPr>
                <w:b/>
                <w:bCs/>
                <w:color w:val="00274C"/>
                <w:position w:val="-2"/>
                <w:sz w:val="20"/>
                <w:szCs w:val="20"/>
              </w:rPr>
              <w:t xml:space="preserve">12 Nm</w:t>
            </w:r>
            <w:r>
              <w:rPr>
                <w:color w:val="00274C"/>
                <w:position w:val="-2"/>
                <w:sz w:val="20"/>
                <w:szCs w:val="20"/>
              </w:rPr>
              <w:t xml:space="preserve"> ).</w:t>
            </w:r>
          </w:p>
          <w:p>
            <w:pPr>
              <w:numPr>
                <w:ilvl w:val="0"/>
                <w:numId w:val="75785587"/>
              </w:numPr>
              <w:spacing w:before="0" w:after="0" w:line="262" w:lineRule="auto"/>
              <w:jc w:val="left"/>
              <w:rPr>
                <w:color w:val="00274C"/>
                <w:sz w:val="20"/>
                <w:szCs w:val="20"/>
              </w:rPr>
            </w:pPr>
            <w:r>
              <w:rPr>
                <w:color w:val="00274C"/>
                <w:position w:val="-2"/>
                <w:sz w:val="20"/>
                <w:szCs w:val="20"/>
              </w:rPr>
              <w:t xml:space="preserve">Atornille la herramienta </w:t>
            </w:r>
            <w:hyperlink r:id="rId4385608a8f1a90241" w:history="1">
              <w:r>
                <w:rPr>
                  <w:b/>
                  <w:bCs/>
                  <w:color w:val="0000FF"/>
                  <w:position w:val="-2"/>
                  <w:sz w:val="20"/>
                  <w:szCs w:val="20"/>
                </w:rPr>
                <w:t xml:space="preserve">ST_13</w:t>
              </w:r>
            </w:hyperlink>
            <w:r>
              <w:rPr>
                <w:color w:val="00274C"/>
                <w:position w:val="-2"/>
                <w:sz w:val="20"/>
                <w:szCs w:val="20"/>
              </w:rPr>
              <w:t xml:space="preserve"> en el engranaje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608491" name="name4830608a8f1a9f999"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3975608a8f1a9f98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75785588"/>
              </w:numPr>
              <w:spacing w:before="0" w:after="0" w:line="262" w:lineRule="auto"/>
              <w:jc w:val="left"/>
              <w:rPr>
                <w:color w:val="00274C"/>
                <w:sz w:val="20"/>
                <w:szCs w:val="20"/>
              </w:rPr>
            </w:pPr>
            <w:r>
              <w:rPr>
                <w:color w:val="00274C"/>
                <w:position w:val="-2"/>
                <w:sz w:val="20"/>
                <w:szCs w:val="20"/>
              </w:rPr>
              <w:t xml:space="preserve">Realice las operaciones del </w:t>
            </w:r>
            <w:r>
              <w:rPr>
                <w:b/>
                <w:bCs/>
                <w:color w:val="00274C"/>
                <w:position w:val="-2"/>
                <w:sz w:val="20"/>
                <w:szCs w:val="20"/>
              </w:rPr>
              <w:t xml:space="preserve">punto 1</w:t>
            </w:r>
            <w:r>
              <w:rPr>
                <w:color w:val="00274C"/>
                <w:position w:val="-2"/>
                <w:sz w:val="20"/>
                <w:szCs w:val="20"/>
              </w:rPr>
              <w:t xml:space="preserve"> del </w:t>
            </w:r>
            <w:hyperlink r:id="rId4916608a8f1aa03e2" w:history="1">
              <w:r>
                <w:rPr>
                  <w:b/>
                  <w:bCs/>
                  <w:color w:val="0000FF"/>
                  <w:position w:val="-2"/>
                  <w:sz w:val="20"/>
                  <w:szCs w:val="20"/>
                </w:rPr>
                <w:t xml:space="preserve">Apar. 5.2</w:t>
              </w:r>
            </w:hyperlink>
            <w:r>
              <w:rPr>
                <w:color w:val="00274C"/>
                <w:position w:val="-2"/>
                <w:sz w:val="20"/>
                <w:szCs w:val="20"/>
              </w:rPr>
              <w:t xml:space="preserve"> .</w:t>
            </w:r>
          </w:p>
          <w:p>
            <w:pPr>
              <w:numPr>
                <w:ilvl w:val="0"/>
                <w:numId w:val="75785588"/>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75785588"/>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y separe el grupo Oil Cooler </w:t>
            </w:r>
            <w:r>
              <w:rPr>
                <w:b/>
                <w:bCs/>
                <w:color w:val="00274C"/>
                <w:position w:val="-2"/>
                <w:sz w:val="20"/>
                <w:szCs w:val="20"/>
              </w:rPr>
              <w:t xml:space="preserve">L1</w:t>
            </w:r>
            <w:r>
              <w:rPr>
                <w:color w:val="00274C"/>
                <w:position w:val="-2"/>
                <w:sz w:val="20"/>
                <w:szCs w:val="20"/>
              </w:rPr>
              <w:t xml:space="preserve"> de la bancada </w:t>
            </w:r>
            <w:r>
              <w:rPr>
                <w:b/>
                <w:bCs/>
                <w:color w:val="00274C"/>
                <w:position w:val="-2"/>
                <w:sz w:val="20"/>
                <w:szCs w:val="20"/>
              </w:rPr>
              <w:t xml:space="preserve">M1</w:t>
            </w:r>
            <w:r>
              <w:rPr>
                <w:color w:val="00274C"/>
                <w:position w:val="-2"/>
                <w:sz w:val="20"/>
                <w:szCs w:val="20"/>
              </w:rPr>
              <w:t xml:space="preserve"> .</w:t>
            </w:r>
          </w:p>
          <w:p>
            <w:pPr>
              <w:numPr>
                <w:ilvl w:val="0"/>
                <w:numId w:val="75785588"/>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80192956" name="name1305608a8f1ab4c21"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6037608a8f1ab4c18"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75785589"/>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P1</w:t>
            </w:r>
            <w:r>
              <w:rPr>
                <w:color w:val="00274C"/>
                <w:position w:val="-2"/>
                <w:sz w:val="20"/>
                <w:szCs w:val="20"/>
              </w:rPr>
              <w:t xml:space="preserve"> .</w:t>
            </w:r>
          </w:p>
          <w:p>
            <w:pPr>
              <w:numPr>
                <w:ilvl w:val="0"/>
                <w:numId w:val="75785589"/>
              </w:numPr>
              <w:spacing w:before="0" w:after="0" w:line="262" w:lineRule="auto"/>
              <w:jc w:val="left"/>
              <w:rPr>
                <w:color w:val="00274C"/>
                <w:sz w:val="20"/>
                <w:szCs w:val="20"/>
              </w:rPr>
            </w:pPr>
            <w:r>
              <w:rPr>
                <w:color w:val="00274C"/>
                <w:position w:val="-2"/>
                <w:sz w:val="20"/>
                <w:szCs w:val="20"/>
              </w:rPr>
              <w:t xml:space="preserve">Atornille el tornillo de la herramienta </w:t>
            </w:r>
            <w:hyperlink r:id="rId9101608a8f1ab674a" w:history="1">
              <w:r>
                <w:rPr>
                  <w:b/>
                  <w:bCs/>
                  <w:color w:val="0000FF"/>
                  <w:position w:val="-2"/>
                  <w:sz w:val="20"/>
                  <w:szCs w:val="20"/>
                </w:rPr>
                <w:t xml:space="preserve">ST_13</w:t>
              </w:r>
            </w:hyperlink>
            <w:r>
              <w:rPr>
                <w:color w:val="00274C"/>
                <w:position w:val="-2"/>
                <w:sz w:val="20"/>
                <w:szCs w:val="20"/>
              </w:rPr>
              <w:t xml:space="preserve"> para desacoplar la bomba de inyección </w:t>
            </w:r>
            <w:r>
              <w:rPr>
                <w:b/>
                <w:bCs/>
                <w:color w:val="00274C"/>
                <w:position w:val="-2"/>
                <w:sz w:val="20"/>
                <w:szCs w:val="20"/>
              </w:rPr>
              <w:t xml:space="preserve">J1</w:t>
            </w:r>
            <w:r>
              <w:rPr>
                <w:color w:val="00274C"/>
                <w:position w:val="-2"/>
                <w:sz w:val="20"/>
                <w:szCs w:val="20"/>
              </w:rPr>
              <w:t xml:space="preserve"> del engranaje de mando de la bomba de inyección </w:t>
            </w:r>
            <w:r>
              <w:rPr>
                <w:b/>
                <w:bCs/>
                <w:color w:val="00274C"/>
                <w:position w:val="-2"/>
                <w:sz w:val="20"/>
                <w:szCs w:val="20"/>
              </w:rPr>
              <w:t xml:space="preserve">D1</w:t>
            </w:r>
            <w:r>
              <w:rPr>
                <w:color w:val="00274C"/>
                <w:position w:val="-2"/>
                <w:sz w:val="20"/>
                <w:szCs w:val="20"/>
              </w:rPr>
              <w:t xml:space="preserve"> .</w:t>
            </w:r>
          </w:p>
          <w:p>
            <w:pPr>
              <w:numPr>
                <w:ilvl w:val="0"/>
                <w:numId w:val="7578558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J2</w:t>
            </w:r>
            <w:r>
              <w:rPr>
                <w:color w:val="00274C"/>
                <w:position w:val="-2"/>
                <w:sz w:val="20"/>
                <w:szCs w:val="20"/>
              </w:rPr>
              <w:t xml:space="preserve"> y extraiga la bomba de inyección </w:t>
            </w:r>
            <w:r>
              <w:rPr>
                <w:b/>
                <w:bCs/>
                <w:color w:val="00274C"/>
                <w:position w:val="-2"/>
                <w:sz w:val="20"/>
                <w:szCs w:val="20"/>
              </w:rPr>
              <w:t xml:space="preserve">J1</w:t>
            </w:r>
            <w:r>
              <w:rPr>
                <w:color w:val="00274C"/>
                <w:position w:val="-2"/>
                <w:sz w:val="20"/>
                <w:szCs w:val="20"/>
              </w:rPr>
              <w:t xml:space="preserve"> .</w:t>
            </w:r>
          </w:p>
          <w:p>
            <w:pPr>
              <w:numPr>
                <w:ilvl w:val="0"/>
                <w:numId w:val="75785589"/>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quite la herramienta </w:t>
            </w:r>
            <w:hyperlink r:id="rId3162608a8f1ab68c3"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933036" name="name9830608a8f1acc1da"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6033608a8f1acc1c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8676608a8f1acd8ee"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Montaje de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67041" name="name3134608a8f1addb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0608a8f1addb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montar la nueva bomba </w:t>
            </w:r>
            <w:r>
              <w:rPr>
                <w:b/>
                <w:bCs/>
                <w:color w:val="00274C"/>
                <w:position w:val="-2"/>
                <w:sz w:val="20"/>
                <w:szCs w:val="20"/>
              </w:rPr>
              <w:t xml:space="preserve">J1</w:t>
            </w:r>
            <w:r>
              <w:rPr>
                <w:color w:val="00274C"/>
                <w:position w:val="-2"/>
                <w:sz w:val="20"/>
                <w:szCs w:val="20"/>
              </w:rPr>
              <w:t xml:space="preserve"> , asegúrese de que la plancha </w:t>
            </w:r>
            <w:r>
              <w:rPr>
                <w:b/>
                <w:bCs/>
                <w:color w:val="00274C"/>
                <w:position w:val="-2"/>
                <w:sz w:val="20"/>
                <w:szCs w:val="20"/>
              </w:rPr>
              <w:t xml:space="preserve">F1</w:t>
            </w:r>
            <w:r>
              <w:rPr>
                <w:color w:val="00274C"/>
                <w:position w:val="-2"/>
                <w:sz w:val="20"/>
                <w:szCs w:val="20"/>
              </w:rPr>
              <w:t xml:space="preserve"> pueda moverse y que los tornillos de bloqueo </w:t>
            </w:r>
            <w:r>
              <w:rPr>
                <w:b/>
                <w:bCs/>
                <w:color w:val="00274C"/>
                <w:position w:val="-2"/>
                <w:sz w:val="20"/>
                <w:szCs w:val="20"/>
              </w:rPr>
              <w:t xml:space="preserve">E1</w:t>
            </w:r>
            <w:r>
              <w:rPr>
                <w:color w:val="00274C"/>
                <w:position w:val="-2"/>
                <w:sz w:val="20"/>
                <w:szCs w:val="20"/>
              </w:rPr>
              <w:t xml:space="preserve"> no estén flojos (la bomba vendida como recambio, </w:t>
            </w:r>
            <w:r>
              <w:rPr>
                <w:b/>
                <w:bCs/>
                <w:color w:val="00274C"/>
                <w:position w:val="-2"/>
                <w:sz w:val="20"/>
                <w:szCs w:val="20"/>
              </w:rPr>
              <w:t xml:space="preserve">se suministra bloqueada en anticipación de inyección del cilindro</w:t>
            </w:r>
            <w:r>
              <w:rPr>
                <w:b/>
                <w:bCs/>
                <w:color w:val="00274C"/>
                <w:position w:val="-2"/>
                <w:sz w:val="20"/>
                <w:szCs w:val="20"/>
              </w:rPr>
              <w:t xml:space="preserve"> N.° 1). </w:t>
            </w:r>
          </w:p>
          <w:p>
            <w:pPr>
              <w:numPr>
                <w:ilvl w:val="0"/>
                <w:numId w:val="75785559"/>
              </w:numPr>
              <w:spacing w:before="0" w:after="0" w:line="262" w:lineRule="auto"/>
              <w:jc w:val="left"/>
              <w:rPr>
                <w:color w:val="00274C"/>
                <w:sz w:val="20"/>
                <w:szCs w:val="20"/>
              </w:rPr>
            </w:pPr>
            <w:r>
              <w:rPr>
                <w:b/>
                <w:bCs/>
                <w:color w:val="00274C"/>
                <w:position w:val="-2"/>
                <w:sz w:val="20"/>
                <w:szCs w:val="20"/>
              </w:rPr>
              <w:br/>
              <w:t xml:space="preserve">Asegúrese de que las superficies de acoplamiento en el eje</w:t>
            </w:r>
            <w:r>
              <w:rPr>
                <w:color w:val="00274C"/>
                <w:position w:val="-2"/>
                <w:sz w:val="20"/>
                <w:szCs w:val="20"/>
              </w:rPr>
              <w:t xml:space="preserve"> </w:t>
            </w:r>
            <w:r>
              <w:rPr>
                <w:b/>
                <w:bCs/>
                <w:color w:val="00274C"/>
                <w:position w:val="-2"/>
                <w:sz w:val="20"/>
                <w:szCs w:val="20"/>
              </w:rPr>
              <w:t xml:space="preserve">Q1</w:t>
            </w:r>
            <w:r>
              <w:rPr>
                <w:color w:val="00274C"/>
                <w:position w:val="-2"/>
                <w:sz w:val="20"/>
                <w:szCs w:val="20"/>
              </w:rPr>
              <w:t xml:space="preserve"> </w:t>
            </w:r>
            <w:r>
              <w:rPr>
                <w:b/>
                <w:bCs/>
                <w:color w:val="00274C"/>
                <w:position w:val="-2"/>
                <w:sz w:val="20"/>
                <w:szCs w:val="20"/>
              </w:rPr>
              <w:t xml:space="preserve">y en el engranaje</w:t>
            </w:r>
            <w:r>
              <w:rPr>
                <w:color w:val="00274C"/>
                <w:position w:val="-2"/>
                <w:sz w:val="20"/>
                <w:szCs w:val="20"/>
              </w:rPr>
              <w:t xml:space="preserve"> </w:t>
            </w:r>
            <w:r>
              <w:rPr>
                <w:b/>
                <w:bCs/>
                <w:color w:val="00274C"/>
                <w:position w:val="-2"/>
                <w:sz w:val="20"/>
                <w:szCs w:val="20"/>
              </w:rPr>
              <w:t xml:space="preserve">D1</w:t>
            </w:r>
            <w:r>
              <w:rPr>
                <w:color w:val="00274C"/>
                <w:position w:val="-2"/>
                <w:sz w:val="20"/>
                <w:szCs w:val="20"/>
              </w:rPr>
              <w:t xml:space="preserve"> </w:t>
            </w:r>
            <w:r>
              <w:rPr>
                <w:b/>
                <w:bCs/>
                <w:color w:val="00274C"/>
                <w:position w:val="-2"/>
                <w:sz w:val="20"/>
                <w:szCs w:val="20"/>
              </w:rPr>
              <w:t xml:space="preserve">no tengan impurezas ni restos de lubricante</w:t>
            </w:r>
            <w:r>
              <w:rPr>
                <w:color w:val="00274C"/>
                <w:position w:val="-2"/>
                <w:sz w:val="20"/>
                <w:szCs w:val="20"/>
              </w:rPr>
              <w:t xml:space="preserve"> </w:t>
            </w:r>
            <w:r>
              <w:rPr>
                <w:b/>
                <w:bCs/>
                <w:color w:val="00274C"/>
                <w:position w:val="-2"/>
                <w:sz w:val="20"/>
                <w:szCs w:val="20"/>
              </w:rPr>
              <w:t xml:space="preserve">.</w:t>
            </w:r>
          </w:p>
          <w:p>
            <w:pPr>
              <w:numPr>
                <w:ilvl w:val="0"/>
                <w:numId w:val="75785559"/>
              </w:numPr>
              <w:spacing w:before="0" w:after="0" w:line="262" w:lineRule="auto"/>
              <w:jc w:val="left"/>
              <w:rPr>
                <w:color w:val="00274C"/>
                <w:sz w:val="20"/>
                <w:szCs w:val="20"/>
              </w:rPr>
            </w:pPr>
            <w:r>
              <w:rPr>
                <w:color w:val="00274C"/>
                <w:position w:val="-2"/>
                <w:sz w:val="20"/>
                <w:szCs w:val="20"/>
              </w:rPr>
              <w:t xml:space="preserve">Quite los capuchones de protección solo cuando se vuelvan a conectar los tubo.</w:t>
            </w:r>
          </w:p>
          <w:p>
            <w:pPr>
              <w:numPr>
                <w:ilvl w:val="0"/>
                <w:numId w:val="75785559"/>
              </w:numPr>
              <w:spacing w:before="0" w:after="0" w:line="262" w:lineRule="auto"/>
              <w:jc w:val="left"/>
              <w:rPr>
                <w:color w:val="00274C"/>
                <w:sz w:val="20"/>
                <w:szCs w:val="20"/>
              </w:rPr>
            </w:pPr>
            <w:r>
              <w:rPr>
                <w:color w:val="00274C"/>
                <w:position w:val="-2"/>
                <w:sz w:val="20"/>
                <w:szCs w:val="20"/>
              </w:rPr>
              <w:t xml:space="preserve">No quite la herramienta </w:t>
            </w:r>
            <w:hyperlink r:id="rId2868608a8f1adea63" w:history="1">
              <w:r>
                <w:rPr>
                  <w:b/>
                  <w:bCs/>
                  <w:color w:val="0000FF"/>
                  <w:position w:val="-2"/>
                  <w:sz w:val="20"/>
                  <w:szCs w:val="20"/>
                </w:rPr>
                <w:t xml:space="preserve">ST_30</w:t>
              </w:r>
            </w:hyperlink>
            <w:r>
              <w:rPr>
                <w:color w:val="00274C"/>
                <w:position w:val="-2"/>
                <w:sz w:val="20"/>
                <w:szCs w:val="20"/>
              </w:rPr>
              <w:t xml:space="preserve"> .</w:t>
            </w:r>
          </w:p>
          <w:p/>
          <w:p/>
          <w:p>
            <w:pPr>
              <w:numPr>
                <w:ilvl w:val="0"/>
                <w:numId w:val="75785590"/>
              </w:numPr>
              <w:spacing w:before="0" w:after="0" w:line="262" w:lineRule="auto"/>
              <w:jc w:val="left"/>
              <w:rPr>
                <w:color w:val="00274C"/>
                <w:sz w:val="20"/>
                <w:szCs w:val="20"/>
              </w:rPr>
            </w:pPr>
            <w:r>
              <w:rPr>
                <w:color w:val="00274C"/>
                <w:position w:val="-2"/>
                <w:sz w:val="20"/>
                <w:szCs w:val="20"/>
              </w:rPr>
              <w:t xml:space="preserve">Monte la bomba de inyección </w:t>
            </w:r>
            <w:r>
              <w:rPr>
                <w:b/>
                <w:bCs/>
                <w:color w:val="00274C"/>
                <w:position w:val="-2"/>
                <w:sz w:val="20"/>
                <w:szCs w:val="20"/>
              </w:rPr>
              <w:t xml:space="preserve">J1</w:t>
            </w:r>
            <w:r>
              <w:rPr>
                <w:color w:val="00274C"/>
                <w:position w:val="-2"/>
                <w:sz w:val="20"/>
                <w:szCs w:val="20"/>
              </w:rPr>
              <w:t xml:space="preserve"> , introduciendo el cigüeñal </w:t>
            </w:r>
            <w:r>
              <w:rPr>
                <w:b/>
                <w:bCs/>
                <w:color w:val="00274C"/>
                <w:position w:val="-2"/>
                <w:sz w:val="20"/>
                <w:szCs w:val="20"/>
              </w:rPr>
              <w:t xml:space="preserve">Q1</w:t>
            </w:r>
            <w:r>
              <w:rPr>
                <w:color w:val="00274C"/>
                <w:position w:val="-2"/>
                <w:sz w:val="20"/>
                <w:szCs w:val="20"/>
              </w:rPr>
              <w:t xml:space="preserve"> en el engranaje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2653" name="name7955608a8f1aebd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7608a8f1aebd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J2</w:t>
            </w:r>
            <w:r>
              <w:rPr>
                <w:color w:val="00274C"/>
                <w:position w:val="-2"/>
                <w:sz w:val="20"/>
                <w:szCs w:val="20"/>
              </w:rPr>
              <w:t xml:space="preserve"> con nuevos, o como alternativa aplique </w:t>
            </w:r>
            <w:r>
              <w:rPr>
                <w:b/>
                <w:bCs/>
                <w:color w:val="00274C"/>
                <w:position w:val="-2"/>
                <w:sz w:val="20"/>
                <w:szCs w:val="20"/>
              </w:rPr>
              <w:t xml:space="preserve">Loctite 2701 en las roscas</w:t>
            </w:r>
            <w:r>
              <w:rPr>
                <w:color w:val="00274C"/>
                <w:position w:val="-2"/>
                <w:sz w:val="20"/>
                <w:szCs w:val="20"/>
              </w:rPr>
              <w:t xml:space="preserve"> .</w:t>
            </w:r>
          </w:p>
          <w:p/>
          <w:p/>
          <w:p>
            <w:pPr>
              <w:numPr>
                <w:ilvl w:val="1"/>
                <w:numId w:val="75785591"/>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J2</w:t>
            </w:r>
            <w:r>
              <w:rPr>
                <w:color w:val="00274C"/>
                <w:position w:val="-2"/>
                <w:sz w:val="20"/>
                <w:szCs w:val="20"/>
              </w:rPr>
              <w:t xml:space="preserve"> en la bancada </w:t>
            </w:r>
            <w:r>
              <w:rPr>
                <w:b/>
                <w:bCs/>
                <w:color w:val="00274C"/>
                <w:position w:val="-2"/>
                <w:sz w:val="20"/>
                <w:szCs w:val="20"/>
              </w:rPr>
              <w:t xml:space="preserve">M1</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1"/>
                <w:numId w:val="75785591"/>
              </w:numPr>
              <w:spacing w:before="0" w:after="0" w:line="262" w:lineRule="auto"/>
              <w:jc w:val="left"/>
              <w:rPr>
                <w:color w:val="00274C"/>
                <w:sz w:val="20"/>
                <w:szCs w:val="20"/>
              </w:rPr>
            </w:pPr>
            <w:r>
              <w:rPr>
                <w:color w:val="00274C"/>
                <w:position w:val="-2"/>
                <w:sz w:val="20"/>
                <w:szCs w:val="20"/>
              </w:rPr>
              <w:t xml:space="preserve">Quite la herramienta </w:t>
            </w:r>
            <w:hyperlink r:id="rId8485608a8f1aeca3b" w:history="1">
              <w:r>
                <w:rPr>
                  <w:b/>
                  <w:bCs/>
                  <w:color w:val="0000FF"/>
                  <w:position w:val="-2"/>
                  <w:sz w:val="20"/>
                  <w:szCs w:val="20"/>
                </w:rPr>
                <w:t xml:space="preserve">ST_13</w:t>
              </w:r>
            </w:hyperlink>
            <w:r>
              <w:rPr>
                <w:color w:val="00274C"/>
                <w:position w:val="-2"/>
                <w:sz w:val="20"/>
                <w:szCs w:val="20"/>
              </w:rPr>
              <w:t xml:space="preserve"> .</w:t>
            </w:r>
          </w:p>
          <w:p>
            <w:pPr>
              <w:numPr>
                <w:ilvl w:val="1"/>
                <w:numId w:val="75785591"/>
              </w:numPr>
              <w:spacing w:before="0" w:after="0" w:line="262" w:lineRule="auto"/>
              <w:jc w:val="left"/>
              <w:rPr>
                <w:color w:val="00274C"/>
                <w:sz w:val="20"/>
                <w:szCs w:val="20"/>
              </w:rPr>
            </w:pPr>
            <w:r>
              <w:rPr>
                <w:color w:val="00274C"/>
                <w:position w:val="-2"/>
                <w:sz w:val="20"/>
                <w:szCs w:val="20"/>
              </w:rPr>
              <w:t xml:space="preserve">Asegúrese de que el valor correcto de anticipación haya quedado inalterado, apriete la tuerca </w:t>
            </w:r>
            <w:r>
              <w:rPr>
                <w:b/>
                <w:bCs/>
                <w:color w:val="00274C"/>
                <w:position w:val="-2"/>
                <w:sz w:val="20"/>
                <w:szCs w:val="20"/>
              </w:rPr>
              <w:t xml:space="preserve">C1</w:t>
            </w:r>
            <w:r>
              <w:rPr>
                <w:color w:val="00274C"/>
                <w:position w:val="-2"/>
                <w:sz w:val="20"/>
                <w:szCs w:val="20"/>
              </w:rPr>
              <w:t xml:space="preserve"> en el eje </w:t>
            </w:r>
            <w:r>
              <w:rPr>
                <w:b/>
                <w:bCs/>
                <w:color w:val="00274C"/>
                <w:position w:val="-2"/>
                <w:sz w:val="20"/>
                <w:szCs w:val="20"/>
              </w:rPr>
              <w:t xml:space="preserve">Q1</w:t>
            </w:r>
            <w:r>
              <w:rPr>
                <w:color w:val="00274C"/>
                <w:position w:val="-2"/>
                <w:sz w:val="20"/>
                <w:szCs w:val="20"/>
              </w:rPr>
              <w:t xml:space="preserve"> (como se muestra en la </w:t>
            </w:r>
            <w:r>
              <w:rPr>
                <w:b/>
                <w:bCs/>
                <w:color w:val="00274C"/>
                <w:position w:val="-2"/>
                <w:sz w:val="20"/>
                <w:szCs w:val="20"/>
              </w:rPr>
              <w:t xml:space="preserve">Fig. 6.17</w:t>
            </w:r>
            <w:r>
              <w:rPr>
                <w:color w:val="00274C"/>
                <w:position w:val="-2"/>
                <w:sz w:val="20"/>
                <w:szCs w:val="20"/>
              </w:rPr>
              <w:t xml:space="preserve"> , se puede usar un destornillador para guiar la tuerca </w:t>
            </w:r>
            <w:r>
              <w:rPr>
                <w:b/>
                <w:bCs/>
                <w:color w:val="00274C"/>
                <w:position w:val="-2"/>
                <w:sz w:val="20"/>
                <w:szCs w:val="20"/>
              </w:rPr>
              <w:t xml:space="preserve">C1</w:t>
            </w:r>
            <w:r>
              <w:rPr>
                <w:color w:val="00274C"/>
                <w:position w:val="-2"/>
                <w:sz w:val="20"/>
                <w:szCs w:val="20"/>
              </w:rPr>
              <w:t xml:space="preserve"> en el eje </w:t>
            </w:r>
            <w:r>
              <w:rPr>
                <w:b/>
                <w:bCs/>
                <w:color w:val="00274C"/>
                <w:position w:val="-2"/>
                <w:sz w:val="20"/>
                <w:szCs w:val="20"/>
              </w:rPr>
              <w:t xml:space="preserve">Q1</w:t>
            </w:r>
            <w:r>
              <w:rPr>
                <w:color w:val="00274C"/>
                <w:position w:val="-2"/>
                <w:sz w:val="20"/>
                <w:szCs w:val="20"/>
              </w:rPr>
              <w:t xml:space="preserve"> para evitar que caiga accidentalmente dentro del cárter </w:t>
            </w:r>
            <w:r>
              <w:rPr>
                <w:b/>
                <w:bCs/>
                <w:color w:val="00274C"/>
                <w:position w:val="-2"/>
                <w:sz w:val="20"/>
                <w:szCs w:val="20"/>
              </w:rPr>
              <w:t xml:space="preserve">S1</w:t>
            </w:r>
            <w:r>
              <w:rPr>
                <w:color w:val="00274C"/>
                <w:position w:val="-2"/>
                <w:sz w:val="20"/>
                <w:szCs w:val="20"/>
              </w:rPr>
              <w:t xml:space="preserve"> par de apriete de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7444170" name="name2137608a8f1b0c63f"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8388608a8f1b0c63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45008219" name="name9745608a8f1b225ce"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7621608a8f1b225c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75785592"/>
              </w:numPr>
              <w:spacing w:before="0" w:after="0" w:line="262" w:lineRule="auto"/>
              <w:jc w:val="left"/>
              <w:rPr>
                <w:color w:val="00274C"/>
                <w:sz w:val="20"/>
                <w:szCs w:val="20"/>
              </w:rPr>
            </w:pPr>
            <w:r>
              <w:rPr>
                <w:color w:val="00274C"/>
                <w:position w:val="-2"/>
                <w:sz w:val="20"/>
                <w:szCs w:val="20"/>
              </w:rPr>
              <w:t xml:space="preserve">Desatornille el tornillo E1 y desplace la placa ranurada F1 en el sentido de la flecha </w:t>
            </w:r>
            <w:r>
              <w:rPr>
                <w:b/>
                <w:bCs/>
                <w:color w:val="00274C"/>
                <w:position w:val="-2"/>
                <w:sz w:val="20"/>
                <w:szCs w:val="20"/>
              </w:rPr>
              <w:t xml:space="preserve">G2</w:t>
            </w:r>
            <w:r>
              <w:rPr>
                <w:color w:val="00274C"/>
                <w:position w:val="-2"/>
                <w:sz w:val="20"/>
                <w:szCs w:val="20"/>
              </w:rPr>
              <w:t xml:space="preserve"> .</w:t>
            </w:r>
          </w:p>
          <w:p>
            <w:pPr>
              <w:numPr>
                <w:ilvl w:val="1"/>
                <w:numId w:val="75785592"/>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E1</w:t>
            </w:r>
            <w:r>
              <w:rPr>
                <w:color w:val="00274C"/>
                <w:position w:val="-2"/>
                <w:sz w:val="20"/>
                <w:szCs w:val="20"/>
              </w:rPr>
              <w:t xml:space="preserve"> (par de apriete de  </w:t>
            </w:r>
            <w:r>
              <w:rPr>
                <w:b/>
                <w:bCs/>
                <w:color w:val="00274C"/>
                <w:position w:val="-2"/>
                <w:sz w:val="20"/>
                <w:szCs w:val="20"/>
              </w:rPr>
              <w:t xml:space="preserve">5.5 Nm</w:t>
            </w:r>
            <w:r>
              <w:rPr>
                <w:color w:val="00274C"/>
                <w:position w:val="-2"/>
                <w:sz w:val="20"/>
                <w:szCs w:val="20"/>
              </w:rPr>
              <w:t xml:space="preserve"> ). De esta forma se desbloquea la bomba de inyección.</w:t>
            </w:r>
          </w:p>
          <w:p>
            <w:pPr>
              <w:numPr>
                <w:ilvl w:val="1"/>
                <w:numId w:val="75785592"/>
              </w:numPr>
              <w:spacing w:before="0" w:after="0" w:line="262" w:lineRule="auto"/>
              <w:jc w:val="left"/>
              <w:rPr>
                <w:color w:val="00274C"/>
                <w:sz w:val="20"/>
                <w:szCs w:val="20"/>
              </w:rPr>
            </w:pPr>
            <w:r>
              <w:rPr>
                <w:color w:val="00274C"/>
                <w:position w:val="-2"/>
                <w:sz w:val="20"/>
                <w:szCs w:val="20"/>
              </w:rPr>
              <w:t xml:space="preserve">Quite la herramienta </w:t>
            </w:r>
            <w:hyperlink r:id="rId3156608a8f1b23c19" w:history="1">
              <w:r>
                <w:rPr>
                  <w:b/>
                  <w:bCs/>
                  <w:color w:val="0000FF"/>
                  <w:position w:val="-2"/>
                  <w:sz w:val="20"/>
                  <w:szCs w:val="20"/>
                </w:rPr>
                <w:t xml:space="preserve">ST_30</w:t>
              </w:r>
            </w:hyperlink>
            <w:r>
              <w:rPr>
                <w:color w:val="00274C"/>
                <w:position w:val="-2"/>
                <w:sz w:val="20"/>
                <w:szCs w:val="20"/>
              </w:rPr>
              <w:t xml:space="preserve"> y </w:t>
            </w:r>
            <w:hyperlink r:id="rId5542608a8f1b23cb8"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4689432" name="name3550608a8f1b33b2e"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3166608a8f1b33b2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75785593"/>
              </w:numPr>
              <w:spacing w:before="0" w:after="0" w:line="262" w:lineRule="auto"/>
              <w:jc w:val="left"/>
              <w:rPr>
                <w:color w:val="00274C"/>
                <w:sz w:val="20"/>
                <w:szCs w:val="20"/>
              </w:rPr>
            </w:pPr>
            <w:r>
              <w:rPr>
                <w:color w:val="00274C"/>
                <w:position w:val="-2"/>
                <w:sz w:val="20"/>
                <w:szCs w:val="20"/>
              </w:rPr>
              <w:t xml:space="preserve">Monte el Oil Cooler </w:t>
            </w:r>
            <w:r>
              <w:rPr>
                <w:b/>
                <w:bCs/>
                <w:color w:val="00274C"/>
                <w:position w:val="-2"/>
                <w:sz w:val="20"/>
                <w:szCs w:val="20"/>
              </w:rPr>
              <w:t xml:space="preserve">L1</w:t>
            </w:r>
            <w:r>
              <w:rPr>
                <w:color w:val="00274C"/>
                <w:position w:val="-2"/>
                <w:sz w:val="20"/>
                <w:szCs w:val="20"/>
              </w:rPr>
              <w:t xml:space="preserve"> en la bancada </w:t>
            </w:r>
            <w:r>
              <w:rPr>
                <w:b/>
                <w:bCs/>
                <w:color w:val="00274C"/>
                <w:position w:val="-2"/>
                <w:sz w:val="20"/>
                <w:szCs w:val="20"/>
              </w:rPr>
              <w:t xml:space="preserve">M1</w:t>
            </w:r>
            <w:r>
              <w:rPr>
                <w:color w:val="00274C"/>
                <w:position w:val="-2"/>
                <w:sz w:val="20"/>
                <w:szCs w:val="20"/>
              </w:rPr>
              <w:t xml:space="preserve"> mediante los tornillos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Cada vez que se realice un montaje, sustituya la junta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0610628" name="name7387608a8f1b45410"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9617608a8f1b4540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75785594"/>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U1</w:t>
            </w:r>
            <w:r>
              <w:rPr>
                <w:color w:val="00274C"/>
                <w:position w:val="-2"/>
                <w:sz w:val="20"/>
                <w:szCs w:val="20"/>
              </w:rPr>
              <w:t xml:space="preserve"> con el tornillo </w:t>
            </w:r>
            <w:r>
              <w:rPr>
                <w:b/>
                <w:bCs/>
                <w:color w:val="00274C"/>
                <w:position w:val="-2"/>
                <w:sz w:val="20"/>
                <w:szCs w:val="20"/>
              </w:rPr>
              <w:t xml:space="preserve">P1</w:t>
            </w:r>
            <w:r>
              <w:rPr>
                <w:color w:val="00274C"/>
                <w:position w:val="-2"/>
                <w:sz w:val="20"/>
                <w:szCs w:val="20"/>
              </w:rPr>
              <w:t xml:space="preserve"> interponiendo la junta </w:t>
            </w:r>
            <w:r>
              <w:rPr>
                <w:b/>
                <w:bCs/>
                <w:color w:val="00274C"/>
                <w:position w:val="-2"/>
                <w:sz w:val="20"/>
                <w:szCs w:val="20"/>
              </w:rPr>
              <w:t xml:space="preserve">T1</w:t>
            </w:r>
            <w:r>
              <w:rPr>
                <w:color w:val="00274C"/>
                <w:position w:val="-2"/>
                <w:sz w:val="20"/>
                <w:szCs w:val="20"/>
              </w:rPr>
              <w:t xml:space="preserve"> .</w:t>
            </w:r>
          </w:p>
          <w:p>
            <w:pPr>
              <w:numPr>
                <w:ilvl w:val="0"/>
                <w:numId w:val="75785594"/>
              </w:numPr>
              <w:spacing w:before="0" w:after="0" w:line="262" w:lineRule="auto"/>
              <w:jc w:val="left"/>
              <w:rPr>
                <w:color w:val="00274C"/>
                <w:sz w:val="20"/>
                <w:szCs w:val="20"/>
              </w:rPr>
            </w:pPr>
            <w:r>
              <w:rPr>
                <w:color w:val="00274C"/>
                <w:position w:val="-2"/>
                <w:sz w:val="20"/>
                <w:szCs w:val="20"/>
              </w:rPr>
              <w:t xml:space="preserve">Conecte en la bomba </w:t>
            </w:r>
            <w:r>
              <w:rPr>
                <w:b/>
                <w:bCs/>
                <w:color w:val="00274C"/>
                <w:position w:val="-2"/>
                <w:sz w:val="20"/>
                <w:szCs w:val="20"/>
              </w:rPr>
              <w:t xml:space="preserve">J1</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3040678" name="name5630608a8f1b58b37"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9547608a8f1b58b3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75785595"/>
              </w:numPr>
              <w:spacing w:before="0" w:after="0" w:line="262" w:lineRule="auto"/>
              <w:jc w:val="left"/>
              <w:rPr>
                <w:color w:val="00274C"/>
                <w:sz w:val="20"/>
                <w:szCs w:val="20"/>
              </w:rPr>
            </w:pPr>
            <w:r>
              <w:rPr>
                <w:color w:val="00274C"/>
                <w:position w:val="-2"/>
                <w:sz w:val="20"/>
                <w:szCs w:val="20"/>
              </w:rPr>
              <w:t xml:space="preserve">Fije la placa </w:t>
            </w:r>
            <w:r>
              <w:rPr>
                <w:b/>
                <w:bCs/>
                <w:color w:val="00274C"/>
                <w:position w:val="-2"/>
                <w:sz w:val="20"/>
                <w:szCs w:val="20"/>
              </w:rPr>
              <w:t xml:space="preserve">B1</w:t>
            </w:r>
            <w:r>
              <w:rPr>
                <w:color w:val="00274C"/>
                <w:position w:val="-2"/>
                <w:sz w:val="20"/>
                <w:szCs w:val="20"/>
              </w:rPr>
              <w:t xml:space="preserve"> mediante los tornillos </w:t>
            </w:r>
            <w:r>
              <w:rPr>
                <w:b/>
                <w:bCs/>
                <w:color w:val="00274C"/>
                <w:position w:val="-2"/>
                <w:sz w:val="20"/>
                <w:szCs w:val="20"/>
              </w:rPr>
              <w:t xml:space="preserve">A1</w:t>
            </w:r>
            <w:r>
              <w:rPr>
                <w:color w:val="00274C"/>
                <w:position w:val="-2"/>
                <w:sz w:val="20"/>
                <w:szCs w:val="20"/>
              </w:rPr>
              <w:t xml:space="preserve"> interponiendo la junta </w:t>
            </w:r>
            <w:r>
              <w:rPr>
                <w:b/>
                <w:bCs/>
                <w:color w:val="00274C"/>
                <w:position w:val="-2"/>
                <w:sz w:val="20"/>
                <w:szCs w:val="20"/>
              </w:rPr>
              <w:t xml:space="preserve">V1</w:t>
            </w:r>
            <w:r>
              <w:rPr>
                <w:color w:val="00274C"/>
                <w:position w:val="-2"/>
                <w:sz w:val="20"/>
                <w:szCs w:val="20"/>
              </w:rPr>
              <w:t xml:space="preserve"> al cárter </w:t>
            </w:r>
            <w:r>
              <w:rPr>
                <w:b/>
                <w:bCs/>
                <w:color w:val="00274C"/>
                <w:position w:val="-2"/>
                <w:sz w:val="20"/>
                <w:szCs w:val="20"/>
              </w:rPr>
              <w:t xml:space="preserve">S1</w:t>
            </w:r>
            <w:r>
              <w:rPr>
                <w:color w:val="00274C"/>
                <w:position w:val="-2"/>
                <w:sz w:val="20"/>
                <w:szCs w:val="20"/>
              </w:rPr>
              <w:t xml:space="preserve"> (par de apriete en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2800127" name="name2348608a8f1b6b6e5"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6352608a8f1b6b6d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291608a8f1b6cca7"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Montaje de los inyectores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97050" name="name2198608a8f1b8e4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3608a8f1b8e4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Para evitar dañar el sistema de inyección hay que quitar los capuchones de protección ( </w:t>
            </w:r>
            <w:hyperlink r:id="rId4243608a8f1b8ef98" w:history="1">
              <w:r>
                <w:rPr>
                  <w:b/>
                  <w:bCs/>
                  <w:color w:val="0000FF"/>
                  <w:position w:val="-2"/>
                  <w:sz w:val="20"/>
                  <w:szCs w:val="20"/>
                </w:rPr>
                <w:t xml:space="preserve">Apar. 2.9.7</w:t>
              </w:r>
            </w:hyperlink>
            <w:r>
              <w:rPr>
                <w:color w:val="00274C"/>
                <w:position w:val="-2"/>
                <w:sz w:val="20"/>
                <w:szCs w:val="20"/>
              </w:rPr>
              <w:t xml:space="preserve"> ) solo en el momento del montaje.</w:t>
            </w:r>
          </w:p>
          <w:p/>
          <w:p/>
          <w:p>
            <w:pPr>
              <w:numPr>
                <w:ilvl w:val="0"/>
                <w:numId w:val="75785596"/>
              </w:numPr>
              <w:spacing w:before="0" w:after="0" w:line="262" w:lineRule="auto"/>
              <w:jc w:val="left"/>
              <w:rPr>
                <w:color w:val="00274C"/>
                <w:sz w:val="20"/>
                <w:szCs w:val="20"/>
              </w:rPr>
            </w:pPr>
            <w:r>
              <w:rPr>
                <w:color w:val="00274C"/>
                <w:position w:val="-2"/>
                <w:sz w:val="20"/>
                <w:szCs w:val="20"/>
              </w:rPr>
              <w:t xml:space="preserve">Lubrique las juntas </w:t>
            </w:r>
            <w:r>
              <w:rPr>
                <w:b/>
                <w:bCs/>
                <w:color w:val="00274C"/>
                <w:position w:val="-2"/>
                <w:sz w:val="20"/>
                <w:szCs w:val="20"/>
              </w:rPr>
              <w:t xml:space="preserve">W1, W2, S</w:t>
            </w:r>
            <w:r>
              <w:rPr>
                <w:color w:val="00274C"/>
                <w:position w:val="-2"/>
                <w:sz w:val="20"/>
                <w:szCs w:val="20"/>
              </w:rPr>
              <w:t xml:space="preserve"> e introdúzcalas en el inyector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2393092" name="name7679608a8f1ba20ba"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5558608a8f1ba20b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75785597"/>
              </w:numPr>
              <w:spacing w:before="0" w:after="0" w:line="262" w:lineRule="auto"/>
              <w:jc w:val="left"/>
              <w:rPr>
                <w:color w:val="00274C"/>
                <w:sz w:val="20"/>
                <w:szCs w:val="20"/>
              </w:rPr>
            </w:pPr>
            <w:r>
              <w:rPr>
                <w:color w:val="00274C"/>
                <w:position w:val="-2"/>
                <w:sz w:val="20"/>
                <w:szCs w:val="20"/>
              </w:rPr>
              <w:t xml:space="preserve">Introduzca el inyector </w:t>
            </w:r>
            <w:r>
              <w:rPr>
                <w:b/>
                <w:bCs/>
                <w:color w:val="00274C"/>
                <w:position w:val="-2"/>
                <w:sz w:val="20"/>
                <w:szCs w:val="20"/>
              </w:rPr>
              <w:t xml:space="preserve">Z</w:t>
            </w:r>
            <w:r>
              <w:rPr>
                <w:color w:val="00274C"/>
                <w:position w:val="-2"/>
                <w:sz w:val="20"/>
                <w:szCs w:val="20"/>
              </w:rPr>
              <w:t xml:space="preserve"> en el casquillo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6482274" name="name3542608a8f1bb577c"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7923608a8f1bb577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75785598"/>
              </w:numPr>
              <w:spacing w:before="0" w:after="0" w:line="262" w:lineRule="auto"/>
              <w:jc w:val="left"/>
              <w:rPr>
                <w:color w:val="00274C"/>
                <w:sz w:val="20"/>
                <w:szCs w:val="20"/>
              </w:rPr>
            </w:pPr>
            <w:r>
              <w:rPr>
                <w:color w:val="00274C"/>
                <w:position w:val="-2"/>
                <w:sz w:val="20"/>
                <w:szCs w:val="20"/>
              </w:rPr>
              <w:t xml:space="preserve">Ensamble los detalles </w:t>
            </w:r>
            <w:r>
              <w:rPr>
                <w:b/>
                <w:bCs/>
                <w:color w:val="00274C"/>
                <w:position w:val="-2"/>
                <w:sz w:val="20"/>
                <w:szCs w:val="20"/>
              </w:rPr>
              <w:t xml:space="preserve">P, Q, R</w:t>
            </w:r>
            <w:r>
              <w:rPr>
                <w:color w:val="00274C"/>
                <w:position w:val="-2"/>
                <w:sz w:val="20"/>
                <w:szCs w:val="20"/>
              </w:rPr>
              <w:t xml:space="preserve"> e introdúzcalos en el inyector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3398226" name="name9733608a8f1bc6ca7"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4093608a8f1bc6c9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75785599"/>
              </w:numPr>
              <w:spacing w:before="0" w:after="0" w:line="262" w:lineRule="auto"/>
              <w:jc w:val="left"/>
              <w:rPr>
                <w:color w:val="00274C"/>
                <w:sz w:val="20"/>
                <w:szCs w:val="20"/>
              </w:rPr>
            </w:pPr>
            <w:r>
              <w:rPr>
                <w:color w:val="00274C"/>
                <w:position w:val="-2"/>
                <w:sz w:val="20"/>
                <w:szCs w:val="20"/>
              </w:rPr>
              <w:t xml:space="preserve">Introduzca la herramienta </w:t>
            </w:r>
            <w:hyperlink r:id="rId5128608a8f1bc842c" w:history="1">
              <w:r>
                <w:rPr>
                  <w:b/>
                  <w:bCs/>
                  <w:color w:val="0000FF"/>
                  <w:position w:val="-2"/>
                  <w:sz w:val="20"/>
                  <w:szCs w:val="20"/>
                </w:rPr>
                <w:t xml:space="preserve">ST_52</w:t>
              </w:r>
            </w:hyperlink>
            <w:r>
              <w:rPr>
                <w:color w:val="00274C"/>
                <w:position w:val="-2"/>
                <w:sz w:val="20"/>
                <w:szCs w:val="20"/>
              </w:rPr>
              <w:t xml:space="preserve"> sobre los racores del inyector </w:t>
            </w:r>
            <w:r>
              <w:rPr>
                <w:b/>
                <w:bCs/>
                <w:color w:val="00274C"/>
                <w:position w:val="-2"/>
                <w:sz w:val="20"/>
                <w:szCs w:val="20"/>
              </w:rPr>
              <w:t xml:space="preserve">Z</w:t>
            </w:r>
            <w:r>
              <w:rPr>
                <w:color w:val="00274C"/>
                <w:position w:val="-2"/>
                <w:sz w:val="20"/>
                <w:szCs w:val="20"/>
              </w:rPr>
              <w:t xml:space="preserve"> (detalle </w:t>
            </w:r>
            <w:r>
              <w:rPr>
                <w:b/>
                <w:bCs/>
                <w:color w:val="00274C"/>
                <w:position w:val="-2"/>
                <w:sz w:val="20"/>
                <w:szCs w:val="20"/>
              </w:rPr>
              <w:t xml:space="preserve">X2</w:t>
            </w:r>
            <w:r>
              <w:rPr>
                <w:color w:val="00274C"/>
                <w:position w:val="-2"/>
                <w:sz w:val="20"/>
                <w:szCs w:val="20"/>
              </w:rPr>
              <w:t xml:space="preserve"> ).</w:t>
            </w:r>
          </w:p>
          <w:p>
            <w:pPr>
              <w:numPr>
                <w:ilvl w:val="0"/>
                <w:numId w:val="75785599"/>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71295979" name="name7564608a8f1bdfc00"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7532608a8f1bdfbfc"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Montaje del tubo de retorno de los inyectores</w:t>
            </w:r>
          </w:p>
          <w:p/>
          <w:p/>
          <w:p>
            <w:pPr>
              <w:numPr>
                <w:ilvl w:val="0"/>
                <w:numId w:val="75785600"/>
              </w:numPr>
              <w:spacing w:before="0" w:after="0" w:line="262" w:lineRule="auto"/>
              <w:jc w:val="left"/>
              <w:rPr>
                <w:color w:val="00274C"/>
                <w:sz w:val="20"/>
                <w:szCs w:val="20"/>
              </w:rPr>
            </w:pPr>
            <w:r>
              <w:rPr>
                <w:color w:val="00274C"/>
                <w:position w:val="-2"/>
                <w:sz w:val="20"/>
                <w:szCs w:val="20"/>
              </w:rPr>
              <w:t xml:space="preserve">Coloque el tubo </w:t>
            </w:r>
            <w:r>
              <w:rPr>
                <w:b/>
                <w:bCs/>
                <w:color w:val="00274C"/>
                <w:position w:val="-2"/>
                <w:sz w:val="20"/>
                <w:szCs w:val="20"/>
              </w:rPr>
              <w:t xml:space="preserve">N</w:t>
            </w:r>
            <w:r>
              <w:rPr>
                <w:color w:val="00274C"/>
                <w:position w:val="-2"/>
                <w:sz w:val="20"/>
                <w:szCs w:val="20"/>
              </w:rPr>
              <w:t xml:space="preserve"> en los inyectores </w:t>
            </w:r>
            <w:r>
              <w:rPr>
                <w:b/>
                <w:bCs/>
                <w:color w:val="00274C"/>
                <w:position w:val="-2"/>
                <w:sz w:val="20"/>
                <w:szCs w:val="20"/>
              </w:rPr>
              <w:t xml:space="preserve">Z</w:t>
            </w:r>
            <w:r>
              <w:rPr>
                <w:color w:val="00274C"/>
                <w:position w:val="-2"/>
                <w:sz w:val="20"/>
                <w:szCs w:val="20"/>
              </w:rPr>
              <w:t xml:space="preserve"> y fije los tornillos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3487504" name="name6794608a8f1c00d3f"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5929608a8f1c00d3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Montaje del capuchón de los balancines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51515" name="name7864608a8f1c14f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0608a8f1c14f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junta </w:t>
            </w:r>
            <w:r>
              <w:rPr>
                <w:b/>
                <w:bCs/>
                <w:color w:val="00274C"/>
                <w:position w:val="-2"/>
                <w:sz w:val="20"/>
                <w:szCs w:val="20"/>
              </w:rPr>
              <w:t xml:space="preserve">Z1</w:t>
            </w:r>
            <w:r>
              <w:rPr>
                <w:color w:val="00274C"/>
                <w:position w:val="-2"/>
                <w:sz w:val="20"/>
                <w:szCs w:val="20"/>
              </w:rPr>
              <w:t xml:space="preserve"> entre el capuchón de balancines y la cabeza se debe sustituir obligatoriamente después de cada desmontaje.</w:t>
            </w:r>
          </w:p>
          <w:p/>
          <w:p/>
          <w:p>
            <w:pPr>
              <w:numPr>
                <w:ilvl w:val="0"/>
                <w:numId w:val="75785601"/>
              </w:numPr>
              <w:spacing w:before="0" w:after="0" w:line="262" w:lineRule="auto"/>
              <w:jc w:val="left"/>
              <w:rPr>
                <w:color w:val="00274C"/>
                <w:sz w:val="20"/>
                <w:szCs w:val="20"/>
              </w:rPr>
            </w:pPr>
            <w:r>
              <w:rPr>
                <w:color w:val="00274C"/>
                <w:position w:val="-2"/>
                <w:sz w:val="20"/>
                <w:szCs w:val="20"/>
              </w:rPr>
              <w:t xml:space="preserve">Coloque la herramienta  </w:t>
            </w:r>
            <w:hyperlink r:id="rId5826608a8f1c15c0b" w:history="1">
              <w:r>
                <w:rPr>
                  <w:b/>
                  <w:bCs/>
                  <w:color w:val="0000FF"/>
                  <w:position w:val="-2"/>
                  <w:sz w:val="20"/>
                  <w:szCs w:val="20"/>
                </w:rPr>
                <w:t xml:space="preserve">ST_17</w:t>
              </w:r>
            </w:hyperlink>
            <w:r>
              <w:rPr>
                <w:color w:val="00274C"/>
                <w:position w:val="-2"/>
                <w:sz w:val="20"/>
                <w:szCs w:val="20"/>
              </w:rPr>
              <w:t xml:space="preserve"> en la cabeza coincidiendo con los dos orificios de fijación </w:t>
            </w:r>
            <w:r>
              <w:rPr>
                <w:b/>
                <w:bCs/>
                <w:color w:val="00274C"/>
                <w:position w:val="-2"/>
                <w:sz w:val="20"/>
                <w:szCs w:val="20"/>
              </w:rPr>
              <w:t xml:space="preserve">9</w:t>
            </w:r>
            <w:r>
              <w:rPr>
                <w:color w:val="00274C"/>
                <w:position w:val="-2"/>
                <w:sz w:val="20"/>
                <w:szCs w:val="20"/>
              </w:rPr>
              <w:t xml:space="preserve"> y </w:t>
            </w:r>
            <w:r>
              <w:rPr>
                <w:b/>
                <w:bCs/>
                <w:color w:val="00274C"/>
                <w:position w:val="-2"/>
                <w:sz w:val="20"/>
                <w:szCs w:val="20"/>
              </w:rPr>
              <w:t xml:space="preserve">10</w:t>
            </w:r>
            <w:r>
              <w:rPr>
                <w:color w:val="00274C"/>
                <w:position w:val="-2"/>
                <w:sz w:val="20"/>
                <w:szCs w:val="20"/>
              </w:rPr>
              <w:t xml:space="preserve"> .</w:t>
            </w:r>
          </w:p>
          <w:p>
            <w:pPr>
              <w:numPr>
                <w:ilvl w:val="0"/>
                <w:numId w:val="75785601"/>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Z1</w:t>
            </w:r>
            <w:r>
              <w:rPr>
                <w:color w:val="00274C"/>
                <w:position w:val="-2"/>
                <w:sz w:val="20"/>
                <w:szCs w:val="20"/>
              </w:rPr>
              <w:t xml:space="preserve"> y el capuchón </w:t>
            </w:r>
            <w:r>
              <w:rPr>
                <w:b/>
                <w:bCs/>
                <w:color w:val="00274C"/>
                <w:position w:val="-2"/>
                <w:sz w:val="20"/>
                <w:szCs w:val="20"/>
              </w:rPr>
              <w:t xml:space="preserve">P</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respetando los orificios de los tornillos de fijación </w:t>
            </w:r>
            <w:r>
              <w:rPr>
                <w:b/>
                <w:bCs/>
                <w:color w:val="00274C"/>
                <w:position w:val="-2"/>
                <w:sz w:val="20"/>
                <w:szCs w:val="20"/>
              </w:rPr>
              <w:t xml:space="preserve">N</w:t>
            </w:r>
            <w:r>
              <w:rPr>
                <w:color w:val="00274C"/>
                <w:position w:val="-2"/>
                <w:sz w:val="20"/>
                <w:szCs w:val="20"/>
              </w:rPr>
              <w:t xml:space="preserve"> con la ayuda de los pernos guía </w:t>
            </w:r>
            <w:hyperlink r:id="rId2695608a8f1c15d78" w:history="1">
              <w:r>
                <w:rPr>
                  <w:b/>
                  <w:bCs/>
                  <w:color w:val="0000FF"/>
                  <w:position w:val="-2"/>
                  <w:sz w:val="20"/>
                  <w:szCs w:val="20"/>
                </w:rPr>
                <w:t xml:space="preserve">ST_17</w:t>
              </w:r>
            </w:hyperlink>
            <w:r>
              <w:rPr>
                <w:color w:val="00274C"/>
                <w:position w:val="-2"/>
                <w:sz w:val="20"/>
                <w:szCs w:val="20"/>
              </w:rPr>
              <w:t xml:space="preserve"> .</w:t>
            </w:r>
          </w:p>
          <w:p>
            <w:pPr>
              <w:numPr>
                <w:ilvl w:val="0"/>
                <w:numId w:val="75785601"/>
              </w:numPr>
              <w:spacing w:before="0" w:after="0" w:line="262" w:lineRule="auto"/>
              <w:jc w:val="left"/>
              <w:rPr>
                <w:color w:val="00274C"/>
                <w:sz w:val="20"/>
                <w:szCs w:val="20"/>
              </w:rPr>
            </w:pPr>
            <w:r>
              <w:rPr>
                <w:color w:val="00274C"/>
                <w:position w:val="-2"/>
                <w:sz w:val="20"/>
                <w:szCs w:val="20"/>
              </w:rPr>
              <w:t xml:space="preserve">Fije el capuchón de balancines </w:t>
            </w:r>
            <w:r>
              <w:rPr>
                <w:b/>
                <w:bCs/>
                <w:color w:val="00274C"/>
                <w:position w:val="-2"/>
                <w:sz w:val="20"/>
                <w:szCs w:val="20"/>
              </w:rPr>
              <w:t xml:space="preserve">P</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mediante los tornillos </w:t>
            </w:r>
            <w:r>
              <w:rPr>
                <w:b/>
                <w:bCs/>
                <w:color w:val="00274C"/>
                <w:position w:val="-2"/>
                <w:sz w:val="20"/>
                <w:szCs w:val="20"/>
              </w:rPr>
              <w:t xml:space="preserve">N</w:t>
            </w:r>
            <w:r>
              <w:rPr>
                <w:color w:val="00274C"/>
                <w:position w:val="-2"/>
                <w:sz w:val="20"/>
                <w:szCs w:val="20"/>
              </w:rPr>
              <w:t xml:space="preserve"> respetando el orden de apriete ilustrado en la Fig. 6.28 (par de apriete de </w:t>
            </w:r>
            <w:r>
              <w:rPr>
                <w:b/>
                <w:bCs/>
                <w:color w:val="00274C"/>
                <w:position w:val="-2"/>
                <w:sz w:val="20"/>
                <w:szCs w:val="20"/>
              </w:rPr>
              <w:t xml:space="preserve">10 Nm</w:t>
            </w:r>
            <w:r>
              <w:rPr>
                <w:color w:val="00274C"/>
                <w:position w:val="-2"/>
                <w:sz w:val="20"/>
                <w:szCs w:val="20"/>
              </w:rPr>
              <w:t xml:space="preserve"> ).</w:t>
            </w:r>
          </w:p>
          <w:p>
            <w:pPr>
              <w:numPr>
                <w:ilvl w:val="0"/>
                <w:numId w:val="7578560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M2</w:t>
            </w:r>
            <w:r>
              <w:rPr>
                <w:color w:val="00274C"/>
                <w:position w:val="-2"/>
                <w:sz w:val="20"/>
                <w:szCs w:val="20"/>
              </w:rPr>
              <w:t xml:space="preserve"> mediante el tornillo </w:t>
            </w:r>
            <w:r>
              <w:rPr>
                <w:b/>
                <w:bCs/>
                <w:color w:val="00274C"/>
                <w:position w:val="-2"/>
                <w:sz w:val="20"/>
                <w:szCs w:val="20"/>
              </w:rPr>
              <w:t xml:space="preserve">L </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75785601"/>
              </w:numPr>
              <w:spacing w:before="0" w:after="0" w:line="262" w:lineRule="auto"/>
              <w:jc w:val="left"/>
              <w:rPr>
                <w:color w:val="00274C"/>
                <w:sz w:val="20"/>
                <w:szCs w:val="20"/>
              </w:rPr>
            </w:pPr>
            <w:r>
              <w:rPr>
                <w:color w:val="00274C"/>
                <w:position w:val="-2"/>
                <w:sz w:val="20"/>
                <w:szCs w:val="20"/>
              </w:rPr>
              <w:t xml:space="preserve">Apriete el racor </w:t>
            </w:r>
            <w:r>
              <w:rPr>
                <w:b/>
                <w:bCs/>
                <w:color w:val="00274C"/>
                <w:position w:val="-2"/>
                <w:sz w:val="20"/>
                <w:szCs w:val="20"/>
              </w:rPr>
              <w:t xml:space="preserve">M3</w:t>
            </w:r>
            <w:r>
              <w:rPr>
                <w:color w:val="00274C"/>
                <w:position w:val="-2"/>
                <w:sz w:val="20"/>
                <w:szCs w:val="20"/>
              </w:rPr>
              <w:t xml:space="preserve"> mediante el tornillo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 25 Nm</w:t>
            </w:r>
            <w:r>
              <w:rPr>
                <w:color w:val="00274C"/>
                <w:position w:val="-2"/>
                <w:sz w:val="20"/>
                <w:szCs w:val="20"/>
              </w:rPr>
              <w:t xml:space="preserve"> ) interponiendo la junta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59888505" name="name6947608a8f1c2f8fb"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2364608a8f1c2f8f3"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80850411" name="name6028608a8f1c44340"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3347608a8f1c44337"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Montaje de los tubos de inyección del combustible (bomba de inyección/inyectores)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5785602"/>
              </w:numPr>
              <w:spacing w:before="0" w:after="0" w:line="262" w:lineRule="auto"/>
              <w:jc w:val="left"/>
              <w:rPr>
                <w:color w:val="00274C"/>
                <w:sz w:val="20"/>
                <w:szCs w:val="20"/>
              </w:rPr>
            </w:pPr>
            <w:r>
              <w:rPr>
                <w:color w:val="00274C"/>
                <w:position w:val="-2"/>
                <w:sz w:val="20"/>
                <w:szCs w:val="20"/>
              </w:rPr>
              <w:t xml:space="preserve">Coloque los tubos </w:t>
            </w:r>
            <w:r>
              <w:rPr>
                <w:b/>
                <w:bCs/>
                <w:color w:val="00274C"/>
                <w:position w:val="-2"/>
                <w:sz w:val="20"/>
                <w:szCs w:val="20"/>
              </w:rPr>
              <w:t xml:space="preserve">H</w:t>
            </w:r>
            <w:r>
              <w:rPr>
                <w:color w:val="00274C"/>
                <w:position w:val="-2"/>
                <w:sz w:val="20"/>
                <w:szCs w:val="20"/>
              </w:rPr>
              <w:t xml:space="preserve"> en los inyectores y en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46653" name="name1410608a8f1c55e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63608a8f1c55e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Enrosque manualmente las tuercas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sin apretarlas..</w:t>
            </w:r>
          </w:p>
          <w:p/>
          <w:p/>
          <w:p>
            <w:pPr>
              <w:numPr>
                <w:ilvl w:val="0"/>
                <w:numId w:val="75785603"/>
              </w:numPr>
              <w:spacing w:before="0" w:after="0" w:line="262" w:lineRule="auto"/>
              <w:jc w:val="left"/>
              <w:rPr>
                <w:color w:val="00274C"/>
                <w:sz w:val="20"/>
                <w:szCs w:val="20"/>
              </w:rPr>
            </w:pPr>
            <w:r>
              <w:rPr>
                <w:color w:val="00274C"/>
                <w:position w:val="-2"/>
                <w:sz w:val="20"/>
                <w:szCs w:val="20"/>
              </w:rPr>
              <w:t xml:space="preserve">Apriete las tuercas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75785603"/>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H</w:t>
            </w:r>
            <w:r>
              <w:rPr>
                <w:color w:val="00274C"/>
                <w:position w:val="-2"/>
                <w:sz w:val="20"/>
                <w:szCs w:val="20"/>
              </w:rPr>
              <w:t xml:space="preserve"> mediante las abrazaderas </w:t>
            </w:r>
            <w:r>
              <w:rPr>
                <w:b/>
                <w:bCs/>
                <w:color w:val="00274C"/>
                <w:position w:val="-2"/>
                <w:sz w:val="20"/>
                <w:szCs w:val="20"/>
              </w:rPr>
              <w:t xml:space="preserve">H2</w:t>
            </w:r>
            <w:r>
              <w:rPr>
                <w:color w:val="00274C"/>
                <w:position w:val="-2"/>
                <w:sz w:val="20"/>
                <w:szCs w:val="20"/>
              </w:rPr>
              <w:t xml:space="preserve"> montando:</w:t>
            </w:r>
          </w:p>
          <w:p>
            <w:pPr>
              <w:numPr>
                <w:ilvl w:val="0"/>
                <w:numId w:val="75785559"/>
              </w:numPr>
              <w:spacing w:before="0" w:after="0" w:line="262" w:lineRule="auto"/>
              <w:jc w:val="left"/>
              <w:rPr>
                <w:color w:val="00274C"/>
                <w:sz w:val="20"/>
                <w:szCs w:val="20"/>
              </w:rPr>
            </w:pPr>
            <w:r>
              <w:rPr>
                <w:color w:val="00274C"/>
                <w:position w:val="-2"/>
                <w:sz w:val="20"/>
                <w:szCs w:val="20"/>
              </w:rPr>
              <w:t xml:space="preserve">el elemento de goma </w:t>
            </w:r>
            <w:r>
              <w:rPr>
                <w:b/>
                <w:bCs/>
                <w:color w:val="00274C"/>
                <w:position w:val="-2"/>
                <w:sz w:val="20"/>
                <w:szCs w:val="20"/>
              </w:rPr>
              <w:t xml:space="preserve">H3</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abrazadera </w:t>
            </w:r>
            <w:r>
              <w:rPr>
                <w:b/>
                <w:bCs/>
                <w:color w:val="00274C"/>
                <w:position w:val="-2"/>
                <w:sz w:val="20"/>
                <w:szCs w:val="20"/>
              </w:rPr>
              <w:t xml:space="preserve">H2</w:t>
            </w:r>
            <w:r>
              <w:rPr>
                <w:color w:val="00274C"/>
                <w:position w:val="-2"/>
                <w:sz w:val="20"/>
                <w:szCs w:val="20"/>
              </w:rPr>
              <w:t xml:space="preserve"> en el elemento </w:t>
            </w:r>
            <w:r>
              <w:rPr>
                <w:b/>
                <w:bCs/>
                <w:color w:val="00274C"/>
                <w:position w:val="-2"/>
                <w:sz w:val="20"/>
                <w:szCs w:val="20"/>
              </w:rPr>
              <w:t xml:space="preserve">H3</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H2</w:t>
            </w:r>
            <w:r>
              <w:rPr>
                <w:color w:val="00274C"/>
                <w:position w:val="-2"/>
                <w:sz w:val="20"/>
                <w:szCs w:val="20"/>
              </w:rPr>
              <w:t xml:space="preserve"> con el tornillo </w:t>
            </w:r>
            <w:r>
              <w:rPr>
                <w:b/>
                <w:bCs/>
                <w:color w:val="00274C"/>
                <w:position w:val="-2"/>
                <w:sz w:val="20"/>
                <w:szCs w:val="20"/>
              </w:rPr>
              <w:t xml:space="preserve">H4</w:t>
            </w:r>
            <w:r>
              <w:rPr>
                <w:color w:val="00274C"/>
                <w:position w:val="-2"/>
                <w:sz w:val="20"/>
                <w:szCs w:val="20"/>
              </w:rPr>
              <w:t xml:space="preserve"> y la tuerca </w:t>
            </w:r>
            <w:r>
              <w:rPr>
                <w:b/>
                <w:bCs/>
                <w:color w:val="00274C"/>
                <w:position w:val="-2"/>
                <w:sz w:val="20"/>
                <w:szCs w:val="20"/>
              </w:rPr>
              <w:t xml:space="preserve">H5</w:t>
            </w:r>
            <w:r>
              <w:rPr>
                <w:color w:val="00274C"/>
                <w:position w:val="-2"/>
                <w:sz w:val="20"/>
                <w:szCs w:val="20"/>
              </w:rPr>
              <w:t xml:space="preserve"> (par de apriete en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Pr>
              <w:numPr>
                <w:ilvl w:val="0"/>
                <w:numId w:val="75785604"/>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interponiendo la junta </w:t>
            </w:r>
            <w:r>
              <w:rPr>
                <w:b/>
                <w:bCs/>
                <w:color w:val="00274C"/>
                <w:position w:val="-2"/>
                <w:sz w:val="20"/>
                <w:szCs w:val="20"/>
              </w:rPr>
              <w:t xml:space="preserve">C2</w:t>
            </w:r>
            <w:r>
              <w:rPr>
                <w:color w:val="00274C"/>
                <w:position w:val="-2"/>
                <w:sz w:val="20"/>
                <w:szCs w:val="20"/>
              </w:rPr>
              <w:t xml:space="preserve"> .</w:t>
            </w:r>
          </w:p>
          <w:p>
            <w:pPr>
              <w:numPr>
                <w:ilvl w:val="0"/>
                <w:numId w:val="75785604"/>
              </w:numPr>
              <w:spacing w:before="0" w:after="0" w:line="262" w:lineRule="auto"/>
              <w:jc w:val="left"/>
              <w:rPr>
                <w:color w:val="00274C"/>
                <w:sz w:val="20"/>
                <w:szCs w:val="20"/>
              </w:rPr>
            </w:pPr>
            <w:r>
              <w:rPr>
                <w:color w:val="00274C"/>
                <w:position w:val="-2"/>
                <w:sz w:val="20"/>
                <w:szCs w:val="20"/>
              </w:rPr>
              <w:t xml:space="preserve">Fije la línea de aspiración </w:t>
            </w:r>
            <w:r>
              <w:rPr>
                <w:b/>
                <w:bCs/>
                <w:color w:val="00274C"/>
                <w:position w:val="-2"/>
                <w:sz w:val="20"/>
                <w:szCs w:val="20"/>
              </w:rPr>
              <w:t xml:space="preserve">E2</w:t>
            </w:r>
            <w:r>
              <w:rPr>
                <w:color w:val="00274C"/>
                <w:position w:val="-2"/>
                <w:sz w:val="20"/>
                <w:szCs w:val="20"/>
              </w:rPr>
              <w:t xml:space="preserve"> en el colector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A</w:t>
            </w:r>
            <w:r>
              <w:rPr>
                <w:color w:val="00274C"/>
                <w:position w:val="-2"/>
                <w:sz w:val="20"/>
                <w:szCs w:val="20"/>
              </w:rPr>
              <w:t xml:space="preserve"> interponiendo la junta </w:t>
            </w:r>
            <w:r>
              <w:rPr>
                <w:b/>
                <w:bCs/>
                <w:color w:val="00274C"/>
                <w:position w:val="-2"/>
                <w:sz w:val="20"/>
                <w:szCs w:val="20"/>
              </w:rPr>
              <w:t xml:space="preserve">D2</w:t>
            </w:r>
            <w:r>
              <w:rPr>
                <w:color w:val="00274C"/>
                <w:position w:val="-2"/>
                <w:sz w:val="20"/>
                <w:szCs w:val="20"/>
              </w:rPr>
              <w:t xml:space="preserve"> .</w:t>
            </w:r>
          </w:p>
          <w:p>
            <w:pPr>
              <w:numPr>
                <w:ilvl w:val="0"/>
                <w:numId w:val="75785604"/>
              </w:numPr>
              <w:spacing w:before="0" w:after="0" w:line="262" w:lineRule="auto"/>
              <w:jc w:val="left"/>
              <w:rPr>
                <w:color w:val="00274C"/>
                <w:sz w:val="20"/>
                <w:szCs w:val="20"/>
              </w:rPr>
            </w:pPr>
            <w:r>
              <w:rPr>
                <w:color w:val="00274C"/>
                <w:position w:val="-2"/>
                <w:sz w:val="20"/>
                <w:szCs w:val="20"/>
              </w:rPr>
              <w:t xml:space="preserve">Conecte el acople rápido </w:t>
            </w:r>
            <w:r>
              <w:rPr>
                <w:b/>
                <w:bCs/>
                <w:color w:val="00274C"/>
                <w:position w:val="-2"/>
                <w:sz w:val="20"/>
                <w:szCs w:val="20"/>
              </w:rPr>
              <w:t xml:space="preserve">C</w:t>
            </w:r>
            <w:r>
              <w:rPr>
                <w:color w:val="00274C"/>
                <w:position w:val="-2"/>
                <w:sz w:val="20"/>
                <w:szCs w:val="20"/>
              </w:rPr>
              <w:t xml:space="preserve"> en el colector </w:t>
            </w:r>
            <w:r>
              <w:rPr>
                <w:b/>
                <w:bCs/>
                <w:color w:val="00274C"/>
                <w:position w:val="-2"/>
                <w:sz w:val="20"/>
                <w:szCs w:val="20"/>
              </w:rPr>
              <w:t xml:space="preserve">E</w:t>
            </w:r>
            <w:r>
              <w:rPr>
                <w:color w:val="00274C"/>
                <w:position w:val="-2"/>
                <w:sz w:val="20"/>
                <w:szCs w:val="20"/>
              </w:rPr>
              <w:t xml:space="preserve"> .</w:t>
            </w:r>
          </w:p>
          <w:p>
            <w:pPr>
              <w:numPr>
                <w:ilvl w:val="0"/>
                <w:numId w:val="75785604"/>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H6</w:t>
            </w:r>
            <w:r>
              <w:rPr>
                <w:color w:val="00274C"/>
                <w:position w:val="-2"/>
                <w:sz w:val="20"/>
                <w:szCs w:val="20"/>
              </w:rPr>
              <w:t xml:space="preserve"> al colector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51913598" name="name1865608a8f1c6c793"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6301608a8f1c6c78d"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39418372" name="name4599608a8f1c9987e"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5006608a8f1c99873"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bomba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w:t>
            </w:r>
            <w:hyperlink r:id="rId4761608a8f1c9bc5b" w:history="1">
              <w:r>
                <w:rPr>
                  <w:b/>
                  <w:bCs/>
                  <w:color w:val="0000FF"/>
                  <w:position w:val="-2"/>
                  <w:sz w:val="20"/>
                  <w:szCs w:val="20"/>
                </w:rPr>
                <w:t xml:space="preserve">Apar.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08827" name="name8186608a8f1cb05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82608a8f1cb05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6740608a8f1cb113b" w:history="1">
              <w:r>
                <w:rPr>
                  <w:b/>
                  <w:bCs/>
                  <w:color w:val="0000FF"/>
                  <w:position w:val="-2"/>
                  <w:sz w:val="20"/>
                  <w:szCs w:val="20"/>
                </w:rPr>
                <w:t xml:space="preserve">Apar. 3.3.2</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bomba del agua no se puede reparar.</w:t>
            </w:r>
          </w:p>
          <w:p/>
          <w:p/>
          <w:p>
            <w:pPr>
              <w:numPr>
                <w:ilvl w:val="0"/>
                <w:numId w:val="75785605"/>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A</w:t>
            </w:r>
            <w:r>
              <w:rPr>
                <w:color w:val="00274C"/>
                <w:position w:val="-2"/>
                <w:sz w:val="20"/>
                <w:szCs w:val="20"/>
              </w:rPr>
              <w:t xml:space="preserve"> y </w:t>
            </w:r>
            <w:r>
              <w:rPr>
                <w:b/>
                <w:bCs/>
                <w:color w:val="00274C"/>
                <w:position w:val="-2"/>
                <w:sz w:val="20"/>
                <w:szCs w:val="20"/>
              </w:rPr>
              <w:t xml:space="preserve">B</w:t>
            </w:r>
            <w:r>
              <w:rPr>
                <w:color w:val="00274C"/>
                <w:position w:val="-2"/>
                <w:sz w:val="20"/>
                <w:szCs w:val="20"/>
              </w:rPr>
              <w:t xml:space="preserve"> .</w:t>
            </w:r>
          </w:p>
          <w:p>
            <w:pPr>
              <w:numPr>
                <w:ilvl w:val="0"/>
                <w:numId w:val="75785605"/>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C</w:t>
            </w:r>
            <w:r>
              <w:rPr>
                <w:color w:val="00274C"/>
                <w:position w:val="-2"/>
                <w:sz w:val="20"/>
                <w:szCs w:val="20"/>
              </w:rPr>
              <w:t xml:space="preserve"> para quitar tensión a la correa </w:t>
            </w:r>
            <w:r>
              <w:rPr>
                <w:b/>
                <w:bCs/>
                <w:color w:val="00274C"/>
                <w:position w:val="-2"/>
                <w:sz w:val="20"/>
                <w:szCs w:val="20"/>
              </w:rPr>
              <w:t xml:space="preserve">D</w:t>
            </w:r>
            <w:r>
              <w:rPr>
                <w:color w:val="00274C"/>
                <w:position w:val="-2"/>
                <w:sz w:val="20"/>
                <w:szCs w:val="20"/>
              </w:rPr>
              <w:t xml:space="preserve"> y extraiga la correa </w:t>
            </w:r>
            <w:r>
              <w:rPr>
                <w:b/>
                <w:bCs/>
                <w:color w:val="00274C"/>
                <w:position w:val="-2"/>
                <w:sz w:val="20"/>
                <w:szCs w:val="20"/>
              </w:rPr>
              <w:t xml:space="preserve">D</w:t>
            </w:r>
            <w:r>
              <w:rPr>
                <w:color w:val="00274C"/>
                <w:position w:val="-2"/>
                <w:sz w:val="20"/>
                <w:szCs w:val="20"/>
              </w:rPr>
              <w:t xml:space="preserve"> .</w:t>
            </w:r>
          </w:p>
          <w:p>
            <w:pPr>
              <w:numPr>
                <w:ilvl w:val="0"/>
                <w:numId w:val="7578560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E</w:t>
            </w:r>
            <w:r>
              <w:rPr>
                <w:color w:val="00274C"/>
                <w:position w:val="-2"/>
                <w:sz w:val="20"/>
                <w:szCs w:val="20"/>
              </w:rPr>
              <w:t xml:space="preserve"> y quite la Polea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0189442" name="name1957608a8f1cc3123"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9756608a8f1cc311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71237732" name="name8499608a8f1cda896"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9184608a8f1cda8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7578560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 y quite la bomba </w:t>
            </w:r>
            <w:r>
              <w:rPr>
                <w:b/>
                <w:bCs/>
                <w:color w:val="00274C"/>
                <w:position w:val="-2"/>
                <w:sz w:val="20"/>
                <w:szCs w:val="20"/>
              </w:rPr>
              <w:t xml:space="preserve">H</w:t>
            </w:r>
            <w:r>
              <w:rPr>
                <w:color w:val="00274C"/>
                <w:position w:val="-2"/>
                <w:sz w:val="20"/>
                <w:szCs w:val="20"/>
              </w:rPr>
              <w:t xml:space="preserve"> con la respectiva junta.</w:t>
            </w:r>
          </w:p>
        </w:tc>
        <w:tc>
          <w:tcPr>
            <w:tcMar>
              <w:top w:w="150" w:type="dxa"/>
              <w:bottom w:w="150" w:type="dxa"/>
            </w:tcMar>
            <w:vAlign w:val="top"/>
          </w:tcPr>
          <w:p>
            <w:r>
              <w:rPr>
                <w:position w:val="-224"/>
              </w:rPr>
              <w:drawing>
                <wp:inline distT="0" distB="0" distL="0" distR="0">
                  <wp:extent cx="2232000" cy="1476000"/>
                  <wp:docPr id="74479765" name="name7918608a8f1cf06fc"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5816608a8f1cf06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7157608a8f1cf1ddb"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62263" name="name4292608a8f1d0e9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4608a8f1d0e9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J</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Cada vez que se realice un montaje, sustituya la correa </w:t>
            </w:r>
            <w:r>
              <w:rPr>
                <w:b/>
                <w:bCs/>
                <w:color w:val="00274C"/>
                <w:position w:val="-2"/>
                <w:sz w:val="20"/>
                <w:szCs w:val="20"/>
              </w:rPr>
              <w:t xml:space="preserve">D</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3806608a8f1d0f6b4" w:history="1">
              <w:r>
                <w:rPr>
                  <w:b/>
                  <w:bCs/>
                  <w:color w:val="0000FF"/>
                  <w:position w:val="-2"/>
                  <w:sz w:val="20"/>
                  <w:szCs w:val="20"/>
                </w:rPr>
                <w:t xml:space="preserve">Apar. 2.17</w:t>
              </w:r>
            </w:hyperlink>
          </w:p>
          <w:p>
            <w:pPr>
              <w:numPr>
                <w:ilvl w:val="0"/>
                <w:numId w:val="75785559"/>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p/>
          <w:p/>
          <w:p>
            <w:pPr>
              <w:numPr>
                <w:ilvl w:val="0"/>
                <w:numId w:val="75785607"/>
              </w:numPr>
              <w:spacing w:before="0" w:after="0" w:line="262" w:lineRule="auto"/>
              <w:jc w:val="left"/>
              <w:rPr>
                <w:color w:val="00274C"/>
                <w:sz w:val="20"/>
                <w:szCs w:val="20"/>
              </w:rPr>
            </w:pPr>
            <w:r>
              <w:rPr>
                <w:color w:val="00274C"/>
                <w:position w:val="-2"/>
                <w:sz w:val="20"/>
                <w:szCs w:val="20"/>
              </w:rPr>
              <w:t xml:space="preserve">Fije la bomba del refrigerante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G</w:t>
            </w:r>
            <w:r>
              <w:rPr>
                <w:color w:val="00274C"/>
                <w:position w:val="-2"/>
                <w:sz w:val="20"/>
                <w:szCs w:val="20"/>
              </w:rPr>
              <w:t xml:space="preserve"> interponiendo la nueva junta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764917" name="name2929608a8f1d229b7"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5859608a8f1d229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75785608"/>
              </w:numPr>
              <w:spacing w:before="0" w:after="0" w:line="262" w:lineRule="auto"/>
              <w:jc w:val="left"/>
              <w:rPr>
                <w:color w:val="00274C"/>
                <w:sz w:val="20"/>
                <w:szCs w:val="20"/>
              </w:rPr>
            </w:pPr>
            <w:r>
              <w:rPr>
                <w:color w:val="00274C"/>
                <w:position w:val="-2"/>
                <w:sz w:val="20"/>
                <w:szCs w:val="20"/>
              </w:rPr>
              <w:t xml:space="preserve">Fije la polea </w:t>
            </w:r>
            <w:r>
              <w:rPr>
                <w:b/>
                <w:bCs/>
                <w:color w:val="00274C"/>
                <w:position w:val="-2"/>
                <w:sz w:val="20"/>
                <w:szCs w:val="20"/>
              </w:rPr>
              <w:t xml:space="preserve">F</w:t>
            </w:r>
            <w:r>
              <w:rPr>
                <w:color w:val="00274C"/>
                <w:position w:val="-2"/>
                <w:sz w:val="20"/>
                <w:szCs w:val="20"/>
              </w:rPr>
              <w:t xml:space="preserve"> con los tornillos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365104" name="name1186608a8f1d3a279"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3686608a8f1d3a2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75785609"/>
              </w:numPr>
              <w:spacing w:before="0" w:after="0" w:line="262" w:lineRule="auto"/>
              <w:jc w:val="left"/>
              <w:rPr>
                <w:color w:val="00274C"/>
                <w:sz w:val="20"/>
                <w:szCs w:val="20"/>
              </w:rPr>
            </w:pPr>
            <w:r>
              <w:rPr>
                <w:color w:val="00274C"/>
                <w:position w:val="-2"/>
                <w:sz w:val="20"/>
                <w:szCs w:val="20"/>
              </w:rPr>
              <w:t xml:space="preserve">Introduzca la correa </w:t>
            </w:r>
            <w:r>
              <w:rPr>
                <w:b/>
                <w:bCs/>
                <w:color w:val="00274C"/>
                <w:position w:val="-2"/>
                <w:sz w:val="20"/>
                <w:szCs w:val="20"/>
              </w:rPr>
              <w:t xml:space="preserve">D</w:t>
            </w:r>
            <w:r>
              <w:rPr>
                <w:color w:val="00274C"/>
                <w:position w:val="-2"/>
                <w:sz w:val="20"/>
                <w:szCs w:val="20"/>
              </w:rPr>
              <w:t xml:space="preserve"> en las poleas </w:t>
            </w:r>
            <w:r>
              <w:rPr>
                <w:b/>
                <w:bCs/>
                <w:color w:val="00274C"/>
                <w:position w:val="-2"/>
                <w:sz w:val="20"/>
                <w:szCs w:val="20"/>
              </w:rPr>
              <w:t xml:space="preserve">M</w:t>
            </w:r>
            <w:r>
              <w:rPr>
                <w:color w:val="00274C"/>
                <w:position w:val="-2"/>
                <w:sz w:val="20"/>
                <w:szCs w:val="20"/>
              </w:rPr>
              <w:t xml:space="preserve"> .</w:t>
            </w:r>
          </w:p>
          <w:p>
            <w:pPr>
              <w:numPr>
                <w:ilvl w:val="0"/>
                <w:numId w:val="75785609"/>
              </w:numPr>
              <w:spacing w:before="0" w:after="0" w:line="262" w:lineRule="auto"/>
              <w:jc w:val="left"/>
              <w:rPr>
                <w:color w:val="00274C"/>
                <w:sz w:val="20"/>
                <w:szCs w:val="20"/>
              </w:rPr>
            </w:pPr>
            <w:r>
              <w:rPr>
                <w:color w:val="00274C"/>
                <w:position w:val="-2"/>
                <w:sz w:val="20"/>
                <w:szCs w:val="20"/>
              </w:rPr>
              <w:t xml:space="preserve">Enroscar el tornillo </w:t>
            </w:r>
            <w:r>
              <w:rPr>
                <w:b/>
                <w:bCs/>
                <w:color w:val="00274C"/>
                <w:position w:val="-2"/>
                <w:sz w:val="20"/>
                <w:szCs w:val="20"/>
              </w:rPr>
              <w:t xml:space="preserve">C</w:t>
            </w:r>
            <w:r>
              <w:rPr>
                <w:color w:val="00274C"/>
                <w:position w:val="-2"/>
                <w:sz w:val="20"/>
                <w:szCs w:val="20"/>
              </w:rPr>
              <w:t xml:space="preserve"> colocando el bloque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 mm</w:t>
            </w:r>
            <w:r>
              <w:rPr>
                <w:color w:val="00274C"/>
                <w:position w:val="-2"/>
                <w:sz w:val="20"/>
                <w:szCs w:val="20"/>
              </w:rPr>
              <w:t xml:space="preserve"> del estribo </w:t>
            </w:r>
            <w:r>
              <w:rPr>
                <w:b/>
                <w:bCs/>
                <w:color w:val="00274C"/>
                <w:position w:val="-2"/>
                <w:sz w:val="20"/>
                <w:szCs w:val="20"/>
              </w:rPr>
              <w:t xml:space="preserve">N</w:t>
            </w:r>
            <w:r>
              <w:rPr>
                <w:color w:val="00274C"/>
                <w:position w:val="-2"/>
                <w:sz w:val="20"/>
                <w:szCs w:val="20"/>
              </w:rPr>
              <w:t xml:space="preserve"> (cuota </w:t>
            </w:r>
            <w:r>
              <w:rPr>
                <w:b/>
                <w:bCs/>
                <w:color w:val="00274C"/>
                <w:position w:val="-2"/>
                <w:sz w:val="20"/>
                <w:szCs w:val="20"/>
              </w:rPr>
              <w:t xml:space="preserve">C1</w:t>
            </w:r>
            <w:r>
              <w:rPr>
                <w:color w:val="00274C"/>
                <w:position w:val="-2"/>
                <w:sz w:val="20"/>
                <w:szCs w:val="20"/>
              </w:rPr>
              <w:t xml:space="preserve"> ).</w:t>
            </w:r>
          </w:p>
          <w:p>
            <w:pPr>
              <w:numPr>
                <w:ilvl w:val="0"/>
                <w:numId w:val="75785609"/>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25 Nm).</w:t>
            </w:r>
          </w:p>
          <w:p>
            <w:pPr>
              <w:numPr>
                <w:ilvl w:val="0"/>
                <w:numId w:val="75785609"/>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B (Fig. 6.32</w:t>
            </w:r>
            <w:r>
              <w:rPr>
                <w:color w:val="00274C"/>
                <w:position w:val="-2"/>
                <w:sz w:val="20"/>
                <w:szCs w:val="20"/>
              </w:rPr>
              <w:t xml:space="preserve"> - par de apriete de  </w:t>
            </w:r>
            <w:r>
              <w:rPr>
                <w:b/>
                <w:bCs/>
                <w:color w:val="00274C"/>
                <w:position w:val="-2"/>
                <w:sz w:val="20"/>
                <w:szCs w:val="20"/>
              </w:rPr>
              <w:t xml:space="preserve">ver circular técnica 710007</w:t>
            </w:r>
            <w:r>
              <w:rPr>
                <w:b/>
                <w:bCs/>
                <w:color w:val="00274C"/>
                <w:position w:val="-2"/>
                <w:sz w:val="20"/>
                <w:szCs w:val="20"/>
              </w:rPr>
              <w:t xml:space="preserve"> ).</w:t>
            </w:r>
          </w:p>
          <w:p>
            <w:pPr>
              <w:numPr>
                <w:ilvl w:val="0"/>
                <w:numId w:val="75785609"/>
              </w:numPr>
              <w:spacing w:before="0" w:after="0" w:line="262" w:lineRule="auto"/>
              <w:jc w:val="left"/>
              <w:rPr>
                <w:color w:val="00274C"/>
                <w:sz w:val="20"/>
                <w:szCs w:val="20"/>
              </w:rPr>
            </w:pPr>
            <w:r>
              <w:rPr>
                <w:color w:val="00274C"/>
                <w:position w:val="-2"/>
                <w:sz w:val="20"/>
                <w:szCs w:val="20"/>
              </w:rPr>
              <w:t xml:space="preserve">Arranque el motor y después de unos minutos de funcionamiento apáguelo y déjelo enfriar a temperatura ambiente comprobando que la correa esté tensada en el punto </w:t>
            </w:r>
            <w:r>
              <w:rPr>
                <w:b/>
                <w:bCs/>
                <w:color w:val="00274C"/>
                <w:position w:val="-2"/>
                <w:sz w:val="20"/>
                <w:szCs w:val="20"/>
              </w:rPr>
              <w:t xml:space="preserve">P</w:t>
            </w:r>
            <w:r>
              <w:rPr>
                <w:color w:val="00274C"/>
                <w:position w:val="-2"/>
                <w:sz w:val="20"/>
                <w:szCs w:val="20"/>
              </w:rPr>
              <w:t xml:space="preserve"> . El control con vibración se encuentra entre los </w:t>
            </w:r>
            <w:r>
              <w:rPr>
                <w:b/>
                <w:bCs/>
                <w:color w:val="00274C"/>
                <w:position w:val="-2"/>
                <w:sz w:val="20"/>
                <w:szCs w:val="20"/>
              </w:rPr>
              <w:t xml:space="preserve">135 y los 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Si la correa no respeta los valores de tensado indicados sustitúyala.</w:t>
            </w:r>
          </w:p>
        </w:tc>
        <w:tc>
          <w:tcPr>
            <w:tcMar>
              <w:top w:w="150" w:type="dxa"/>
              <w:bottom w:w="150" w:type="dxa"/>
            </w:tcMar>
            <w:vAlign w:val="top"/>
          </w:tcPr>
          <w:p>
            <w:r>
              <w:rPr>
                <w:position w:val="-228"/>
              </w:rPr>
              <w:drawing>
                <wp:inline distT="0" distB="0" distL="0" distR="0">
                  <wp:extent cx="2232000" cy="1497600"/>
                  <wp:docPr id="71669406" name="name9946608a8f1d4d3c8"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8010608a8f1d4d3b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1431008" name="name3822608a8f1d6096f"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3943608a8f1d6096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5667608a8f1d620a4"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separador de vapores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26760" name="name7602608a8f1d711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9608a8f1d711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7037608a8f1d716ea" w:history="1">
              <w:r>
                <w:rPr>
                  <w:b/>
                  <w:bCs/>
                  <w:color w:val="0000FF"/>
                  <w:position w:val="-2"/>
                  <w:sz w:val="20"/>
                  <w:szCs w:val="20"/>
                </w:rPr>
                <w:t xml:space="preserve">Apar. 3.3.2</w:t>
              </w:r>
            </w:hyperlink>
          </w:p>
          <w:p/>
          <w:p/>
          <w:p>
            <w:pPr>
              <w:numPr>
                <w:ilvl w:val="0"/>
                <w:numId w:val="75785610"/>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10"/>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10"/>
              </w:numPr>
              <w:spacing w:before="0" w:after="0" w:line="262" w:lineRule="auto"/>
              <w:jc w:val="left"/>
              <w:rPr>
                <w:color w:val="00274C"/>
                <w:sz w:val="20"/>
                <w:szCs w:val="20"/>
              </w:rPr>
            </w:pPr>
            <w:r>
              <w:rPr>
                <w:color w:val="00274C"/>
                <w:position w:val="-2"/>
                <w:sz w:val="20"/>
                <w:szCs w:val="20"/>
              </w:rPr>
              <w:t xml:space="preserve">Desconecte los manguitos </w:t>
            </w:r>
            <w:r>
              <w:rPr>
                <w:b/>
                <w:bCs/>
                <w:color w:val="00274C"/>
                <w:position w:val="-2"/>
                <w:sz w:val="20"/>
                <w:szCs w:val="20"/>
              </w:rPr>
              <w:t xml:space="preserve">D</w:t>
            </w:r>
            <w:r>
              <w:rPr>
                <w:color w:val="00274C"/>
                <w:position w:val="-2"/>
                <w:sz w:val="20"/>
                <w:szCs w:val="20"/>
              </w:rPr>
              <w:t xml:space="preserve"> del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177710" name="name3546608a8f1d84e91"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9562608a8f1d84e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75785611"/>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F</w:t>
            </w:r>
            <w:r>
              <w:rPr>
                <w:color w:val="00274C"/>
                <w:position w:val="-2"/>
                <w:sz w:val="20"/>
                <w:szCs w:val="20"/>
              </w:rPr>
              <w:t xml:space="preserve"> y extraiga 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838313" name="name8959608a8f1d9abca"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8883608a8f1d9ab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Montaje</w:t>
            </w:r>
          </w:p>
          <w:p/>
          <w:p/>
          <w:p>
            <w:pPr>
              <w:numPr>
                <w:ilvl w:val="0"/>
                <w:numId w:val="75785612"/>
              </w:numPr>
              <w:spacing w:before="0" w:after="0" w:line="262" w:lineRule="auto"/>
              <w:jc w:val="left"/>
              <w:rPr>
                <w:color w:val="00274C"/>
                <w:sz w:val="20"/>
                <w:szCs w:val="20"/>
              </w:rPr>
            </w:pPr>
            <w:r>
              <w:rPr>
                <w:color w:val="00274C"/>
                <w:position w:val="-2"/>
                <w:sz w:val="20"/>
                <w:szCs w:val="20"/>
              </w:rPr>
              <w:t xml:space="preserve">Fije el cuerpo de purga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F </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12"/>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D</w:t>
            </w:r>
            <w:r>
              <w:rPr>
                <w:color w:val="00274C"/>
                <w:position w:val="-2"/>
                <w:sz w:val="20"/>
                <w:szCs w:val="20"/>
              </w:rPr>
              <w:t xml:space="preserve"> en el cuerpo de purga </w:t>
            </w:r>
            <w:r>
              <w:rPr>
                <w:b/>
                <w:bCs/>
                <w:color w:val="00274C"/>
                <w:position w:val="-2"/>
                <w:sz w:val="20"/>
                <w:szCs w:val="20"/>
              </w:rPr>
              <w:t xml:space="preserve">E (Fig. 6.38).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5785612"/>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35206940" name="name7161608a8f1db0f01"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8290608a8f1db0e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grupo Oil Cooler y filtro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Desmontaje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96582" name="name8920608a8f1dc61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5608a8f1dc61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8363608a8f1dc6e3b" w:history="1">
              <w:r>
                <w:rPr>
                  <w:b/>
                  <w:bCs/>
                  <w:color w:val="0000FF"/>
                  <w:position w:val="-2"/>
                  <w:sz w:val="20"/>
                  <w:szCs w:val="20"/>
                </w:rPr>
                <w:t xml:space="preserve">Apar. 3.3.2</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9804608a8f1dc6ec2" w:history="1">
              <w:r>
                <w:rPr>
                  <w:b/>
                  <w:bCs/>
                  <w:color w:val="0000FF"/>
                  <w:position w:val="-2"/>
                  <w:sz w:val="20"/>
                  <w:szCs w:val="20"/>
                  <w:u w:val="single"/>
                </w:rPr>
                <w:t xml:space="preserve">Apar 5.1</w:t>
              </w:r>
            </w:hyperlink>
            <w:r>
              <w:rPr>
                <w:color w:val="00274C"/>
                <w:position w:val="-2"/>
                <w:sz w:val="20"/>
                <w:szCs w:val="20"/>
              </w:rPr>
              <w:t xml:space="preserve"> y </w:t>
            </w:r>
            <w:hyperlink r:id="rId3953608a8f1dc6f31" w:history="1">
              <w:r>
                <w:rPr>
                  <w:b/>
                  <w:bCs/>
                  <w:color w:val="0000FF"/>
                  <w:position w:val="-2"/>
                  <w:sz w:val="20"/>
                  <w:szCs w:val="20"/>
                  <w:u w:val="single"/>
                </w:rPr>
                <w:t xml:space="preserve">Apar 5.2</w:t>
              </w:r>
            </w:hyperlink>
            <w:r>
              <w:rPr>
                <w:b/>
                <w:bCs/>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El grupo Oil Cooler </w:t>
            </w:r>
            <w:r>
              <w:rPr>
                <w:b/>
                <w:bCs/>
                <w:color w:val="00274C"/>
                <w:position w:val="-2"/>
                <w:sz w:val="20"/>
                <w:szCs w:val="20"/>
              </w:rPr>
              <w:t xml:space="preserve">E</w:t>
            </w:r>
            <w:r>
              <w:rPr>
                <w:color w:val="00274C"/>
                <w:position w:val="-2"/>
                <w:sz w:val="20"/>
                <w:szCs w:val="20"/>
              </w:rPr>
              <w:t xml:space="preserv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13"/>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75785613"/>
              </w:numPr>
              <w:spacing w:before="0" w:after="0" w:line="262" w:lineRule="auto"/>
              <w:jc w:val="left"/>
              <w:rPr>
                <w:color w:val="00274C"/>
                <w:sz w:val="20"/>
                <w:szCs w:val="20"/>
              </w:rPr>
            </w:pPr>
            <w:r>
              <w:rPr>
                <w:color w:val="00274C"/>
                <w:position w:val="-2"/>
                <w:sz w:val="20"/>
                <w:szCs w:val="20"/>
              </w:rPr>
              <w:t xml:space="preserve">Quite los manguitos </w:t>
            </w:r>
            <w:r>
              <w:rPr>
                <w:b/>
                <w:bCs/>
                <w:color w:val="00274C"/>
                <w:position w:val="-2"/>
                <w:sz w:val="20"/>
                <w:szCs w:val="20"/>
              </w:rPr>
              <w:t xml:space="preserve">B</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628297" name="name4282608a8f1dddb22"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7562608a8f1dddb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812" name="name3439608a8f1df3c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00608a8f1df3c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No está permitido el uso de destornilladores.</w:t>
            </w:r>
          </w:p>
          <w:p>
            <w:pPr>
              <w:numPr>
                <w:ilvl w:val="0"/>
                <w:numId w:val="75785559"/>
              </w:numPr>
              <w:spacing w:before="0" w:after="0" w:line="262" w:lineRule="auto"/>
              <w:jc w:val="left"/>
              <w:rPr>
                <w:color w:val="00274C"/>
                <w:sz w:val="20"/>
                <w:szCs w:val="20"/>
              </w:rPr>
            </w:pPr>
            <w:r>
              <w:rPr>
                <w:color w:val="00274C"/>
                <w:position w:val="-2"/>
                <w:sz w:val="20"/>
                <w:szCs w:val="20"/>
              </w:rPr>
              <w:t xml:space="preserve">Utilice un recipiente adecuado para recuperar el posible aceite residual.</w:t>
            </w:r>
          </w:p>
          <w:p/>
          <w:p/>
          <w:p>
            <w:pPr>
              <w:numPr>
                <w:ilvl w:val="0"/>
                <w:numId w:val="75785614"/>
              </w:numPr>
              <w:spacing w:before="0" w:after="0" w:line="262" w:lineRule="auto"/>
              <w:jc w:val="left"/>
              <w:rPr>
                <w:color w:val="00274C"/>
                <w:sz w:val="20"/>
                <w:szCs w:val="20"/>
              </w:rPr>
            </w:pPr>
            <w:r>
              <w:rPr>
                <w:color w:val="00274C"/>
                <w:position w:val="-2"/>
                <w:sz w:val="20"/>
                <w:szCs w:val="20"/>
              </w:rPr>
              <w:t xml:space="preserve">Suelte la tapa del cartucho </w:t>
            </w:r>
            <w:r>
              <w:rPr>
                <w:b/>
                <w:bCs/>
                <w:color w:val="00274C"/>
                <w:position w:val="-2"/>
                <w:sz w:val="20"/>
                <w:szCs w:val="20"/>
              </w:rPr>
              <w:t xml:space="preserve">H</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E</w:t>
            </w:r>
            <w:r>
              <w:rPr>
                <w:color w:val="00274C"/>
                <w:position w:val="-2"/>
                <w:sz w:val="20"/>
                <w:szCs w:val="20"/>
              </w:rPr>
              <w:t xml:space="preserve"> fluya correctamente hacia el cárter del aceite.</w:t>
            </w:r>
          </w:p>
          <w:p/>
          <w:p/>
          <w:p>
            <w:pPr>
              <w:numPr>
                <w:ilvl w:val="0"/>
                <w:numId w:val="75785615"/>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H</w:t>
            </w:r>
            <w:r>
              <w:rPr>
                <w:color w:val="00274C"/>
                <w:position w:val="-2"/>
                <w:sz w:val="20"/>
                <w:szCs w:val="20"/>
              </w:rPr>
              <w:t xml:space="preserve"> y controle que el aceite contenido en el soporte del filtro del aceite </w:t>
            </w:r>
            <w:r>
              <w:rPr>
                <w:b/>
                <w:bCs/>
                <w:color w:val="00274C"/>
                <w:position w:val="-2"/>
                <w:sz w:val="20"/>
                <w:szCs w:val="20"/>
              </w:rPr>
              <w:t xml:space="preserve">E</w:t>
            </w:r>
            <w:r>
              <w:rPr>
                <w:color w:val="00274C"/>
                <w:position w:val="-2"/>
                <w:sz w:val="20"/>
                <w:szCs w:val="20"/>
              </w:rPr>
              <w:t xml:space="preserve"> haya fluido hacia el cárter del aceite.</w:t>
            </w:r>
          </w:p>
          <w:p>
            <w:pPr>
              <w:numPr>
                <w:ilvl w:val="0"/>
                <w:numId w:val="75785615"/>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442019" name="name3550608a8f1e16feb"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8282608a8f1e16f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7578561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y quite el grupo Oil Cooler </w:t>
            </w:r>
            <w:r>
              <w:rPr>
                <w:b/>
                <w:bCs/>
                <w:color w:val="00274C"/>
                <w:position w:val="-2"/>
                <w:sz w:val="20"/>
                <w:szCs w:val="20"/>
              </w:rPr>
              <w:t xml:space="preserve">E</w:t>
            </w:r>
            <w:r>
              <w:rPr>
                <w:color w:val="00274C"/>
                <w:position w:val="-2"/>
                <w:sz w:val="20"/>
                <w:szCs w:val="20"/>
              </w:rPr>
              <w:t xml:space="preserve"> .</w:t>
            </w:r>
          </w:p>
          <w:p>
            <w:pPr>
              <w:numPr>
                <w:ilvl w:val="0"/>
                <w:numId w:val="75785616"/>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25251" name="name8482608a8f1e2acd5"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1161608a8f1e2ac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Sustitución cartucho filtro aceite</w:t>
            </w:r>
          </w:p>
          <w:p/>
          <w:p/>
          <w:p>
            <w:pPr>
              <w:numPr>
                <w:ilvl w:val="0"/>
                <w:numId w:val="75785617"/>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L, M</w:t>
            </w:r>
            <w:r>
              <w:rPr>
                <w:color w:val="00274C"/>
                <w:position w:val="-2"/>
                <w:sz w:val="20"/>
                <w:szCs w:val="20"/>
              </w:rPr>
              <w:t xml:space="preserve"> y </w:t>
            </w:r>
            <w:r>
              <w:rPr>
                <w:b/>
                <w:bCs/>
                <w:color w:val="00274C"/>
                <w:position w:val="-2"/>
                <w:sz w:val="20"/>
                <w:szCs w:val="20"/>
              </w:rPr>
              <w:t xml:space="preserve">N</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75785617"/>
              </w:numPr>
              <w:spacing w:before="0" w:after="0" w:line="262" w:lineRule="auto"/>
              <w:jc w:val="left"/>
              <w:rPr>
                <w:color w:val="00274C"/>
                <w:sz w:val="20"/>
                <w:szCs w:val="20"/>
              </w:rPr>
            </w:pPr>
            <w:r>
              <w:rPr>
                <w:color w:val="00274C"/>
                <w:position w:val="-2"/>
                <w:sz w:val="20"/>
                <w:szCs w:val="20"/>
              </w:rPr>
              <w:t xml:space="preserve">Quite el cartucho </w:t>
            </w:r>
            <w:r>
              <w:rPr>
                <w:b/>
                <w:bCs/>
                <w:color w:val="00274C"/>
                <w:position w:val="-2"/>
                <w:sz w:val="20"/>
                <w:szCs w:val="20"/>
              </w:rPr>
              <w:t xml:space="preserve">P</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418953" name="name2768608a8f1e3fd7e"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5246608a8f1e3fd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75785618"/>
              </w:numPr>
              <w:spacing w:before="0" w:after="0" w:line="262" w:lineRule="auto"/>
              <w:jc w:val="left"/>
              <w:rPr>
                <w:color w:val="00274C"/>
                <w:sz w:val="20"/>
                <w:szCs w:val="20"/>
              </w:rPr>
            </w:pPr>
            <w:r>
              <w:rPr>
                <w:color w:val="00274C"/>
                <w:position w:val="-2"/>
                <w:sz w:val="20"/>
                <w:szCs w:val="20"/>
              </w:rPr>
              <w:t xml:space="preserve">Lubrique e introduzca las juntas </w:t>
            </w:r>
            <w:r>
              <w:rPr>
                <w:b/>
                <w:bCs/>
                <w:color w:val="00274C"/>
                <w:position w:val="-2"/>
                <w:sz w:val="20"/>
                <w:szCs w:val="20"/>
              </w:rPr>
              <w:t xml:space="preserve">L, M y N</w:t>
            </w:r>
            <w:r>
              <w:rPr>
                <w:color w:val="00274C"/>
                <w:position w:val="-2"/>
                <w:sz w:val="20"/>
                <w:szCs w:val="20"/>
              </w:rPr>
              <w:t xml:space="preserve"> en los asientos </w:t>
            </w:r>
            <w:r>
              <w:rPr>
                <w:b/>
                <w:bCs/>
                <w:color w:val="00274C"/>
                <w:position w:val="-2"/>
                <w:sz w:val="20"/>
                <w:szCs w:val="20"/>
              </w:rPr>
              <w:t xml:space="preserve">L1, M1 y N1</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75785618"/>
              </w:numPr>
              <w:spacing w:before="0" w:after="0" w:line="262" w:lineRule="auto"/>
              <w:jc w:val="left"/>
              <w:rPr>
                <w:color w:val="00274C"/>
                <w:sz w:val="20"/>
                <w:szCs w:val="20"/>
              </w:rPr>
            </w:pPr>
            <w:r>
              <w:rPr>
                <w:color w:val="00274C"/>
                <w:position w:val="-2"/>
                <w:sz w:val="20"/>
                <w:szCs w:val="20"/>
              </w:rPr>
              <w:t xml:space="preserve">Introduzca el cartucho </w:t>
            </w:r>
            <w:r>
              <w:rPr>
                <w:b/>
                <w:bCs/>
                <w:color w:val="00274C"/>
                <w:position w:val="-2"/>
                <w:sz w:val="20"/>
                <w:szCs w:val="20"/>
              </w:rPr>
              <w:t xml:space="preserve">P</w:t>
            </w:r>
            <w:r>
              <w:rPr>
                <w:color w:val="00274C"/>
                <w:position w:val="-2"/>
                <w:sz w:val="20"/>
                <w:szCs w:val="20"/>
              </w:rPr>
              <w:t xml:space="preserve"> en el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866517" name="name8847608a8f1e550d9"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4294608a8f1e550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64621" name="name6277608a8f1e664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3608a8f1e664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Si se monta el racor </w:t>
            </w:r>
            <w:r>
              <w:rPr>
                <w:b/>
                <w:bCs/>
                <w:color w:val="00274C"/>
                <w:position w:val="-2"/>
                <w:sz w:val="20"/>
                <w:szCs w:val="20"/>
              </w:rPr>
              <w:t xml:space="preserve">U</w:t>
            </w:r>
            <w:r>
              <w:rPr>
                <w:color w:val="00274C"/>
                <w:position w:val="-2"/>
                <w:sz w:val="20"/>
                <w:szCs w:val="20"/>
              </w:rPr>
              <w:t xml:space="preserve"> en la bancada </w:t>
            </w:r>
            <w:r>
              <w:rPr>
                <w:b/>
                <w:bCs/>
                <w:color w:val="00274C"/>
                <w:position w:val="-2"/>
                <w:sz w:val="20"/>
                <w:szCs w:val="20"/>
              </w:rPr>
              <w:t xml:space="preserve">S</w:t>
            </w:r>
            <w:r>
              <w:rPr>
                <w:color w:val="00274C"/>
                <w:position w:val="-2"/>
                <w:sz w:val="20"/>
                <w:szCs w:val="20"/>
              </w:rPr>
              <w:t xml:space="preserve"> (par de apriete manual con </w:t>
            </w:r>
            <w:r>
              <w:rPr>
                <w:b/>
                <w:bCs/>
                <w:color w:val="00274C"/>
                <w:position w:val="-2"/>
                <w:sz w:val="20"/>
                <w:szCs w:val="20"/>
              </w:rPr>
              <w:t xml:space="preserve">Loctite 2701</w:t>
            </w:r>
            <w:r>
              <w:rPr>
                <w:color w:val="00274C"/>
                <w:position w:val="-2"/>
                <w:sz w:val="20"/>
                <w:szCs w:val="20"/>
              </w:rPr>
              <w:t xml:space="preserve"> en la rosca).</w:t>
            </w:r>
          </w:p>
          <w:p/>
          <w:p/>
          <w:p>
            <w:pPr>
              <w:numPr>
                <w:ilvl w:val="0"/>
                <w:numId w:val="75785619"/>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Q</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en la bancada </w:t>
            </w:r>
            <w:r>
              <w:rPr>
                <w:b/>
                <w:bCs/>
                <w:color w:val="00274C"/>
                <w:position w:val="-2"/>
                <w:sz w:val="20"/>
                <w:szCs w:val="20"/>
              </w:rPr>
              <w:t xml:space="preserve">S</w:t>
            </w:r>
            <w:r>
              <w:rPr>
                <w:color w:val="00274C"/>
                <w:position w:val="-2"/>
                <w:sz w:val="20"/>
                <w:szCs w:val="20"/>
              </w:rPr>
              <w:t xml:space="preserve"> no tengan impurezas.</w:t>
            </w:r>
          </w:p>
          <w:p>
            <w:pPr>
              <w:numPr>
                <w:ilvl w:val="0"/>
                <w:numId w:val="75785619"/>
              </w:numPr>
              <w:spacing w:before="0" w:after="0" w:line="262" w:lineRule="auto"/>
              <w:jc w:val="left"/>
              <w:rPr>
                <w:color w:val="00274C"/>
                <w:sz w:val="20"/>
                <w:szCs w:val="20"/>
              </w:rPr>
            </w:pPr>
            <w:r>
              <w:rPr>
                <w:color w:val="00274C"/>
                <w:position w:val="-2"/>
                <w:sz w:val="20"/>
                <w:szCs w:val="20"/>
              </w:rPr>
              <w:t xml:space="preserve">Lubrique e introduzca la junta </w:t>
            </w:r>
            <w:r>
              <w:rPr>
                <w:b/>
                <w:bCs/>
                <w:color w:val="00274C"/>
                <w:position w:val="-2"/>
                <w:sz w:val="20"/>
                <w:szCs w:val="20"/>
              </w:rPr>
              <w:t xml:space="preserve">T</w:t>
            </w:r>
            <w:r>
              <w:rPr>
                <w:color w:val="00274C"/>
                <w:position w:val="-2"/>
                <w:sz w:val="20"/>
                <w:szCs w:val="20"/>
              </w:rPr>
              <w:t xml:space="preserve"> en el racor </w:t>
            </w:r>
            <w:r>
              <w:rPr>
                <w:b/>
                <w:bCs/>
                <w:color w:val="00274C"/>
                <w:position w:val="-2"/>
                <w:sz w:val="20"/>
                <w:szCs w:val="20"/>
              </w:rPr>
              <w:t xml:space="preserve">U</w:t>
            </w:r>
            <w:r>
              <w:rPr>
                <w:color w:val="00274C"/>
                <w:position w:val="-2"/>
                <w:sz w:val="20"/>
                <w:szCs w:val="20"/>
              </w:rPr>
              <w:t xml:space="preserve"> .</w:t>
            </w:r>
          </w:p>
          <w:p>
            <w:pPr>
              <w:numPr>
                <w:ilvl w:val="0"/>
                <w:numId w:val="75785619"/>
              </w:numPr>
              <w:spacing w:before="0" w:after="0" w:line="262" w:lineRule="auto"/>
              <w:jc w:val="left"/>
              <w:rPr>
                <w:color w:val="00274C"/>
                <w:sz w:val="20"/>
                <w:szCs w:val="20"/>
              </w:rPr>
            </w:pPr>
            <w:r>
              <w:rPr>
                <w:color w:val="00274C"/>
                <w:position w:val="-2"/>
                <w:sz w:val="20"/>
                <w:szCs w:val="20"/>
              </w:rPr>
              <w:t xml:space="preserve">Lubrique e introduzca las juntas en el soporte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en el asiento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en el asiento </w:t>
            </w:r>
            <w:r>
              <w:rPr>
                <w:b/>
                <w:bCs/>
                <w:color w:val="00274C"/>
                <w:position w:val="-2"/>
                <w:sz w:val="20"/>
                <w:szCs w:val="20"/>
              </w:rPr>
              <w:t xml:space="preserve">G1</w:t>
            </w:r>
            <w:r>
              <w:rPr>
                <w:color w:val="00274C"/>
                <w:position w:val="-2"/>
                <w:sz w:val="20"/>
                <w:szCs w:val="20"/>
              </w:rPr>
              <w:t xml:space="preserve"> ;</w:t>
            </w:r>
          </w:p>
          <w:p>
            <w:pPr>
              <w:numPr>
                <w:ilvl w:val="0"/>
                <w:numId w:val="75785619"/>
              </w:numPr>
              <w:spacing w:before="0" w:after="0" w:line="262" w:lineRule="auto"/>
              <w:jc w:val="left"/>
              <w:rPr>
                <w:color w:val="00274C"/>
                <w:sz w:val="20"/>
                <w:szCs w:val="20"/>
              </w:rPr>
            </w:pPr>
            <w:r>
              <w:rPr>
                <w:color w:val="00274C"/>
                <w:position w:val="-2"/>
                <w:sz w:val="20"/>
                <w:szCs w:val="20"/>
              </w:rPr>
              <w:t xml:space="preserve">Fije el soporte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75785619"/>
              </w:numPr>
              <w:spacing w:before="0" w:after="0" w:line="262" w:lineRule="auto"/>
              <w:jc w:val="left"/>
              <w:rPr>
                <w:color w:val="00274C"/>
                <w:sz w:val="20"/>
                <w:szCs w:val="20"/>
              </w:rPr>
            </w:pPr>
            <w:r>
              <w:rPr>
                <w:color w:val="00274C"/>
                <w:position w:val="-2"/>
                <w:sz w:val="20"/>
                <w:szCs w:val="20"/>
              </w:rPr>
              <w:t xml:space="preserve">Introduzca y atornille el soporte del cartucho </w:t>
            </w:r>
            <w:r>
              <w:rPr>
                <w:b/>
                <w:bCs/>
                <w:color w:val="00274C"/>
                <w:position w:val="-2"/>
                <w:sz w:val="20"/>
                <w:szCs w:val="20"/>
              </w:rPr>
              <w:t xml:space="preserve">H</w:t>
            </w:r>
            <w:r>
              <w:rPr>
                <w:color w:val="00274C"/>
                <w:position w:val="-2"/>
                <w:sz w:val="20"/>
                <w:szCs w:val="20"/>
              </w:rPr>
              <w:t xml:space="preserve"> en el soporte del filtro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75785619"/>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fije los tubos </w:t>
            </w:r>
            <w:r>
              <w:rPr>
                <w:b/>
                <w:bCs/>
                <w:color w:val="00274C"/>
                <w:position w:val="-2"/>
                <w:sz w:val="20"/>
                <w:szCs w:val="20"/>
              </w:rPr>
              <w:t xml:space="preserve">B</w:t>
            </w:r>
            <w:r>
              <w:rPr>
                <w:color w:val="00274C"/>
                <w:position w:val="-2"/>
                <w:sz w:val="20"/>
                <w:szCs w:val="20"/>
              </w:rPr>
              <w:t xml:space="preserve"> mediante las abrazaderas  </w:t>
            </w:r>
            <w:r>
              <w:rPr>
                <w:b/>
                <w:bCs/>
                <w:color w:val="00274C"/>
                <w:position w:val="-2"/>
                <w:sz w:val="20"/>
                <w:szCs w:val="20"/>
              </w:rPr>
              <w:t xml:space="preserve">A</w:t>
            </w:r>
            <w:r>
              <w:rPr>
                <w:color w:val="00274C"/>
                <w:position w:val="-2"/>
                <w:sz w:val="20"/>
                <w:szCs w:val="20"/>
              </w:rPr>
              <w:t xml:space="preserve"> .</w:t>
            </w:r>
          </w:p>
          <w:p>
            <w:pPr>
              <w:numPr>
                <w:ilvl w:val="0"/>
                <w:numId w:val="75785619"/>
              </w:numPr>
              <w:spacing w:before="0" w:after="0" w:line="262" w:lineRule="auto"/>
              <w:jc w:val="left"/>
              <w:rPr>
                <w:color w:val="00274C"/>
                <w:sz w:val="20"/>
                <w:szCs w:val="20"/>
              </w:rPr>
            </w:pPr>
            <w:r>
              <w:rPr>
                <w:color w:val="00274C"/>
                <w:position w:val="-2"/>
                <w:sz w:val="20"/>
                <w:szCs w:val="20"/>
              </w:rPr>
              <w:t xml:space="preserve">Conecte en la bomba </w:t>
            </w:r>
            <w:r>
              <w:rPr>
                <w:b/>
                <w:bCs/>
                <w:color w:val="00274C"/>
                <w:position w:val="-2"/>
                <w:sz w:val="20"/>
                <w:szCs w:val="20"/>
              </w:rPr>
              <w:t xml:space="preserve">J1</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6965616" name="name6455608a8f1e7d645"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4163608a8f1e7d63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55676037" name="name2090608a8f1e91a1d"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4351608a8f1e91a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filtro del combustible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Desmontaje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74685" name="name8738608a8f1e9ff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5608a8f1e9ff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9193608a8f1ea0a4e"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74822" name="name7568608a8f1eb48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11608a8f1eb48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El filtro del combustible no siempre está montado en el motor.</w:t>
            </w:r>
          </w:p>
          <w:p>
            <w:pPr>
              <w:numPr>
                <w:ilvl w:val="0"/>
                <w:numId w:val="75785559"/>
              </w:numPr>
              <w:spacing w:before="0" w:after="0" w:line="262" w:lineRule="auto"/>
              <w:jc w:val="left"/>
              <w:rPr>
                <w:color w:val="00274C"/>
                <w:sz w:val="20"/>
                <w:szCs w:val="20"/>
              </w:rPr>
            </w:pPr>
            <w:r>
              <w:rPr>
                <w:color w:val="00274C"/>
                <w:position w:val="-2"/>
                <w:sz w:val="20"/>
                <w:szCs w:val="20"/>
              </w:rPr>
              <w:t xml:space="preserve">En fase de desmontaje, utilice un recipiente adecuado para recuperar el combustible contenido dentro del cartucho </w:t>
            </w:r>
            <w:r>
              <w:rPr>
                <w:b/>
                <w:bCs/>
                <w:color w:val="00274C"/>
                <w:position w:val="-2"/>
                <w:sz w:val="20"/>
                <w:szCs w:val="20"/>
              </w:rPr>
              <w:t xml:space="preserve">F</w:t>
            </w:r>
            <w:r>
              <w:rPr>
                <w:color w:val="00274C"/>
                <w:position w:val="-2"/>
                <w:sz w:val="20"/>
                <w:szCs w:val="20"/>
              </w:rPr>
              <w:t xml:space="preserve"> .</w:t>
            </w:r>
          </w:p>
          <w:p/>
          <w:p/>
          <w:p>
            <w:pPr>
              <w:numPr>
                <w:ilvl w:val="0"/>
                <w:numId w:val="75785620"/>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75785620"/>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y extraiga los tubos </w:t>
            </w:r>
            <w:r>
              <w:rPr>
                <w:b/>
                <w:bCs/>
                <w:color w:val="00274C"/>
                <w:position w:val="-2"/>
                <w:sz w:val="20"/>
                <w:szCs w:val="20"/>
              </w:rPr>
              <w:t xml:space="preserve">B</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75785620"/>
              </w:numPr>
              <w:spacing w:before="0" w:after="0" w:line="262" w:lineRule="auto"/>
              <w:jc w:val="left"/>
              <w:rPr>
                <w:color w:val="00274C"/>
                <w:sz w:val="20"/>
                <w:szCs w:val="20"/>
              </w:rPr>
            </w:pPr>
            <w:r>
              <w:rPr>
                <w:color w:val="00274C"/>
                <w:position w:val="-2"/>
                <w:sz w:val="20"/>
                <w:szCs w:val="20"/>
              </w:rPr>
              <w:t xml:space="preserve">Desenrosque el cartucho </w:t>
            </w:r>
            <w:r>
              <w:rPr>
                <w:b/>
                <w:bCs/>
                <w:color w:val="00274C"/>
                <w:position w:val="-2"/>
                <w:sz w:val="20"/>
                <w:szCs w:val="20"/>
              </w:rPr>
              <w:t xml:space="preserve">F</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7578562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quite el soporte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019199" name="name3114608a8f1ec75c6"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9028608a8f1ec75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94364463" name="name5499608a8f1edae9d"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1679608a8f1edae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72453" name="name6228608a8f1eedf0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20608a8f1eedf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Advertencia</w:t>
            </w:r>
          </w:p>
          <w:p>
            <w:pPr>
              <w:numPr>
                <w:ilvl w:val="0"/>
                <w:numId w:val="75785559"/>
              </w:numPr>
              <w:spacing w:before="0" w:after="0" w:line="262" w:lineRule="auto"/>
              <w:jc w:val="left"/>
              <w:rPr>
                <w:color w:val="00274C"/>
                <w:sz w:val="20"/>
                <w:szCs w:val="20"/>
              </w:rPr>
            </w:pPr>
            <w:r>
              <w:rPr>
                <w:color w:val="00274C"/>
                <w:position w:val="-2"/>
                <w:sz w:val="20"/>
                <w:szCs w:val="20"/>
              </w:rPr>
              <w:t xml:space="preserve">Comprobar la presencia del filtro de la bomba de alimentación del combustible y sustituirlo en caso necesario</w:t>
            </w:r>
          </w:p>
          <w:p>
            <w:pPr>
              <w:numPr>
                <w:ilvl w:val="0"/>
                <w:numId w:val="75785621"/>
              </w:numPr>
              <w:spacing w:before="0" w:after="0" w:line="262" w:lineRule="auto"/>
              <w:jc w:val="left"/>
              <w:rPr>
                <w:color w:val="00274C"/>
                <w:sz w:val="20"/>
                <w:szCs w:val="20"/>
              </w:rPr>
            </w:pPr>
            <w:r>
              <w:rPr>
                <w:color w:val="00274C"/>
                <w:position w:val="-2"/>
                <w:sz w:val="20"/>
                <w:szCs w:val="20"/>
              </w:rPr>
              <w:t xml:space="preserve">Soltar la brida </w:t>
            </w:r>
            <w:r>
              <w:rPr>
                <w:b/>
                <w:bCs/>
                <w:color w:val="00274C"/>
                <w:position w:val="-2"/>
                <w:sz w:val="20"/>
                <w:szCs w:val="20"/>
              </w:rPr>
              <w:t xml:space="preserve">D</w:t>
            </w:r>
            <w:r>
              <w:rPr>
                <w:color w:val="00274C"/>
                <w:position w:val="-2"/>
                <w:sz w:val="20"/>
                <w:szCs w:val="20"/>
              </w:rPr>
              <w:t xml:space="preserve"> .</w:t>
            </w:r>
          </w:p>
          <w:p>
            <w:pPr>
              <w:numPr>
                <w:ilvl w:val="0"/>
                <w:numId w:val="75785621"/>
              </w:numPr>
              <w:spacing w:before="0" w:after="0" w:line="262" w:lineRule="auto"/>
              <w:jc w:val="left"/>
              <w:rPr>
                <w:color w:val="00274C"/>
                <w:sz w:val="20"/>
                <w:szCs w:val="20"/>
              </w:rPr>
            </w:pPr>
            <w:r>
              <w:rPr>
                <w:color w:val="00274C"/>
                <w:position w:val="-2"/>
                <w:sz w:val="20"/>
                <w:szCs w:val="20"/>
              </w:rPr>
              <w:t xml:space="preserve">Desacoplar el tubo </w:t>
            </w:r>
            <w:r>
              <w:rPr>
                <w:b/>
                <w:bCs/>
                <w:color w:val="00274C"/>
                <w:position w:val="-2"/>
                <w:sz w:val="20"/>
                <w:szCs w:val="20"/>
              </w:rPr>
              <w:t xml:space="preserve">E</w:t>
            </w:r>
            <w:r>
              <w:rPr>
                <w:color w:val="00274C"/>
                <w:position w:val="-2"/>
                <w:sz w:val="20"/>
                <w:szCs w:val="20"/>
              </w:rPr>
              <w:t xml:space="preserve"> .</w:t>
            </w:r>
          </w:p>
          <w:p>
            <w:pPr>
              <w:numPr>
                <w:ilvl w:val="0"/>
                <w:numId w:val="75785621"/>
              </w:numPr>
              <w:spacing w:before="0" w:after="0" w:line="262" w:lineRule="auto"/>
              <w:jc w:val="left"/>
              <w:rPr>
                <w:color w:val="00274C"/>
                <w:sz w:val="20"/>
                <w:szCs w:val="20"/>
              </w:rPr>
            </w:pPr>
            <w:r>
              <w:rPr>
                <w:color w:val="00274C"/>
                <w:position w:val="-2"/>
                <w:sz w:val="20"/>
                <w:szCs w:val="20"/>
              </w:rPr>
              <w:t xml:space="preserve">Desenroscar el filtro </w:t>
            </w:r>
            <w:r>
              <w:rPr>
                <w:b/>
                <w:bCs/>
                <w:color w:val="00274C"/>
                <w:position w:val="-2"/>
                <w:sz w:val="20"/>
                <w:szCs w:val="20"/>
              </w:rPr>
              <w:t xml:space="preserve">G</w:t>
            </w:r>
            <w:r>
              <w:rPr>
                <w:color w:val="00274C"/>
                <w:position w:val="-2"/>
                <w:sz w:val="20"/>
                <w:szCs w:val="20"/>
              </w:rPr>
              <w:t xml:space="preserve"> de la bomba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0177691" name="name1570608a8f1f0ae15"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577608a8f1f0ae0b"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5785622"/>
              </w:numPr>
              <w:spacing w:before="0" w:after="0" w:line="262" w:lineRule="auto"/>
              <w:jc w:val="left"/>
              <w:rPr>
                <w:color w:val="00274C"/>
                <w:sz w:val="20"/>
                <w:szCs w:val="20"/>
              </w:rPr>
            </w:pPr>
            <w:r>
              <w:rPr>
                <w:color w:val="00274C"/>
                <w:position w:val="-2"/>
                <w:sz w:val="20"/>
                <w:szCs w:val="20"/>
              </w:rPr>
              <w:t xml:space="preserve">Enroscar el nuevo filtro </w:t>
            </w:r>
            <w:r>
              <w:rPr>
                <w:b/>
                <w:bCs/>
                <w:color w:val="00274C"/>
                <w:position w:val="-2"/>
                <w:sz w:val="20"/>
                <w:szCs w:val="20"/>
              </w:rPr>
              <w:t xml:space="preserve">G</w:t>
            </w:r>
            <w:r>
              <w:rPr>
                <w:color w:val="00274C"/>
                <w:position w:val="-2"/>
                <w:sz w:val="20"/>
                <w:szCs w:val="20"/>
              </w:rPr>
              <w:t xml:space="preserve"> en la bomba </w:t>
            </w:r>
            <w:r>
              <w:rPr>
                <w:b/>
                <w:bCs/>
                <w:color w:val="00274C"/>
                <w:position w:val="-2"/>
                <w:sz w:val="20"/>
                <w:szCs w:val="20"/>
              </w:rPr>
              <w:t xml:space="preserve">Q</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p>
            <w:pPr>
              <w:numPr>
                <w:ilvl w:val="0"/>
                <w:numId w:val="75785622"/>
              </w:numPr>
              <w:spacing w:before="0" w:after="0" w:line="262" w:lineRule="auto"/>
              <w:jc w:val="left"/>
              <w:rPr>
                <w:color w:val="00274C"/>
                <w:sz w:val="20"/>
                <w:szCs w:val="20"/>
              </w:rPr>
            </w:pPr>
            <w:r>
              <w:rPr>
                <w:color w:val="00274C"/>
                <w:position w:val="-2"/>
                <w:sz w:val="20"/>
                <w:szCs w:val="20"/>
              </w:rPr>
              <w:t xml:space="preserve">Acoplar el tubo </w:t>
            </w:r>
            <w:r>
              <w:rPr>
                <w:b/>
                <w:bCs/>
                <w:color w:val="00274C"/>
                <w:position w:val="-2"/>
                <w:sz w:val="20"/>
                <w:szCs w:val="20"/>
              </w:rPr>
              <w:t xml:space="preserve">E</w:t>
            </w:r>
            <w:r>
              <w:rPr>
                <w:color w:val="00274C"/>
                <w:position w:val="-2"/>
                <w:sz w:val="20"/>
                <w:szCs w:val="20"/>
              </w:rPr>
              <w:t xml:space="preserve"> en el filtro </w:t>
            </w:r>
            <w:r>
              <w:rPr>
                <w:b/>
                <w:bCs/>
                <w:color w:val="00274C"/>
                <w:position w:val="-2"/>
                <w:sz w:val="20"/>
                <w:szCs w:val="20"/>
              </w:rPr>
              <w:t xml:space="preserve">G</w:t>
            </w:r>
            <w:r>
              <w:rPr>
                <w:color w:val="00274C"/>
                <w:position w:val="-2"/>
                <w:sz w:val="20"/>
                <w:szCs w:val="20"/>
              </w:rPr>
              <w:t xml:space="preserve"> y fijarlo con la abrazadera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5013381" name="name3752608a8f1f206bf"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3866608a8f1f206b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Montaje</w:t>
            </w:r>
          </w:p>
          <w:p>
            <w:pPr>
              <w:numPr>
                <w:ilvl w:val="0"/>
                <w:numId w:val="75785623"/>
              </w:numPr>
              <w:spacing w:before="0" w:after="0" w:line="262" w:lineRule="auto"/>
              <w:jc w:val="left"/>
              <w:rPr>
                <w:color w:val="00274C"/>
                <w:sz w:val="20"/>
                <w:szCs w:val="20"/>
              </w:rPr>
            </w:pPr>
            <w:r>
              <w:rPr>
                <w:color w:val="00274C"/>
                <w:position w:val="-2"/>
                <w:sz w:val="20"/>
                <w:szCs w:val="20"/>
              </w:rPr>
              <w:br/>
              <w:br/>
              <w:br/>
              <w:t xml:space="preserve">Fije el soporte del filtro de combustible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interponiendo el distanciador </w:t>
            </w:r>
            <w:r>
              <w:rPr>
                <w:b/>
                <w:bCs/>
                <w:color w:val="00274C"/>
                <w:position w:val="-2"/>
                <w:sz w:val="20"/>
                <w:szCs w:val="20"/>
              </w:rPr>
              <w:t xml:space="preserve">L</w:t>
            </w:r>
            <w:r>
              <w:rPr>
                <w:color w:val="00274C"/>
                <w:position w:val="-2"/>
                <w:sz w:val="20"/>
                <w:szCs w:val="20"/>
              </w:rPr>
              <w:t xml:space="preserve"> entre </w:t>
            </w:r>
            <w:r>
              <w:rPr>
                <w:b/>
                <w:bCs/>
                <w:color w:val="00274C"/>
                <w:position w:val="-2"/>
                <w:sz w:val="20"/>
                <w:szCs w:val="20"/>
              </w:rPr>
              <w:t xml:space="preserve">M</w:t>
            </w:r>
            <w:r>
              <w:rPr>
                <w:color w:val="00274C"/>
                <w:position w:val="-2"/>
                <w:sz w:val="20"/>
                <w:szCs w:val="20"/>
              </w:rPr>
              <w:t xml:space="preserve"> y </w:t>
            </w:r>
            <w:r>
              <w:rPr>
                <w:b/>
                <w:bCs/>
                <w:color w:val="00274C"/>
                <w:position w:val="-2"/>
                <w:sz w:val="20"/>
                <w:szCs w:val="20"/>
              </w:rPr>
              <w:t xml:space="preserve">H</w:t>
            </w:r>
            <w:r>
              <w:rPr>
                <w:color w:val="00274C"/>
                <w:position w:val="-2"/>
                <w:sz w:val="20"/>
                <w:szCs w:val="20"/>
              </w:rPr>
              <w:t xml:space="preserve"> , y la arandela </w:t>
            </w:r>
            <w:r>
              <w:rPr>
                <w:b/>
                <w:bCs/>
                <w:color w:val="00274C"/>
                <w:position w:val="-2"/>
                <w:sz w:val="20"/>
                <w:szCs w:val="20"/>
              </w:rPr>
              <w:t xml:space="preserve">P</w:t>
            </w:r>
            <w:r>
              <w:rPr>
                <w:color w:val="00274C"/>
                <w:position w:val="-2"/>
                <w:sz w:val="20"/>
                <w:szCs w:val="20"/>
              </w:rPr>
              <w:t xml:space="preserve"> entre </w:t>
            </w:r>
            <w:r>
              <w:rPr>
                <w:b/>
                <w:bCs/>
                <w:color w:val="00274C"/>
                <w:position w:val="-2"/>
                <w:sz w:val="20"/>
                <w:szCs w:val="20"/>
              </w:rPr>
              <w:t xml:space="preserve">H</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(par de apriete en </w:t>
            </w:r>
            <w:r>
              <w:rPr>
                <w:b/>
                <w:bCs/>
                <w:color w:val="00274C"/>
                <w:position w:val="-2"/>
                <w:sz w:val="20"/>
                <w:szCs w:val="20"/>
              </w:rPr>
              <w:t xml:space="preserve">25 Nm</w:t>
            </w:r>
            <w:r>
              <w:rPr>
                <w:color w:val="00274C"/>
                <w:position w:val="-2"/>
                <w:sz w:val="20"/>
                <w:szCs w:val="20"/>
              </w:rPr>
              <w:t xml:space="preserve"> ).</w:t>
            </w:r>
          </w:p>
          <w:p>
            <w:pPr>
              <w:numPr>
                <w:ilvl w:val="0"/>
                <w:numId w:val="75785623"/>
              </w:numPr>
              <w:spacing w:before="0" w:after="0" w:line="262" w:lineRule="auto"/>
              <w:jc w:val="left"/>
              <w:rPr>
                <w:color w:val="00274C"/>
                <w:sz w:val="20"/>
                <w:szCs w:val="20"/>
              </w:rPr>
            </w:pPr>
            <w:r>
              <w:rPr>
                <w:color w:val="00274C"/>
                <w:position w:val="-2"/>
                <w:sz w:val="20"/>
                <w:szCs w:val="20"/>
              </w:rPr>
              <w:t xml:space="preserve">Introduzca los tubos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w:t>
            </w:r>
          </w:p>
          <w:p>
            <w:pPr>
              <w:numPr>
                <w:ilvl w:val="0"/>
                <w:numId w:val="75785623"/>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B</w:t>
            </w:r>
            <w:r>
              <w:rPr>
                <w:color w:val="00274C"/>
                <w:position w:val="-2"/>
                <w:sz w:val="20"/>
                <w:szCs w:val="20"/>
              </w:rPr>
              <w:t xml:space="preserve"> con las abrazaderas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44684" name="name9548608a8f1f36d79"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2960608a8f1f36d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75785624"/>
              </w:numPr>
              <w:spacing w:before="0" w:after="0" w:line="262" w:lineRule="auto"/>
              <w:jc w:val="left"/>
              <w:rPr>
                <w:color w:val="00274C"/>
                <w:sz w:val="20"/>
                <w:szCs w:val="20"/>
              </w:rPr>
            </w:pPr>
            <w:r>
              <w:rPr>
                <w:color w:val="00274C"/>
                <w:position w:val="-2"/>
                <w:sz w:val="20"/>
                <w:szCs w:val="20"/>
              </w:rPr>
              <w:t xml:space="preserve">Lubrique la junta </w:t>
            </w:r>
            <w:r>
              <w:rPr>
                <w:b/>
                <w:bCs/>
                <w:color w:val="00274C"/>
                <w:position w:val="-2"/>
                <w:sz w:val="20"/>
                <w:szCs w:val="20"/>
              </w:rPr>
              <w:t xml:space="preserve">N</w:t>
            </w:r>
            <w:r>
              <w:rPr>
                <w:color w:val="00274C"/>
                <w:position w:val="-2"/>
                <w:sz w:val="20"/>
                <w:szCs w:val="20"/>
              </w:rPr>
              <w:t xml:space="preserve"> con combustibile.</w:t>
            </w:r>
          </w:p>
          <w:p>
            <w:pPr>
              <w:numPr>
                <w:ilvl w:val="0"/>
                <w:numId w:val="75785624"/>
              </w:numPr>
              <w:spacing w:before="0" w:after="0" w:line="262" w:lineRule="auto"/>
              <w:jc w:val="left"/>
              <w:rPr>
                <w:color w:val="00274C"/>
                <w:sz w:val="20"/>
                <w:szCs w:val="20"/>
              </w:rPr>
            </w:pPr>
            <w:r>
              <w:rPr>
                <w:color w:val="00274C"/>
                <w:position w:val="-2"/>
                <w:sz w:val="20"/>
                <w:szCs w:val="20"/>
              </w:rPr>
              <w:t xml:space="preserve">Apriete el cartucho </w:t>
            </w:r>
            <w:r>
              <w:rPr>
                <w:b/>
                <w:bCs/>
                <w:color w:val="00274C"/>
                <w:position w:val="-2"/>
                <w:sz w:val="20"/>
                <w:szCs w:val="20"/>
              </w:rPr>
              <w:t xml:space="preserve">F</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17 Nm</w:t>
            </w:r>
            <w:r>
              <w:rPr>
                <w:color w:val="00274C"/>
                <w:position w:val="-2"/>
                <w:sz w:val="20"/>
                <w:szCs w:val="20"/>
              </w:rPr>
              <w:t xml:space="preserve"> ).</w:t>
            </w:r>
          </w:p>
          <w:p>
            <w:pPr>
              <w:numPr>
                <w:ilvl w:val="0"/>
                <w:numId w:val="75785624"/>
              </w:numPr>
              <w:spacing w:before="0" w:after="0" w:line="262" w:lineRule="auto"/>
              <w:jc w:val="left"/>
              <w:rPr>
                <w:color w:val="00274C"/>
                <w:sz w:val="20"/>
                <w:szCs w:val="20"/>
              </w:rPr>
            </w:pPr>
            <w:r>
              <w:rPr>
                <w:color w:val="00274C"/>
                <w:position w:val="-2"/>
                <w:sz w:val="20"/>
                <w:szCs w:val="20"/>
              </w:rPr>
              <w:t xml:space="preserve">Conecte al soporte </w:t>
            </w:r>
            <w:r>
              <w:rPr>
                <w:b/>
                <w:bCs/>
                <w:color w:val="00274C"/>
                <w:position w:val="-2"/>
                <w:sz w:val="20"/>
                <w:szCs w:val="20"/>
              </w:rPr>
              <w:t xml:space="preserve">H</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387342" name="name1180608a8f1f4fae1"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9520608a8f1f4fa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para el desmontaje</w:t>
      </w:r>
    </w:p>
    <w:p>
      <w:pPr>
        <w:widowControl w:val="on"/>
        <w:pBdr/>
        <w:spacing w:before="0" w:after="0" w:line="240" w:lineRule="auto"/>
        <w:ind w:left="0" w:right="0"/>
        <w:jc w:val="left"/>
      </w:pPr>
    </w:p>
    <w:p>
      <w:pPr>
        <w:pStyle w:val="Titolo2"/>
      </w:pPr>
      <w:r>
        <w:rPr/>
        <w:t xml:space="preserve">Recomendaciones para el desmontaje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60843" name="name3188608a8f1f5fb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5608a8f1f5fb8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35366346" name="name2844608a8f1f6ec8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08608a8f1f6ec83"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75785559"/>
        </w:numPr>
        <w:spacing w:before="0" w:after="0" w:line="240" w:lineRule="auto"/>
        <w:jc w:val="left"/>
        <w:rPr>
          <w:color w:val="00274C"/>
          <w:sz w:val="20"/>
          <w:szCs w:val="20"/>
        </w:rPr>
      </w:pPr>
      <w:r>
        <w:rPr>
          <w:color w:val="00274C"/>
          <w:sz w:val="20"/>
          <w:szCs w:val="20"/>
        </w:rPr>
        <w:t xml:space="preserve">El operador debe contar con todas las herramientas necesarias para realizar las operaciones de forma correcta y segura.</w:t>
      </w:r>
    </w:p>
    <w:p>
      <w:pPr>
        <w:numPr>
          <w:ilvl w:val="0"/>
          <w:numId w:val="75785559"/>
        </w:numPr>
        <w:spacing w:before="0" w:after="0" w:line="240" w:lineRule="auto"/>
        <w:jc w:val="left"/>
        <w:rPr>
          <w:color w:val="00274C"/>
          <w:sz w:val="20"/>
          <w:szCs w:val="20"/>
        </w:rPr>
      </w:pPr>
      <w:r>
        <w:rPr>
          <w:color w:val="00274C"/>
          <w:sz w:val="20"/>
          <w:szCs w:val="20"/>
        </w:rPr>
        <w:t xml:space="preserve">Antes de realizar el desmontaje, realice las operaciones descritas en el </w:t>
      </w:r>
      <w:hyperlink r:id="rId7635608a8f1f6f759" w:history="1">
        <w:r>
          <w:rPr>
            <w:b/>
            <w:bCs/>
            <w:color w:val="0000FF"/>
            <w:sz w:val="20"/>
            <w:szCs w:val="20"/>
            <w:u w:val="single"/>
          </w:rPr>
          <w:t xml:space="preserve">Cap. 5</w:t>
        </w:r>
      </w:hyperlink>
      <w:r>
        <w:rPr>
          <w:b/>
          <w:bCs/>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Antes de proseguir las operaciones, lea atentamente el </w:t>
      </w:r>
      <w:hyperlink r:id="rId4498608a8f1f6f7d4" w:history="1">
        <w:r>
          <w:rPr>
            <w:b/>
            <w:bCs/>
            <w:color w:val="0000FF"/>
            <w:sz w:val="20"/>
            <w:szCs w:val="20"/>
          </w:rPr>
          <w:t xml:space="preserve">Cap. 3.</w:t>
        </w:r>
      </w:hyperlink>
    </w:p>
    <w:p>
      <w:pPr>
        <w:numPr>
          <w:ilvl w:val="0"/>
          <w:numId w:val="75785559"/>
        </w:numPr>
        <w:spacing w:before="0" w:after="0" w:line="240" w:lineRule="auto"/>
        <w:jc w:val="left"/>
        <w:rPr>
          <w:color w:val="00274C"/>
          <w:sz w:val="20"/>
          <w:szCs w:val="20"/>
        </w:rPr>
      </w:pPr>
      <w:r>
        <w:rPr>
          <w:color w:val="00274C"/>
          <w:sz w:val="20"/>
          <w:szCs w:val="20"/>
        </w:rPr>
        <w:t xml:space="preserve">Para realizar las intervenciones de forma fácil y segura recomendamos instalar el motor en un caballete rotativo adecuado para la revisión de motores.</w:t>
      </w:r>
    </w:p>
    <w:p>
      <w:pPr>
        <w:numPr>
          <w:ilvl w:val="0"/>
          <w:numId w:val="75785559"/>
        </w:numPr>
        <w:spacing w:before="0" w:after="0" w:line="240" w:lineRule="auto"/>
        <w:jc w:val="left"/>
        <w:rPr>
          <w:color w:val="00274C"/>
          <w:sz w:val="20"/>
          <w:szCs w:val="20"/>
        </w:rPr>
      </w:pPr>
      <w:r>
        <w:rPr>
          <w:color w:val="00274C"/>
          <w:sz w:val="20"/>
          <w:szCs w:val="20"/>
        </w:rPr>
        <w:t xml:space="preserve">Selle todos los racores de los componentes de inyección como se ilustra en el </w:t>
      </w:r>
      <w:hyperlink r:id="rId3729608a8f1f6f85f" w:history="1">
        <w:r>
          <w:rPr>
            <w:b/>
            <w:bCs/>
            <w:color w:val="0000FF"/>
            <w:sz w:val="20"/>
            <w:szCs w:val="20"/>
          </w:rPr>
          <w:t xml:space="preserve">Apar. 2.9.8</w:t>
        </w:r>
      </w:hyperlink>
      <w:r>
        <w:rPr>
          <w:color w:val="00274C"/>
          <w:sz w:val="20"/>
          <w:szCs w:val="20"/>
        </w:rPr>
        <w:t xml:space="preserve"> en el momento del desmontaje.</w:t>
      </w:r>
    </w:p>
    <w:p>
      <w:pPr>
        <w:numPr>
          <w:ilvl w:val="0"/>
          <w:numId w:val="75785559"/>
        </w:numPr>
        <w:spacing w:before="0" w:after="0" w:line="240" w:lineRule="auto"/>
        <w:jc w:val="left"/>
        <w:rPr>
          <w:color w:val="00274C"/>
          <w:sz w:val="20"/>
          <w:szCs w:val="20"/>
        </w:rPr>
      </w:pPr>
      <w:r>
        <w:rPr>
          <w:color w:val="00274C"/>
          <w:sz w:val="20"/>
          <w:szCs w:val="20"/>
        </w:rPr>
        <w:t xml:space="preserve">Proteja con lubricante todos los componentes desmontados y todas las superficies de acoplamientos que estén sujetas a oxidación.</w:t>
      </w:r>
    </w:p>
    <w:p>
      <w:pPr>
        <w:numPr>
          <w:ilvl w:val="0"/>
          <w:numId w:val="75785559"/>
        </w:numPr>
        <w:spacing w:before="0" w:after="0" w:line="240" w:lineRule="auto"/>
        <w:jc w:val="left"/>
        <w:rPr>
          <w:color w:val="00274C"/>
          <w:sz w:val="20"/>
          <w:szCs w:val="20"/>
        </w:rPr>
      </w:pPr>
      <w:r>
        <w:rPr>
          <w:color w:val="00274C"/>
          <w:sz w:val="20"/>
          <w:szCs w:val="20"/>
        </w:rPr>
        <w:t xml:space="preserve">En las operaciones de desmontaje, donde sea necesario, se indica la referencia del equipo especial que se debe usar (es. </w:t>
      </w:r>
      <w:hyperlink r:id="rId4419608a8f1f6f8f8" w:history="1">
        <w:r>
          <w:rPr>
            <w:b/>
            <w:bCs/>
            <w:color w:val="0000FF"/>
            <w:sz w:val="20"/>
            <w:szCs w:val="20"/>
          </w:rPr>
          <w:t xml:space="preserve">ST_05</w:t>
        </w:r>
      </w:hyperlink>
      <w:r>
        <w:rPr>
          <w:color w:val="00274C"/>
          <w:sz w:val="20"/>
          <w:szCs w:val="20"/>
        </w:rPr>
        <w:t xml:space="preserve"> ), identificable en las </w:t>
      </w:r>
      <w:hyperlink r:id="rId7666608a8f1f6f943"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5785625"/>
              </w:numPr>
              <w:spacing w:before="0" w:after="0" w:line="262" w:lineRule="auto"/>
              <w:jc w:val="left"/>
              <w:rPr>
                <w:color w:val="00274C"/>
                <w:sz w:val="20"/>
                <w:szCs w:val="20"/>
              </w:rPr>
            </w:pPr>
            <w:r>
              <w:rPr>
                <w:color w:val="00274C"/>
                <w:position w:val="-2"/>
                <w:sz w:val="20"/>
                <w:szCs w:val="20"/>
              </w:rPr>
              <w:t xml:space="preserve">Desenrosque los racores </w:t>
            </w:r>
            <w:r>
              <w:rPr>
                <w:b/>
                <w:bCs/>
                <w:color w:val="00274C"/>
                <w:position w:val="-2"/>
                <w:sz w:val="20"/>
                <w:szCs w:val="20"/>
              </w:rPr>
              <w:t xml:space="preserve">A</w:t>
            </w:r>
            <w:r>
              <w:rPr>
                <w:color w:val="00274C"/>
                <w:position w:val="-2"/>
                <w:sz w:val="20"/>
                <w:szCs w:val="20"/>
              </w:rPr>
              <w:t xml:space="preserve"> y quite el tubo </w:t>
            </w:r>
            <w:r>
              <w:rPr>
                <w:b/>
                <w:bCs/>
                <w:color w:val="00274C"/>
                <w:position w:val="-2"/>
                <w:sz w:val="20"/>
                <w:szCs w:val="20"/>
              </w:rPr>
              <w:t xml:space="preserve">B</w:t>
            </w:r>
            <w:r>
              <w:rPr>
                <w:color w:val="00274C"/>
                <w:position w:val="-2"/>
                <w:sz w:val="20"/>
                <w:szCs w:val="20"/>
              </w:rPr>
              <w:t xml:space="preserve"> con las respectivas juntas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424308" name="name1278608a8f1f8498c"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7073608a8f1f849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7578562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el tubo </w:t>
            </w:r>
            <w:r>
              <w:rPr>
                <w:b/>
                <w:bCs/>
                <w:color w:val="00274C"/>
                <w:position w:val="-2"/>
                <w:sz w:val="20"/>
                <w:szCs w:val="20"/>
              </w:rPr>
              <w:t xml:space="preserve">E</w:t>
            </w:r>
            <w:r>
              <w:rPr>
                <w:color w:val="00274C"/>
                <w:position w:val="-2"/>
                <w:sz w:val="20"/>
                <w:szCs w:val="20"/>
              </w:rPr>
              <w:t xml:space="preserve"> con las respectivas juntas.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9637953" name="name3740608a8f1f9b650"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5690608a8f1f9b64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75785627"/>
              </w:numPr>
              <w:spacing w:before="0" w:after="0" w:line="262" w:lineRule="auto"/>
              <w:jc w:val="left"/>
              <w:rPr>
                <w:color w:val="00274C"/>
                <w:sz w:val="20"/>
                <w:szCs w:val="20"/>
              </w:rPr>
            </w:pPr>
            <w:r>
              <w:rPr>
                <w:color w:val="00274C"/>
                <w:position w:val="-2"/>
                <w:sz w:val="20"/>
                <w:szCs w:val="20"/>
              </w:rPr>
              <w:t xml:space="preserve">Desatornille las tuercas </w:t>
            </w:r>
            <w:r>
              <w:rPr>
                <w:b/>
                <w:bCs/>
                <w:color w:val="00274C"/>
                <w:position w:val="-2"/>
                <w:sz w:val="20"/>
                <w:szCs w:val="20"/>
              </w:rPr>
              <w:t xml:space="preserve">F</w:t>
            </w:r>
            <w:r>
              <w:rPr>
                <w:color w:val="00274C"/>
                <w:position w:val="-2"/>
                <w:sz w:val="20"/>
                <w:szCs w:val="20"/>
              </w:rPr>
              <w:t xml:space="preserve"> y quite el turbocompresor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7519584" name="name8319608a8f1fb2721"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541608a8f1fb271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de recirculación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Manguitos Oil Cooler</w:t>
            </w:r>
          </w:p>
          <w:p/>
          <w:p/>
          <w:p>
            <w:pPr>
              <w:numPr>
                <w:ilvl w:val="0"/>
                <w:numId w:val="75785628"/>
              </w:numPr>
              <w:spacing w:before="0" w:after="0" w:line="262" w:lineRule="auto"/>
              <w:jc w:val="left"/>
              <w:rPr>
                <w:color w:val="00274C"/>
                <w:sz w:val="20"/>
                <w:szCs w:val="20"/>
              </w:rPr>
            </w:pPr>
            <w:r>
              <w:rPr>
                <w:color w:val="00274C"/>
                <w:position w:val="-2"/>
                <w:sz w:val="20"/>
                <w:szCs w:val="20"/>
              </w:rPr>
              <w:b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75785628"/>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604575" name="name3368608a8f1fc2d96"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5724608a8f1fc2d8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75785629"/>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D</w:t>
            </w:r>
            <w:r>
              <w:rPr>
                <w:color w:val="00274C"/>
                <w:position w:val="-2"/>
                <w:sz w:val="20"/>
                <w:szCs w:val="20"/>
              </w:rPr>
              <w:t xml:space="preserve"> y quite el manguito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9735599" name="name8772608a8f1fd7d76"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8759608a8f1fd7d7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Bomba del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50366" name="name8938608a8f1fe91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2608a8f1fe91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bomba </w:t>
            </w:r>
            <w:r>
              <w:rPr>
                <w:b/>
                <w:bCs/>
                <w:color w:val="00274C"/>
                <w:position w:val="-2"/>
                <w:sz w:val="20"/>
                <w:szCs w:val="20"/>
              </w:rPr>
              <w:t xml:space="preserve">B</w:t>
            </w:r>
            <w:r>
              <w:rPr>
                <w:color w:val="00274C"/>
                <w:position w:val="-2"/>
                <w:sz w:val="20"/>
                <w:szCs w:val="20"/>
              </w:rPr>
              <w:t xml:space="preserve"> no se puede reparar.</w:t>
            </w:r>
          </w:p>
          <w:p>
            <w:pPr>
              <w:numPr>
                <w:ilvl w:val="0"/>
                <w:numId w:val="75785630"/>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3138608a8f1fe998b" w:history="1">
              <w:r>
                <w:rPr>
                  <w:b/>
                  <w:bCs/>
                  <w:color w:val="0000FF"/>
                  <w:position w:val="-2"/>
                  <w:sz w:val="20"/>
                  <w:szCs w:val="20"/>
                  <w:u w:val="single"/>
                </w:rPr>
                <w:t xml:space="preserve">Apar. 6.2.1</w:t>
              </w:r>
            </w:hyperlink>
            <w:r>
              <w:rPr>
                <w:b/>
                <w:bCs/>
                <w:color w:val="00274C"/>
                <w:position w:val="-2"/>
                <w:sz w:val="20"/>
                <w:szCs w:val="20"/>
              </w:rPr>
              <w:t xml:space="preserve"> .</w:t>
            </w:r>
          </w:p>
          <w:p>
            <w:pPr>
              <w:numPr>
                <w:ilvl w:val="0"/>
                <w:numId w:val="7578563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 y quite el la brida </w:t>
            </w:r>
            <w:r>
              <w:rPr>
                <w:b/>
                <w:bCs/>
                <w:color w:val="00274C"/>
                <w:position w:val="-2"/>
                <w:sz w:val="20"/>
                <w:szCs w:val="20"/>
              </w:rPr>
              <w:t xml:space="preserve">G</w:t>
            </w:r>
            <w:r>
              <w:rPr>
                <w:color w:val="00274C"/>
                <w:position w:val="-2"/>
                <w:sz w:val="20"/>
                <w:szCs w:val="20"/>
              </w:rPr>
              <w:t xml:space="preserve"> con la respectiva junta.</w:t>
            </w:r>
          </w:p>
        </w:tc>
        <w:tc>
          <w:tcPr>
            <w:tcMar>
              <w:top w:w="150" w:type="dxa"/>
              <w:bottom w:w="150" w:type="dxa"/>
            </w:tcMar>
            <w:vAlign w:val="top"/>
          </w:tcPr>
          <w:p>
            <w:r>
              <w:rPr>
                <w:position w:val="-226"/>
              </w:rPr>
              <w:drawing>
                <wp:inline distT="0" distB="0" distL="0" distR="0">
                  <wp:extent cx="2232000" cy="1483200"/>
                  <wp:docPr id="32013861" name="name5505608a8f2008d8f"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3389608a8f2008d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Válvula termostática</w:t>
            </w:r>
          </w:p>
          <w:p>
            <w:pPr>
              <w:numPr>
                <w:ilvl w:val="0"/>
                <w:numId w:val="75785631"/>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w:t>
            </w:r>
            <w:r>
              <w:rPr>
                <w:color w:val="00274C"/>
                <w:position w:val="-2"/>
                <w:sz w:val="20"/>
                <w:szCs w:val="20"/>
              </w:rPr>
              <w:t xml:space="preserve"> y quite la tapa de la válvula termostática </w:t>
            </w:r>
            <w:r>
              <w:rPr>
                <w:b/>
                <w:bCs/>
                <w:color w:val="00274C"/>
                <w:position w:val="-2"/>
                <w:sz w:val="20"/>
                <w:szCs w:val="20"/>
              </w:rPr>
              <w:t xml:space="preserve">B</w:t>
            </w:r>
            <w:r>
              <w:rPr>
                <w:color w:val="00274C"/>
                <w:position w:val="-2"/>
                <w:sz w:val="20"/>
                <w:szCs w:val="20"/>
              </w:rPr>
              <w:t xml:space="preserve"> .</w:t>
            </w:r>
          </w:p>
          <w:p>
            <w:pPr>
              <w:numPr>
                <w:ilvl w:val="0"/>
                <w:numId w:val="75785631"/>
              </w:numPr>
              <w:spacing w:before="0" w:after="0" w:line="262" w:lineRule="auto"/>
              <w:jc w:val="left"/>
              <w:rPr>
                <w:color w:val="00274C"/>
                <w:sz w:val="20"/>
                <w:szCs w:val="20"/>
              </w:rPr>
            </w:pPr>
            <w:r>
              <w:rPr>
                <w:color w:val="00274C"/>
                <w:position w:val="-2"/>
                <w:sz w:val="20"/>
                <w:szCs w:val="20"/>
              </w:rPr>
              <w:t xml:space="preserve">Quite la válvula termostática </w:t>
            </w:r>
            <w:r>
              <w:rPr>
                <w:b/>
                <w:bCs/>
                <w:color w:val="00274C"/>
                <w:position w:val="-2"/>
                <w:sz w:val="20"/>
                <w:szCs w:val="20"/>
              </w:rPr>
              <w:t xml:space="preserve">C</w:t>
            </w:r>
            <w:r>
              <w:rPr>
                <w:color w:val="00274C"/>
                <w:position w:val="-2"/>
                <w:sz w:val="20"/>
                <w:szCs w:val="20"/>
              </w:rPr>
              <w:t xml:space="preserve"> y la respectiva junta.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81735" name="name8498608a8f20194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23608a8f20194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Cada vez que se realice un desmontaje, sustituya la junta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31"/>
              </w:numPr>
              <w:spacing w:before="0" w:after="0" w:line="262" w:lineRule="auto"/>
              <w:jc w:val="left"/>
              <w:rPr>
                <w:color w:val="00274C"/>
                <w:sz w:val="20"/>
                <w:szCs w:val="20"/>
              </w:rPr>
            </w:pPr>
            <w:r>
              <w:rPr>
                <w:color w:val="00274C"/>
                <w:position w:val="-2"/>
                <w:sz w:val="20"/>
                <w:szCs w:val="20"/>
              </w:rPr>
              <w:t xml:space="preserve">Compruebe que el agujero de desaireación no esté obstruido o bloqueado ( </w:t>
            </w:r>
            <w:hyperlink r:id="rId7309608a8f201a15f" w:history="1">
              <w:r>
                <w:rPr>
                  <w:b/>
                  <w:bCs/>
                  <w:color w:val="0000FF"/>
                  <w:position w:val="-2"/>
                  <w:sz w:val="20"/>
                  <w:szCs w:val="20"/>
                </w:rPr>
                <w:t xml:space="preserve">Apar.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138996" name="name3090608a8f202f7df"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2608608a8f202f7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Motor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05983" name="name6395608a8f20442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5608a8f20442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El motor </w:t>
            </w:r>
            <w:r>
              <w:rPr>
                <w:b/>
                <w:bCs/>
                <w:color w:val="00274C"/>
                <w:position w:val="-2"/>
                <w:sz w:val="20"/>
                <w:szCs w:val="20"/>
              </w:rPr>
              <w:t xml:space="preserve">NO</w:t>
            </w:r>
            <w:r>
              <w:rPr>
                <w:color w:val="00274C"/>
                <w:position w:val="-2"/>
                <w:sz w:val="20"/>
                <w:szCs w:val="20"/>
              </w:rPr>
              <w:t xml:space="preserve"> se puede reparar.</w:t>
            </w:r>
          </w:p>
          <w:p/>
          <w:p/>
          <w:p>
            <w:pPr>
              <w:numPr>
                <w:ilvl w:val="0"/>
                <w:numId w:val="75785632"/>
              </w:numPr>
              <w:spacing w:before="0" w:after="0" w:line="262" w:lineRule="auto"/>
              <w:jc w:val="left"/>
              <w:rPr>
                <w:color w:val="00274C"/>
                <w:sz w:val="20"/>
                <w:szCs w:val="20"/>
              </w:rPr>
            </w:pPr>
            <w:r>
              <w:rPr>
                <w:color w:val="00274C"/>
                <w:position w:val="-2"/>
                <w:sz w:val="20"/>
                <w:szCs w:val="20"/>
              </w:rPr>
              <w:t xml:space="preserve">Realice las operaciones desde el </w:t>
            </w:r>
            <w:r>
              <w:rPr>
                <w:b/>
                <w:bCs/>
                <w:color w:val="00274C"/>
                <w:position w:val="-2"/>
                <w:sz w:val="20"/>
                <w:szCs w:val="20"/>
              </w:rPr>
              <w:t xml:space="preserve">punto 2</w:t>
            </w:r>
            <w:r>
              <w:rPr>
                <w:color w:val="00274C"/>
                <w:position w:val="-2"/>
                <w:sz w:val="20"/>
                <w:szCs w:val="20"/>
              </w:rPr>
              <w:t xml:space="preserve"> hasta el </w:t>
            </w:r>
            <w:r>
              <w:rPr>
                <w:b/>
                <w:bCs/>
                <w:color w:val="00274C"/>
                <w:position w:val="-2"/>
                <w:sz w:val="20"/>
                <w:szCs w:val="20"/>
              </w:rPr>
              <w:t xml:space="preserve">3</w:t>
            </w:r>
            <w:r>
              <w:rPr>
                <w:color w:val="00274C"/>
                <w:position w:val="-2"/>
                <w:sz w:val="20"/>
                <w:szCs w:val="20"/>
              </w:rPr>
              <w:t xml:space="preserve"> del </w:t>
            </w:r>
            <w:hyperlink r:id="rId7549608a8f2044896" w:history="1">
              <w:r>
                <w:rPr>
                  <w:b/>
                  <w:bCs/>
                  <w:color w:val="0000FF"/>
                  <w:position w:val="-2"/>
                  <w:sz w:val="20"/>
                  <w:szCs w:val="20"/>
                </w:rPr>
                <w:t xml:space="preserve">Apar. 6.1.5</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7.4.2 Alternador</w:t>
            </w:r>
          </w:p>
          <w:p/>
          <w:p/>
          <w:p>
            <w:pPr>
              <w:numPr>
                <w:ilvl w:val="0"/>
                <w:numId w:val="75785633"/>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B1</w:t>
            </w:r>
            <w:r>
              <w:rPr>
                <w:color w:val="00274C"/>
                <w:position w:val="-2"/>
                <w:sz w:val="20"/>
                <w:szCs w:val="20"/>
              </w:rPr>
              <w:t xml:space="preserve"> y quite el alternado </w:t>
            </w:r>
            <w:r>
              <w:rPr>
                <w:b/>
                <w:bCs/>
                <w:color w:val="00274C"/>
                <w:position w:val="-2"/>
                <w:sz w:val="20"/>
                <w:szCs w:val="20"/>
              </w:rPr>
              <w:t xml:space="preserve">r C1</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293598" name="name7970608a8f2058d39"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7240608a8f2058d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Sensores e interruptores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35188" name="name8142608a8f206dc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7608a8f206db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Después del desmontaje proteja de forma adecuada los sensores contra los choques, la humedad y las fuentes de temperaturas elevadas.</w:t>
            </w:r>
          </w:p>
          <w:p>
            <w:pPr>
              <w:numPr>
                <w:ilvl w:val="0"/>
                <w:numId w:val="75785559"/>
              </w:numPr>
              <w:spacing w:before="0" w:after="0" w:line="262" w:lineRule="auto"/>
              <w:jc w:val="left"/>
              <w:rPr>
                <w:color w:val="00274C"/>
                <w:sz w:val="20"/>
                <w:szCs w:val="20"/>
              </w:rPr>
            </w:pPr>
            <w:r>
              <w:rPr>
                <w:color w:val="00274C"/>
                <w:position w:val="-2"/>
                <w:sz w:val="20"/>
                <w:szCs w:val="20"/>
              </w:rPr>
              <w:t xml:space="preserve">Los sensores y los interruptores no se pueden reparar, por lo que hay que sustituirlos en caso de anomalías.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Interruptor de presión del aceite</w:t>
            </w:r>
            <w:r>
              <w:rPr>
                <w:color w:val="00274C"/>
                <w:position w:val="-2"/>
                <w:sz w:val="20"/>
                <w:szCs w:val="20"/>
              </w:rPr>
              <w:t xml:space="preserve"> ( </w:t>
            </w:r>
            <w:r>
              <w:rPr>
                <w:position w:val="-3"/>
              </w:rPr>
              <w:drawing>
                <wp:inline distT="0" distB="0" distL="0" distR="0">
                  <wp:extent cx="158400" cy="115200"/>
                  <wp:docPr id="31531280" name="name8335608a8f207ea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44608a8f207ead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5785634"/>
              </w:numPr>
              <w:spacing w:before="0" w:after="0" w:line="262" w:lineRule="auto"/>
              <w:jc w:val="left"/>
              <w:rPr>
                <w:color w:val="00274C"/>
                <w:sz w:val="20"/>
                <w:szCs w:val="20"/>
              </w:rPr>
            </w:pPr>
            <w:r>
              <w:rPr>
                <w:color w:val="00274C"/>
                <w:position w:val="-2"/>
                <w:sz w:val="20"/>
                <w:szCs w:val="20"/>
              </w:rPr>
              <w:br/>
              <w:br/>
              <w:br/>
              <w:t xml:space="preserve">Desatornille y quite el interruptor de presión del aceite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371819" name="name6214608a8f20953af"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5192608a8f20953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Sensor de temperatura del refrigerante</w:t>
            </w:r>
            <w:r>
              <w:rPr>
                <w:color w:val="00274C"/>
                <w:position w:val="-2"/>
                <w:sz w:val="20"/>
                <w:szCs w:val="20"/>
              </w:rPr>
              <w:t xml:space="preserve"> ( </w:t>
            </w:r>
            <w:r>
              <w:rPr>
                <w:position w:val="-3"/>
              </w:rPr>
              <w:drawing>
                <wp:inline distT="0" distB="0" distL="0" distR="0">
                  <wp:extent cx="158400" cy="115200"/>
                  <wp:docPr id="4277652" name="name2671608a8f20a5d0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13608a8f20a5d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5785635"/>
              </w:numPr>
              <w:spacing w:before="0" w:after="0" w:line="262" w:lineRule="auto"/>
              <w:jc w:val="left"/>
              <w:rPr>
                <w:color w:val="00274C"/>
                <w:sz w:val="20"/>
                <w:szCs w:val="20"/>
              </w:rPr>
            </w:pPr>
            <w:r>
              <w:rPr>
                <w:color w:val="00274C"/>
                <w:position w:val="-2"/>
                <w:sz w:val="20"/>
                <w:szCs w:val="20"/>
              </w:rPr>
              <w:br/>
              <w:br/>
              <w:br/>
              <w:t xml:space="preserve">Desatornille y quite el sensor de temperatura del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88564" name="name8650608a8f20bd509"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4883608a8f20bd50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5785636"/>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A</w:t>
            </w:r>
            <w:r>
              <w:rPr>
                <w:color w:val="00274C"/>
                <w:position w:val="-2"/>
                <w:sz w:val="20"/>
                <w:szCs w:val="20"/>
              </w:rPr>
              <w:t xml:space="preserve"> , los tornillos </w:t>
            </w:r>
            <w:r>
              <w:rPr>
                <w:b/>
                <w:bCs/>
                <w:color w:val="00274C"/>
                <w:position w:val="-2"/>
                <w:sz w:val="20"/>
                <w:szCs w:val="20"/>
              </w:rPr>
              <w:t xml:space="preserve">B</w:t>
            </w:r>
            <w:r>
              <w:rPr>
                <w:color w:val="00274C"/>
                <w:position w:val="-2"/>
                <w:sz w:val="20"/>
                <w:szCs w:val="20"/>
              </w:rPr>
              <w:t xml:space="preserve"> y quite los separadores </w:t>
            </w:r>
            <w:r>
              <w:rPr>
                <w:b/>
                <w:bCs/>
                <w:color w:val="00274C"/>
                <w:position w:val="-2"/>
                <w:sz w:val="20"/>
                <w:szCs w:val="20"/>
              </w:rPr>
              <w:t xml:space="preserve">C</w:t>
            </w:r>
            <w:r>
              <w:rPr>
                <w:color w:val="00274C"/>
                <w:position w:val="-2"/>
                <w:sz w:val="20"/>
                <w:szCs w:val="20"/>
              </w:rPr>
              <w:t xml:space="preserve"> , el colector </w:t>
            </w:r>
            <w:r>
              <w:rPr>
                <w:b/>
                <w:bCs/>
                <w:color w:val="00274C"/>
                <w:position w:val="-2"/>
                <w:sz w:val="20"/>
                <w:szCs w:val="20"/>
              </w:rPr>
              <w:t xml:space="preserve">D</w:t>
            </w:r>
            <w:r>
              <w:rPr>
                <w:color w:val="00274C"/>
                <w:position w:val="-2"/>
                <w:sz w:val="20"/>
                <w:szCs w:val="20"/>
              </w:rPr>
              <w:t xml:space="preserve"> y las juntas </w:t>
            </w:r>
            <w:r>
              <w:rPr>
                <w:b/>
                <w:bCs/>
                <w:color w:val="00274C"/>
                <w:position w:val="-2"/>
                <w:sz w:val="20"/>
                <w:szCs w:val="20"/>
              </w:rPr>
              <w:t xml:space="preserve">E</w:t>
            </w:r>
            <w:r>
              <w:rPr>
                <w:color w:val="00274C"/>
                <w:position w:val="-2"/>
                <w:sz w:val="20"/>
                <w:szCs w:val="20"/>
              </w:rPr>
              <w:t xml:space="preserve"> .</w:t>
            </w:r>
          </w:p>
          <w:p>
            <w:pPr>
              <w:numPr>
                <w:ilvl w:val="0"/>
                <w:numId w:val="75785636"/>
              </w:numPr>
              <w:spacing w:before="0" w:after="0" w:line="262" w:lineRule="auto"/>
              <w:jc w:val="left"/>
              <w:rPr>
                <w:color w:val="00274C"/>
                <w:sz w:val="20"/>
                <w:szCs w:val="20"/>
              </w:rPr>
            </w:pPr>
            <w:r>
              <w:rPr>
                <w:color w:val="00274C"/>
                <w:position w:val="-2"/>
                <w:sz w:val="20"/>
                <w:szCs w:val="20"/>
              </w:rPr>
              <w:t xml:space="preserve">Cierre las aberturas y los conductos para evitar que entren cuerpos extraños.</w:t>
            </w:r>
          </w:p>
        </w:tc>
        <w:tc>
          <w:tcPr>
            <w:tcMar>
              <w:top w:w="150" w:type="dxa"/>
              <w:bottom w:w="150" w:type="dxa"/>
            </w:tcMar>
            <w:vAlign w:val="top"/>
          </w:tcPr>
          <w:p>
            <w:r>
              <w:rPr>
                <w:position w:val="-228"/>
              </w:rPr>
              <w:drawing>
                <wp:inline distT="0" distB="0" distL="0" distR="0">
                  <wp:extent cx="2232000" cy="1490400"/>
                  <wp:docPr id="92098885" name="name7941608a8f20d2d33"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8989608a8f20d2d2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combustible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19394" name="name1451608a8f20e70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4608a8f20e70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8521608a8f20e7cf0" w:history="1">
              <w:r>
                <w:rPr>
                  <w:b/>
                  <w:bCs/>
                  <w:color w:val="0000FF"/>
                  <w:position w:val="-2"/>
                  <w:sz w:val="20"/>
                  <w:szCs w:val="20"/>
                </w:rPr>
                <w:t xml:space="preserve">Apar. 2.9.8</w:t>
              </w:r>
            </w:hyperlink>
            <w:r>
              <w:rPr>
                <w:color w:val="00274C"/>
                <w:position w:val="-2"/>
                <w:sz w:val="20"/>
                <w:szCs w:val="20"/>
              </w:rPr>
              <w:t xml:space="preserve"> en el momento del desmontaje.</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Tubos de inyección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5785637"/>
              </w:numPr>
              <w:spacing w:before="0" w:after="0" w:line="262" w:lineRule="auto"/>
              <w:jc w:val="left"/>
              <w:rPr>
                <w:color w:val="00274C"/>
                <w:sz w:val="20"/>
                <w:szCs w:val="20"/>
              </w:rPr>
            </w:pPr>
            <w:r>
              <w:rPr>
                <w:color w:val="00274C"/>
                <w:position w:val="-2"/>
                <w:sz w:val="20"/>
                <w:szCs w:val="20"/>
              </w:rPr>
              <w:t xml:space="preserve">Realice las operaciones del </w:t>
            </w:r>
            <w:hyperlink r:id="rId6971608a8f20e7e47" w:history="1">
              <w:r>
                <w:rPr>
                  <w:b/>
                  <w:bCs/>
                  <w:color w:val="0000FF"/>
                  <w:position w:val="-2"/>
                  <w:sz w:val="20"/>
                  <w:szCs w:val="20"/>
                  <w:u w:val="single"/>
                </w:rPr>
                <w:t xml:space="preserve">Apar. 6.1.1</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Capuchón de los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5785638"/>
              </w:numPr>
              <w:spacing w:before="0" w:after="0" w:line="262" w:lineRule="auto"/>
              <w:jc w:val="left"/>
              <w:rPr>
                <w:color w:val="00274C"/>
                <w:sz w:val="20"/>
                <w:szCs w:val="20"/>
              </w:rPr>
            </w:pPr>
            <w:r>
              <w:rPr>
                <w:color w:val="00274C"/>
                <w:position w:val="-2"/>
                <w:sz w:val="20"/>
                <w:szCs w:val="20"/>
              </w:rPr>
              <w:t xml:space="preserve">Realice las operaciones del </w:t>
            </w:r>
            <w:hyperlink r:id="rId9823608a8f20e9fa9" w:history="1">
              <w:r>
                <w:rPr>
                  <w:b/>
                  <w:bCs/>
                  <w:color w:val="0000FF"/>
                  <w:position w:val="-2"/>
                  <w:sz w:val="20"/>
                  <w:szCs w:val="20"/>
                  <w:u w:val="single"/>
                </w:rPr>
                <w:t xml:space="preserve">Apar. 6.1.2</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Tubo de retorno del combustible</w:t>
            </w:r>
          </w:p>
          <w:p/>
          <w:p/>
          <w:p>
            <w:pPr>
              <w:numPr>
                <w:ilvl w:val="0"/>
                <w:numId w:val="75785639"/>
              </w:numPr>
              <w:spacing w:before="0" w:after="0" w:line="262" w:lineRule="auto"/>
              <w:jc w:val="left"/>
              <w:rPr>
                <w:color w:val="00274C"/>
                <w:sz w:val="20"/>
                <w:szCs w:val="20"/>
              </w:rPr>
            </w:pPr>
            <w:r>
              <w:rPr>
                <w:color w:val="00274C"/>
                <w:position w:val="-2"/>
                <w:sz w:val="20"/>
                <w:szCs w:val="20"/>
              </w:rPr>
              <w:t xml:space="preserve">Realice las operaciones del </w:t>
            </w:r>
            <w:hyperlink r:id="rId5363608a8f20ea47e" w:history="1">
              <w:r>
                <w:rPr>
                  <w:b/>
                  <w:bCs/>
                  <w:color w:val="0000FF"/>
                  <w:position w:val="-2"/>
                  <w:sz w:val="20"/>
                  <w:szCs w:val="20"/>
                  <w:u w:val="single"/>
                </w:rPr>
                <w:t xml:space="preserve">Apar. 6.1.3</w:t>
              </w:r>
            </w:hyperlink>
            <w:r>
              <w:rPr>
                <w:color w:val="00274C"/>
                <w:position w:val="-2"/>
                <w:sz w:val="20"/>
                <w:szCs w:val="20"/>
              </w:rPr>
              <w:t xml:space="preserve"> </w:t>
            </w:r>
            <w:r>
              <w:rPr>
                <w:b/>
                <w:bCs/>
                <w:color w:val="00274C"/>
                <w:position w:val="-2"/>
                <w:sz w:val="20"/>
                <w:szCs w:val="20"/>
              </w:rPr>
              <w:t xml:space="preserve">.</w:t>
            </w:r>
          </w:p>
          <w:p>
            <w:pPr>
              <w:numPr>
                <w:ilvl w:val="0"/>
                <w:numId w:val="75785639"/>
              </w:numPr>
              <w:spacing w:before="0" w:after="0" w:line="262" w:lineRule="auto"/>
              <w:jc w:val="left"/>
              <w:rPr>
                <w:color w:val="00274C"/>
                <w:sz w:val="20"/>
                <w:szCs w:val="20"/>
              </w:rPr>
            </w:pPr>
            <w:r>
              <w:rPr>
                <w:color w:val="00274C"/>
                <w:position w:val="-2"/>
                <w:sz w:val="20"/>
                <w:szCs w:val="20"/>
              </w:rPr>
              <w:t xml:space="preserve">Realice las operaciones del punto 18 del </w:t>
            </w:r>
            <w:hyperlink r:id="rId8592608a8f20ea4b9" w:history="1">
              <w:r>
                <w:rPr>
                  <w:b/>
                  <w:bCs/>
                  <w:color w:val="0000FF"/>
                  <w:position w:val="-2"/>
                  <w:sz w:val="20"/>
                  <w:szCs w:val="20"/>
                  <w:u w:val="single"/>
                </w:rPr>
                <w:t xml:space="preserve">Apar. 6.1.5</w:t>
              </w:r>
            </w:hyperlink>
            <w:r>
              <w:rPr>
                <w:color w:val="00274C"/>
                <w:position w:val="-2"/>
                <w:sz w:val="20"/>
                <w:szCs w:val="20"/>
              </w:rPr>
              <w:t xml:space="preserve"> </w:t>
            </w:r>
            <w:r>
              <w:rPr>
                <w:b/>
                <w:bCs/>
                <w:color w:val="00274C"/>
                <w:position w:val="-2"/>
                <w:sz w:val="20"/>
                <w:szCs w:val="20"/>
              </w:rPr>
              <w:t xml:space="preserve">.</w:t>
            </w:r>
          </w:p>
          <w:p>
            <w:pPr>
              <w:numPr>
                <w:ilvl w:val="0"/>
                <w:numId w:val="75785639"/>
              </w:numPr>
              <w:spacing w:before="0" w:after="0" w:line="262" w:lineRule="auto"/>
              <w:jc w:val="left"/>
              <w:rPr>
                <w:color w:val="00274C"/>
                <w:sz w:val="20"/>
                <w:szCs w:val="20"/>
              </w:rPr>
            </w:pPr>
            <w:r>
              <w:rPr>
                <w:color w:val="00274C"/>
                <w:position w:val="-2"/>
                <w:sz w:val="20"/>
                <w:szCs w:val="20"/>
              </w:rPr>
              <w:t xml:space="preserve">Desenrosque el racor </w:t>
            </w:r>
            <w:r>
              <w:rPr>
                <w:b/>
                <w:bCs/>
                <w:color w:val="00274C"/>
                <w:position w:val="-2"/>
                <w:sz w:val="20"/>
                <w:szCs w:val="20"/>
              </w:rPr>
              <w:t xml:space="preserve">A</w:t>
            </w:r>
            <w:r>
              <w:rPr>
                <w:color w:val="00274C"/>
                <w:position w:val="-2"/>
                <w:sz w:val="20"/>
                <w:szCs w:val="20"/>
              </w:rPr>
              <w:t xml:space="preserve"> de la cabeza </w:t>
            </w:r>
            <w:r>
              <w:rPr>
                <w:b/>
                <w:bCs/>
                <w:color w:val="00274C"/>
                <w:position w:val="-2"/>
                <w:sz w:val="20"/>
                <w:szCs w:val="20"/>
              </w:rPr>
              <w:t xml:space="preserve">B</w:t>
            </w:r>
            <w:r>
              <w:rPr>
                <w:color w:val="00274C"/>
                <w:position w:val="-2"/>
                <w:sz w:val="20"/>
                <w:szCs w:val="20"/>
              </w:rPr>
              <w:t xml:space="preserve"> y quite la línea de retorno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587476" name="name4508608a8f21067cb"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4311608a8f21067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w:t>
            </w:r>
            <w:r>
              <w:rPr>
                <w:color w:val="00274C"/>
                <w:position w:val="-2"/>
                <w:sz w:val="20"/>
                <w:szCs w:val="20"/>
              </w:rPr>
              <w:t xml:space="preserve"> </w:t>
            </w:r>
            <w:r>
              <w:rPr>
                <w:b/>
                <w:bCs/>
                <w:color w:val="00274C"/>
                <w:position w:val="-2"/>
                <w:sz w:val="20"/>
                <w:szCs w:val="20"/>
              </w:rPr>
              <w:t xml:space="preserve">Inyectores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40"/>
              </w:numPr>
              <w:spacing w:before="0" w:after="0" w:line="262" w:lineRule="auto"/>
              <w:jc w:val="left"/>
              <w:rPr>
                <w:color w:val="00274C"/>
                <w:sz w:val="20"/>
                <w:szCs w:val="20"/>
              </w:rPr>
            </w:pPr>
            <w:r>
              <w:rPr>
                <w:color w:val="00274C"/>
                <w:position w:val="-2"/>
                <w:sz w:val="20"/>
                <w:szCs w:val="20"/>
              </w:rPr>
              <w:t xml:space="preserve">Realice las operaciones del </w:t>
            </w:r>
            <w:hyperlink r:id="rId6749608a8f210798f" w:history="1">
              <w:r>
                <w:rPr>
                  <w:b/>
                  <w:bCs/>
                  <w:color w:val="0000FF"/>
                  <w:position w:val="-2"/>
                  <w:sz w:val="20"/>
                  <w:szCs w:val="20"/>
                  <w:u w:val="single"/>
                </w:rPr>
                <w:t xml:space="preserve">Apar. 6.1.4</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w:t>
            </w:r>
            <w:r>
              <w:rPr>
                <w:color w:val="00274C"/>
                <w:position w:val="-2"/>
                <w:sz w:val="20"/>
                <w:szCs w:val="20"/>
              </w:rPr>
              <w:t xml:space="preserve"> </w:t>
            </w:r>
            <w:r>
              <w:rPr>
                <w:b/>
                <w:bCs/>
                <w:color w:val="00274C"/>
                <w:position w:val="-2"/>
                <w:sz w:val="20"/>
                <w:szCs w:val="20"/>
              </w:rPr>
              <w:t xml:space="preserve">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41"/>
              </w:numPr>
              <w:spacing w:before="0" w:after="0" w:line="262" w:lineRule="auto"/>
              <w:jc w:val="left"/>
              <w:rPr>
                <w:color w:val="00274C"/>
                <w:sz w:val="20"/>
                <w:szCs w:val="20"/>
              </w:rPr>
            </w:pPr>
            <w:r>
              <w:rPr>
                <w:color w:val="00274C"/>
                <w:position w:val="-2"/>
                <w:sz w:val="20"/>
                <w:szCs w:val="20"/>
              </w:rPr>
              <w:t xml:space="preserve">Realice las operaciones del </w:t>
            </w:r>
            <w:hyperlink r:id="rId7784608a8f2107dde" w:history="1">
              <w:r>
                <w:rPr>
                  <w:b/>
                  <w:bCs/>
                  <w:color w:val="0000FF"/>
                  <w:position w:val="-2"/>
                  <w:sz w:val="20"/>
                  <w:szCs w:val="20"/>
                  <w:u w:val="single"/>
                </w:rPr>
                <w:t xml:space="preserve">Apar. 6.1.5</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w:t>
            </w:r>
            <w:r>
              <w:rPr>
                <w:color w:val="00274C"/>
                <w:position w:val="-2"/>
                <w:sz w:val="20"/>
                <w:szCs w:val="20"/>
              </w:rPr>
              <w:t xml:space="preserve"> </w:t>
            </w:r>
            <w:r>
              <w:rPr>
                <w:b/>
                <w:bCs/>
                <w:color w:val="00274C"/>
                <w:position w:val="-2"/>
                <w:sz w:val="20"/>
                <w:szCs w:val="20"/>
              </w:rPr>
              <w:t xml:space="preserve">Filtro del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42"/>
              </w:numPr>
              <w:spacing w:before="0" w:after="0" w:line="262" w:lineRule="auto"/>
              <w:jc w:val="left"/>
              <w:rPr>
                <w:color w:val="00274C"/>
                <w:sz w:val="20"/>
                <w:szCs w:val="20"/>
              </w:rPr>
            </w:pPr>
            <w:r>
              <w:rPr>
                <w:color w:val="00274C"/>
                <w:position w:val="-2"/>
                <w:sz w:val="20"/>
                <w:szCs w:val="20"/>
              </w:rPr>
              <w:t xml:space="preserve">Realice las operaciones del </w:t>
            </w:r>
            <w:hyperlink r:id="rId1720608a8f21081f5" w:history="1">
              <w:r>
                <w:rPr>
                  <w:b/>
                  <w:bCs/>
                  <w:color w:val="0000FF"/>
                  <w:position w:val="-2"/>
                  <w:sz w:val="20"/>
                  <w:szCs w:val="20"/>
                  <w:u w:val="single"/>
                </w:rPr>
                <w:t xml:space="preserve">Apar.</w:t>
              </w:r>
            </w:hyperlink>
            <w:r>
              <w:rPr>
                <w:color w:val="00274C"/>
                <w:position w:val="-2"/>
                <w:sz w:val="20"/>
                <w:szCs w:val="20"/>
              </w:rPr>
              <w:t xml:space="preserve"> </w:t>
            </w:r>
            <w:hyperlink r:id="rId7893608a8f2108217" w:history="1">
              <w:r>
                <w:rPr>
                  <w:b/>
                  <w:bCs/>
                  <w:color w:val="0000FF"/>
                  <w:position w:val="-2"/>
                  <w:sz w:val="20"/>
                  <w:szCs w:val="20"/>
                  <w:u w:val="single"/>
                </w:rPr>
                <w:t xml:space="preserve">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la polea del cigüeñal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578564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y quite la Polea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49551890" name="name3420608a8f211e14f"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3676608a8f211e14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83222" name="name5318608a8f2133a7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19608a8f2133a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A</w:t>
            </w:r>
            <w:r>
              <w:rPr>
                <w:color w:val="00274C"/>
                <w:position w:val="-2"/>
                <w:sz w:val="20"/>
                <w:szCs w:val="20"/>
              </w:rPr>
              <w:t xml:space="preserve"> es muy pesado, por lo que hay que prestar mucha atención cuando se quite para evitar que se caiga, provocando graves riesgos para el operador.</w:t>
            </w:r>
          </w:p>
          <w:p/>
          <w:p/>
          <w:p/>
          <w:p/>
          <w:p>
            <w:pPr>
              <w:numPr>
                <w:ilvl w:val="0"/>
                <w:numId w:val="75785644"/>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y quite el volante </w:t>
            </w:r>
            <w:r>
              <w:rPr>
                <w:b/>
                <w:bCs/>
                <w:color w:val="00274C"/>
                <w:position w:val="-2"/>
                <w:sz w:val="20"/>
                <w:szCs w:val="20"/>
              </w:rPr>
              <w:t xml:space="preserve">A</w:t>
            </w:r>
            <w:r>
              <w:rPr>
                <w:color w:val="00274C"/>
                <w:position w:val="-2"/>
                <w:sz w:val="20"/>
                <w:szCs w:val="20"/>
              </w:rPr>
              <w:t xml:space="preserve"> mediante </w:t>
            </w:r>
            <w:hyperlink r:id="rId4840608a8f213453d" w:history="1">
              <w:r>
                <w:rPr>
                  <w:b/>
                  <w:bCs/>
                  <w:color w:val="0000FF"/>
                  <w:position w:val="-2"/>
                  <w:sz w:val="20"/>
                  <w:szCs w:val="20"/>
                </w:rPr>
                <w:t xml:space="preserve">ST_43</w:t>
              </w:r>
            </w:hyperlink>
            <w:r>
              <w:rPr>
                <w:color w:val="00274C"/>
                <w:position w:val="-2"/>
                <w:sz w:val="20"/>
                <w:szCs w:val="20"/>
              </w:rPr>
              <w:t xml:space="preserve"> .</w:t>
            </w:r>
          </w:p>
          <w:p>
            <w:pPr>
              <w:numPr>
                <w:ilvl w:val="0"/>
                <w:numId w:val="75785644"/>
              </w:numPr>
              <w:spacing w:before="0" w:after="0" w:line="262" w:lineRule="auto"/>
              <w:jc w:val="left"/>
              <w:rPr>
                <w:color w:val="00274C"/>
                <w:sz w:val="20"/>
                <w:szCs w:val="20"/>
              </w:rPr>
            </w:pPr>
            <w:r>
              <w:rPr>
                <w:color w:val="00274C"/>
                <w:position w:val="-2"/>
                <w:sz w:val="20"/>
                <w:szCs w:val="20"/>
              </w:rPr>
              <w:t xml:space="preserve">Fije la herramienta </w:t>
            </w:r>
            <w:hyperlink r:id="rId9990608a8f21345a0" w:history="1">
              <w:r>
                <w:rPr>
                  <w:b/>
                  <w:bCs/>
                  <w:color w:val="0000FF"/>
                  <w:position w:val="-2"/>
                  <w:sz w:val="20"/>
                  <w:szCs w:val="20"/>
                </w:rPr>
                <w:t xml:space="preserve">ST_41</w:t>
              </w:r>
            </w:hyperlink>
            <w:r>
              <w:rPr>
                <w:color w:val="00274C"/>
                <w:position w:val="-2"/>
                <w:sz w:val="20"/>
                <w:szCs w:val="20"/>
              </w:rPr>
              <w:t xml:space="preserve"> en el engranaje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7663674" name="name6764608a8f21455d5"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1791608a8f21455d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Campana de empalme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3866" name="name1460608a8f215570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00608a8f21556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b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D</w:t>
            </w:r>
            <w:r>
              <w:rPr>
                <w:color w:val="00274C"/>
                <w:position w:val="-2"/>
                <w:sz w:val="20"/>
                <w:szCs w:val="20"/>
              </w:rPr>
              <w:t xml:space="preserve"> es muy pesada, por lo que hay que prestar mucha atención cuando se quite para evitar que se caiga, provocando graves riesgos para el operador.</w:t>
            </w:r>
          </w:p>
          <w:p/>
          <w:p/>
          <w:p>
            <w:pPr>
              <w:numPr>
                <w:ilvl w:val="0"/>
                <w:numId w:val="75785645"/>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E</w:t>
            </w:r>
            <w:r>
              <w:rPr>
                <w:color w:val="00274C"/>
                <w:position w:val="-2"/>
                <w:sz w:val="20"/>
                <w:szCs w:val="20"/>
              </w:rPr>
              <w:t xml:space="preserve"> siguiendo el orden indicado en la figura.</w:t>
            </w:r>
          </w:p>
          <w:p>
            <w:pPr>
              <w:numPr>
                <w:ilvl w:val="0"/>
                <w:numId w:val="75785645"/>
              </w:numPr>
              <w:spacing w:before="0" w:after="0" w:line="262" w:lineRule="auto"/>
              <w:jc w:val="left"/>
              <w:rPr>
                <w:color w:val="00274C"/>
                <w:sz w:val="20"/>
                <w:szCs w:val="20"/>
              </w:rPr>
            </w:pPr>
            <w:r>
              <w:rPr>
                <w:color w:val="00274C"/>
                <w:position w:val="-2"/>
                <w:sz w:val="20"/>
                <w:szCs w:val="20"/>
              </w:rPr>
              <w:t xml:space="preserve">Quite la campana </w:t>
            </w:r>
            <w:r>
              <w:rPr>
                <w:b/>
                <w:bCs/>
                <w:color w:val="00274C"/>
                <w:position w:val="-2"/>
                <w:sz w:val="20"/>
                <w:szCs w:val="20"/>
              </w:rPr>
              <w:t xml:space="preserve">D</w:t>
            </w:r>
            <w:r>
              <w:rPr>
                <w:color w:val="00274C"/>
                <w:position w:val="-2"/>
                <w:sz w:val="20"/>
                <w:szCs w:val="20"/>
              </w:rPr>
              <w:t xml:space="preserve"> mediante </w:t>
            </w:r>
            <w:hyperlink r:id="rId4258608a8f2155eac"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407613" name="name2669608a8f2168aee"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2568608a8f2168ae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7.9.1 Válvula presión aceite ( </w:t>
            </w:r>
            <w:r>
              <w:rPr>
                <w:position w:val="-3"/>
              </w:rPr>
              <w:drawing>
                <wp:inline distT="0" distB="0" distL="0" distR="0">
                  <wp:extent cx="158400" cy="115200"/>
                  <wp:docPr id="59940728" name="name5311608a8f217e54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34608a8f217e54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06519" name="name6117608a8f218c9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2608a8f218c9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bomba del aceite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4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 y quite el cárter de la bomba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54749" name="name1149608a8f21a2479"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1524608a8f21a24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7.9.2 Válvula presión aceite</w:t>
            </w:r>
            <w:r>
              <w:rPr>
                <w:color w:val="00274C"/>
                <w:position w:val="-2"/>
                <w:sz w:val="20"/>
                <w:szCs w:val="20"/>
              </w:rPr>
              <w:t xml:space="preserve"> ( </w:t>
            </w:r>
            <w:r>
              <w:rPr>
                <w:position w:val="-3"/>
              </w:rPr>
              <w:drawing>
                <wp:inline distT="0" distB="0" distL="0" distR="0">
                  <wp:extent cx="158400" cy="115200"/>
                  <wp:docPr id="79163152" name="name2036608a8f21b7f1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34608a8f21b7f1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5785647"/>
              </w:numPr>
              <w:spacing w:before="0" w:after="0" w:line="262" w:lineRule="auto"/>
              <w:jc w:val="left"/>
              <w:rPr>
                <w:color w:val="00274C"/>
                <w:sz w:val="20"/>
                <w:szCs w:val="20"/>
              </w:rPr>
            </w:pPr>
            <w:r>
              <w:rPr>
                <w:color w:val="00274C"/>
                <w:position w:val="-2"/>
                <w:sz w:val="20"/>
                <w:szCs w:val="20"/>
              </w:rPr>
              <w:t xml:space="preserve">Extraiga el pasador </w:t>
            </w:r>
            <w:r>
              <w:rPr>
                <w:b/>
                <w:bCs/>
                <w:color w:val="00274C"/>
                <w:position w:val="-2"/>
                <w:sz w:val="20"/>
                <w:szCs w:val="20"/>
              </w:rPr>
              <w:t xml:space="preserve">C</w:t>
            </w:r>
            <w:r>
              <w:rPr>
                <w:color w:val="00274C"/>
                <w:position w:val="-2"/>
                <w:sz w:val="20"/>
                <w:szCs w:val="20"/>
              </w:rPr>
              <w:t xml:space="preserve"> .</w:t>
            </w:r>
          </w:p>
          <w:p>
            <w:pPr>
              <w:numPr>
                <w:ilvl w:val="0"/>
                <w:numId w:val="75785647"/>
              </w:numPr>
              <w:spacing w:before="0" w:after="0" w:line="262" w:lineRule="auto"/>
              <w:jc w:val="left"/>
              <w:rPr>
                <w:color w:val="00274C"/>
                <w:sz w:val="20"/>
                <w:szCs w:val="20"/>
              </w:rPr>
            </w:pPr>
            <w:r>
              <w:rPr>
                <w:color w:val="00274C"/>
                <w:position w:val="-2"/>
                <w:sz w:val="20"/>
                <w:szCs w:val="20"/>
              </w:rPr>
              <w:t xml:space="preserve">Extraiga el platillo </w:t>
            </w:r>
            <w:r>
              <w:rPr>
                <w:b/>
                <w:bCs/>
                <w:color w:val="00274C"/>
                <w:position w:val="-2"/>
                <w:sz w:val="20"/>
                <w:szCs w:val="20"/>
              </w:rPr>
              <w:t xml:space="preserve">D</w:t>
            </w:r>
            <w:r>
              <w:rPr>
                <w:color w:val="00274C"/>
                <w:position w:val="-2"/>
                <w:sz w:val="20"/>
                <w:szCs w:val="20"/>
              </w:rPr>
              <w:t xml:space="preserve"> , el resorte </w:t>
            </w:r>
            <w:r>
              <w:rPr>
                <w:b/>
                <w:bCs/>
                <w:color w:val="00274C"/>
                <w:position w:val="-2"/>
                <w:sz w:val="20"/>
                <w:szCs w:val="20"/>
              </w:rPr>
              <w:t xml:space="preserve">E</w:t>
            </w:r>
            <w:r>
              <w:rPr>
                <w:color w:val="00274C"/>
                <w:position w:val="-2"/>
                <w:sz w:val="20"/>
                <w:szCs w:val="20"/>
              </w:rPr>
              <w:t xml:space="preserve"> , el pistón de la válvula </w:t>
            </w:r>
            <w:r>
              <w:rPr>
                <w:b/>
                <w:bCs/>
                <w:color w:val="00274C"/>
                <w:position w:val="-2"/>
                <w:sz w:val="20"/>
                <w:szCs w:val="20"/>
              </w:rPr>
              <w:t xml:space="preserve">F</w:t>
            </w:r>
            <w:r>
              <w:rPr>
                <w:color w:val="00274C"/>
                <w:position w:val="-2"/>
                <w:sz w:val="20"/>
                <w:szCs w:val="20"/>
              </w:rPr>
              <w:t xml:space="preserve"> utilizando un imán.</w:t>
            </w:r>
          </w:p>
        </w:tc>
        <w:tc>
          <w:tcPr>
            <w:tcMar>
              <w:top w:w="150" w:type="dxa"/>
              <w:bottom w:w="150" w:type="dxa"/>
            </w:tcMar>
            <w:vAlign w:val="top"/>
          </w:tcPr>
          <w:p>
            <w:r>
              <w:rPr>
                <w:position w:val="-224"/>
              </w:rPr>
              <w:drawing>
                <wp:inline distT="0" distB="0" distL="0" distR="0">
                  <wp:extent cx="2232000" cy="1476000"/>
                  <wp:docPr id="42730707" name="name3417608a8f21ccd91"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7355608a8f21ccd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Perno balancines</w:t>
            </w:r>
          </w:p>
          <w:p>
            <w:pPr>
              <w:numPr>
                <w:ilvl w:val="0"/>
                <w:numId w:val="75785648"/>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D</w:t>
            </w:r>
            <w:r>
              <w:rPr>
                <w:color w:val="00274C"/>
                <w:position w:val="-2"/>
                <w:sz w:val="20"/>
                <w:szCs w:val="20"/>
              </w:rPr>
              <w:t xml:space="preserve"> .</w:t>
            </w:r>
          </w:p>
          <w:p>
            <w:pPr>
              <w:numPr>
                <w:ilvl w:val="0"/>
                <w:numId w:val="75785648"/>
              </w:numPr>
              <w:spacing w:before="0" w:after="0" w:line="262" w:lineRule="auto"/>
              <w:jc w:val="left"/>
              <w:rPr>
                <w:color w:val="00274C"/>
                <w:sz w:val="20"/>
                <w:szCs w:val="20"/>
              </w:rPr>
            </w:pPr>
            <w:r>
              <w:rPr>
                <w:color w:val="00274C"/>
                <w:position w:val="-2"/>
                <w:sz w:val="20"/>
                <w:szCs w:val="20"/>
              </w:rPr>
              <w:t xml:space="preserve">Quite el grupo perno balancines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591372" name="name5638608a8f21dfaf5"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2582608a8f21dfa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Balancines ( </w:t>
            </w:r>
            <w:r>
              <w:rPr>
                <w:position w:val="-3"/>
              </w:rPr>
              <w:drawing>
                <wp:inline distT="0" distB="0" distL="0" distR="0">
                  <wp:extent cx="158400" cy="115200"/>
                  <wp:docPr id="54017899" name="name5319608a8f22000e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39608a8f22000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5785649"/>
              </w:numPr>
              <w:spacing w:before="0" w:after="0" w:line="262" w:lineRule="auto"/>
              <w:jc w:val="left"/>
              <w:rPr>
                <w:color w:val="00274C"/>
                <w:sz w:val="20"/>
                <w:szCs w:val="20"/>
              </w:rPr>
            </w:pPr>
            <w:r>
              <w:rPr>
                <w:color w:val="00274C"/>
                <w:position w:val="-2"/>
                <w:sz w:val="20"/>
                <w:szCs w:val="20"/>
              </w:rPr>
              <w:br/>
              <w:br/>
              <w:br/>
              <w:t xml:space="preserve">Quite el anillo de retención </w:t>
            </w:r>
            <w:r>
              <w:rPr>
                <w:b/>
                <w:bCs/>
                <w:color w:val="00274C"/>
                <w:position w:val="-2"/>
                <w:sz w:val="20"/>
                <w:szCs w:val="20"/>
              </w:rPr>
              <w:t xml:space="preserve">F</w:t>
            </w:r>
            <w:r>
              <w:rPr>
                <w:color w:val="00274C"/>
                <w:position w:val="-2"/>
                <w:sz w:val="20"/>
                <w:szCs w:val="20"/>
              </w:rPr>
              <w:t xml:space="preserve"> .</w:t>
            </w:r>
          </w:p>
          <w:p>
            <w:pPr>
              <w:numPr>
                <w:ilvl w:val="0"/>
                <w:numId w:val="75785649"/>
              </w:numPr>
              <w:spacing w:before="0" w:after="0" w:line="262" w:lineRule="auto"/>
              <w:jc w:val="left"/>
              <w:rPr>
                <w:color w:val="00274C"/>
                <w:sz w:val="20"/>
                <w:szCs w:val="20"/>
              </w:rPr>
            </w:pPr>
            <w:r>
              <w:rPr>
                <w:color w:val="00274C"/>
                <w:position w:val="-2"/>
                <w:sz w:val="20"/>
                <w:szCs w:val="20"/>
              </w:rPr>
              <w:t xml:space="preserve">Quite los anillos de apoyo </w:t>
            </w:r>
            <w:r>
              <w:rPr>
                <w:b/>
                <w:bCs/>
                <w:color w:val="00274C"/>
                <w:position w:val="-2"/>
                <w:sz w:val="20"/>
                <w:szCs w:val="20"/>
              </w:rPr>
              <w:t xml:space="preserve">G</w:t>
            </w:r>
            <w:r>
              <w:rPr>
                <w:color w:val="00274C"/>
                <w:position w:val="-2"/>
                <w:sz w:val="20"/>
                <w:szCs w:val="20"/>
              </w:rPr>
              <w:t xml:space="preserve"> .</w:t>
            </w:r>
          </w:p>
          <w:p>
            <w:pPr>
              <w:numPr>
                <w:ilvl w:val="0"/>
                <w:numId w:val="75785649"/>
              </w:numPr>
              <w:spacing w:before="0" w:after="0" w:line="262" w:lineRule="auto"/>
              <w:jc w:val="left"/>
              <w:rPr>
                <w:color w:val="00274C"/>
                <w:sz w:val="20"/>
                <w:szCs w:val="20"/>
              </w:rPr>
            </w:pPr>
            <w:r>
              <w:rPr>
                <w:color w:val="00274C"/>
                <w:position w:val="-2"/>
                <w:sz w:val="20"/>
                <w:szCs w:val="20"/>
              </w:rPr>
              <w:t xml:space="preserve">Quite los balancines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459545" name="name8266608a8f2213d8d"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5569608a8f2213d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Varillas y puentes de válvulas</w:t>
            </w:r>
          </w:p>
          <w:p>
            <w:pPr>
              <w:numPr>
                <w:ilvl w:val="0"/>
                <w:numId w:val="75785650"/>
              </w:numPr>
              <w:spacing w:before="0" w:after="0" w:line="262" w:lineRule="auto"/>
              <w:jc w:val="left"/>
              <w:rPr>
                <w:color w:val="00274C"/>
                <w:sz w:val="20"/>
                <w:szCs w:val="20"/>
              </w:rPr>
            </w:pPr>
            <w:r>
              <w:rPr>
                <w:color w:val="00274C"/>
                <w:position w:val="-2"/>
                <w:sz w:val="20"/>
                <w:szCs w:val="20"/>
              </w:rPr>
              <w:br/>
              <w:br/>
              <w:br/>
              <w:t xml:space="preserve">Quite los puentes de mando de las válvulas </w:t>
            </w:r>
            <w:r>
              <w:rPr>
                <w:b/>
                <w:bCs/>
                <w:color w:val="00274C"/>
                <w:position w:val="-2"/>
                <w:sz w:val="20"/>
                <w:szCs w:val="20"/>
              </w:rPr>
              <w:t xml:space="preserve">M</w:t>
            </w:r>
            <w:r>
              <w:rPr>
                <w:color w:val="00274C"/>
                <w:position w:val="-2"/>
                <w:sz w:val="20"/>
                <w:szCs w:val="20"/>
              </w:rPr>
              <w:t xml:space="preserve"> .</w:t>
            </w:r>
          </w:p>
          <w:p>
            <w:pPr>
              <w:numPr>
                <w:ilvl w:val="0"/>
                <w:numId w:val="75785650"/>
              </w:numPr>
              <w:spacing w:before="0" w:after="0" w:line="262" w:lineRule="auto"/>
              <w:jc w:val="left"/>
              <w:rPr>
                <w:color w:val="00274C"/>
                <w:sz w:val="20"/>
                <w:szCs w:val="20"/>
              </w:rPr>
            </w:pPr>
            <w:r>
              <w:rPr>
                <w:color w:val="00274C"/>
                <w:position w:val="-2"/>
                <w:sz w:val="20"/>
                <w:szCs w:val="20"/>
              </w:rPr>
              <w:t xml:space="preserve">Quite las varillas de mando de los balancines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675986" name="name9570608a8f2228f00"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4890608a8f2228e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Cabeza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24420" name="name1788608a8f2239d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3608a8f2239d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P</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75785651"/>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P</w:t>
            </w:r>
            <w:r>
              <w:rPr>
                <w:color w:val="00274C"/>
                <w:position w:val="-2"/>
                <w:sz w:val="20"/>
                <w:szCs w:val="20"/>
              </w:rPr>
              <w:t xml:space="preserve"> desenroscando los mismos con una vuelta siguiendo el orden indicado en la figura.</w:t>
            </w:r>
          </w:p>
          <w:p>
            <w:pPr>
              <w:numPr>
                <w:ilvl w:val="0"/>
                <w:numId w:val="75785651"/>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P</w:t>
            </w:r>
            <w:r>
              <w:rPr>
                <w:color w:val="00274C"/>
                <w:position w:val="-2"/>
                <w:sz w:val="20"/>
                <w:szCs w:val="20"/>
              </w:rPr>
              <w:t xml:space="preserve"> siguiendo el orden indicado en la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2640" name="name3519608a8f224bf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6608a8f224bf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Para elevar la cabeza del motor </w:t>
            </w:r>
            <w:r>
              <w:rPr>
                <w:b/>
                <w:bCs/>
                <w:color w:val="00274C"/>
                <w:position w:val="-2"/>
                <w:sz w:val="20"/>
                <w:szCs w:val="20"/>
              </w:rPr>
              <w:t xml:space="preserve">Q</w:t>
            </w:r>
            <w:r>
              <w:rPr>
                <w:color w:val="00274C"/>
                <w:position w:val="-2"/>
                <w:sz w:val="20"/>
                <w:szCs w:val="20"/>
              </w:rPr>
              <w:t xml:space="preserve"> use exclusivamente los dos cáncamos </w:t>
            </w:r>
            <w:r>
              <w:rPr>
                <w:b/>
                <w:bCs/>
                <w:color w:val="00274C"/>
                <w:position w:val="-2"/>
                <w:sz w:val="20"/>
                <w:szCs w:val="20"/>
              </w:rPr>
              <w:t xml:space="preserve">AE</w:t>
            </w:r>
            <w:r>
              <w:rPr>
                <w:color w:val="00274C"/>
                <w:position w:val="-2"/>
                <w:sz w:val="20"/>
                <w:szCs w:val="20"/>
              </w:rPr>
              <w:t xml:space="preserve"> previstos por </w:t>
            </w:r>
            <w:r>
              <w:rPr>
                <w:b/>
                <w:bCs/>
                <w:color w:val="00274C"/>
                <w:position w:val="-2"/>
                <w:sz w:val="20"/>
                <w:szCs w:val="20"/>
              </w:rPr>
              <w:t xml:space="preserve">KOHLER</w:t>
            </w:r>
            <w:r>
              <w:rPr>
                <w:color w:val="00274C"/>
                <w:position w:val="-2"/>
                <w:sz w:val="20"/>
                <w:szCs w:val="20"/>
              </w:rPr>
              <w:t xml:space="preserve"> (consulte </w:t>
            </w:r>
            <w:r>
              <w:rPr>
                <w:b/>
                <w:bCs/>
                <w:color w:val="00274C"/>
                <w:position w:val="-2"/>
                <w:sz w:val="20"/>
                <w:szCs w:val="20"/>
              </w:rPr>
              <w:t xml:space="preserve">Fig. 7.28</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Durante la fase de desmontaje de la cabeza </w:t>
            </w:r>
            <w:r>
              <w:rPr>
                <w:b/>
                <w:bCs/>
                <w:color w:val="00274C"/>
                <w:position w:val="-2"/>
                <w:sz w:val="20"/>
                <w:szCs w:val="20"/>
              </w:rPr>
              <w:t xml:space="preserve">Q</w:t>
            </w:r>
            <w:r>
              <w:rPr>
                <w:color w:val="00274C"/>
                <w:position w:val="-2"/>
                <w:sz w:val="20"/>
                <w:szCs w:val="20"/>
              </w:rPr>
              <w:t xml:space="preserve"> y sucesivos procedimientos de desmontaje, control y montaje, es necesario proteger de los golpes la superficie de contacto </w:t>
            </w:r>
            <w:r>
              <w:rPr>
                <w:b/>
                <w:bCs/>
                <w:color w:val="00274C"/>
                <w:position w:val="-2"/>
                <w:sz w:val="20"/>
                <w:szCs w:val="20"/>
              </w:rPr>
              <w:t xml:space="preserve">W</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y de la bancada </w:t>
            </w:r>
            <w:r>
              <w:rPr>
                <w:b/>
                <w:bCs/>
                <w:color w:val="00274C"/>
                <w:position w:val="-2"/>
                <w:sz w:val="20"/>
                <w:szCs w:val="20"/>
              </w:rPr>
              <w:t xml:space="preserve">J</w:t>
            </w:r>
            <w:r>
              <w:rPr>
                <w:color w:val="00274C"/>
                <w:position w:val="-2"/>
                <w:sz w:val="20"/>
                <w:szCs w:val="20"/>
              </w:rPr>
              <w:t xml:space="preserve"> .</w:t>
            </w:r>
          </w:p>
          <w:p>
            <w:pPr>
              <w:numPr>
                <w:ilvl w:val="0"/>
                <w:numId w:val="75785652"/>
              </w:numPr>
              <w:spacing w:before="0" w:after="0" w:line="262" w:lineRule="auto"/>
              <w:jc w:val="left"/>
              <w:rPr>
                <w:color w:val="00274C"/>
                <w:sz w:val="20"/>
                <w:szCs w:val="20"/>
              </w:rPr>
            </w:pPr>
            <w:r>
              <w:rPr>
                <w:color w:val="00274C"/>
                <w:position w:val="-2"/>
                <w:sz w:val="20"/>
                <w:szCs w:val="20"/>
              </w:rPr>
              <w:t xml:space="preserve">Quite la cabeza del motor </w:t>
            </w:r>
            <w:r>
              <w:rPr>
                <w:b/>
                <w:bCs/>
                <w:color w:val="00274C"/>
                <w:position w:val="-2"/>
                <w:sz w:val="20"/>
                <w:szCs w:val="20"/>
              </w:rPr>
              <w:t xml:space="preserve">Q</w:t>
            </w:r>
            <w:r>
              <w:rPr>
                <w:color w:val="00274C"/>
                <w:position w:val="-2"/>
                <w:sz w:val="20"/>
                <w:szCs w:val="20"/>
              </w:rPr>
              <w:t xml:space="preserve"> .</w:t>
            </w:r>
          </w:p>
          <w:p>
            <w:pPr>
              <w:numPr>
                <w:ilvl w:val="0"/>
                <w:numId w:val="75785652"/>
              </w:numPr>
              <w:spacing w:before="0" w:after="0" w:line="262" w:lineRule="auto"/>
              <w:jc w:val="left"/>
              <w:rPr>
                <w:color w:val="00274C"/>
                <w:sz w:val="20"/>
                <w:szCs w:val="20"/>
              </w:rPr>
            </w:pPr>
            <w:r>
              <w:rPr>
                <w:color w:val="00274C"/>
                <w:position w:val="-2"/>
                <w:sz w:val="20"/>
                <w:szCs w:val="20"/>
              </w:rPr>
              <w:t xml:space="preserve">Quite la junta de la cabeza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140075" name="name8950608a8f225e585"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9582608a8f225e5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34738355" name="name3152608a8f2274fea"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3357608a8f2274f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Válvulas</w:t>
            </w:r>
            <w:r>
              <w:rPr>
                <w:color w:val="00274C"/>
                <w:position w:val="-2"/>
                <w:sz w:val="20"/>
                <w:szCs w:val="20"/>
              </w:rPr>
              <w:t xml:space="preserve"> ( </w:t>
            </w:r>
            <w:r>
              <w:rPr>
                <w:position w:val="-3"/>
              </w:rPr>
              <w:drawing>
                <wp:inline distT="0" distB="0" distL="0" distR="0">
                  <wp:extent cx="158400" cy="115200"/>
                  <wp:docPr id="95523388" name="name2485608a8f228560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76608a8f228560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5785653"/>
              </w:numPr>
              <w:spacing w:before="0" w:after="0" w:line="262" w:lineRule="auto"/>
              <w:jc w:val="left"/>
              <w:rPr>
                <w:color w:val="00274C"/>
                <w:sz w:val="20"/>
                <w:szCs w:val="20"/>
              </w:rPr>
            </w:pPr>
            <w:r>
              <w:rPr>
                <w:color w:val="00274C"/>
                <w:position w:val="-2"/>
                <w:sz w:val="20"/>
                <w:szCs w:val="20"/>
              </w:rPr>
              <w:br/>
              <w:br/>
              <w:br/>
              <w:t xml:space="preserve">Monte la herramienta </w:t>
            </w:r>
            <w:hyperlink r:id="rId6309608a8f2285ae8"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Q</w:t>
            </w:r>
            <w:r>
              <w:rPr>
                <w:color w:val="00274C"/>
                <w:position w:val="-2"/>
                <w:sz w:val="20"/>
                <w:szCs w:val="20"/>
              </w:rPr>
              <w:t xml:space="preserve"> fijándola a uno de los agujeros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agujero de fijación según la posición de las válvulas que hay que desmontar.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53"/>
              </w:numPr>
              <w:spacing w:before="0" w:after="0" w:line="262" w:lineRule="auto"/>
              <w:jc w:val="left"/>
              <w:rPr>
                <w:color w:val="00274C"/>
                <w:sz w:val="20"/>
                <w:szCs w:val="20"/>
              </w:rPr>
            </w:pPr>
            <w:r>
              <w:rPr>
                <w:color w:val="00274C"/>
                <w:position w:val="-2"/>
                <w:sz w:val="20"/>
                <w:szCs w:val="20"/>
              </w:rPr>
              <w:t xml:space="preserve">Coloque la herramienta </w:t>
            </w:r>
            <w:hyperlink r:id="rId5749608a8f2285b78" w:history="1">
              <w:r>
                <w:rPr>
                  <w:b/>
                  <w:bCs/>
                  <w:color w:val="0000FF"/>
                  <w:position w:val="-2"/>
                  <w:sz w:val="20"/>
                  <w:szCs w:val="20"/>
                </w:rPr>
                <w:t xml:space="preserve">ST_07</w:t>
              </w:r>
            </w:hyperlink>
            <w:r>
              <w:rPr>
                <w:color w:val="00274C"/>
                <w:position w:val="-2"/>
                <w:sz w:val="20"/>
                <w:szCs w:val="20"/>
              </w:rPr>
              <w:t xml:space="preserve"> en la válvula como se muestra en la figura.</w:t>
            </w:r>
          </w:p>
        </w:tc>
        <w:tc>
          <w:tcPr>
            <w:tcMar>
              <w:top w:w="150" w:type="dxa"/>
              <w:bottom w:w="150" w:type="dxa"/>
            </w:tcMar>
            <w:vAlign w:val="top"/>
          </w:tcPr>
          <w:p>
            <w:r>
              <w:rPr>
                <w:position w:val="-224"/>
              </w:rPr>
              <w:drawing>
                <wp:inline distT="0" distB="0" distL="0" distR="0">
                  <wp:extent cx="2232000" cy="1476000"/>
                  <wp:docPr id="75162015" name="name6287608a8f2297ed3"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4336608a8f2297e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75785654"/>
              </w:numPr>
              <w:spacing w:before="0" w:after="0" w:line="262" w:lineRule="auto"/>
              <w:jc w:val="left"/>
              <w:rPr>
                <w:color w:val="00274C"/>
                <w:sz w:val="20"/>
                <w:szCs w:val="20"/>
              </w:rPr>
            </w:pPr>
            <w:r>
              <w:rPr>
                <w:color w:val="00274C"/>
                <w:position w:val="-2"/>
                <w:sz w:val="20"/>
                <w:szCs w:val="20"/>
              </w:rPr>
              <w:t xml:space="preserve">Empuje la palanca de la herramienta </w:t>
            </w:r>
            <w:hyperlink r:id="rId7291608a8f22997ec"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el sentido de la flecha </w:t>
            </w:r>
            <w:r>
              <w:rPr>
                <w:b/>
                <w:bCs/>
                <w:color w:val="00274C"/>
                <w:position w:val="-2"/>
                <w:sz w:val="20"/>
                <w:szCs w:val="20"/>
              </w:rPr>
              <w:t xml:space="preserve">T</w:t>
            </w:r>
            <w:r>
              <w:rPr>
                <w:color w:val="00274C"/>
                <w:position w:val="-2"/>
                <w:sz w:val="20"/>
                <w:szCs w:val="20"/>
              </w:rPr>
              <w:t xml:space="preserve"> , y quite los semiconos </w:t>
            </w:r>
            <w:r>
              <w:rPr>
                <w:b/>
                <w:bCs/>
                <w:color w:val="00274C"/>
                <w:position w:val="-2"/>
                <w:sz w:val="20"/>
                <w:szCs w:val="20"/>
              </w:rPr>
              <w:t xml:space="preserve">U</w:t>
            </w:r>
            <w:r>
              <w:rPr>
                <w:color w:val="00274C"/>
                <w:position w:val="-2"/>
                <w:sz w:val="20"/>
                <w:szCs w:val="20"/>
              </w:rPr>
              <w:t xml:space="preserve"> usando un imán.</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w:t>
            </w:r>
          </w:p>
        </w:tc>
        <w:tc>
          <w:tcPr>
            <w:tcMar>
              <w:top w:w="150" w:type="dxa"/>
              <w:bottom w:w="150" w:type="dxa"/>
            </w:tcMar>
            <w:vAlign w:val="top"/>
          </w:tcPr>
          <w:p>
            <w:r>
              <w:rPr>
                <w:position w:val="-224"/>
              </w:rPr>
              <w:drawing>
                <wp:inline distT="0" distB="0" distL="0" distR="0">
                  <wp:extent cx="2232000" cy="1476000"/>
                  <wp:docPr id="40182856" name="name4241608a8f22aeca1"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7676608a8f22aec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54578" name="name5201608a8f22bee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2608a8f22bee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En caso de sustitución de las válvulas, antes de quitarlas controle su posición original para evitar que se cambie la posición de las mismas en el momento del montaje.</w:t>
            </w:r>
          </w:p>
          <w:p/>
          <w:p/>
          <w:p>
            <w:pPr>
              <w:numPr>
                <w:ilvl w:val="0"/>
                <w:numId w:val="75785655"/>
              </w:numPr>
              <w:spacing w:before="0" w:after="0" w:line="262" w:lineRule="auto"/>
              <w:jc w:val="left"/>
              <w:rPr>
                <w:color w:val="00274C"/>
                <w:sz w:val="20"/>
                <w:szCs w:val="20"/>
              </w:rPr>
            </w:pPr>
            <w:r>
              <w:rPr>
                <w:color w:val="00274C"/>
                <w:position w:val="-2"/>
                <w:sz w:val="20"/>
                <w:szCs w:val="20"/>
              </w:rPr>
              <w:t xml:space="preserve">Quite las válvulas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248923" name="name4739608a8f22d537f"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9764608a8f22d53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Manguitos del Inyector</w:t>
            </w:r>
            <w:r>
              <w:rPr>
                <w:color w:val="00274C"/>
                <w:position w:val="-2"/>
                <w:sz w:val="20"/>
                <w:szCs w:val="20"/>
              </w:rPr>
              <w:t xml:space="preserve"> ( </w:t>
            </w:r>
            <w:r>
              <w:rPr>
                <w:position w:val="-3"/>
              </w:rPr>
              <w:drawing>
                <wp:inline distT="0" distB="0" distL="0" distR="0">
                  <wp:extent cx="158400" cy="115200"/>
                  <wp:docPr id="25447086" name="name5721608a8f22e555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89608a8f22e554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5785656"/>
              </w:numPr>
              <w:spacing w:before="0" w:after="0" w:line="262" w:lineRule="auto"/>
              <w:jc w:val="left"/>
              <w:rPr>
                <w:color w:val="00274C"/>
                <w:sz w:val="20"/>
                <w:szCs w:val="20"/>
              </w:rPr>
            </w:pPr>
            <w:r>
              <w:rPr>
                <w:color w:val="00274C"/>
                <w:position w:val="-2"/>
                <w:sz w:val="20"/>
                <w:szCs w:val="20"/>
              </w:rPr>
              <w:br/>
              <w:br/>
              <w:br/>
              <w:t xml:space="preserve">Desatornille y quite los casquillos </w:t>
            </w:r>
            <w:r>
              <w:rPr>
                <w:b/>
                <w:bCs/>
                <w:color w:val="00274C"/>
                <w:position w:val="-2"/>
                <w:sz w:val="20"/>
                <w:szCs w:val="20"/>
              </w:rPr>
              <w:t xml:space="preserve">Z</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w:t>
            </w:r>
          </w:p>
          <w:p>
            <w:pPr>
              <w:numPr>
                <w:ilvl w:val="0"/>
                <w:numId w:val="75785656"/>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J y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299463" name="name1159608a8f23058dc"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5778608a8f23058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Junta de vástago válvula</w:t>
            </w:r>
            <w:r>
              <w:rPr>
                <w:color w:val="00274C"/>
                <w:position w:val="-2"/>
                <w:sz w:val="20"/>
                <w:szCs w:val="20"/>
              </w:rPr>
              <w:t xml:space="preserve"> ( </w:t>
            </w:r>
            <w:r>
              <w:rPr>
                <w:position w:val="-3"/>
              </w:rPr>
              <w:drawing>
                <wp:inline distT="0" distB="0" distL="0" distR="0">
                  <wp:extent cx="158400" cy="115200"/>
                  <wp:docPr id="98589061" name="name4724608a8f231316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87608a8f231315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5785657"/>
              </w:numPr>
              <w:spacing w:before="0" w:after="0" w:line="262" w:lineRule="auto"/>
              <w:jc w:val="left"/>
              <w:rPr>
                <w:color w:val="00274C"/>
                <w:sz w:val="20"/>
                <w:szCs w:val="20"/>
              </w:rPr>
            </w:pPr>
            <w:r>
              <w:rPr>
                <w:color w:val="00274C"/>
                <w:position w:val="-2"/>
                <w:sz w:val="20"/>
                <w:szCs w:val="20"/>
              </w:rPr>
              <w:br/>
              <w:br/>
              <w:br/>
              <w:t xml:space="preserve">Quite las juntas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861274" name="name2308608a8f23298c7"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4151608a8f23298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Cáncamo de elevación</w:t>
            </w:r>
            <w:r>
              <w:rPr>
                <w:color w:val="00274C"/>
                <w:position w:val="-2"/>
                <w:sz w:val="20"/>
                <w:szCs w:val="20"/>
              </w:rPr>
              <w:t xml:space="preserve"> ( </w:t>
            </w:r>
            <w:r>
              <w:rPr>
                <w:position w:val="-3"/>
              </w:rPr>
              <w:drawing>
                <wp:inline distT="0" distB="0" distL="0" distR="0">
                  <wp:extent cx="158400" cy="115200"/>
                  <wp:docPr id="36769286" name="name5725608a8f233c0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15608a8f233c03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5785658"/>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X</w:t>
            </w:r>
            <w:r>
              <w:rPr>
                <w:color w:val="00274C"/>
                <w:position w:val="-2"/>
                <w:sz w:val="20"/>
                <w:szCs w:val="20"/>
              </w:rPr>
              <w:t xml:space="preserve"> y quite los cáncamos </w:t>
            </w:r>
            <w:r>
              <w:rPr>
                <w:b/>
                <w:bCs/>
                <w:color w:val="00274C"/>
                <w:position w:val="-2"/>
                <w:sz w:val="20"/>
                <w:szCs w:val="20"/>
              </w:rPr>
              <w:t xml:space="preserve">Y</w:t>
            </w:r>
            <w:r>
              <w:rPr>
                <w:color w:val="00274C"/>
                <w:position w:val="-2"/>
                <w:sz w:val="20"/>
                <w:szCs w:val="20"/>
              </w:rPr>
              <w:t xml:space="preserve"> .</w:t>
            </w:r>
          </w:p>
          <w:p>
            <w:pPr>
              <w:numPr>
                <w:ilvl w:val="0"/>
                <w:numId w:val="75785658"/>
              </w:numPr>
              <w:spacing w:before="0" w:after="0" w:line="262" w:lineRule="auto"/>
              <w:jc w:val="left"/>
              <w:rPr>
                <w:color w:val="00274C"/>
                <w:sz w:val="20"/>
                <w:szCs w:val="20"/>
              </w:rPr>
            </w:pPr>
            <w:r>
              <w:rPr>
                <w:color w:val="00274C"/>
                <w:position w:val="-2"/>
                <w:sz w:val="20"/>
                <w:szCs w:val="20"/>
              </w:rPr>
              <w:t xml:space="preserve">Realice un lavado profundo de la cabeza del motor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972554" name="name4443608a8f2351885"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6519608a8f23518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7.11.1 Cárter de aceite</w:t>
            </w:r>
          </w:p>
          <w:p/>
          <w:p/>
          <w:p>
            <w:pPr>
              <w:numPr>
                <w:ilvl w:val="0"/>
                <w:numId w:val="7578565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75785659"/>
              </w:numPr>
              <w:spacing w:before="0" w:after="0" w:line="262" w:lineRule="auto"/>
              <w:jc w:val="left"/>
              <w:rPr>
                <w:color w:val="00274C"/>
                <w:sz w:val="20"/>
                <w:szCs w:val="20"/>
              </w:rPr>
            </w:pPr>
            <w:r>
              <w:rPr>
                <w:color w:val="00274C"/>
                <w:position w:val="-2"/>
                <w:sz w:val="20"/>
                <w:szCs w:val="20"/>
              </w:rPr>
              <w:t xml:space="preserve">Quite el cárter del aceite B introduciendo una lámina entre el plano </w:t>
            </w:r>
            <w:r>
              <w:rPr>
                <w:b/>
                <w:bCs/>
                <w:color w:val="00274C"/>
                <w:position w:val="-2"/>
                <w:sz w:val="20"/>
                <w:szCs w:val="20"/>
              </w:rPr>
              <w:t xml:space="preserve">C</w:t>
            </w:r>
            <w:r>
              <w:rPr>
                <w:color w:val="00274C"/>
                <w:position w:val="-2"/>
                <w:sz w:val="20"/>
                <w:szCs w:val="20"/>
              </w:rPr>
              <w:t xml:space="preserve"> de la bancada </w:t>
            </w:r>
            <w:r>
              <w:rPr>
                <w:b/>
                <w:bCs/>
                <w:color w:val="00274C"/>
                <w:position w:val="-2"/>
                <w:sz w:val="20"/>
                <w:szCs w:val="20"/>
              </w:rPr>
              <w:t xml:space="preserve">D</w:t>
            </w:r>
            <w:r>
              <w:rPr>
                <w:color w:val="00274C"/>
                <w:position w:val="-2"/>
                <w:sz w:val="20"/>
                <w:szCs w:val="20"/>
              </w:rPr>
              <w:t xml:space="preserve"> y el cárter </w:t>
            </w:r>
            <w:r>
              <w:rPr>
                <w:b/>
                <w:bCs/>
                <w:color w:val="00274C"/>
                <w:position w:val="-2"/>
                <w:sz w:val="20"/>
                <w:szCs w:val="20"/>
              </w:rPr>
              <w:t xml:space="preserve">B</w:t>
            </w:r>
            <w:r>
              <w:rPr>
                <w:color w:val="00274C"/>
                <w:position w:val="-2"/>
                <w:sz w:val="20"/>
                <w:szCs w:val="20"/>
              </w:rPr>
              <w:t xml:space="preserve"> .</w:t>
            </w:r>
          </w:p>
          <w:p>
            <w:pPr>
              <w:numPr>
                <w:ilvl w:val="0"/>
                <w:numId w:val="75785659"/>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561440" name="name1997608a8f23648ce"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5870608a8f23648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578566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y quite el tubo de aceite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509766" name="name5380608a8f237b28e"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2112608a8f237b2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Tubo de retorno del aceite ( </w:t>
            </w:r>
            <w:r>
              <w:rPr>
                <w:position w:val="-3"/>
              </w:rPr>
              <w:drawing>
                <wp:inline distT="0" distB="0" distL="0" distR="0">
                  <wp:extent cx="158400" cy="115200"/>
                  <wp:docPr id="17597901" name="name7694608a8f238916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07608a8f238916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5785661"/>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H</w:t>
            </w:r>
            <w:r>
              <w:rPr>
                <w:color w:val="00274C"/>
                <w:position w:val="-2"/>
                <w:sz w:val="20"/>
                <w:szCs w:val="20"/>
              </w:rPr>
              <w:t xml:space="preserve"> y quite el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384919" name="name6745608a8f239f16a"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1270608a8f239f1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Grupo pistón/biela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80706" name="name9285608a8f23b38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7608a8f23b38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Realice referencias numéricas (n.º cilindros) en las bielas, en los capuchones de biela </w:t>
            </w:r>
            <w:r>
              <w:rPr>
                <w:b/>
                <w:bCs/>
                <w:color w:val="00274C"/>
                <w:position w:val="-2"/>
                <w:sz w:val="20"/>
                <w:szCs w:val="20"/>
              </w:rPr>
              <w:t xml:space="preserve">N</w:t>
            </w:r>
            <w:r>
              <w:rPr>
                <w:color w:val="00274C"/>
                <w:position w:val="-2"/>
                <w:sz w:val="20"/>
                <w:szCs w:val="20"/>
              </w:rPr>
              <w:t xml:space="preserve"> , en los pistones y en los pernos, para evitar que los componentes no sustituidos se confundan de forma inadvertida en la fase de montaje y provoquen un mal funcionamiento del motor.</w:t>
            </w:r>
          </w:p>
          <w:p>
            <w:pPr>
              <w:numPr>
                <w:ilvl w:val="0"/>
                <w:numId w:val="75785559"/>
              </w:numPr>
              <w:spacing w:before="0" w:after="0" w:line="262" w:lineRule="auto"/>
              <w:jc w:val="left"/>
              <w:rPr>
                <w:color w:val="00274C"/>
                <w:sz w:val="20"/>
                <w:szCs w:val="20"/>
              </w:rPr>
            </w:pPr>
            <w:r>
              <w:rPr>
                <w:color w:val="00274C"/>
                <w:position w:val="-2"/>
                <w:sz w:val="20"/>
                <w:szCs w:val="20"/>
              </w:rPr>
              <w:t xml:space="preserve">Las referencias de la biela </w:t>
            </w:r>
            <w:r>
              <w:rPr>
                <w:b/>
                <w:bCs/>
                <w:color w:val="00274C"/>
                <w:position w:val="-2"/>
                <w:sz w:val="20"/>
                <w:szCs w:val="20"/>
              </w:rPr>
              <w:t xml:space="preserve">M</w:t>
            </w:r>
            <w:r>
              <w:rPr>
                <w:color w:val="00274C"/>
                <w:position w:val="-2"/>
                <w:sz w:val="20"/>
                <w:szCs w:val="20"/>
              </w:rPr>
              <w:t xml:space="preserve"> y del capuchón </w:t>
            </w:r>
            <w:r>
              <w:rPr>
                <w:b/>
                <w:bCs/>
                <w:color w:val="00274C"/>
                <w:position w:val="-2"/>
                <w:sz w:val="20"/>
                <w:szCs w:val="20"/>
              </w:rPr>
              <w:t xml:space="preserve">N</w:t>
            </w:r>
            <w:r>
              <w:rPr>
                <w:color w:val="00274C"/>
                <w:position w:val="-2"/>
                <w:sz w:val="20"/>
                <w:szCs w:val="20"/>
              </w:rPr>
              <w:t xml:space="preserve"> se deben realizar solo por un lado en correspondencia con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como se ilustra en </w:t>
            </w:r>
            <w:r>
              <w:rPr>
                <w:b/>
                <w:bCs/>
                <w:color w:val="00274C"/>
                <w:position w:val="-2"/>
                <w:sz w:val="20"/>
                <w:szCs w:val="20"/>
              </w:rPr>
              <w:t xml:space="preserve">Fig. 7.35</w:t>
            </w:r>
            <w:r>
              <w:rPr>
                <w:color w:val="00274C"/>
                <w:position w:val="-2"/>
                <w:sz w:val="20"/>
                <w:szCs w:val="20"/>
              </w:rPr>
              <w:t xml:space="preserve"> .</w:t>
            </w:r>
          </w:p>
          <w:p/>
          <w:p/>
          <w:p/>
          <w:p>
            <w:pPr>
              <w:numPr>
                <w:ilvl w:val="0"/>
                <w:numId w:val="75785662"/>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M</w:t>
            </w:r>
            <w:r>
              <w:rPr>
                <w:color w:val="00274C"/>
                <w:position w:val="-2"/>
                <w:sz w:val="20"/>
                <w:szCs w:val="20"/>
              </w:rPr>
              <w:t xml:space="preserve"> y quite los capuchones de biela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1438900" name="name4334608a8f23c9dcb"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6669608a8f23c9d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acoplamiento del capuchón </w:t>
            </w:r>
            <w:r>
              <w:rPr>
                <w:b/>
                <w:bCs/>
                <w:color w:val="00274C"/>
                <w:position w:val="-2"/>
                <w:sz w:val="20"/>
                <w:szCs w:val="20"/>
              </w:rPr>
              <w:t xml:space="preserve">N</w:t>
            </w:r>
            <w:r>
              <w:rPr>
                <w:color w:val="00274C"/>
                <w:position w:val="-2"/>
                <w:sz w:val="20"/>
                <w:szCs w:val="20"/>
              </w:rPr>
              <w:t xml:space="preserve"> en la biela puede ser con pasadores de centrado </w:t>
            </w:r>
            <w:r>
              <w:rPr>
                <w:b/>
                <w:bCs/>
                <w:color w:val="00274C"/>
                <w:position w:val="-2"/>
                <w:sz w:val="20"/>
                <w:szCs w:val="20"/>
              </w:rPr>
              <w:t xml:space="preserve">(Fig. 7.33)</w:t>
            </w:r>
            <w:r>
              <w:rPr>
                <w:color w:val="00274C"/>
                <w:position w:val="-2"/>
                <w:sz w:val="20"/>
                <w:szCs w:val="20"/>
              </w:rPr>
              <w:t xml:space="preserve"> o fracturadas ( </w:t>
            </w:r>
            <w:r>
              <w:rPr>
                <w:b/>
                <w:bCs/>
                <w:color w:val="00274C"/>
                <w:position w:val="-2"/>
                <w:sz w:val="20"/>
                <w:szCs w:val="20"/>
              </w:rPr>
              <w:t xml:space="preserve">Fig. 7.374</w:t>
            </w:r>
            <w:r>
              <w:rPr>
                <w:color w:val="00274C"/>
                <w:position w:val="-2"/>
                <w:sz w:val="20"/>
                <w:szCs w:val="20"/>
              </w:rPr>
              <w:t xml:space="preserve"> - sin pasadores de centrado).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94366829" name="name9527608a8f23e5fe7"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4069608a8f23e5fe2"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59366608" name="name8104608a8f241131a"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3522608a8f241131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46149062" name="name1238608a8f24276b6"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6920608a8f24276ad"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5785663"/>
              </w:numPr>
              <w:spacing w:before="0" w:after="0" w:line="262" w:lineRule="auto"/>
              <w:jc w:val="left"/>
              <w:rPr>
                <w:color w:val="00274C"/>
                <w:sz w:val="20"/>
                <w:szCs w:val="20"/>
              </w:rPr>
            </w:pPr>
            <w:r>
              <w:rPr>
                <w:color w:val="00274C"/>
                <w:position w:val="-2"/>
                <w:sz w:val="20"/>
                <w:szCs w:val="20"/>
              </w:rPr>
              <w:t xml:space="preserve">Saque el grupo biela - pistón en posición </w:t>
            </w:r>
            <w:r>
              <w:rPr>
                <w:b/>
                <w:bCs/>
                <w:color w:val="00274C"/>
                <w:position w:val="-2"/>
                <w:sz w:val="20"/>
                <w:szCs w:val="20"/>
              </w:rPr>
              <w:t xml:space="preserve">2 y 3</w:t>
            </w:r>
            <w:r>
              <w:rPr>
                <w:color w:val="00274C"/>
                <w:position w:val="-2"/>
                <w:sz w:val="20"/>
                <w:szCs w:val="20"/>
              </w:rPr>
              <w:t xml:space="preserve"> ejerciendo una presión manual en la cabeza de la biela </w:t>
            </w:r>
            <w:r>
              <w:rPr>
                <w:b/>
                <w:bCs/>
                <w:color w:val="00274C"/>
                <w:position w:val="-2"/>
                <w:sz w:val="20"/>
                <w:szCs w:val="20"/>
              </w:rPr>
              <w:t xml:space="preserve">L</w:t>
            </w:r>
            <w:r>
              <w:rPr>
                <w:color w:val="00274C"/>
                <w:position w:val="-2"/>
                <w:sz w:val="20"/>
                <w:szCs w:val="20"/>
              </w:rPr>
              <w:t xml:space="preserve"> y extraiga el grupo biela - pistón </w:t>
            </w:r>
            <w:r>
              <w:rPr>
                <w:b/>
                <w:bCs/>
                <w:color w:val="00274C"/>
                <w:position w:val="-2"/>
                <w:sz w:val="20"/>
                <w:szCs w:val="20"/>
              </w:rPr>
              <w:t xml:space="preserve">M</w:t>
            </w:r>
            <w:r>
              <w:rPr>
                <w:color w:val="00274C"/>
                <w:position w:val="-2"/>
                <w:sz w:val="20"/>
                <w:szCs w:val="20"/>
              </w:rPr>
              <w:t xml:space="preserve"> en el sentido de las flechas </w:t>
            </w:r>
            <w:r>
              <w:rPr>
                <w:b/>
                <w:bCs/>
                <w:color w:val="00274C"/>
                <w:position w:val="-2"/>
                <w:sz w:val="20"/>
                <w:szCs w:val="20"/>
              </w:rPr>
              <w:t xml:space="preserve">AK</w:t>
            </w:r>
            <w:r>
              <w:rPr>
                <w:color w:val="00274C"/>
                <w:position w:val="-2"/>
                <w:sz w:val="20"/>
                <w:szCs w:val="20"/>
              </w:rPr>
              <w:t xml:space="preserve"> .</w:t>
            </w:r>
          </w:p>
          <w:p>
            <w:pPr>
              <w:numPr>
                <w:ilvl w:val="0"/>
                <w:numId w:val="75785663"/>
              </w:numPr>
              <w:spacing w:before="0" w:after="0" w:line="262" w:lineRule="auto"/>
              <w:jc w:val="left"/>
              <w:rPr>
                <w:color w:val="00274C"/>
                <w:sz w:val="20"/>
                <w:szCs w:val="20"/>
              </w:rPr>
            </w:pPr>
            <w:r>
              <w:rPr>
                <w:color w:val="00274C"/>
                <w:position w:val="-2"/>
                <w:sz w:val="20"/>
                <w:szCs w:val="20"/>
              </w:rPr>
              <w:t xml:space="preserve">Vuelva a acoplar los capuchones de la cabeza de biela </w:t>
            </w:r>
            <w:r>
              <w:rPr>
                <w:b/>
                <w:bCs/>
                <w:color w:val="00274C"/>
                <w:position w:val="-2"/>
                <w:sz w:val="20"/>
                <w:szCs w:val="20"/>
              </w:rPr>
              <w:t xml:space="preserve">L</w:t>
            </w:r>
            <w:r>
              <w:rPr>
                <w:color w:val="00274C"/>
                <w:position w:val="-2"/>
                <w:sz w:val="20"/>
                <w:szCs w:val="20"/>
              </w:rPr>
              <w:t xml:space="preserve"> con su grupo pistón biela </w:t>
            </w:r>
            <w:r>
              <w:rPr>
                <w:b/>
                <w:bCs/>
                <w:color w:val="00274C"/>
                <w:position w:val="-2"/>
                <w:sz w:val="20"/>
                <w:szCs w:val="20"/>
              </w:rPr>
              <w:t xml:space="preserve">M</w:t>
            </w:r>
            <w:r>
              <w:rPr>
                <w:color w:val="00274C"/>
                <w:position w:val="-2"/>
                <w:sz w:val="20"/>
                <w:szCs w:val="20"/>
              </w:rPr>
              <w:t xml:space="preserve"> .</w:t>
            </w:r>
          </w:p>
          <w:p>
            <w:pPr>
              <w:numPr>
                <w:ilvl w:val="0"/>
                <w:numId w:val="75785663"/>
              </w:numPr>
              <w:spacing w:before="0" w:after="0" w:line="262" w:lineRule="auto"/>
              <w:jc w:val="left"/>
              <w:rPr>
                <w:color w:val="00274C"/>
                <w:sz w:val="20"/>
                <w:szCs w:val="20"/>
              </w:rPr>
            </w:pPr>
            <w:r>
              <w:rPr>
                <w:color w:val="00274C"/>
                <w:position w:val="-2"/>
                <w:sz w:val="20"/>
                <w:szCs w:val="20"/>
              </w:rPr>
              <w:t xml:space="preserve">Gire el cigüeñal de 180°.</w:t>
            </w:r>
          </w:p>
          <w:p>
            <w:pPr>
              <w:numPr>
                <w:ilvl w:val="0"/>
                <w:numId w:val="75785663"/>
              </w:numPr>
              <w:spacing w:before="0" w:after="0" w:line="262" w:lineRule="auto"/>
              <w:jc w:val="left"/>
              <w:rPr>
                <w:color w:val="00274C"/>
                <w:sz w:val="20"/>
                <w:szCs w:val="20"/>
              </w:rPr>
            </w:pPr>
            <w:r>
              <w:rPr>
                <w:color w:val="00274C"/>
                <w:position w:val="-2"/>
                <w:sz w:val="20"/>
                <w:szCs w:val="20"/>
              </w:rPr>
              <w:t xml:space="preserve">Repita los puntos de </w:t>
            </w:r>
            <w:r>
              <w:rPr>
                <w:b/>
                <w:bCs/>
                <w:color w:val="00274C"/>
                <w:position w:val="-2"/>
                <w:sz w:val="20"/>
                <w:szCs w:val="20"/>
              </w:rPr>
              <w:t xml:space="preserve">2 a 5</w:t>
            </w:r>
            <w:r>
              <w:rPr>
                <w:color w:val="00274C"/>
                <w:position w:val="-2"/>
                <w:sz w:val="20"/>
                <w:szCs w:val="20"/>
              </w:rPr>
              <w:t xml:space="preserve"> para el desmontaje del grupo biela - pistón en posición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877177" name="name5023608a8f243f819"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9313608a8f243f81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22911" name="name9250608a8f244f40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11608a8f244f4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Los semicojinetes de biela </w:t>
            </w:r>
            <w:r>
              <w:rPr>
                <w:b/>
                <w:bCs/>
                <w:color w:val="00274C"/>
                <w:position w:val="-2"/>
                <w:sz w:val="20"/>
                <w:szCs w:val="20"/>
              </w:rPr>
              <w:t xml:space="preserve">Z</w:t>
            </w:r>
            <w:r>
              <w:rPr>
                <w:color w:val="00274C"/>
                <w:position w:val="-2"/>
                <w:sz w:val="20"/>
                <w:szCs w:val="20"/>
              </w:rPr>
              <w:t xml:space="preserve"> , realizados con un material especial, se deben sustituir cada vez que se realice un desmontaje, para evitar el gripaje.</w:t>
            </w:r>
          </w:p>
        </w:tc>
        <w:tc>
          <w:tcPr>
            <w:tcMar>
              <w:top w:w="150" w:type="dxa"/>
              <w:bottom w:w="150" w:type="dxa"/>
            </w:tcMar>
            <w:vAlign w:val="top"/>
          </w:tcPr>
          <w:p>
            <w:r>
              <w:rPr>
                <w:position w:val="-230"/>
              </w:rPr>
              <w:drawing>
                <wp:inline distT="0" distB="0" distL="0" distR="0">
                  <wp:extent cx="2232000" cy="1512000"/>
                  <wp:docPr id="80276935" name="name4630608a8f24643d6"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1777608a8f24643c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 Desmontaje de los engranajes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64"/>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A</w:t>
            </w:r>
            <w:r>
              <w:rPr>
                <w:color w:val="00274C"/>
                <w:position w:val="-2"/>
                <w:sz w:val="20"/>
                <w:szCs w:val="20"/>
              </w:rPr>
              <w:t xml:space="preserve"> y quite el engranaje </w:t>
            </w:r>
            <w:r>
              <w:rPr>
                <w:b/>
                <w:bCs/>
                <w:color w:val="00274C"/>
                <w:position w:val="-2"/>
                <w:sz w:val="20"/>
                <w:szCs w:val="20"/>
              </w:rPr>
              <w:t xml:space="preserve">B</w:t>
            </w:r>
            <w:r>
              <w:rPr>
                <w:color w:val="00274C"/>
                <w:position w:val="-2"/>
                <w:sz w:val="20"/>
                <w:szCs w:val="20"/>
              </w:rPr>
              <w:t xml:space="preserve"> .</w:t>
            </w:r>
          </w:p>
          <w:p>
            <w:pPr>
              <w:numPr>
                <w:ilvl w:val="0"/>
                <w:numId w:val="75785664"/>
              </w:numPr>
              <w:spacing w:before="0" w:after="0" w:line="262" w:lineRule="auto"/>
              <w:jc w:val="left"/>
              <w:rPr>
                <w:color w:val="00274C"/>
                <w:sz w:val="20"/>
                <w:szCs w:val="20"/>
              </w:rPr>
            </w:pPr>
            <w:r>
              <w:rPr>
                <w:color w:val="00274C"/>
                <w:position w:val="-2"/>
                <w:sz w:val="20"/>
                <w:szCs w:val="20"/>
              </w:rPr>
              <w:t xml:space="preserve">Quite el engranaje </w:t>
            </w:r>
            <w:r>
              <w:rPr>
                <w:b/>
                <w:bCs/>
                <w:color w:val="00274C"/>
                <w:position w:val="-2"/>
                <w:sz w:val="20"/>
                <w:szCs w:val="20"/>
              </w:rPr>
              <w:t xml:space="preserve">C</w:t>
            </w:r>
            <w:r>
              <w:rPr>
                <w:color w:val="00274C"/>
                <w:position w:val="-2"/>
                <w:sz w:val="20"/>
                <w:szCs w:val="20"/>
              </w:rPr>
              <w:t xml:space="preserve"> .</w:t>
            </w:r>
          </w:p>
          <w:p>
            <w:pPr>
              <w:numPr>
                <w:ilvl w:val="0"/>
                <w:numId w:val="75785664"/>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D</w:t>
            </w:r>
            <w:r>
              <w:rPr>
                <w:color w:val="00274C"/>
                <w:position w:val="-2"/>
                <w:sz w:val="20"/>
                <w:szCs w:val="20"/>
              </w:rPr>
              <w:t xml:space="preserve"> y quite el engranaje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984895" name="name1709608a8f2477621"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7452608a8f247761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84953718" name="name1108608a8f248c2d2"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1377608a8f248c2c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Semi-bancada inferior</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05328" name="name7843608a8f249af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60608a8f249af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Q</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75785665"/>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Q</w:t>
            </w:r>
            <w:r>
              <w:rPr>
                <w:color w:val="00274C"/>
                <w:position w:val="-2"/>
                <w:sz w:val="20"/>
                <w:szCs w:val="20"/>
              </w:rPr>
              <w:t xml:space="preserve"> desenroscando los mismos de una vuelta siguiendo el orden indicado en la figura.</w:t>
            </w:r>
          </w:p>
          <w:p>
            <w:pPr>
              <w:numPr>
                <w:ilvl w:val="0"/>
                <w:numId w:val="75785665"/>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Q</w:t>
            </w:r>
            <w:r>
              <w:rPr>
                <w:color w:val="00274C"/>
                <w:position w:val="-2"/>
                <w:sz w:val="20"/>
                <w:szCs w:val="20"/>
              </w:rPr>
              <w:t xml:space="preserve"> siguiendo el orden indicado en la figura.</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38682822" name="name5225608a8f24b3056"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9229608a8f24b304f"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17549" name="name2632608a8f24c60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2608a8f24c60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R</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75785666"/>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R</w:t>
            </w:r>
            <w:r>
              <w:rPr>
                <w:color w:val="00274C"/>
                <w:position w:val="-2"/>
                <w:sz w:val="20"/>
                <w:szCs w:val="20"/>
              </w:rPr>
              <w:t xml:space="preserve"> desenroscando los mismos de una vuelta siguiendo el orden indicado en la figura.</w:t>
            </w:r>
          </w:p>
          <w:p>
            <w:pPr>
              <w:numPr>
                <w:ilvl w:val="0"/>
                <w:numId w:val="75785666"/>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R</w:t>
            </w:r>
            <w:r>
              <w:rPr>
                <w:color w:val="00274C"/>
                <w:position w:val="-2"/>
                <w:sz w:val="20"/>
                <w:szCs w:val="20"/>
              </w:rPr>
              <w:t xml:space="preserve"> siguiendo el orden indicado en la figura.</w:t>
            </w:r>
          </w:p>
          <w:p>
            <w:pPr>
              <w:numPr>
                <w:ilvl w:val="0"/>
                <w:numId w:val="75785666"/>
              </w:numPr>
              <w:spacing w:before="0" w:after="0" w:line="262" w:lineRule="auto"/>
              <w:jc w:val="left"/>
              <w:rPr>
                <w:color w:val="00274C"/>
                <w:sz w:val="20"/>
                <w:szCs w:val="20"/>
              </w:rPr>
            </w:pPr>
            <w:r>
              <w:rPr>
                <w:color w:val="00274C"/>
                <w:position w:val="-2"/>
                <w:sz w:val="20"/>
                <w:szCs w:val="20"/>
              </w:rPr>
              <w:t xml:space="preserve">Quite la semi-bancada inferior </w:t>
            </w:r>
            <w:r>
              <w:rPr>
                <w:b/>
                <w:bCs/>
                <w:color w:val="00274C"/>
                <w:position w:val="-2"/>
                <w:sz w:val="20"/>
                <w:szCs w:val="20"/>
              </w:rPr>
              <w:t xml:space="preserve">D1</w:t>
            </w:r>
            <w:r>
              <w:rPr>
                <w:color w:val="00274C"/>
                <w:position w:val="-2"/>
                <w:sz w:val="20"/>
                <w:szCs w:val="20"/>
              </w:rPr>
              <w:t xml:space="preserve"> y vuélvala a colocar en un recipiente adecuado para el lavado.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5017481" name="name1851608a8f24da63d"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4666608a8f24da63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Cigüeñal</w:t>
            </w:r>
            <w:r>
              <w:rPr>
                <w:color w:val="00274C"/>
                <w:position w:val="-2"/>
                <w:sz w:val="20"/>
                <w:szCs w:val="20"/>
              </w:rPr>
              <w:br/>
              <w:br/>
              <w:br/>
              <w:t xml:space="preserve">Quite:
</w:t>
            </w:r>
          </w:p>
          <w:p>
            <w:pPr>
              <w:numPr>
                <w:ilvl w:val="0"/>
                <w:numId w:val="75785667"/>
              </w:numPr>
              <w:spacing w:before="0" w:after="0" w:line="262" w:lineRule="auto"/>
              <w:jc w:val="left"/>
              <w:rPr>
                <w:color w:val="00274C"/>
                <w:sz w:val="20"/>
                <w:szCs w:val="20"/>
              </w:rPr>
            </w:pPr>
            <w:r>
              <w:rPr>
                <w:color w:val="00274C"/>
                <w:position w:val="-2"/>
                <w:sz w:val="20"/>
                <w:szCs w:val="20"/>
              </w:rPr>
              <w:t xml:space="preserve">El cigüeñal </w:t>
            </w:r>
            <w:r>
              <w:rPr>
                <w:b/>
                <w:bCs/>
                <w:color w:val="00274C"/>
                <w:position w:val="-2"/>
                <w:sz w:val="20"/>
                <w:szCs w:val="20"/>
              </w:rPr>
              <w:t xml:space="preserve">S</w:t>
            </w:r>
            <w:r>
              <w:rPr>
                <w:color w:val="00274C"/>
                <w:position w:val="-2"/>
                <w:sz w:val="20"/>
                <w:szCs w:val="20"/>
              </w:rPr>
              <w:t xml:space="preserve"> .</w:t>
            </w:r>
          </w:p>
          <w:p>
            <w:pPr>
              <w:numPr>
                <w:ilvl w:val="0"/>
                <w:numId w:val="75785667"/>
              </w:numPr>
              <w:spacing w:before="0" w:after="0" w:line="262" w:lineRule="auto"/>
              <w:jc w:val="left"/>
              <w:rPr>
                <w:color w:val="00274C"/>
                <w:sz w:val="20"/>
                <w:szCs w:val="20"/>
              </w:rPr>
            </w:pPr>
            <w:r>
              <w:rPr>
                <w:color w:val="00274C"/>
                <w:position w:val="-2"/>
                <w:sz w:val="20"/>
                <w:szCs w:val="20"/>
              </w:rPr>
              <w:t xml:space="preserve">Los semi-anillos de apoyo </w:t>
            </w:r>
            <w:r>
              <w:rPr>
                <w:b/>
                <w:bCs/>
                <w:color w:val="00274C"/>
                <w:position w:val="-2"/>
                <w:sz w:val="20"/>
                <w:szCs w:val="20"/>
              </w:rPr>
              <w:t xml:space="preserve">T</w:t>
            </w:r>
            <w:r>
              <w:rPr>
                <w:color w:val="00274C"/>
                <w:position w:val="-2"/>
                <w:sz w:val="20"/>
                <w:szCs w:val="20"/>
              </w:rPr>
              <w:t xml:space="preserve"> .</w:t>
            </w:r>
          </w:p>
          <w:p>
            <w:pPr>
              <w:numPr>
                <w:ilvl w:val="0"/>
                <w:numId w:val="75785667"/>
              </w:numPr>
              <w:spacing w:before="0" w:after="0" w:line="262" w:lineRule="auto"/>
              <w:jc w:val="left"/>
              <w:rPr>
                <w:color w:val="00274C"/>
                <w:sz w:val="20"/>
                <w:szCs w:val="20"/>
              </w:rPr>
            </w:pPr>
            <w:r>
              <w:rPr>
                <w:color w:val="00274C"/>
                <w:position w:val="-2"/>
                <w:sz w:val="20"/>
                <w:szCs w:val="20"/>
              </w:rPr>
              <w:t xml:space="preserve">Extraiga la junta </w:t>
            </w:r>
            <w:r>
              <w:rPr>
                <w:b/>
                <w:bCs/>
                <w:color w:val="00274C"/>
                <w:position w:val="-2"/>
                <w:sz w:val="20"/>
                <w:szCs w:val="20"/>
              </w:rPr>
              <w:t xml:space="preserve">U</w:t>
            </w:r>
            <w:r>
              <w:rPr>
                <w:color w:val="00274C"/>
                <w:position w:val="-2"/>
                <w:sz w:val="20"/>
                <w:szCs w:val="20"/>
              </w:rPr>
              <w:t xml:space="preserve"> del cigüeñal </w:t>
            </w:r>
            <w:r>
              <w:rPr>
                <w:b/>
                <w:bCs/>
                <w:color w:val="00274C"/>
                <w:position w:val="-2"/>
                <w:sz w:val="20"/>
                <w:szCs w:val="20"/>
              </w:rPr>
              <w:t xml:space="preserve">S</w:t>
            </w:r>
          </w:p>
        </w:tc>
        <w:tc>
          <w:tcPr>
            <w:tcMar>
              <w:top w:w="150" w:type="dxa"/>
              <w:bottom w:w="150" w:type="dxa"/>
            </w:tcMar>
            <w:vAlign w:val="top"/>
          </w:tcPr>
          <w:p>
            <w:r>
              <w:rPr>
                <w:position w:val="-226"/>
              </w:rPr>
              <w:drawing>
                <wp:inline distT="0" distB="0" distL="0" distR="0">
                  <wp:extent cx="2232000" cy="1483200"/>
                  <wp:docPr id="10956081" name="name4946608a8f24f2f21"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3084608a8f24f2f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Pistón ( </w:t>
            </w:r>
            <w:r>
              <w:rPr>
                <w:position w:val="-3"/>
              </w:rPr>
              <w:drawing>
                <wp:inline distT="0" distB="0" distL="0" distR="0">
                  <wp:extent cx="158400" cy="115200"/>
                  <wp:docPr id="80660331" name="name2496608a8f250f5b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19608a8f250f5b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5785668"/>
              </w:numPr>
              <w:spacing w:before="0" w:after="0" w:line="262" w:lineRule="auto"/>
              <w:jc w:val="left"/>
              <w:rPr>
                <w:color w:val="00274C"/>
                <w:sz w:val="20"/>
                <w:szCs w:val="20"/>
              </w:rPr>
            </w:pPr>
            <w:r>
              <w:rPr>
                <w:color w:val="00274C"/>
                <w:position w:val="-2"/>
                <w:sz w:val="20"/>
                <w:szCs w:val="20"/>
              </w:rPr>
              <w:br/>
              <w:br/>
              <w:br/>
              <w:t xml:space="preserve">Desmonte el anillo de retención </w:t>
            </w:r>
            <w:r>
              <w:rPr>
                <w:b/>
                <w:bCs/>
                <w:color w:val="00274C"/>
                <w:position w:val="-2"/>
                <w:sz w:val="20"/>
                <w:szCs w:val="20"/>
              </w:rPr>
              <w:t xml:space="preserve">V</w:t>
            </w:r>
            <w:r>
              <w:rPr>
                <w:color w:val="00274C"/>
                <w:position w:val="-2"/>
                <w:sz w:val="20"/>
                <w:szCs w:val="20"/>
              </w:rPr>
              <w:t xml:space="preserve"> .</w:t>
            </w:r>
          </w:p>
          <w:p>
            <w:pPr>
              <w:numPr>
                <w:ilvl w:val="0"/>
                <w:numId w:val="75785668"/>
              </w:numPr>
              <w:spacing w:before="0" w:after="0" w:line="262" w:lineRule="auto"/>
              <w:jc w:val="left"/>
              <w:rPr>
                <w:color w:val="00274C"/>
                <w:sz w:val="20"/>
                <w:szCs w:val="20"/>
              </w:rPr>
            </w:pPr>
            <w:r>
              <w:rPr>
                <w:color w:val="00274C"/>
                <w:position w:val="-2"/>
                <w:sz w:val="20"/>
                <w:szCs w:val="20"/>
              </w:rPr>
              <w:t xml:space="preserve">Extraiga el perno </w:t>
            </w:r>
            <w:r>
              <w:rPr>
                <w:b/>
                <w:bCs/>
                <w:color w:val="00274C"/>
                <w:position w:val="-2"/>
                <w:sz w:val="20"/>
                <w:szCs w:val="20"/>
              </w:rPr>
              <w:t xml:space="preserve">Z</w:t>
            </w:r>
            <w:r>
              <w:rPr>
                <w:color w:val="00274C"/>
                <w:position w:val="-2"/>
                <w:sz w:val="20"/>
                <w:szCs w:val="20"/>
              </w:rPr>
              <w:t xml:space="preserve"> para separar el pistón </w:t>
            </w:r>
            <w:r>
              <w:rPr>
                <w:b/>
                <w:bCs/>
                <w:color w:val="00274C"/>
                <w:position w:val="-2"/>
                <w:sz w:val="20"/>
                <w:szCs w:val="20"/>
              </w:rPr>
              <w:t xml:space="preserve">J</w:t>
            </w:r>
            <w:r>
              <w:rPr>
                <w:color w:val="00274C"/>
                <w:position w:val="-2"/>
                <w:sz w:val="20"/>
                <w:szCs w:val="20"/>
              </w:rPr>
              <w:t xml:space="preserve"> de la biela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47593" name="name4720608a8f251fa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2608a8f251fa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Si no se sustituyen, mantenga emparejados los componentes (biela - pistón - perno) mediante las referencias para evitar que se intercambien entre ellos con el montaje.</w:t>
            </w:r>
          </w:p>
        </w:tc>
        <w:tc>
          <w:tcPr>
            <w:tcMar>
              <w:top w:w="150" w:type="dxa"/>
              <w:bottom w:w="150" w:type="dxa"/>
            </w:tcMar>
            <w:vAlign w:val="top"/>
          </w:tcPr>
          <w:p>
            <w:r>
              <w:rPr>
                <w:position w:val="-230"/>
              </w:rPr>
              <w:drawing>
                <wp:inline distT="0" distB="0" distL="0" distR="0">
                  <wp:extent cx="2232000" cy="1512000"/>
                  <wp:docPr id="27152292" name="name8563608a8f25342bf"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9766608a8f25342b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7.12.5.1 Segmentos</w:t>
            </w:r>
            <w:r>
              <w:rPr>
                <w:color w:val="00274C"/>
                <w:position w:val="-2"/>
                <w:sz w:val="20"/>
                <w:szCs w:val="20"/>
              </w:rPr>
              <w:t xml:space="preserve"> ( </w:t>
            </w:r>
            <w:r>
              <w:rPr>
                <w:position w:val="-3"/>
              </w:rPr>
              <w:drawing>
                <wp:inline distT="0" distB="0" distL="0" distR="0">
                  <wp:extent cx="158400" cy="115200"/>
                  <wp:docPr id="82124980" name="name2109608a8f254683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56608a8f254683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69"/>
              </w:numPr>
              <w:spacing w:before="0" w:after="0" w:line="262" w:lineRule="auto"/>
              <w:jc w:val="left"/>
              <w:rPr>
                <w:color w:val="00274C"/>
                <w:sz w:val="20"/>
                <w:szCs w:val="20"/>
              </w:rPr>
            </w:pPr>
            <w:r>
              <w:rPr>
                <w:color w:val="00274C"/>
                <w:position w:val="-2"/>
                <w:sz w:val="20"/>
                <w:szCs w:val="20"/>
              </w:rPr>
              <w:t xml:space="preserve">Desmonte los segmentos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56750" name="name8663608a8f2556006"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1214608a8f2555f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Chiclés de aceite</w:t>
            </w:r>
            <w:r>
              <w:rPr>
                <w:color w:val="00274C"/>
                <w:position w:val="-2"/>
                <w:sz w:val="20"/>
                <w:szCs w:val="20"/>
              </w:rPr>
              <w:t xml:space="preserve"> ( </w:t>
            </w:r>
            <w:r>
              <w:rPr>
                <w:position w:val="-3"/>
              </w:rPr>
              <w:drawing>
                <wp:inline distT="0" distB="0" distL="0" distR="0">
                  <wp:extent cx="158400" cy="115200"/>
                  <wp:docPr id="49270094" name="name7802608a8f25693e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80608a8f25693e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5785670"/>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W</w:t>
            </w:r>
            <w:r>
              <w:rPr>
                <w:color w:val="00274C"/>
                <w:position w:val="-2"/>
                <w:sz w:val="20"/>
                <w:szCs w:val="20"/>
              </w:rPr>
              <w:t xml:space="preserve"> , y quite los chiclés </w:t>
            </w:r>
            <w:r>
              <w:rPr>
                <w:b/>
                <w:bCs/>
                <w:color w:val="00274C"/>
                <w:position w:val="-2"/>
                <w:sz w:val="20"/>
                <w:szCs w:val="20"/>
              </w:rPr>
              <w:t xml:space="preserve">X</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987115" name="name6456608a8f2578a17"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9077608a8f2578a1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Árbol de levas</w:t>
            </w:r>
          </w:p>
          <w:p/>
          <w:p/>
          <w:p>
            <w:pPr>
              <w:numPr>
                <w:ilvl w:val="0"/>
                <w:numId w:val="75785671"/>
              </w:numPr>
              <w:spacing w:before="0" w:after="0" w:line="262" w:lineRule="auto"/>
              <w:jc w:val="left"/>
              <w:rPr>
                <w:color w:val="00274C"/>
                <w:sz w:val="20"/>
                <w:szCs w:val="20"/>
              </w:rPr>
            </w:pPr>
            <w:r>
              <w:rPr>
                <w:color w:val="00274C"/>
                <w:position w:val="-2"/>
                <w:sz w:val="20"/>
                <w:szCs w:val="20"/>
              </w:rPr>
              <w:t xml:space="preserve">Quite el anillo de retención </w:t>
            </w:r>
            <w:r>
              <w:rPr>
                <w:b/>
                <w:bCs/>
                <w:color w:val="00274C"/>
                <w:position w:val="-2"/>
                <w:sz w:val="20"/>
                <w:szCs w:val="20"/>
              </w:rPr>
              <w:t xml:space="preserve">C</w:t>
            </w:r>
            <w:r>
              <w:rPr>
                <w:color w:val="00274C"/>
                <w:position w:val="-2"/>
                <w:sz w:val="20"/>
                <w:szCs w:val="20"/>
              </w:rPr>
              <w:t xml:space="preserve"> .</w:t>
            </w:r>
          </w:p>
          <w:p>
            <w:pPr>
              <w:numPr>
                <w:ilvl w:val="0"/>
                <w:numId w:val="75785671"/>
              </w:numPr>
              <w:spacing w:before="0" w:after="0" w:line="262" w:lineRule="auto"/>
              <w:jc w:val="left"/>
              <w:rPr>
                <w:color w:val="00274C"/>
                <w:sz w:val="20"/>
                <w:szCs w:val="20"/>
              </w:rPr>
            </w:pPr>
            <w:r>
              <w:rPr>
                <w:color w:val="00274C"/>
                <w:position w:val="-2"/>
                <w:sz w:val="20"/>
                <w:szCs w:val="20"/>
              </w:rPr>
              <w:t xml:space="preserve">Extraiga el árbol de levas </w:t>
            </w:r>
            <w:r>
              <w:rPr>
                <w:b/>
                <w:bCs/>
                <w:color w:val="00274C"/>
                <w:position w:val="-2"/>
                <w:sz w:val="20"/>
                <w:szCs w:val="20"/>
              </w:rPr>
              <w:t xml:space="preserve">F</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310837" name="name2997608a8f258c301"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6264608a8f258c2f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Taqués árbol de levas</w:t>
            </w:r>
          </w:p>
          <w:p>
            <w:pPr>
              <w:numPr>
                <w:ilvl w:val="0"/>
                <w:numId w:val="75785672"/>
              </w:numPr>
              <w:spacing w:before="0" w:after="0" w:line="262" w:lineRule="auto"/>
              <w:jc w:val="left"/>
              <w:rPr>
                <w:color w:val="00274C"/>
                <w:sz w:val="20"/>
                <w:szCs w:val="20"/>
              </w:rPr>
            </w:pPr>
            <w:r>
              <w:rPr>
                <w:color w:val="00274C"/>
                <w:position w:val="-2"/>
                <w:sz w:val="20"/>
                <w:szCs w:val="20"/>
              </w:rPr>
              <w:br/>
              <w:br/>
              <w:br/>
              <w:t xml:space="preserve">Quite los taqués </w:t>
            </w:r>
            <w:r>
              <w:rPr>
                <w:b/>
                <w:bCs/>
                <w:color w:val="00274C"/>
                <w:position w:val="-2"/>
                <w:sz w:val="20"/>
                <w:szCs w:val="20"/>
              </w:rPr>
              <w:t xml:space="preserve">Y</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con un imán.</w:t>
            </w:r>
          </w:p>
        </w:tc>
        <w:tc>
          <w:tcPr>
            <w:tcMar>
              <w:top w:w="150" w:type="dxa"/>
              <w:bottom w:w="150" w:type="dxa"/>
            </w:tcMar>
            <w:vAlign w:val="top"/>
          </w:tcPr>
          <w:p>
            <w:r>
              <w:rPr>
                <w:position w:val="-224"/>
              </w:rPr>
              <w:drawing>
                <wp:inline distT="0" distB="0" distL="0" distR="0">
                  <wp:extent cx="2232000" cy="1476000"/>
                  <wp:docPr id="29977310" name="name5143608a8f259f7e5"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4524608a8f259f7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Bujes de banco</w:t>
            </w:r>
          </w:p>
          <w:p>
            <w:pPr>
              <w:numPr>
                <w:ilvl w:val="0"/>
                <w:numId w:val="75785673"/>
              </w:numPr>
              <w:spacing w:before="0" w:after="0" w:line="262" w:lineRule="auto"/>
              <w:jc w:val="left"/>
              <w:rPr>
                <w:color w:val="00274C"/>
                <w:sz w:val="20"/>
                <w:szCs w:val="20"/>
              </w:rPr>
            </w:pPr>
            <w:r>
              <w:rPr>
                <w:color w:val="00274C"/>
                <w:position w:val="-2"/>
                <w:sz w:val="20"/>
                <w:szCs w:val="20"/>
              </w:rPr>
              <w:br/>
              <w:br/>
              <w:br/>
              <w:t xml:space="preserve">Quite los bujes de banco </w:t>
            </w:r>
            <w:r>
              <w:rPr>
                <w:b/>
                <w:bCs/>
                <w:color w:val="00274C"/>
                <w:position w:val="-2"/>
                <w:sz w:val="20"/>
                <w:szCs w:val="20"/>
              </w:rPr>
              <w:t xml:space="preserve">A1</w:t>
            </w:r>
            <w:r>
              <w:rPr>
                <w:color w:val="00274C"/>
                <w:position w:val="-2"/>
                <w:sz w:val="20"/>
                <w:szCs w:val="20"/>
              </w:rPr>
              <w:t xml:space="preserve"> de la semi-bancada superior </w:t>
            </w:r>
            <w:r>
              <w:rPr>
                <w:b/>
                <w:bCs/>
                <w:color w:val="00274C"/>
                <w:position w:val="-2"/>
                <w:sz w:val="20"/>
                <w:szCs w:val="20"/>
              </w:rPr>
              <w:t xml:space="preserve">A2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25852" name="name7676608a8f25afd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6608a8f25afd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Como los semi-cojinetes banco </w:t>
            </w:r>
            <w:r>
              <w:rPr>
                <w:b/>
                <w:bCs/>
                <w:color w:val="00274C"/>
                <w:position w:val="-2"/>
                <w:sz w:val="20"/>
                <w:szCs w:val="20"/>
              </w:rPr>
              <w:t xml:space="preserve">A1,B1</w:t>
            </w:r>
            <w:r>
              <w:rPr>
                <w:color w:val="00274C"/>
                <w:position w:val="-2"/>
                <w:sz w:val="20"/>
                <w:szCs w:val="20"/>
              </w:rPr>
              <w:t xml:space="preserve"> están realizados con un material especial, se deben sustituir cada vez que se realice un desmontaje, para evitar el gripaje.</w:t>
            </w:r>
          </w:p>
        </w:tc>
        <w:tc>
          <w:tcPr>
            <w:tcMar>
              <w:top w:w="150" w:type="dxa"/>
              <w:bottom w:w="150" w:type="dxa"/>
            </w:tcMar>
            <w:vAlign w:val="top"/>
          </w:tcPr>
          <w:p>
            <w:r>
              <w:rPr>
                <w:position w:val="-224"/>
              </w:rPr>
              <w:drawing>
                <wp:inline distT="0" distB="0" distL="0" distR="0">
                  <wp:extent cx="2232000" cy="1476000"/>
                  <wp:docPr id="45527580" name="name6504608a8f25c72cf"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4948608a8f25c72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75785674"/>
              </w:numPr>
              <w:spacing w:before="0" w:after="0" w:line="262" w:lineRule="auto"/>
              <w:jc w:val="left"/>
              <w:rPr>
                <w:color w:val="00274C"/>
                <w:sz w:val="20"/>
                <w:szCs w:val="20"/>
              </w:rPr>
            </w:pPr>
            <w:r>
              <w:rPr>
                <w:color w:val="00274C"/>
                <w:position w:val="-2"/>
                <w:sz w:val="20"/>
                <w:szCs w:val="20"/>
              </w:rPr>
              <w:t xml:space="preserve">Quite los bujes de banco </w:t>
            </w:r>
            <w:r>
              <w:rPr>
                <w:b/>
                <w:bCs/>
                <w:color w:val="00274C"/>
                <w:position w:val="-2"/>
                <w:sz w:val="20"/>
                <w:szCs w:val="20"/>
              </w:rPr>
              <w:t xml:space="preserve">B1</w:t>
            </w:r>
            <w:r>
              <w:rPr>
                <w:color w:val="00274C"/>
                <w:position w:val="-2"/>
                <w:sz w:val="20"/>
                <w:szCs w:val="20"/>
              </w:rPr>
              <w:t xml:space="preserve"> de la semi-bancada inferior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210209" name="name8984608a8f25dcbb2"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2423608a8f25dcb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revisiones</w:t>
      </w:r>
    </w:p>
    <w:p>
      <w:pPr>
        <w:widowControl w:val="on"/>
        <w:pBdr/>
        <w:spacing w:before="0" w:after="0" w:line="240" w:lineRule="auto"/>
        <w:ind w:left="0" w:right="0"/>
        <w:jc w:val="left"/>
      </w:pPr>
    </w:p>
    <w:p>
      <w:pPr>
        <w:pStyle w:val="Titolo2"/>
      </w:pPr>
      <w:r>
        <w:rPr/>
        <w:t xml:space="preserve">Recomendaciones para las revisiones y puestas a punto</w:t>
      </w:r>
    </w:p>
    <w:p>
      <w:pPr>
        <w:numPr>
          <w:ilvl w:val="0"/>
          <w:numId w:val="75785559"/>
        </w:numPr>
        <w:spacing w:before="0" w:after="0" w:line="240" w:lineRule="auto"/>
        <w:jc w:val="left"/>
        <w:rPr>
          <w:color w:val="00274C"/>
          <w:sz w:val="20"/>
          <w:szCs w:val="20"/>
        </w:rPr>
      </w:pPr>
      <w:r>
        <w:rPr>
          <w:color w:val="00274C"/>
          <w:sz w:val="20"/>
          <w:szCs w:val="20"/>
        </w:rPr>
        <w:t xml:space="preserve">Las informaciones han sido estructuradas en secuencia, siguiendo exigencias operativas, y los métodos de intervención han sido seleccionados, probados y aprobados por los técnicos del Fabricante.</w:t>
      </w:r>
    </w:p>
    <w:p>
      <w:pPr>
        <w:numPr>
          <w:ilvl w:val="0"/>
          <w:numId w:val="75785559"/>
        </w:numPr>
        <w:spacing w:before="0" w:after="0" w:line="240" w:lineRule="auto"/>
        <w:jc w:val="left"/>
        <w:rPr>
          <w:color w:val="00274C"/>
          <w:sz w:val="20"/>
          <w:szCs w:val="20"/>
        </w:rPr>
      </w:pPr>
      <w:r>
        <w:rPr>
          <w:color w:val="00274C"/>
          <w:sz w:val="20"/>
          <w:szCs w:val="20"/>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pP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Antes de cualquier intervención, el operador debe contar con todas las herramientas necesarias para realizar las operaciones de forma correcta y segura.</w:t>
      </w:r>
    </w:p>
    <w:p>
      <w:pPr>
        <w:numPr>
          <w:ilvl w:val="0"/>
          <w:numId w:val="75785559"/>
        </w:numPr>
        <w:spacing w:before="0" w:after="0" w:line="240" w:lineRule="auto"/>
        <w:jc w:val="left"/>
        <w:rPr>
          <w:color w:val="00274C"/>
          <w:sz w:val="20"/>
          <w:szCs w:val="20"/>
        </w:rPr>
      </w:pPr>
      <w:r>
        <w:rPr>
          <w:color w:val="00274C"/>
          <w:sz w:val="20"/>
          <w:szCs w:val="20"/>
        </w:rPr>
        <w:t xml:space="preserve">Para evitar intervenciones que podrían resultar erróneas y causar daños al motor, los operadores deben tomar las medidas específicas indicadas.</w:t>
      </w:r>
    </w:p>
    <w:p>
      <w:pPr>
        <w:numPr>
          <w:ilvl w:val="0"/>
          <w:numId w:val="75785559"/>
        </w:numPr>
        <w:spacing w:before="0" w:after="0" w:line="240" w:lineRule="auto"/>
        <w:jc w:val="left"/>
        <w:rPr>
          <w:color w:val="00274C"/>
          <w:sz w:val="20"/>
          <w:szCs w:val="20"/>
        </w:rPr>
      </w:pPr>
      <w:r>
        <w:rPr>
          <w:color w:val="00274C"/>
          <w:sz w:val="20"/>
          <w:szCs w:val="20"/>
        </w:rPr>
        <w:t xml:space="preserve">Antes de realizar cualquier operación de control, limpie bien los grupos y/o los componentes y eliminar posibles incrustaciones.</w:t>
      </w:r>
    </w:p>
    <w:p>
      <w:pPr>
        <w:numPr>
          <w:ilvl w:val="0"/>
          <w:numId w:val="75785559"/>
        </w:numPr>
        <w:spacing w:before="0" w:after="0" w:line="240" w:lineRule="auto"/>
        <w:jc w:val="left"/>
        <w:rPr>
          <w:color w:val="00274C"/>
          <w:sz w:val="20"/>
          <w:szCs w:val="20"/>
        </w:rPr>
      </w:pPr>
      <w:r>
        <w:rPr>
          <w:color w:val="00274C"/>
          <w:sz w:val="20"/>
          <w:szCs w:val="20"/>
        </w:rPr>
        <w:t xml:space="preserve">No use productos inflamables (gasolina, gasóleo, etc.) para desengrasar o lavar los componentes, use solo productos adecuados.</w:t>
      </w:r>
    </w:p>
    <w:p>
      <w:pPr>
        <w:numPr>
          <w:ilvl w:val="0"/>
          <w:numId w:val="75785559"/>
        </w:numPr>
        <w:spacing w:before="0" w:after="0" w:line="240" w:lineRule="auto"/>
        <w:jc w:val="left"/>
        <w:rPr>
          <w:color w:val="00274C"/>
          <w:sz w:val="20"/>
          <w:szCs w:val="20"/>
        </w:rPr>
      </w:pPr>
      <w:r>
        <w:rPr>
          <w:color w:val="00274C"/>
          <w:sz w:val="20"/>
          <w:szCs w:val="20"/>
        </w:rPr>
        <w:t xml:space="preserve">Seque bien con un chorro de aire o paños adecuados todas las superficies lavadas y los componentes antes de volver a montarlos.</w:t>
      </w:r>
    </w:p>
    <w:p>
      <w:pPr>
        <w:numPr>
          <w:ilvl w:val="0"/>
          <w:numId w:val="75785559"/>
        </w:numPr>
        <w:spacing w:before="0" w:after="0" w:line="240" w:lineRule="auto"/>
        <w:jc w:val="left"/>
        <w:rPr>
          <w:color w:val="00274C"/>
          <w:sz w:val="20"/>
          <w:szCs w:val="20"/>
        </w:rPr>
      </w:pPr>
      <w:r>
        <w:rPr>
          <w:color w:val="00274C"/>
          <w:sz w:val="20"/>
          <w:szCs w:val="20"/>
        </w:rPr>
        <w:t xml:space="preserve">Cubra todas las superficies de todos los componentes desmontados con una capa de lubricante para protegerlos contra la oxidación.</w:t>
      </w:r>
    </w:p>
    <w:p>
      <w:pPr>
        <w:numPr>
          <w:ilvl w:val="0"/>
          <w:numId w:val="75785559"/>
        </w:numPr>
        <w:spacing w:before="0" w:after="0" w:line="240" w:lineRule="auto"/>
        <w:jc w:val="left"/>
        <w:rPr>
          <w:color w:val="00274C"/>
          <w:sz w:val="20"/>
          <w:szCs w:val="20"/>
        </w:rPr>
      </w:pPr>
      <w:r>
        <w:rPr>
          <w:color w:val="00274C"/>
          <w:sz w:val="20"/>
          <w:szCs w:val="20"/>
        </w:rPr>
        <w:t xml:space="preserve">Controle la integridad y el desgaste de todos los componentes desmontados, para asegurar el buen funcionamiento del motor.</w:t>
      </w:r>
    </w:p>
    <w:p>
      <w:pPr>
        <w:numPr>
          <w:ilvl w:val="0"/>
          <w:numId w:val="75785559"/>
        </w:numPr>
        <w:spacing w:before="0" w:after="0" w:line="240" w:lineRule="auto"/>
        <w:jc w:val="left"/>
        <w:rPr>
          <w:color w:val="00274C"/>
          <w:sz w:val="20"/>
          <w:szCs w:val="20"/>
        </w:rPr>
      </w:pPr>
      <w:r>
        <w:rPr>
          <w:color w:val="00274C"/>
          <w:sz w:val="20"/>
          <w:szCs w:val="20"/>
        </w:rPr>
        <w:t xml:space="preserve">Algunos componentes, cuando se indica, se deben sustituir en pareja o junto a otros (ej. semicojinetes de banco/biela, pistón con segmentos y perno, etc.).</w:t>
      </w:r>
    </w:p>
    <w:p>
      <w:pPr>
        <w:numPr>
          <w:ilvl w:val="0"/>
          <w:numId w:val="75785559"/>
        </w:numPr>
        <w:spacing w:before="0" w:after="0" w:line="240" w:lineRule="auto"/>
        <w:jc w:val="left"/>
        <w:rPr>
          <w:color w:val="00274C"/>
          <w:sz w:val="20"/>
          <w:szCs w:val="20"/>
        </w:rPr>
      </w:pPr>
      <w:r>
        <w:rPr>
          <w:color w:val="00274C"/>
          <w:sz w:val="20"/>
          <w:szCs w:val="20"/>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Bancada</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 de los conductos del aceite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23575" name="name6468608a8f25ec1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7608a8f25ec1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y monte el tapón cónico </w:t>
            </w:r>
            <w:r>
              <w:rPr>
                <w:b/>
                <w:bCs/>
                <w:color w:val="00274C"/>
                <w:position w:val="-2"/>
                <w:sz w:val="20"/>
                <w:szCs w:val="20"/>
              </w:rPr>
              <w:t xml:space="preserve">A3</w:t>
            </w:r>
            <w:r>
              <w:rPr>
                <w:color w:val="00274C"/>
                <w:position w:val="-2"/>
                <w:sz w:val="20"/>
                <w:szCs w:val="20"/>
              </w:rPr>
              <w:t xml:space="preserve"> en el orificio </w:t>
            </w:r>
            <w:r>
              <w:rPr>
                <w:b/>
                <w:bCs/>
                <w:color w:val="00274C"/>
                <w:position w:val="-2"/>
                <w:sz w:val="20"/>
                <w:szCs w:val="20"/>
              </w:rPr>
              <w:t xml:space="preserve">B, B1</w:t>
            </w:r>
            <w:r>
              <w:rPr>
                <w:color w:val="00274C"/>
                <w:position w:val="-2"/>
                <w:sz w:val="20"/>
                <w:szCs w:val="20"/>
              </w:rPr>
              <w:t xml:space="preserve"> (par de apriete a </w:t>
            </w:r>
            <w:r>
              <w:rPr>
                <w:b/>
                <w:bCs/>
                <w:color w:val="00274C"/>
                <w:position w:val="-2"/>
                <w:sz w:val="20"/>
                <w:szCs w:val="20"/>
              </w:rPr>
              <w:t xml:space="preserve">30 Nm</w:t>
            </w:r>
            <w:r>
              <w:rPr>
                <w:color w:val="00274C"/>
                <w:position w:val="-2"/>
                <w:sz w:val="20"/>
                <w:szCs w:val="20"/>
              </w:rPr>
              <w:t xml:space="preserve"> ), después de haber realizado la operación de limpieza.</w:t>
            </w:r>
          </w:p>
          <w:p>
            <w:pPr>
              <w:numPr>
                <w:ilvl w:val="0"/>
                <w:numId w:val="75785559"/>
              </w:numPr>
              <w:spacing w:before="0" w:after="0" w:line="262" w:lineRule="auto"/>
              <w:jc w:val="left"/>
              <w:rPr>
                <w:color w:val="00274C"/>
                <w:sz w:val="20"/>
                <w:szCs w:val="20"/>
              </w:rPr>
            </w:pPr>
            <w:r>
              <w:rPr>
                <w:color w:val="00274C"/>
                <w:position w:val="-2"/>
                <w:sz w:val="20"/>
                <w:szCs w:val="20"/>
              </w:rPr>
              <w:t xml:space="preserve">Utilice una escobilla en los puntos de acceso </w:t>
            </w:r>
            <w:r>
              <w:rPr>
                <w:b/>
                <w:bCs/>
                <w:color w:val="00274C"/>
                <w:position w:val="-2"/>
                <w:sz w:val="20"/>
                <w:szCs w:val="20"/>
              </w:rPr>
              <w:t xml:space="preserve">A, B, B1, C, D</w:t>
            </w:r>
            <w:r>
              <w:rPr>
                <w:color w:val="00274C"/>
                <w:position w:val="-2"/>
                <w:sz w:val="20"/>
                <w:szCs w:val="20"/>
              </w:rPr>
              <w:t xml:space="preserve"> para limpiar los conductos del aceite de la bancada </w:t>
            </w:r>
            <w:r>
              <w:rPr>
                <w:b/>
                <w:bCs/>
                <w:color w:val="00274C"/>
                <w:position w:val="-2"/>
                <w:sz w:val="20"/>
                <w:szCs w:val="20"/>
              </w:rPr>
              <w:t xml:space="preserve">G</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Utilice aire comprimido para eliminar posibles residuos.</w:t>
            </w:r>
          </w:p>
          <w:p/>
          <w:p/>
          <w:p>
            <w:pPr>
              <w:numPr>
                <w:ilvl w:val="0"/>
                <w:numId w:val="75785675"/>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A1</w:t>
            </w:r>
            <w:r>
              <w:rPr>
                <w:color w:val="00274C"/>
                <w:position w:val="-2"/>
                <w:sz w:val="20"/>
                <w:szCs w:val="20"/>
              </w:rPr>
              <w:t xml:space="preserve"> extraiga la placa </w:t>
            </w:r>
            <w:r>
              <w:rPr>
                <w:b/>
                <w:bCs/>
                <w:color w:val="00274C"/>
                <w:position w:val="-2"/>
                <w:sz w:val="20"/>
                <w:szCs w:val="20"/>
              </w:rPr>
              <w:t xml:space="preserve">A2</w:t>
            </w:r>
            <w:r>
              <w:rPr>
                <w:color w:val="00274C"/>
                <w:position w:val="-2"/>
                <w:sz w:val="20"/>
                <w:szCs w:val="20"/>
              </w:rPr>
              <w:t xml:space="preserve"> con la correspondiente junta.</w:t>
            </w:r>
          </w:p>
          <w:p>
            <w:pPr>
              <w:widowControl w:val="on"/>
              <w:pBdr/>
              <w:spacing w:before="0" w:after="0" w:line="262" w:lineRule="auto"/>
              <w:ind w:left="0" w:right="0"/>
              <w:jc w:val="left"/>
              <w:textAlignment w:val="center"/>
            </w:pPr>
            <w:r>
              <w:rPr>
                <w:position w:val="-258"/>
              </w:rPr>
              <w:drawing>
                <wp:inline distT="0" distB="0" distL="0" distR="0">
                  <wp:extent cx="5544000" cy="3283200"/>
                  <wp:docPr id="91171304" name="name8502608a8f2613781"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1943608a8f261377c"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 Cilindros</w:t>
            </w:r>
            <w:r>
              <w:rPr>
                <w:color w:val="00274C"/>
                <w:position w:val="-2"/>
                <w:sz w:val="20"/>
                <w:szCs w:val="20"/>
              </w:rPr>
              <w:br/>
              <w:t xml:space="preserve">Coloque la bancada </w:t>
            </w:r>
            <w:r>
              <w:rPr>
                <w:b/>
                <w:bCs/>
                <w:color w:val="00274C"/>
                <w:position w:val="-2"/>
                <w:sz w:val="20"/>
                <w:szCs w:val="20"/>
              </w:rPr>
              <w:t xml:space="preserve">G</w:t>
            </w:r>
            <w:r>
              <w:rPr>
                <w:color w:val="00274C"/>
                <w:position w:val="-2"/>
                <w:sz w:val="20"/>
                <w:szCs w:val="20"/>
              </w:rPr>
              <w:t xml:space="preserve"> en un plano de trabajo.</w:t>
            </w:r>
            <w:r>
              <w:rPr>
                <w:color w:val="00274C"/>
                <w:position w:val="-2"/>
                <w:sz w:val="20"/>
                <w:szCs w:val="20"/>
              </w:rPr>
              <w:br/>
              <w:t xml:space="preserve">Mida, con un comparador, el diámetro en correspondencia de los puntos </w:t>
            </w:r>
            <w:r>
              <w:rPr>
                <w:b/>
                <w:bCs/>
                <w:color w:val="00274C"/>
                <w:position w:val="-2"/>
                <w:sz w:val="20"/>
                <w:szCs w:val="20"/>
              </w:rPr>
              <w:t xml:space="preserve">J-M-N (Fig. 8.2)</w:t>
            </w:r>
            <w:r>
              <w:rPr>
                <w:color w:val="00274C"/>
                <w:position w:val="-2"/>
                <w:sz w:val="20"/>
                <w:szCs w:val="20"/>
              </w:rPr>
              <w:t xml:space="preserve"> longitudinalmente y transversalmente respecto al eje H del cigüeñal.</w:t>
            </w:r>
            <w:r>
              <w:rPr>
                <w:color w:val="00274C"/>
                <w:position w:val="-2"/>
                <w:sz w:val="20"/>
                <w:szCs w:val="20"/>
              </w:rPr>
              <w:br/>
              <w:t xml:space="preserve">Si la ovalización o el desgaste constatado en un punto individual de </w:t>
            </w:r>
            <w:r>
              <w:rPr>
                <w:b/>
                <w:bCs/>
                <w:color w:val="00274C"/>
                <w:position w:val="-2"/>
                <w:sz w:val="20"/>
                <w:szCs w:val="20"/>
              </w:rPr>
              <w:t xml:space="preserve">J-M-N</w:t>
            </w:r>
            <w:r>
              <w:rPr>
                <w:color w:val="00274C"/>
                <w:position w:val="-2"/>
                <w:sz w:val="20"/>
                <w:szCs w:val="20"/>
              </w:rPr>
              <w:t xml:space="preserve"> , es superior a </w:t>
            </w:r>
            <w:r>
              <w:rPr>
                <w:b/>
                <w:bCs/>
                <w:color w:val="00274C"/>
                <w:position w:val="-2"/>
                <w:sz w:val="20"/>
                <w:szCs w:val="20"/>
              </w:rPr>
              <w:t xml:space="preserve">+0,05 mm</w:t>
            </w:r>
            <w:r>
              <w:rPr>
                <w:color w:val="00274C"/>
                <w:position w:val="-2"/>
                <w:sz w:val="20"/>
                <w:szCs w:val="20"/>
              </w:rPr>
              <w:t xml:space="preserve"> respecto al valor de la </w:t>
            </w:r>
            <w:r>
              <w:rPr>
                <w:b/>
                <w:bCs/>
                <w:color w:val="00274C"/>
                <w:position w:val="-2"/>
                <w:sz w:val="20"/>
                <w:szCs w:val="20"/>
              </w:rPr>
              <w:t xml:space="preserve">Tab.8.1</w:t>
            </w:r>
            <w:r>
              <w:rPr>
                <w:color w:val="00274C"/>
                <w:position w:val="-2"/>
                <w:sz w:val="20"/>
                <w:szCs w:val="20"/>
              </w:rPr>
              <w:t xml:space="preserve"> , es necesario realizar la operación de rectificación para</w:t>
            </w:r>
            <w:r>
              <w:rPr>
                <w:color w:val="00274C"/>
                <w:position w:val="-2"/>
                <w:sz w:val="20"/>
                <w:szCs w:val="20"/>
              </w:rPr>
              <w:br/>
              <w:t xml:space="preserve">todos los cilindros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 8.1</w:t>
            </w:r>
            <w:r>
              <w:rPr>
                <w:color w:val="00274C"/>
                <w:position w:val="-2"/>
                <w:sz w:val="20"/>
                <w:szCs w:val="20"/>
              </w:rPr>
              <w:t xml:space="preserve"> para establecer el valor de holgura en los cilindros sometidos a rectificación.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0115" name="name7284608a8f26208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5608a8f26208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rectificación está prohibida antes de las 10000 h de funcionamiento en todos los motores con placa EPA (consulte </w:t>
            </w:r>
            <w:hyperlink r:id="rId9009608a8f26215fd" w:history="1">
              <w:r>
                <w:rPr>
                  <w:b/>
                  <w:bCs/>
                  <w:color w:val="0000FF"/>
                  <w:position w:val="-2"/>
                  <w:sz w:val="20"/>
                  <w:szCs w:val="20"/>
                </w:rPr>
                <w:t xml:space="preserve">Apar. 1.3</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rectificación de los cilindros prevista es de </w:t>
            </w:r>
            <w:r>
              <w:rPr>
                <w:b/>
                <w:bCs/>
                <w:color w:val="00274C"/>
                <w:position w:val="-2"/>
                <w:sz w:val="20"/>
                <w:szCs w:val="20"/>
              </w:rPr>
              <w:t xml:space="preserve">+0.20, +0.50 y + 1 mm</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operación de rectificación de los cilindros debe respetar la especificación </w:t>
            </w:r>
            <w:r>
              <w:rPr>
                <w:b/>
                <w:bCs/>
                <w:color w:val="00274C"/>
                <w:position w:val="-2"/>
                <w:sz w:val="20"/>
                <w:szCs w:val="20"/>
              </w:rPr>
              <w:t xml:space="preserve">KOHLER</w:t>
            </w:r>
            <w:r>
              <w:rPr>
                <w:color w:val="00274C"/>
                <w:position w:val="-2"/>
                <w:sz w:val="20"/>
                <w:szCs w:val="20"/>
              </w:rPr>
              <w:t xml:space="preserve"> - cód. </w:t>
            </w:r>
            <w:r>
              <w:rPr>
                <w:b/>
                <w:bCs/>
                <w:color w:val="00274C"/>
                <w:position w:val="-2"/>
                <w:sz w:val="20"/>
                <w:szCs w:val="20"/>
              </w:rPr>
              <w:t xml:space="preserve">ED0035612500</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rectificación se debe realizar en todos los cilindros </w:t>
            </w:r>
            <w:r>
              <w:rPr>
                <w:b/>
                <w:bCs/>
                <w:color w:val="00274C"/>
                <w:position w:val="-2"/>
                <w:sz w:val="20"/>
                <w:szCs w:val="20"/>
              </w:rPr>
              <w:t xml:space="preserve">F</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8.1 </w:t>
            </w:r>
            <w:r>
              <w:rPr>
                <w:b/>
                <w:bCs/>
                <w:i/>
                <w:iCs/>
                <w:color w:val="00274C"/>
                <w:position w:val="-2"/>
                <w:sz w:val="20"/>
                <w:szCs w:val="20"/>
              </w:rPr>
              <w:t xml:space="preserve">Valores de rectificación</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El aumento de +0.20 mm, podría estar ya en el motor.</w:t>
            </w:r>
          </w:p>
          <w:p/>
          <w:p/>
          <w:p>
            <w:pPr>
              <w:widowControl w:val="on"/>
              <w:pBdr/>
              <w:spacing w:before="0" w:after="0" w:line="262" w:lineRule="auto"/>
              <w:ind w:left="0" w:right="0"/>
              <w:jc w:val="left"/>
              <w:textAlignment w:val="center"/>
            </w:pPr>
            <w:r>
              <w:rPr>
                <w:position w:val="-300"/>
              </w:rPr>
              <w:drawing>
                <wp:inline distT="0" distB="0" distL="0" distR="0">
                  <wp:extent cx="5544000" cy="3801600"/>
                  <wp:docPr id="40656895" name="name5938608a8f263e13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037608a8f263e130"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8.2.3Control del asiento del árbol de levas de 4 cilindros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En los alojamientos del árbol de levas se encuentra sólo el buje </w:t>
            </w:r>
            <w:r>
              <w:rPr>
                <w:b/>
                <w:bCs/>
                <w:color w:val="00274C"/>
                <w:position w:val="-2"/>
                <w:sz w:val="20"/>
                <w:szCs w:val="20"/>
              </w:rPr>
              <w:t xml:space="preserve">Q</w:t>
            </w:r>
            <w:r>
              <w:rPr>
                <w:color w:val="00274C"/>
                <w:position w:val="-2"/>
                <w:sz w:val="20"/>
                <w:szCs w:val="20"/>
              </w:rPr>
              <w:t xml:space="preserve"> del lado de la distribución.</w:t>
            </w:r>
            <w:r>
              <w:rPr>
                <w:color w:val="00274C"/>
                <w:position w:val="-2"/>
                <w:sz w:val="20"/>
                <w:szCs w:val="20"/>
              </w:rPr>
              <w:br/>
              <w:t xml:space="preserve">Utilice un comparador de interiores para detectar los diámetros de los asientos </w:t>
            </w:r>
            <w:r>
              <w:rPr>
                <w:b/>
                <w:bCs/>
                <w:color w:val="00274C"/>
                <w:position w:val="-2"/>
                <w:sz w:val="20"/>
                <w:szCs w:val="20"/>
              </w:rPr>
              <w:t xml:space="preserve">X -</w:t>
            </w:r>
            <w:r>
              <w:rPr>
                <w:color w:val="00274C"/>
                <w:position w:val="-2"/>
                <w:sz w:val="20"/>
                <w:szCs w:val="20"/>
              </w:rPr>
              <w:t xml:space="preserve">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Con un micrómetro mida los diámetros de los pernos </w:t>
            </w:r>
            <w:r>
              <w:rPr>
                <w:b/>
                <w:bCs/>
                <w:color w:val="00274C"/>
                <w:position w:val="-2"/>
                <w:sz w:val="20"/>
                <w:szCs w:val="20"/>
              </w:rPr>
              <w:t xml:space="preserve">X1 -</w:t>
            </w:r>
            <w:r>
              <w:rPr>
                <w:color w:val="00274C"/>
                <w:position w:val="-2"/>
                <w:sz w:val="20"/>
                <w:szCs w:val="20"/>
              </w:rPr>
              <w:t xml:space="preserve"> </w:t>
            </w:r>
            <w:r>
              <w:rPr>
                <w:b/>
                <w:bCs/>
                <w:color w:val="00274C"/>
                <w:position w:val="-2"/>
                <w:sz w:val="20"/>
                <w:szCs w:val="20"/>
              </w:rPr>
              <w:t xml:space="preserve">W1- K1 - Y1 - Z1 (Fig. 8.4).</w:t>
            </w:r>
            <w:r>
              <w:rPr>
                <w:color w:val="00274C"/>
                <w:position w:val="-2"/>
                <w:sz w:val="20"/>
                <w:szCs w:val="20"/>
              </w:rPr>
              <w:br/>
              <w:t xml:space="preserve">Según los valores constatados calcule la holgura entre el alojamiento y el perno que debe respetar los valores de la </w:t>
            </w:r>
            <w:r>
              <w:rPr>
                <w:b/>
                <w:bCs/>
                <w:color w:val="00274C"/>
                <w:position w:val="-2"/>
                <w:sz w:val="20"/>
                <w:szCs w:val="20"/>
              </w:rPr>
              <w:t xml:space="preserve"> Tab. 8.2.</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03113" name="name1133608a8f2651c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3608a8f2651c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Dimensiones de los alojamientos y pernos del árbol de levas.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93422590" name="name9929608a8f26722d9"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4026608a8f26722d1"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 del plano de la cabeza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Compruebe con un comparador la planicidad del plano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El valor de irregularidad  </w:t>
            </w:r>
            <w:r>
              <w:rPr>
                <w:b/>
                <w:bCs/>
                <w:color w:val="00274C"/>
                <w:position w:val="-2"/>
                <w:sz w:val="20"/>
                <w:szCs w:val="20"/>
              </w:rPr>
              <w:t xml:space="preserve">MAX</w:t>
            </w:r>
            <w:r>
              <w:rPr>
                <w:color w:val="00274C"/>
                <w:position w:val="-2"/>
                <w:sz w:val="20"/>
                <w:szCs w:val="20"/>
              </w:rPr>
              <w:t xml:space="preserve">  del plano  </w:t>
            </w:r>
            <w:r>
              <w:rPr>
                <w:b/>
                <w:bCs/>
                <w:color w:val="00274C"/>
                <w:position w:val="-2"/>
                <w:sz w:val="20"/>
                <w:szCs w:val="20"/>
              </w:rPr>
              <w:t xml:space="preserve">A1</w:t>
            </w:r>
            <w:r>
              <w:rPr>
                <w:color w:val="00274C"/>
                <w:position w:val="-2"/>
                <w:sz w:val="20"/>
                <w:szCs w:val="20"/>
              </w:rPr>
              <w:t xml:space="preserve">  permitido es de:</w:t>
            </w:r>
          </w:p>
          <w:p>
            <w:pPr>
              <w:numPr>
                <w:ilvl w:val="0"/>
                <w:numId w:val="75785559"/>
              </w:numPr>
              <w:spacing w:before="0" w:after="0" w:line="262" w:lineRule="auto"/>
              <w:jc w:val="left"/>
              <w:rPr>
                <w:color w:val="00274C"/>
                <w:sz w:val="20"/>
                <w:szCs w:val="20"/>
              </w:rPr>
            </w:pPr>
            <w:r>
              <w:rPr>
                <w:color w:val="00274C"/>
                <w:position w:val="-2"/>
                <w:sz w:val="20"/>
                <w:szCs w:val="20"/>
              </w:rPr>
              <w:t xml:space="preserve">0,10 mm en toda el área;</w:t>
            </w:r>
          </w:p>
          <w:p>
            <w:pPr>
              <w:numPr>
                <w:ilvl w:val="0"/>
                <w:numId w:val="75785559"/>
              </w:numPr>
              <w:spacing w:before="0" w:after="0" w:line="262" w:lineRule="auto"/>
              <w:jc w:val="left"/>
              <w:rPr>
                <w:color w:val="00274C"/>
                <w:sz w:val="20"/>
                <w:szCs w:val="20"/>
              </w:rPr>
            </w:pPr>
            <w:r>
              <w:rPr>
                <w:color w:val="00274C"/>
                <w:position w:val="-2"/>
                <w:sz w:val="20"/>
                <w:szCs w:val="20"/>
              </w:rPr>
              <w:t xml:space="preserve">0,03 mm en un área de 100x100 mm.</w:t>
            </w:r>
          </w:p>
          <w:p/>
          <w:p/>
          <w:p>
            <w:pPr>
              <w:widowControl w:val="on"/>
              <w:pBdr/>
              <w:spacing w:before="0" w:after="0" w:line="262" w:lineRule="auto"/>
              <w:ind w:left="0" w:right="0"/>
              <w:jc w:val="left"/>
              <w:textAlignment w:val="center"/>
            </w:pPr>
            <w:r>
              <w:rPr>
                <w:color w:val="00274C"/>
                <w:position w:val="-2"/>
                <w:sz w:val="20"/>
                <w:szCs w:val="20"/>
              </w:rPr>
              <w:t xml:space="preserve">La rectificación del plano  </w:t>
            </w:r>
            <w:r>
              <w:rPr>
                <w:b/>
                <w:bCs/>
                <w:color w:val="00274C"/>
                <w:position w:val="-2"/>
                <w:sz w:val="20"/>
                <w:szCs w:val="20"/>
              </w:rPr>
              <w:t xml:space="preserve">A1</w:t>
            </w:r>
            <w:r>
              <w:rPr>
                <w:color w:val="00274C"/>
                <w:position w:val="-2"/>
                <w:sz w:val="20"/>
                <w:szCs w:val="20"/>
              </w:rPr>
              <w:t xml:space="preserve">  no está permitida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9135101" name="name1646608a8f2687e93"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275608a8f2687e89"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 del árbol de levas</w:t>
            </w:r>
          </w:p>
          <w:p/>
          <w:p/>
          <w:p>
            <w:pPr>
              <w:widowControl w:val="on"/>
              <w:pBdr/>
              <w:spacing w:before="0" w:after="0" w:line="262" w:lineRule="auto"/>
              <w:ind w:left="0" w:right="0"/>
              <w:jc w:val="left"/>
              <w:textAlignment w:val="center"/>
            </w:pPr>
            <w:r>
              <w:rPr>
                <w:color w:val="00274C"/>
                <w:position w:val="-2"/>
                <w:sz w:val="20"/>
                <w:szCs w:val="20"/>
              </w:rPr>
              <w:t xml:space="preserve">Mida con un micrómetro las dimensiones máximas de las levas de aspiración </w:t>
            </w:r>
            <w:r>
              <w:rPr>
                <w:b/>
                <w:bCs/>
                <w:color w:val="00274C"/>
                <w:position w:val="-2"/>
                <w:sz w:val="20"/>
                <w:szCs w:val="20"/>
              </w:rPr>
              <w:t xml:space="preserve">R</w:t>
            </w:r>
            <w:r>
              <w:rPr>
                <w:color w:val="00274C"/>
                <w:position w:val="-2"/>
                <w:sz w:val="20"/>
                <w:szCs w:val="20"/>
              </w:rPr>
              <w:t xml:space="preserve"> y descarga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permitido es de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21680" name="name5366608a8f2697c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0608a8f2697c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Dimensiones levas.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CODIGO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 del árbol de levas con EGR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EGR interno está presente solo para motores Stage IIIA o Tier 3 con homologación " </w:t>
            </w:r>
            <w:r>
              <w:rPr>
                <w:b/>
                <w:bCs/>
                <w:color w:val="00274C"/>
                <w:position w:val="-2"/>
                <w:sz w:val="20"/>
                <w:szCs w:val="20"/>
              </w:rPr>
              <w:t xml:space="preserve">CE</w:t>
            </w:r>
            <w:r>
              <w:rPr>
                <w:color w:val="00274C"/>
                <w:position w:val="-2"/>
                <w:sz w:val="20"/>
                <w:szCs w:val="20"/>
              </w:rPr>
              <w:t xml:space="preserve"> " ( </w:t>
            </w:r>
            <w:hyperlink r:id="rId4790608a8f269cbfb" w:history="1">
              <w:r>
                <w:rPr>
                  <w:b/>
                  <w:bCs/>
                  <w:color w:val="0000FF"/>
                  <w:position w:val="-2"/>
                  <w:sz w:val="20"/>
                  <w:szCs w:val="20"/>
                </w:rPr>
                <w:t xml:space="preserve">Apar. 1.2</w:t>
              </w:r>
            </w:hyperlink>
            <w:r>
              <w:rPr>
                <w:color w:val="00274C"/>
                <w:position w:val="-2"/>
                <w:sz w:val="20"/>
                <w:szCs w:val="20"/>
              </w:rPr>
              <w:t xml:space="preserve"> ) o placa " </w:t>
            </w:r>
            <w:r>
              <w:rPr>
                <w:b/>
                <w:bCs/>
                <w:color w:val="00274C"/>
                <w:position w:val="-2"/>
                <w:sz w:val="20"/>
                <w:szCs w:val="20"/>
              </w:rPr>
              <w:t xml:space="preserve">EPA</w:t>
            </w:r>
            <w:r>
              <w:rPr>
                <w:color w:val="00274C"/>
                <w:position w:val="-2"/>
                <w:sz w:val="20"/>
                <w:szCs w:val="20"/>
              </w:rPr>
              <w:t xml:space="preserve"> " ( </w:t>
            </w:r>
            <w:hyperlink r:id="rId7118608a8f269cc24" w:history="1">
              <w:r>
                <w:rPr>
                  <w:b/>
                  <w:bCs/>
                  <w:color w:val="0000FF"/>
                  <w:position w:val="-2"/>
                  <w:sz w:val="20"/>
                  <w:szCs w:val="20"/>
                  <w:u w:val="single"/>
                </w:rPr>
                <w:t xml:space="preserve">Apar.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 un micrómetro mida las dimensiones del valor </w:t>
            </w:r>
            <w:r>
              <w:rPr>
                <w:b/>
                <w:bCs/>
                <w:color w:val="00274C"/>
                <w:position w:val="-2"/>
                <w:sz w:val="20"/>
                <w:szCs w:val="20"/>
              </w:rPr>
              <w:t xml:space="preserve">S1</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 en todas las levas </w:t>
            </w:r>
            <w:r>
              <w:rPr>
                <w:b/>
                <w:bCs/>
                <w:color w:val="00274C"/>
                <w:position w:val="-2"/>
                <w:sz w:val="20"/>
                <w:szCs w:val="20"/>
              </w:rPr>
              <w:t xml:space="preserve">S</w:t>
            </w:r>
            <w:r>
              <w:rPr>
                <w:color w:val="00274C"/>
                <w:position w:val="-2"/>
                <w:sz w:val="20"/>
                <w:szCs w:val="20"/>
              </w:rPr>
              <w:t xml:space="preserve"> (el valor </w:t>
            </w:r>
            <w:r>
              <w:rPr>
                <w:b/>
                <w:bCs/>
                <w:color w:val="00274C"/>
                <w:position w:val="-2"/>
                <w:sz w:val="20"/>
                <w:szCs w:val="20"/>
              </w:rPr>
              <w:t xml:space="preserve">S1</w:t>
            </w:r>
            <w:r>
              <w:rPr>
                <w:color w:val="00274C"/>
                <w:position w:val="-2"/>
                <w:sz w:val="20"/>
                <w:szCs w:val="20"/>
              </w:rPr>
              <w:t xml:space="preserve"> cambia según el código del árbol de levas </w:t>
            </w:r>
            <w:r>
              <w:rPr>
                <w:b/>
                <w:bCs/>
                <w:color w:val="00274C"/>
                <w:position w:val="-2"/>
                <w:sz w:val="20"/>
                <w:szCs w:val="20"/>
              </w:rPr>
              <w:t xml:space="preserve">P</w:t>
            </w:r>
            <w:r>
              <w:rPr>
                <w:color w:val="00274C"/>
                <w:position w:val="-2"/>
                <w:sz w:val="20"/>
                <w:szCs w:val="20"/>
              </w:rPr>
              <w:t xml:space="preserve"> - consulte el catálogo de repuestos para identificar el código del árbol de levas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Sustituya el árbol de levas </w:t>
            </w:r>
            <w:r>
              <w:rPr>
                <w:b/>
                <w:bCs/>
                <w:color w:val="00274C"/>
                <w:position w:val="-2"/>
                <w:sz w:val="20"/>
                <w:szCs w:val="20"/>
              </w:rPr>
              <w:t xml:space="preserve">P</w:t>
            </w:r>
            <w:r>
              <w:rPr>
                <w:color w:val="00274C"/>
                <w:position w:val="-2"/>
                <w:sz w:val="20"/>
                <w:szCs w:val="20"/>
              </w:rPr>
              <w:t xml:space="preserve"> si el valor </w:t>
            </w:r>
            <w:r>
              <w:rPr>
                <w:b/>
                <w:bCs/>
                <w:color w:val="00274C"/>
                <w:position w:val="-2"/>
                <w:sz w:val="20"/>
                <w:szCs w:val="20"/>
              </w:rPr>
              <w:t xml:space="preserve">S1</w:t>
            </w:r>
            <w:r>
              <w:rPr>
                <w:color w:val="00274C"/>
                <w:position w:val="-2"/>
                <w:sz w:val="20"/>
                <w:szCs w:val="20"/>
              </w:rPr>
              <w:t xml:space="preserve"> no corresponde al valor de la </w:t>
            </w:r>
            <w:r>
              <w:rPr>
                <w:b/>
                <w:bCs/>
                <w:color w:val="00274C"/>
                <w:position w:val="-2"/>
                <w:sz w:val="20"/>
                <w:szCs w:val="20"/>
              </w:rPr>
              <w:t xml:space="preserve">Tab. 8.3</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69214918" name="name3942608a8f26b24fd"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9356608a8f26b24f5"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Taqués y asientos de taqués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 taqués</w:t>
            </w:r>
          </w:p>
          <w:p>
            <w:pPr>
              <w:widowControl w:val="on"/>
              <w:pBdr/>
              <w:spacing w:before="0" w:after="0" w:line="262" w:lineRule="auto"/>
              <w:ind w:left="0" w:right="0"/>
              <w:jc w:val="left"/>
              <w:textAlignment w:val="center"/>
            </w:pPr>
            <w:r>
              <w:rPr>
                <w:color w:val="00274C"/>
                <w:position w:val="-2"/>
                <w:sz w:val="20"/>
                <w:szCs w:val="20"/>
              </w:rPr>
              <w:br/>
              <w:t xml:space="preserve">Utilice un plano de encaje y un comparador, como se muestra en la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Controle la perpendicularidad del plano </w:t>
            </w:r>
            <w:r>
              <w:rPr>
                <w:b/>
                <w:bCs/>
                <w:color w:val="00274C"/>
                <w:position w:val="-2"/>
                <w:sz w:val="20"/>
                <w:szCs w:val="20"/>
              </w:rPr>
              <w:t xml:space="preserve">C</w:t>
            </w:r>
            <w:r>
              <w:rPr>
                <w:color w:val="00274C"/>
                <w:position w:val="-2"/>
                <w:sz w:val="20"/>
                <w:szCs w:val="20"/>
              </w:rPr>
              <w:t xml:space="preserve"> , haciendo girar el taqué </w:t>
            </w:r>
            <w:r>
              <w:rPr>
                <w:b/>
                <w:bCs/>
                <w:color w:val="00274C"/>
                <w:position w:val="-2"/>
                <w:sz w:val="20"/>
                <w:szCs w:val="20"/>
              </w:rPr>
              <w:t xml:space="preserve">D</w:t>
            </w:r>
            <w:r>
              <w:rPr>
                <w:color w:val="00274C"/>
                <w:position w:val="-2"/>
                <w:sz w:val="20"/>
                <w:szCs w:val="20"/>
              </w:rPr>
              <w:t xml:space="preserve"> en el sentido de la flecha.</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0.02 mm.</w:t>
            </w:r>
          </w:p>
          <w:p>
            <w:pPr>
              <w:widowControl w:val="on"/>
              <w:pBdr/>
              <w:spacing w:before="0" w:after="0" w:line="262" w:lineRule="auto"/>
              <w:ind w:left="0" w:right="0"/>
              <w:jc w:val="left"/>
              <w:textAlignment w:val="center"/>
            </w:pPr>
            <w:r>
              <w:rPr>
                <w:color w:val="00274C"/>
                <w:position w:val="-2"/>
                <w:sz w:val="20"/>
                <w:szCs w:val="20"/>
              </w:rPr>
              <w:br/>
              <w:t xml:space="preserve">Con un calibre controle la longitud del valor </w:t>
            </w:r>
            <w:r>
              <w:rPr>
                <w:b/>
                <w:bCs/>
                <w:color w:val="00274C"/>
                <w:position w:val="-2"/>
                <w:sz w:val="20"/>
                <w:szCs w:val="20"/>
              </w:rPr>
              <w:t xml:space="preserve">A y B (Tab. 8.4).</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0.08 mm.</w:t>
            </w:r>
          </w:p>
        </w:tc>
        <w:tc>
          <w:tcPr>
            <w:tcMar>
              <w:top w:w="150" w:type="dxa"/>
              <w:bottom w:w="150" w:type="dxa"/>
            </w:tcMar>
            <w:vAlign w:val="top"/>
          </w:tcPr>
          <w:p>
            <w:r>
              <w:rPr>
                <w:position w:val="-228"/>
              </w:rPr>
              <w:drawing>
                <wp:inline distT="0" distB="0" distL="0" distR="0">
                  <wp:extent cx="2232000" cy="1490400"/>
                  <wp:docPr id="95040521" name="name6892608a8f26cd84c"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6542608a8f26cd846"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 de los asientos de los taqués</w:t>
            </w:r>
          </w:p>
          <w:p>
            <w:pPr>
              <w:widowControl w:val="on"/>
              <w:pBdr/>
              <w:spacing w:before="0" w:after="0" w:line="262" w:lineRule="auto"/>
              <w:ind w:left="0" w:right="0"/>
              <w:jc w:val="left"/>
              <w:textAlignment w:val="center"/>
            </w:pPr>
            <w:r>
              <w:rPr>
                <w:color w:val="00274C"/>
                <w:position w:val="-2"/>
                <w:sz w:val="20"/>
                <w:szCs w:val="20"/>
              </w:rPr>
              <w:br/>
              <w:t xml:space="preserve">Utilice un comparador de interiores para detectar los diámetros de los asientos de los taqués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En función del valor de la cota </w:t>
            </w:r>
            <w:r>
              <w:rPr>
                <w:b/>
                <w:bCs/>
                <w:color w:val="00274C"/>
                <w:position w:val="-2"/>
                <w:sz w:val="20"/>
                <w:szCs w:val="20"/>
              </w:rPr>
              <w:t xml:space="preserve">A</w:t>
            </w:r>
            <w:r>
              <w:rPr>
                <w:color w:val="00274C"/>
                <w:position w:val="-2"/>
                <w:sz w:val="20"/>
                <w:szCs w:val="20"/>
              </w:rPr>
              <w:t xml:space="preserve"> constatada </w:t>
            </w:r>
            <w:r>
              <w:rPr>
                <w:b/>
                <w:bCs/>
                <w:color w:val="00274C"/>
                <w:position w:val="-2"/>
                <w:sz w:val="20"/>
                <w:szCs w:val="20"/>
              </w:rPr>
              <w:t xml:space="preserve">(Apar. 8.3.1)</w:t>
            </w:r>
            <w:r>
              <w:rPr>
                <w:color w:val="00274C"/>
                <w:position w:val="-2"/>
                <w:sz w:val="20"/>
                <w:szCs w:val="20"/>
              </w:rPr>
              <w:t xml:space="preserve"> calcule el valor de holgura </w:t>
            </w:r>
            <w:r>
              <w:rPr>
                <w:b/>
                <w:bCs/>
                <w:color w:val="00274C"/>
                <w:position w:val="-2"/>
                <w:sz w:val="20"/>
                <w:szCs w:val="20"/>
              </w:rPr>
              <w:t xml:space="preserve">(Tab. 8.4)</w:t>
            </w:r>
            <w:r>
              <w:rPr>
                <w:color w:val="00274C"/>
                <w:position w:val="-2"/>
                <w:sz w:val="20"/>
                <w:szCs w:val="20"/>
              </w:rPr>
              <w:t xml:space="preserve"> . Si los valores de holgura no se respetan,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611886" name="name6127608a8f26dc7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2608a8f26dc7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Dimensiones de los taqués y asientos de taqués.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71345029" name="name1099608a8f2700c4a"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4830608a8f2700c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Cigüeñal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 de dimensiones y revisión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Lave bien el cigüeñal usando el detergente adecuado.</w:t>
            </w:r>
            <w:r>
              <w:rPr>
                <w:color w:val="00274C"/>
                <w:position w:val="-2"/>
                <w:sz w:val="20"/>
                <w:szCs w:val="20"/>
              </w:rPr>
              <w:br/>
              <w:t xml:space="preserve">Introduzca una escobilla en todos los conductos de lubricación </w:t>
            </w:r>
            <w:r>
              <w:rPr>
                <w:b/>
                <w:bCs/>
                <w:color w:val="00274C"/>
                <w:position w:val="-2"/>
                <w:sz w:val="20"/>
                <w:szCs w:val="20"/>
              </w:rPr>
              <w:t xml:space="preserve">B</w:t>
            </w:r>
            <w:r>
              <w:rPr>
                <w:color w:val="00274C"/>
                <w:position w:val="-2"/>
                <w:sz w:val="20"/>
                <w:szCs w:val="20"/>
              </w:rPr>
              <w:t xml:space="preserve"> y sople con aire comprimido y déjelos libres completamente de posibles residuos de suciedad.</w:t>
            </w:r>
            <w:r>
              <w:rPr>
                <w:color w:val="00274C"/>
                <w:position w:val="-2"/>
                <w:sz w:val="20"/>
                <w:szCs w:val="20"/>
              </w:rPr>
              <w:br/>
              <w:t xml:space="preserve">Controle el estado de desgaste y la integridad de las superficies de los pernos de banco </w:t>
            </w:r>
            <w:r>
              <w:rPr>
                <w:b/>
                <w:bCs/>
                <w:color w:val="00274C"/>
                <w:position w:val="-2"/>
                <w:sz w:val="20"/>
                <w:szCs w:val="20"/>
              </w:rPr>
              <w:t xml:space="preserve">C</w:t>
            </w:r>
            <w:r>
              <w:rPr>
                <w:color w:val="00274C"/>
                <w:position w:val="-2"/>
                <w:sz w:val="20"/>
                <w:szCs w:val="20"/>
              </w:rPr>
              <w:t xml:space="preserve"> y de biela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2839608a8f2701bba" w:history="1">
              <w:r>
                <w:rPr>
                  <w:b/>
                  <w:bCs/>
                  <w:color w:val="0000FF"/>
                  <w:position w:val="-2"/>
                  <w:sz w:val="20"/>
                  <w:szCs w:val="20"/>
                </w:rPr>
                <w:t xml:space="preserve">Apar. 9.3.1</w:t>
              </w:r>
            </w:hyperlink>
            <w:r>
              <w:rPr>
                <w:color w:val="00274C"/>
                <w:position w:val="-2"/>
                <w:sz w:val="20"/>
                <w:szCs w:val="20"/>
              </w:rPr>
              <w:t xml:space="preserve"> en el </w:t>
            </w:r>
            <w:hyperlink r:id="rId2173608a8f2701bd5" w:history="1">
              <w:r>
                <w:rPr>
                  <w:b/>
                  <w:bCs/>
                  <w:color w:val="0000FF"/>
                  <w:position w:val="-2"/>
                  <w:sz w:val="20"/>
                  <w:szCs w:val="20"/>
                </w:rPr>
                <w:t xml:space="preserve">Apar. 9.3.5</w:t>
              </w:r>
            </w:hyperlink>
            <w:r>
              <w:rPr>
                <w:color w:val="00274C"/>
                <w:position w:val="-2"/>
                <w:sz w:val="20"/>
                <w:szCs w:val="20"/>
              </w:rPr>
              <w:t xml:space="preserve"> (menos Punto </w:t>
            </w:r>
            <w:r>
              <w:rPr>
                <w:b/>
                <w:bCs/>
                <w:color w:val="00274C"/>
                <w:position w:val="-2"/>
                <w:sz w:val="20"/>
                <w:szCs w:val="20"/>
              </w:rPr>
              <w:t xml:space="preserve">2, 4, 9 y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w:t>
            </w:r>
            <w:hyperlink r:id="rId6426608a8f2701c1a" w:history="1">
              <w:r>
                <w:rPr>
                  <w:b/>
                  <w:bCs/>
                  <w:color w:val="0000FF"/>
                  <w:position w:val="-2"/>
                  <w:sz w:val="20"/>
                  <w:szCs w:val="20"/>
                </w:rPr>
                <w:t xml:space="preserve">Fig. 9.9</w:t>
              </w:r>
            </w:hyperlink>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w:t>
            </w:r>
            <w:hyperlink r:id="rId1220608a8f2701c3a" w:history="1">
              <w:r>
                <w:rPr>
                  <w:b/>
                  <w:bCs/>
                  <w:color w:val="0000FF"/>
                  <w:position w:val="-2"/>
                  <w:sz w:val="20"/>
                  <w:szCs w:val="20"/>
                </w:rPr>
                <w:t xml:space="preserve">Fig. 9.10</w:t>
              </w:r>
            </w:hyperlink>
            <w:r>
              <w:rPr>
                <w:color w:val="00274C"/>
                <w:position w:val="-2"/>
                <w:sz w:val="20"/>
                <w:szCs w:val="20"/>
              </w:rPr>
              <w:t xml:space="preserve"> respetando los ciclos, el apriete, las sucesivas rotaciones.</w:t>
            </w:r>
            <w:r>
              <w:rPr>
                <w:b/>
                <w:bCs/>
                <w:color w:val="00274C"/>
                <w:position w:val="-2"/>
                <w:sz w:val="20"/>
                <w:szCs w:val="20"/>
              </w:rPr>
              <w:br/>
              <w:t xml:space="preserve">Ciclo 1 - Tornillos J - Torx M14x1,5 - Apriete 60 Nm.</w:t>
            </w:r>
            <w:r>
              <w:rPr>
                <w:color w:val="00274C"/>
                <w:position w:val="-2"/>
                <w:sz w:val="20"/>
                <w:szCs w:val="20"/>
              </w:rPr>
              <w:t xml:space="preserve"> ( </w:t>
            </w:r>
            <w:hyperlink r:id="rId7381608a8f2701c5c"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Tornillos K - Torx M10x1.25 - Apriete 30 Nm.</w:t>
            </w:r>
            <w:r>
              <w:rPr>
                <w:color w:val="00274C"/>
                <w:position w:val="-2"/>
                <w:sz w:val="20"/>
                <w:szCs w:val="20"/>
              </w:rPr>
              <w:t xml:space="preserve"> ( </w:t>
            </w:r>
            <w:hyperlink r:id="rId9633608a8f2701c7a"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con un micrómetro los pernos de biela </w:t>
            </w:r>
            <w:r>
              <w:rPr>
                <w:b/>
                <w:bCs/>
                <w:color w:val="00274C"/>
                <w:position w:val="-2"/>
                <w:sz w:val="20"/>
                <w:szCs w:val="20"/>
              </w:rPr>
              <w:t xml:space="preserve">A1</w:t>
            </w:r>
            <w:r>
              <w:rPr>
                <w:color w:val="00274C"/>
                <w:position w:val="-2"/>
                <w:sz w:val="20"/>
                <w:szCs w:val="20"/>
              </w:rPr>
              <w:t xml:space="preserve"> , y con un comparador el diámetro interno de los semi-cojinetes de biela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Mida con un micrómetro los pernos de banco </w:t>
            </w:r>
            <w:r>
              <w:rPr>
                <w:b/>
                <w:bCs/>
                <w:color w:val="00274C"/>
                <w:position w:val="-2"/>
                <w:sz w:val="20"/>
                <w:szCs w:val="20"/>
              </w:rPr>
              <w:t xml:space="preserve">B1</w:t>
            </w:r>
            <w:r>
              <w:rPr>
                <w:color w:val="00274C"/>
                <w:position w:val="-2"/>
                <w:sz w:val="20"/>
                <w:szCs w:val="20"/>
              </w:rPr>
              <w:t xml:space="preserve"> , y con un comparador el diámetro interno de los semi-cojinetes de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Si los valores de cota descritos en </w:t>
            </w:r>
            <w:r>
              <w:rPr>
                <w:b/>
                <w:bCs/>
                <w:color w:val="00274C"/>
                <w:position w:val="-2"/>
                <w:sz w:val="20"/>
                <w:szCs w:val="20"/>
              </w:rPr>
              <w:t xml:space="preserve">Tab. 8.5</w:t>
            </w:r>
            <w:r>
              <w:rPr>
                <w:color w:val="00274C"/>
                <w:position w:val="-2"/>
                <w:sz w:val="20"/>
                <w:szCs w:val="20"/>
              </w:rPr>
              <w:t xml:space="preserve"> no corresponden, rectifique todos los pernos </w:t>
            </w:r>
            <w:r>
              <w:rPr>
                <w:b/>
                <w:bCs/>
                <w:color w:val="00274C"/>
                <w:position w:val="-2"/>
                <w:sz w:val="20"/>
                <w:szCs w:val="20"/>
              </w:rPr>
              <w:t xml:space="preserve">A1 y B1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46041744" name="name8919608a8f2715ea5"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1168608a8f2715ea0"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11088" name="name9112608a8f2724a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4608a8f2724a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Los semicojinetes de banco y de biela se tienen que sustituir cada vez que se realice un montaje para evitar el gripaje, porque están hechos con un material especial sin plomo.</w:t>
            </w:r>
          </w:p>
          <w:p>
            <w:pPr>
              <w:numPr>
                <w:ilvl w:val="0"/>
                <w:numId w:val="75785559"/>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A1 y A2</w:t>
            </w:r>
            <w:r>
              <w:rPr>
                <w:color w:val="00274C"/>
                <w:position w:val="-2"/>
                <w:sz w:val="20"/>
                <w:szCs w:val="20"/>
              </w:rPr>
              <w:t xml:space="preserve"> permitido es de </w:t>
            </w:r>
            <w:r>
              <w:rPr>
                <w:b/>
                <w:bCs/>
                <w:color w:val="00274C"/>
                <w:position w:val="-2"/>
                <w:sz w:val="20"/>
                <w:szCs w:val="20"/>
              </w:rPr>
              <w:t xml:space="preserve">0.120 mm.</w:t>
            </w:r>
          </w:p>
          <w:p>
            <w:pPr>
              <w:numPr>
                <w:ilvl w:val="0"/>
                <w:numId w:val="75785559"/>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B1 y B2</w:t>
            </w:r>
            <w:r>
              <w:rPr>
                <w:color w:val="00274C"/>
                <w:position w:val="-2"/>
                <w:sz w:val="20"/>
                <w:szCs w:val="20"/>
              </w:rPr>
              <w:t xml:space="preserve"> permitido es de </w:t>
            </w:r>
            <w:r>
              <w:rPr>
                <w:b/>
                <w:bCs/>
                <w:color w:val="00274C"/>
                <w:position w:val="-2"/>
                <w:sz w:val="20"/>
                <w:szCs w:val="20"/>
              </w:rPr>
              <w:t xml:space="preserve">0.150 mm.</w:t>
            </w:r>
          </w:p>
          <w:p>
            <w:pPr>
              <w:numPr>
                <w:ilvl w:val="0"/>
                <w:numId w:val="75785559"/>
              </w:numPr>
              <w:spacing w:before="0" w:after="0" w:line="262" w:lineRule="auto"/>
              <w:jc w:val="left"/>
              <w:rPr>
                <w:color w:val="00274C"/>
                <w:sz w:val="20"/>
                <w:szCs w:val="20"/>
              </w:rPr>
            </w:pPr>
            <w:r>
              <w:rPr>
                <w:color w:val="00274C"/>
                <w:position w:val="-2"/>
                <w:sz w:val="20"/>
                <w:szCs w:val="20"/>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rPr>
              <w:t xml:space="preserve">A1 y B1</w:t>
            </w:r>
            <w:r>
              <w:rPr>
                <w:color w:val="00274C"/>
                <w:position w:val="-2"/>
                <w:sz w:val="20"/>
                <w:szCs w:val="20"/>
              </w:rPr>
              <w:t xml:space="preserve"> , constate los valores de los diámetros </w:t>
            </w:r>
            <w:r>
              <w:rPr>
                <w:b/>
                <w:bCs/>
                <w:color w:val="00274C"/>
                <w:position w:val="-2"/>
                <w:sz w:val="20"/>
                <w:szCs w:val="20"/>
              </w:rPr>
              <w:t xml:space="preserve">A2 y B2</w:t>
            </w:r>
            <w:r>
              <w:rPr>
                <w:color w:val="00274C"/>
                <w:position w:val="-2"/>
                <w:sz w:val="20"/>
                <w:szCs w:val="20"/>
              </w:rPr>
              <w:t xml:space="preserve"> con el montaje de los semicojinetes disminuidos, defina el diámetro de rectificación de los pernos </w:t>
            </w:r>
            <w:r>
              <w:rPr>
                <w:b/>
                <w:bCs/>
                <w:color w:val="00274C"/>
                <w:position w:val="-2"/>
                <w:sz w:val="20"/>
                <w:szCs w:val="20"/>
              </w:rPr>
              <w:t xml:space="preserve">A1 y B1</w:t>
            </w:r>
            <w:r>
              <w:rPr>
                <w:color w:val="00274C"/>
                <w:position w:val="-2"/>
                <w:sz w:val="20"/>
                <w:szCs w:val="20"/>
              </w:rPr>
              <w:t xml:space="preserve"> respetando los valores de holgura indicados en </w:t>
            </w:r>
            <w:r>
              <w:rPr>
                <w:b/>
                <w:bCs/>
                <w:color w:val="00274C"/>
                <w:position w:val="-2"/>
                <w:sz w:val="20"/>
                <w:szCs w:val="20"/>
              </w:rPr>
              <w:t xml:space="preserve">tab. 8.5.</w:t>
            </w:r>
          </w:p>
          <w:p>
            <w:pPr>
              <w:numPr>
                <w:ilvl w:val="0"/>
                <w:numId w:val="7578555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Diámetros de los pernos de biela y de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Control de la holgura axial del cigüeñal</w:t>
            </w:r>
          </w:p>
          <w:p/>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1955608a8f27282bb" w:history="1">
              <w:r>
                <w:rPr>
                  <w:b/>
                  <w:bCs/>
                  <w:color w:val="0000FF"/>
                  <w:position w:val="-2"/>
                  <w:sz w:val="20"/>
                  <w:szCs w:val="20"/>
                </w:rPr>
                <w:t xml:space="preserve">Apar. 9.3.1</w:t>
              </w:r>
            </w:hyperlink>
            <w:r>
              <w:rPr>
                <w:color w:val="00274C"/>
                <w:position w:val="-2"/>
                <w:sz w:val="20"/>
                <w:szCs w:val="20"/>
              </w:rPr>
              <w:t xml:space="preserve"> , </w:t>
            </w:r>
            <w:hyperlink r:id="rId2430608a8f27282e2" w:history="1">
              <w:r>
                <w:rPr>
                  <w:b/>
                  <w:bCs/>
                  <w:color w:val="0000FF"/>
                  <w:position w:val="-2"/>
                  <w:sz w:val="20"/>
                  <w:szCs w:val="20"/>
                </w:rPr>
                <w:t xml:space="preserve">Apar. 9.3.4</w:t>
              </w:r>
            </w:hyperlink>
            <w:r>
              <w:rPr>
                <w:color w:val="00274C"/>
                <w:position w:val="-2"/>
                <w:sz w:val="20"/>
                <w:szCs w:val="20"/>
              </w:rPr>
              <w:t xml:space="preserve"> en el </w:t>
            </w:r>
            <w:hyperlink r:id="rId4189608a8f2728303" w:history="1">
              <w:r>
                <w:rPr>
                  <w:b/>
                  <w:bCs/>
                  <w:color w:val="0000FF"/>
                  <w:position w:val="-2"/>
                  <w:sz w:val="20"/>
                  <w:szCs w:val="20"/>
                </w:rPr>
                <w:t xml:space="preserve">Apar. 9.3.5</w:t>
              </w:r>
            </w:hyperlink>
            <w:r>
              <w:rPr>
                <w:color w:val="00274C"/>
                <w:position w:val="-2"/>
                <w:sz w:val="20"/>
                <w:szCs w:val="20"/>
              </w:rPr>
              <w:t xml:space="preserve"> menos </w:t>
            </w:r>
            <w:r>
              <w:rPr>
                <w:b/>
                <w:bCs/>
                <w:color w:val="00274C"/>
                <w:position w:val="-2"/>
                <w:sz w:val="20"/>
                <w:szCs w:val="20"/>
              </w:rPr>
              <w:t xml:space="preserve">punto 2, 3, 5, y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Realice el apriete de lo tornillo </w:t>
            </w:r>
            <w:r>
              <w:rPr>
                <w:b/>
                <w:bCs/>
                <w:color w:val="00274C"/>
                <w:position w:val="-2"/>
                <w:sz w:val="20"/>
                <w:szCs w:val="20"/>
              </w:rPr>
              <w:t xml:space="preserve">J</w:t>
            </w:r>
            <w:r>
              <w:rPr>
                <w:color w:val="00274C"/>
                <w:position w:val="-2"/>
                <w:sz w:val="20"/>
                <w:szCs w:val="20"/>
              </w:rPr>
              <w:t xml:space="preserve"> ( </w:t>
            </w:r>
            <w:hyperlink r:id="rId3472608a8f272836b" w:history="1">
              <w:r>
                <w:rPr>
                  <w:b/>
                  <w:bCs/>
                  <w:color w:val="0000FF"/>
                  <w:position w:val="-2"/>
                  <w:sz w:val="20"/>
                  <w:szCs w:val="20"/>
                </w:rPr>
                <w:t xml:space="preserve">Fig. 9.9</w:t>
              </w:r>
            </w:hyperlink>
            <w:r>
              <w:rPr>
                <w:color w:val="00274C"/>
                <w:position w:val="-2"/>
                <w:sz w:val="20"/>
                <w:szCs w:val="20"/>
              </w:rPr>
              <w:t xml:space="preserve"> respetando los ciclos, el apriete, las sucesivas rotaciones.</w:t>
            </w:r>
            <w:r>
              <w:rPr>
                <w:b/>
                <w:bCs/>
                <w:color w:val="00274C"/>
                <w:position w:val="-2"/>
                <w:sz w:val="20"/>
                <w:szCs w:val="20"/>
              </w:rPr>
              <w:br/>
              <w:t xml:space="preserve">Ciclo 3 - Tornillos J - Torx M14x1,5 - Apriete 45°.</w:t>
            </w:r>
            <w:r>
              <w:rPr>
                <w:color w:val="00274C"/>
                <w:position w:val="-2"/>
                <w:sz w:val="20"/>
                <w:szCs w:val="20"/>
              </w:rPr>
              <w:t xml:space="preserve"> ( </w:t>
            </w:r>
            <w:hyperlink r:id="rId9998608a8f27283aa"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4 - Tornillos J - Torx M14x1,5 - Apriete 45°.</w:t>
            </w:r>
            <w:r>
              <w:rPr>
                <w:color w:val="00274C"/>
                <w:position w:val="-2"/>
                <w:sz w:val="20"/>
                <w:szCs w:val="20"/>
              </w:rPr>
              <w:t xml:space="preserve"> ( </w:t>
            </w:r>
            <w:hyperlink r:id="rId7697608a8f27283dc"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Mida el desplazamiento axial del cigüeñal </w:t>
            </w:r>
            <w:r>
              <w:rPr>
                <w:b/>
                <w:bCs/>
                <w:color w:val="00274C"/>
                <w:position w:val="-2"/>
                <w:sz w:val="20"/>
                <w:szCs w:val="20"/>
              </w:rPr>
              <w:t xml:space="preserve">E</w:t>
            </w:r>
            <w:r>
              <w:rPr>
                <w:color w:val="00274C"/>
                <w:position w:val="-2"/>
                <w:sz w:val="20"/>
                <w:szCs w:val="20"/>
              </w:rPr>
              <w:t xml:space="preserve"> con un comparador.</w:t>
            </w:r>
            <w:r>
              <w:rPr>
                <w:color w:val="00274C"/>
                <w:position w:val="-2"/>
                <w:sz w:val="20"/>
                <w:szCs w:val="20"/>
              </w:rPr>
              <w:br/>
              <w:t xml:space="preserve">El desplazamiento axial debe ser </w:t>
            </w:r>
            <w:r>
              <w:rPr>
                <w:b/>
                <w:bCs/>
                <w:color w:val="00274C"/>
                <w:position w:val="-2"/>
                <w:sz w:val="20"/>
                <w:szCs w:val="20"/>
              </w:rPr>
              <w:t xml:space="preserve">MÍN. 0.18 mm</w:t>
            </w:r>
            <w:r>
              <w:rPr>
                <w:color w:val="00274C"/>
                <w:position w:val="-2"/>
                <w:sz w:val="20"/>
                <w:szCs w:val="20"/>
              </w:rPr>
              <w:t xml:space="preserve"> y </w:t>
            </w:r>
            <w:r>
              <w:rPr>
                <w:b/>
                <w:bCs/>
                <w:color w:val="00274C"/>
                <w:position w:val="-2"/>
                <w:sz w:val="20"/>
                <w:szCs w:val="20"/>
              </w:rPr>
              <w:t xml:space="preserve">MÁX. 0.38 mm</w:t>
            </w:r>
            <w:r>
              <w:rPr>
                <w:color w:val="00274C"/>
                <w:position w:val="-2"/>
                <w:sz w:val="20"/>
                <w:szCs w:val="20"/>
              </w:rPr>
              <w:t xml:space="preserve"> .</w:t>
            </w:r>
            <w:r>
              <w:rPr>
                <w:color w:val="00274C"/>
                <w:position w:val="-2"/>
                <w:sz w:val="20"/>
                <w:szCs w:val="20"/>
              </w:rPr>
              <w:br/>
              <w:t xml:space="preserve">Si los valores constatados no corresponden, sustituya los anillos de apoyo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7835996" name="name4568608a8f273cdbc"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5176608a8f273cdb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Grupo biela-pistón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 de dimensiones de la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70957" name="name2518608a8f274fa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1608a8f274fa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realizar el montaje de los grupos biela y pistones ( </w:t>
            </w:r>
            <w:hyperlink r:id="rId7946608a8f275065a" w:history="1">
              <w:r>
                <w:rPr>
                  <w:b/>
                  <w:bCs/>
                  <w:color w:val="0000FF"/>
                  <w:position w:val="-2"/>
                  <w:sz w:val="20"/>
                  <w:szCs w:val="20"/>
                </w:rPr>
                <w:t xml:space="preserve">Apar. 9.3.7 y 9.3.8</w:t>
              </w:r>
            </w:hyperlink>
            <w:r>
              <w:rPr>
                <w:color w:val="00274C"/>
                <w:position w:val="-2"/>
                <w:sz w:val="20"/>
                <w:szCs w:val="20"/>
              </w:rPr>
              <w:t xml:space="preserve"> ), controle que la diferencia de peso entre los grupos completos biela y pistón no sea superior a </w:t>
            </w:r>
            <w:r>
              <w:rPr>
                <w:b/>
                <w:bCs/>
                <w:color w:val="00274C"/>
                <w:position w:val="-2"/>
                <w:sz w:val="20"/>
                <w:szCs w:val="20"/>
              </w:rPr>
              <w:t xml:space="preserve">15 g</w:t>
            </w:r>
            <w:r>
              <w:rPr>
                <w:color w:val="00274C"/>
                <w:position w:val="-2"/>
                <w:sz w:val="20"/>
                <w:szCs w:val="20"/>
              </w:rPr>
              <w:t xml:space="preserve"> , para evitar desequilibrios anómalos durante la rotación del cigüeñal y consiguientes daños.</w:t>
            </w:r>
          </w:p>
          <w:p>
            <w:pPr>
              <w:numPr>
                <w:ilvl w:val="0"/>
                <w:numId w:val="75785559"/>
              </w:numPr>
              <w:spacing w:before="0" w:after="0" w:line="262" w:lineRule="auto"/>
              <w:jc w:val="left"/>
              <w:rPr>
                <w:color w:val="00274C"/>
                <w:sz w:val="20"/>
                <w:szCs w:val="20"/>
              </w:rPr>
            </w:pPr>
            <w:r>
              <w:rPr>
                <w:color w:val="00274C"/>
                <w:position w:val="-2"/>
                <w:sz w:val="20"/>
                <w:szCs w:val="20"/>
              </w:rPr>
              <w:t xml:space="preserve">ERealice siempre referencias en las bielas, en los respectivos capuchones de biela </w:t>
            </w:r>
            <w:r>
              <w:rPr>
                <w:b/>
                <w:bCs/>
                <w:color w:val="00274C"/>
                <w:position w:val="-2"/>
                <w:sz w:val="20"/>
                <w:szCs w:val="20"/>
              </w:rPr>
              <w:t xml:space="preserve">Q</w:t>
            </w:r>
            <w:r>
              <w:rPr>
                <w:color w:val="00274C"/>
                <w:position w:val="-2"/>
                <w:sz w:val="20"/>
                <w:szCs w:val="20"/>
              </w:rPr>
              <w:t xml:space="preserve"> , en los pistones y en los pernos, para evitar que los componentes se intercambien de forma inadvertida en la fase de montaje y provoquen un mal funcionamiento del motor.</w:t>
            </w:r>
          </w:p>
          <w:p>
            <w:pPr>
              <w:numPr>
                <w:ilvl w:val="0"/>
                <w:numId w:val="75785559"/>
              </w:numPr>
              <w:spacing w:before="0" w:after="0" w:line="262" w:lineRule="auto"/>
              <w:jc w:val="left"/>
              <w:rPr>
                <w:color w:val="00274C"/>
                <w:sz w:val="20"/>
                <w:szCs w:val="20"/>
              </w:rPr>
            </w:pPr>
            <w:r>
              <w:rPr>
                <w:color w:val="00274C"/>
                <w:position w:val="-2"/>
                <w:sz w:val="20"/>
                <w:szCs w:val="20"/>
              </w:rPr>
              <w:t xml:space="preserve">Los semicojinetes de biela S tienen que estar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Controle que las superficies de contacto estén perfectamente íntegras y limpias.</w:t>
            </w:r>
          </w:p>
          <w:p>
            <w:pPr>
              <w:widowControl w:val="on"/>
              <w:pBdr/>
              <w:spacing w:before="0" w:after="0" w:line="262" w:lineRule="auto"/>
              <w:ind w:left="0" w:right="0"/>
              <w:jc w:val="left"/>
              <w:textAlignment w:val="center"/>
            </w:pPr>
            <w:r>
              <w:rPr>
                <w:color w:val="00274C"/>
                <w:position w:val="-2"/>
                <w:sz w:val="20"/>
                <w:szCs w:val="20"/>
              </w:rPr>
              <w:br/>
              <w:t xml:space="preserve">Monte el capuchón de biela </w:t>
            </w:r>
            <w:r>
              <w:rPr>
                <w:b/>
                <w:bCs/>
                <w:color w:val="00274C"/>
                <w:position w:val="-2"/>
                <w:sz w:val="20"/>
                <w:szCs w:val="20"/>
              </w:rPr>
              <w:t xml:space="preserve">Q</w:t>
            </w:r>
            <w:r>
              <w:rPr>
                <w:color w:val="00274C"/>
                <w:position w:val="-2"/>
                <w:sz w:val="20"/>
                <w:szCs w:val="20"/>
              </w:rPr>
              <w:t xml:space="preserve"> en la biela con i semicojinetes </w:t>
            </w:r>
            <w:r>
              <w:rPr>
                <w:b/>
                <w:bCs/>
                <w:color w:val="00274C"/>
                <w:position w:val="-2"/>
                <w:sz w:val="20"/>
                <w:szCs w:val="20"/>
              </w:rPr>
              <w:t xml:space="preserve">S</w:t>
            </w:r>
            <w:r>
              <w:rPr>
                <w:color w:val="00274C"/>
                <w:position w:val="-2"/>
                <w:sz w:val="20"/>
                <w:szCs w:val="20"/>
              </w:rPr>
              <w:t xml:space="preserve"> y apriete los tornillos </w:t>
            </w:r>
            <w:r>
              <w:rPr>
                <w:b/>
                <w:bCs/>
                <w:color w:val="00274C"/>
                <w:position w:val="-2"/>
                <w:sz w:val="20"/>
                <w:szCs w:val="20"/>
              </w:rPr>
              <w:t xml:space="preserve">P</w:t>
            </w:r>
            <w:r>
              <w:rPr>
                <w:color w:val="00274C"/>
                <w:position w:val="-2"/>
                <w:sz w:val="20"/>
                <w:szCs w:val="20"/>
              </w:rPr>
              <w:t xml:space="preserve"> (par de apriete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Mida los diámetros con un comparador </w:t>
            </w:r>
            <w:r>
              <w:rPr>
                <w:b/>
                <w:bCs/>
                <w:color w:val="00274C"/>
                <w:position w:val="-2"/>
                <w:sz w:val="20"/>
                <w:szCs w:val="20"/>
              </w:rPr>
              <w:t xml:space="preserve">B y D.</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 y D</w:t>
            </w:r>
            <w:r>
              <w:rPr>
                <w:color w:val="00274C"/>
                <w:position w:val="-2"/>
                <w:sz w:val="20"/>
                <w:szCs w:val="20"/>
              </w:rPr>
              <w:t xml:space="preserve"> permitido es de </w:t>
            </w:r>
            <w:r>
              <w:rPr>
                <w:b/>
                <w:bCs/>
                <w:color w:val="00274C"/>
                <w:position w:val="-2"/>
                <w:sz w:val="20"/>
                <w:szCs w:val="20"/>
              </w:rPr>
              <w:t xml:space="preserve">0.06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8.6</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94730" name="name3440608a8f2765a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1608a8f2765a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reproduce los valores de dimensión solo para los componentes nuevos.</w:t>
            </w:r>
          </w:p>
          <w:p>
            <w:pPr>
              <w:numPr>
                <w:ilvl w:val="0"/>
                <w:numId w:val="75785559"/>
              </w:numPr>
              <w:spacing w:before="0" w:after="0" w:line="262" w:lineRule="auto"/>
              <w:jc w:val="left"/>
              <w:rPr>
                <w:color w:val="00274C"/>
                <w:sz w:val="20"/>
                <w:szCs w:val="20"/>
              </w:rPr>
            </w:pPr>
            <w:r>
              <w:rPr>
                <w:color w:val="00274C"/>
                <w:position w:val="-2"/>
                <w:sz w:val="20"/>
                <w:szCs w:val="20"/>
              </w:rPr>
              <w:t xml:space="preserve">Controle que los semicojinetes de biela y de banco estén acoplados correctamente.</w:t>
            </w:r>
          </w:p>
          <w:p>
            <w:pPr>
              <w:numPr>
                <w:ilvl w:val="0"/>
                <w:numId w:val="75785559"/>
              </w:numPr>
              <w:spacing w:before="0" w:after="0" w:line="262" w:lineRule="auto"/>
              <w:jc w:val="left"/>
              <w:rPr>
                <w:color w:val="00274C"/>
                <w:sz w:val="20"/>
                <w:szCs w:val="20"/>
              </w:rPr>
            </w:pPr>
            <w:r>
              <w:rPr>
                <w:color w:val="00274C"/>
                <w:position w:val="-2"/>
                <w:sz w:val="20"/>
                <w:szCs w:val="20"/>
              </w:rPr>
              <w:t xml:space="preserve">Consulte la advertencia del </w:t>
            </w:r>
            <w:hyperlink r:id="rId1363608a8f2766070" w:history="1">
              <w:r>
                <w:rPr>
                  <w:b/>
                  <w:bCs/>
                  <w:color w:val="0000FF"/>
                  <w:position w:val="-2"/>
                  <w:sz w:val="20"/>
                  <w:szCs w:val="20"/>
                </w:rPr>
                <w:t xml:space="preserve">Apar. 8.4.1</w:t>
              </w:r>
            </w:hyperlink>
            <w:r>
              <w:rPr>
                <w:color w:val="00274C"/>
                <w:position w:val="-2"/>
                <w:sz w:val="20"/>
                <w:szCs w:val="20"/>
              </w:rPr>
              <w:t xml:space="preserve"> para el valor </w:t>
            </w:r>
            <w:r>
              <w:rPr>
                <w:b/>
                <w:bCs/>
                <w:color w:val="00274C"/>
                <w:position w:val="-2"/>
                <w:sz w:val="20"/>
                <w:szCs w:val="20"/>
              </w:rPr>
              <w:t xml:space="preserve">D</w:t>
            </w:r>
            <w:r>
              <w:rPr>
                <w:color w:val="00274C"/>
                <w:position w:val="-2"/>
                <w:sz w:val="20"/>
                <w:szCs w:val="20"/>
              </w:rPr>
              <w:t xml:space="preserve"> disminuido.</w:t>
            </w:r>
          </w:p>
          <w:p>
            <w:pPr>
              <w:numPr>
                <w:ilvl w:val="0"/>
                <w:numId w:val="75785559"/>
              </w:numPr>
              <w:spacing w:before="0" w:after="0" w:line="262" w:lineRule="auto"/>
              <w:jc w:val="left"/>
              <w:rPr>
                <w:color w:val="00274C"/>
                <w:sz w:val="20"/>
                <w:szCs w:val="20"/>
              </w:rPr>
            </w:pPr>
            <w:r>
              <w:rPr>
                <w:color w:val="00274C"/>
                <w:position w:val="-2"/>
                <w:sz w:val="20"/>
                <w:szCs w:val="20"/>
              </w:rPr>
              <w:t xml:space="preserve">Si el valor de holgura entre </w:t>
            </w:r>
            <w:r>
              <w:rPr>
                <w:b/>
                <w:bCs/>
                <w:color w:val="00274C"/>
                <w:position w:val="-2"/>
                <w:sz w:val="20"/>
                <w:szCs w:val="20"/>
              </w:rPr>
              <w:t xml:space="preserve">B y C</w:t>
            </w:r>
            <w:r>
              <w:rPr>
                <w:color w:val="00274C"/>
                <w:position w:val="-2"/>
                <w:sz w:val="20"/>
                <w:szCs w:val="20"/>
              </w:rPr>
              <w:t xml:space="preserve"> no se respeta, hay que sustituir el buje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Constate los valores </w:t>
            </w:r>
            <w:r>
              <w:rPr>
                <w:b/>
                <w:bCs/>
                <w:color w:val="00274C"/>
                <w:position w:val="-2"/>
                <w:sz w:val="20"/>
                <w:szCs w:val="20"/>
              </w:rPr>
              <w:t xml:space="preserve">A, C, D, E y F</w:t>
            </w:r>
            <w:r>
              <w:rPr>
                <w:color w:val="00274C"/>
                <w:position w:val="-2"/>
                <w:sz w:val="20"/>
                <w:szCs w:val="20"/>
              </w:rPr>
              <w:t xml:space="preserve"> y compare con aquellos descritos en </w:t>
            </w:r>
            <w:r>
              <w:rPr>
                <w:b/>
                <w:bCs/>
                <w:color w:val="00274C"/>
                <w:position w:val="-2"/>
                <w:sz w:val="20"/>
                <w:szCs w:val="20"/>
              </w:rPr>
              <w:t xml:space="preserve">Tab. 8.6.</w:t>
            </w:r>
            <w:r>
              <w:rPr>
                <w:color w:val="00274C"/>
                <w:position w:val="-2"/>
                <w:sz w:val="20"/>
                <w:szCs w:val="20"/>
              </w:rPr>
              <w:br/>
              <w:t xml:space="preserve">Si los valores detectados no corresponden a los indicados en la </w:t>
            </w:r>
            <w:r>
              <w:rPr>
                <w:b/>
                <w:bCs/>
                <w:color w:val="00274C"/>
                <w:position w:val="-2"/>
                <w:sz w:val="20"/>
                <w:szCs w:val="20"/>
              </w:rPr>
              <w:t xml:space="preserve">Tab. 8.6</w:t>
            </w:r>
            <w:r>
              <w:rPr>
                <w:color w:val="00274C"/>
                <w:position w:val="-2"/>
                <w:sz w:val="20"/>
                <w:szCs w:val="20"/>
              </w:rPr>
              <w:t xml:space="preserve"> , sustituya la biela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20805787" name="name7004608a8f2774ab5"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9493608a8f2774ab1"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30579577" name="name1512608a8f278568b"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3184608a8f27856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5828340" name="name1761608a8f2795b4e"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8030608a8f2795b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Control del paralelismo de los ejes pernopasador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Lubrique el perno A y el buje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Introduzca el perno en el buje </w:t>
            </w:r>
            <w:r>
              <w:rPr>
                <w:b/>
                <w:bCs/>
                <w:color w:val="00274C"/>
                <w:position w:val="-2"/>
                <w:sz w:val="20"/>
                <w:szCs w:val="20"/>
              </w:rPr>
              <w:t xml:space="preserve">R</w:t>
            </w:r>
            <w:r>
              <w:rPr>
                <w:color w:val="00274C"/>
                <w:position w:val="-2"/>
                <w:sz w:val="20"/>
                <w:szCs w:val="20"/>
              </w:rPr>
              <w:t xml:space="preserve"> . Controle con un comparador el paralelismo entre los ejes de la cabeza de biela y del pie de biela.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error de paralelismo (valor </w:t>
            </w:r>
            <w:r>
              <w:rPr>
                <w:b/>
                <w:bCs/>
                <w:color w:val="00274C"/>
                <w:position w:val="-2"/>
                <w:sz w:val="20"/>
                <w:szCs w:val="20"/>
              </w:rPr>
              <w:t xml:space="preserve">V</w:t>
            </w:r>
            <w:r>
              <w:rPr>
                <w:color w:val="00274C"/>
                <w:position w:val="-2"/>
                <w:sz w:val="20"/>
                <w:szCs w:val="20"/>
              </w:rPr>
              <w:t xml:space="preserve"> ) constatado en las extremidades del perno, debe ser </w:t>
            </w:r>
            <w:r>
              <w:rPr>
                <w:b/>
                <w:bCs/>
                <w:color w:val="00274C"/>
                <w:position w:val="-2"/>
                <w:sz w:val="20"/>
                <w:szCs w:val="20"/>
              </w:rPr>
              <w:t xml:space="preserve">MIN. 0,015</w:t>
            </w:r>
            <w:r>
              <w:rPr>
                <w:color w:val="00274C"/>
                <w:position w:val="-2"/>
                <w:sz w:val="20"/>
                <w:szCs w:val="20"/>
              </w:rPr>
              <w:t xml:space="preserve"> e </w:t>
            </w:r>
            <w:r>
              <w:rPr>
                <w:b/>
                <w:bCs/>
                <w:color w:val="00274C"/>
                <w:position w:val="-2"/>
                <w:sz w:val="20"/>
                <w:szCs w:val="20"/>
              </w:rPr>
              <w:t xml:space="preserve">MAX. 0,030 mm</w:t>
            </w:r>
            <w:r>
              <w:rPr>
                <w:color w:val="00274C"/>
                <w:position w:val="-2"/>
                <w:sz w:val="20"/>
                <w:szCs w:val="20"/>
              </w:rPr>
              <w:t xml:space="preserve"> .</w:t>
            </w:r>
            <w:r>
              <w:rPr>
                <w:color w:val="00274C"/>
                <w:position w:val="-2"/>
                <w:sz w:val="20"/>
                <w:szCs w:val="20"/>
              </w:rPr>
              <w:br/>
              <w:t xml:space="preserve">Si los valores de paralelismo no corresponden a los indicados, sustituya la biela </w:t>
            </w:r>
            <w:r>
              <w:rPr>
                <w:b/>
                <w:bCs/>
                <w:color w:val="00274C"/>
                <w:position w:val="-2"/>
                <w:sz w:val="20"/>
                <w:szCs w:val="20"/>
              </w:rPr>
              <w:t xml:space="preserve">T</w:t>
            </w:r>
            <w:r>
              <w:rPr>
                <w:color w:val="00274C"/>
                <w:position w:val="-2"/>
                <w:sz w:val="20"/>
                <w:szCs w:val="20"/>
              </w:rPr>
              <w:t xml:space="preserve"> con una nueva.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Control de los segmentos del pistón</w:t>
            </w:r>
          </w:p>
          <w:p>
            <w:pPr>
              <w:widowControl w:val="on"/>
              <w:pBdr/>
              <w:spacing w:before="0" w:after="0" w:line="262" w:lineRule="auto"/>
              <w:ind w:left="0" w:right="0"/>
              <w:jc w:val="left"/>
              <w:textAlignment w:val="center"/>
            </w:pPr>
            <w:r>
              <w:rPr>
                <w:color w:val="00274C"/>
                <w:position w:val="-2"/>
                <w:sz w:val="20"/>
                <w:szCs w:val="20"/>
              </w:rPr>
              <w:br/>
              <w:t xml:space="preserve">Introduzca el segmento </w:t>
            </w:r>
            <w:r>
              <w:rPr>
                <w:b/>
                <w:bCs/>
                <w:color w:val="00274C"/>
                <w:position w:val="-2"/>
                <w:sz w:val="20"/>
                <w:szCs w:val="20"/>
              </w:rPr>
              <w:t xml:space="preserve">U</w:t>
            </w:r>
            <w:r>
              <w:rPr>
                <w:color w:val="00274C"/>
                <w:position w:val="-2"/>
                <w:sz w:val="20"/>
                <w:szCs w:val="20"/>
              </w:rPr>
              <w:t xml:space="preserve"> en el cilindro, constate el valor </w:t>
            </w:r>
            <w:r>
              <w:rPr>
                <w:b/>
                <w:bCs/>
                <w:color w:val="00274C"/>
                <w:position w:val="-2"/>
                <w:sz w:val="20"/>
                <w:szCs w:val="20"/>
              </w:rPr>
              <w:t xml:space="preserve">H</w:t>
            </w:r>
            <w:r>
              <w:rPr>
                <w:color w:val="00274C"/>
                <w:position w:val="-2"/>
                <w:sz w:val="20"/>
                <w:szCs w:val="20"/>
              </w:rPr>
              <w:t xml:space="preserve"> (distancia entre las puntas del segmento </w:t>
            </w:r>
            <w:r>
              <w:rPr>
                <w:b/>
                <w:bCs/>
                <w:color w:val="00274C"/>
                <w:position w:val="-2"/>
                <w:sz w:val="20"/>
                <w:szCs w:val="20"/>
              </w:rPr>
              <w:t xml:space="preserve">U</w:t>
            </w:r>
            <w:r>
              <w:rPr>
                <w:color w:val="00274C"/>
                <w:position w:val="-2"/>
                <w:sz w:val="20"/>
                <w:szCs w:val="20"/>
              </w:rPr>
              <w:t xml:space="preserve"> ). Repita la operación para todos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el valor constatado </w:t>
            </w:r>
            <w:r>
              <w:rPr>
                <w:b/>
                <w:bCs/>
                <w:color w:val="00274C"/>
                <w:position w:val="-2"/>
                <w:sz w:val="20"/>
                <w:szCs w:val="20"/>
              </w:rPr>
              <w:t xml:space="preserve">H</w:t>
            </w:r>
            <w:r>
              <w:rPr>
                <w:color w:val="00274C"/>
                <w:position w:val="-2"/>
                <w:sz w:val="20"/>
                <w:szCs w:val="20"/>
              </w:rPr>
              <w:t xml:space="preserve"> no corresponde a los valores indicados en la tabla </w:t>
            </w:r>
            <w:r>
              <w:rPr>
                <w:b/>
                <w:bCs/>
                <w:color w:val="00274C"/>
                <w:position w:val="-2"/>
                <w:sz w:val="20"/>
                <w:szCs w:val="20"/>
              </w:rPr>
              <w:t xml:space="preserve">(Tab. 8.7)</w:t>
            </w:r>
            <w:r>
              <w:rPr>
                <w:color w:val="00274C"/>
                <w:position w:val="-2"/>
                <w:sz w:val="20"/>
                <w:szCs w:val="20"/>
              </w:rPr>
              <w:t xml:space="preserve"> , sustituya los segmentos de compresión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33462" name="name1488608a8f27a89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4608a8f27a89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Los segmentos de compresión no se pueden sustituir de forma individual.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consulte la </w:t>
            </w:r>
            <w:r>
              <w:rPr>
                <w:b/>
                <w:bCs/>
                <w:color w:val="00274C"/>
                <w:position w:val="-2"/>
                <w:sz w:val="20"/>
                <w:szCs w:val="20"/>
              </w:rPr>
              <w:t xml:space="preserve">Fig. 8.17</w:t>
            </w:r>
            <w:r>
              <w:rPr>
                <w:color w:val="00274C"/>
                <w:position w:val="-2"/>
                <w:sz w:val="20"/>
                <w:szCs w:val="20"/>
              </w:rPr>
              <w:t xml:space="preserve"> para individuar los segmentos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3790090" name="name8866608a8f27c3f1c"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4977608a8f27c3f1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869562" name="name8510608a8f27d90af"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6246608a8f27d90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 de las dimensiones del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Limpie bien el pistón.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el diámetro del pistón a 12 mm (valor </w:t>
            </w:r>
            <w:r>
              <w:rPr>
                <w:b/>
                <w:bCs/>
                <w:color w:val="00274C"/>
                <w:position w:val="-2"/>
                <w:sz w:val="20"/>
                <w:szCs w:val="20"/>
              </w:rPr>
              <w:t xml:space="preserve">L</w:t>
            </w:r>
            <w:r>
              <w:rPr>
                <w:color w:val="00274C"/>
                <w:position w:val="-2"/>
                <w:sz w:val="20"/>
                <w:szCs w:val="20"/>
              </w:rPr>
              <w:t xml:space="preserve"> ) desde la base</w:t>
            </w:r>
            <w:r>
              <w:rPr>
                <w:color w:val="00274C"/>
                <w:position w:val="-2"/>
                <w:sz w:val="20"/>
                <w:szCs w:val="20"/>
              </w:rPr>
              <w:br/>
              <w:t xml:space="preserve">de la camisa de acuerdo con las ventanas en el grafitado </w:t>
            </w:r>
            <w:r>
              <w:rPr>
                <w:b/>
                <w:bCs/>
                <w:color w:val="00274C"/>
                <w:position w:val="-2"/>
                <w:sz w:val="20"/>
                <w:szCs w:val="20"/>
              </w:rPr>
              <w:t xml:space="preserve">M</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tabla 8.8</w:t>
            </w:r>
            <w:r>
              <w:rPr>
                <w:color w:val="00274C"/>
                <w:position w:val="-2"/>
                <w:sz w:val="20"/>
                <w:szCs w:val="20"/>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cifras más R para el pistón con diámetro aumentado de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para el pistón con diámetro aumentado de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para el pistón con diámetro aumentado de 1.00 mm;
</w:t>
            </w:r>
          </w:p>
          <w:p>
            <w:pPr>
              <w:widowControl w:val="on"/>
              <w:pBdr/>
              <w:spacing w:before="0" w:after="0" w:line="262" w:lineRule="auto"/>
              <w:ind w:left="0" w:right="0"/>
              <w:jc w:val="left"/>
              <w:textAlignment w:val="center"/>
            </w:pPr>
            <w:r>
              <w:rPr>
                <w:color w:val="00274C"/>
                <w:position w:val="-2"/>
                <w:sz w:val="20"/>
                <w:szCs w:val="20"/>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25328" name="name9391608a8f27ea8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0608a8f27ea8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CILINDROS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 DE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76991318" name="name9917608a8f280fb69"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5362608a8f280fb6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35274676" name="name8344608a8f282314a"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4610608a8f282314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18060" name="name7160608a8f2834c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5608a8f2834c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Constate, con un medidor del espesor, la holgura del segmento de estanqueidad en el correspondiente asiento (valores </w:t>
            </w:r>
            <w:r>
              <w:rPr>
                <w:b/>
                <w:bCs/>
                <w:color w:val="00274C"/>
                <w:position w:val="-2"/>
                <w:sz w:val="20"/>
                <w:szCs w:val="20"/>
              </w:rPr>
              <w:t xml:space="preserve">L1, L2 y L3</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Si la holgura no corresponde a los valores indicados en la tabla </w:t>
            </w:r>
            <w:r>
              <w:rPr>
                <w:b/>
                <w:bCs/>
                <w:color w:val="00274C"/>
                <w:position w:val="-2"/>
                <w:sz w:val="20"/>
                <w:szCs w:val="20"/>
              </w:rPr>
              <w:t xml:space="preserve">(Tab. 8.9)</w:t>
            </w:r>
            <w:r>
              <w:rPr>
                <w:color w:val="00274C"/>
                <w:position w:val="-2"/>
                <w:sz w:val="20"/>
                <w:szCs w:val="20"/>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64502980" name="name5126608a8f284c8c2"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2135608a8f284c8bd"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Control planicidad</w:t>
            </w:r>
          </w:p>
          <w:p>
            <w:pPr>
              <w:widowControl w:val="on"/>
              <w:pBdr/>
              <w:spacing w:before="0" w:after="0" w:line="262" w:lineRule="auto"/>
              <w:ind w:left="0" w:right="0"/>
              <w:jc w:val="left"/>
              <w:textAlignment w:val="center"/>
            </w:pPr>
            <w:r>
              <w:rPr>
                <w:color w:val="00274C"/>
                <w:position w:val="-2"/>
                <w:sz w:val="20"/>
                <w:szCs w:val="20"/>
              </w:rPr>
              <w:br/>
              <w:t xml:space="preserve">Coloque la cabeza encima de un plano de encaje, y controle con un comparador la planicidad del plano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irregularidad </w:t>
            </w:r>
            <w:r>
              <w:rPr>
                <w:b/>
                <w:bCs/>
                <w:color w:val="00274C"/>
                <w:position w:val="-2"/>
                <w:sz w:val="20"/>
                <w:szCs w:val="20"/>
              </w:rPr>
              <w:t xml:space="preserve">MÁX</w:t>
            </w:r>
            <w:r>
              <w:rPr>
                <w:color w:val="00274C"/>
                <w:position w:val="-2"/>
                <w:sz w:val="20"/>
                <w:szCs w:val="20"/>
              </w:rPr>
              <w:t xml:space="preserve"> . del plano </w:t>
            </w:r>
            <w:r>
              <w:rPr>
                <w:b/>
                <w:bCs/>
                <w:color w:val="00274C"/>
                <w:position w:val="-2"/>
                <w:sz w:val="20"/>
                <w:szCs w:val="20"/>
              </w:rPr>
              <w:t xml:space="preserve">C</w:t>
            </w:r>
            <w:r>
              <w:rPr>
                <w:color w:val="00274C"/>
                <w:position w:val="-2"/>
                <w:sz w:val="20"/>
                <w:szCs w:val="20"/>
              </w:rPr>
              <w:t xml:space="preserve"> permitida es de </w:t>
            </w:r>
            <w:r>
              <w:rPr>
                <w:b/>
                <w:bCs/>
                <w:color w:val="00274C"/>
                <w:position w:val="-2"/>
                <w:sz w:val="20"/>
                <w:szCs w:val="20"/>
              </w:rPr>
              <w:t xml:space="preserve">0,10 mm</w:t>
            </w:r>
            <w:r>
              <w:rPr>
                <w:color w:val="00274C"/>
                <w:position w:val="-2"/>
                <w:sz w:val="20"/>
                <w:szCs w:val="20"/>
              </w:rPr>
              <w:t xml:space="preserve"> .</w:t>
            </w:r>
            <w:r>
              <w:rPr>
                <w:color w:val="00274C"/>
                <w:position w:val="-2"/>
                <w:sz w:val="20"/>
                <w:szCs w:val="20"/>
              </w:rPr>
              <w:br/>
              <w:t xml:space="preserve">Si el valor no se respeta, es necesario realizar la operación de rectificación del plano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 eliminación de material </w:t>
            </w:r>
            <w:r>
              <w:rPr>
                <w:b/>
                <w:bCs/>
                <w:color w:val="00274C"/>
                <w:position w:val="-2"/>
                <w:sz w:val="20"/>
                <w:szCs w:val="20"/>
              </w:rPr>
              <w:t xml:space="preserve">MÁX</w:t>
            </w:r>
            <w:r>
              <w:rPr>
                <w:color w:val="00274C"/>
                <w:position w:val="-2"/>
                <w:sz w:val="20"/>
                <w:szCs w:val="20"/>
              </w:rPr>
              <w:t xml:space="preserve"> . permitida es de </w:t>
            </w:r>
            <w:r>
              <w:rPr>
                <w:b/>
                <w:bCs/>
                <w:color w:val="00274C"/>
                <w:position w:val="-2"/>
                <w:sz w:val="20"/>
                <w:szCs w:val="20"/>
              </w:rPr>
              <w:t xml:space="preserve">0.20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83907" name="name7619608a8f285f0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6608a8f285f0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rectificación se debe realizar con los manguitos </w:t>
            </w:r>
            <w:r>
              <w:rPr>
                <w:b/>
                <w:bCs/>
                <w:color w:val="00274C"/>
                <w:position w:val="-2"/>
                <w:sz w:val="20"/>
                <w:szCs w:val="20"/>
              </w:rPr>
              <w:t xml:space="preserve">A</w:t>
            </w:r>
            <w:r>
              <w:rPr>
                <w:color w:val="00274C"/>
                <w:position w:val="-2"/>
                <w:sz w:val="20"/>
                <w:szCs w:val="20"/>
              </w:rPr>
              <w:t xml:space="preserve"> de los electroinyectores montados.</w:t>
            </w:r>
          </w:p>
          <w:p>
            <w:pPr>
              <w:numPr>
                <w:ilvl w:val="0"/>
                <w:numId w:val="75785559"/>
              </w:numPr>
              <w:spacing w:before="0" w:after="0" w:line="262" w:lineRule="auto"/>
              <w:jc w:val="left"/>
              <w:rPr>
                <w:color w:val="00274C"/>
                <w:sz w:val="20"/>
                <w:szCs w:val="20"/>
              </w:rPr>
            </w:pPr>
            <w:r>
              <w:rPr>
                <w:color w:val="00274C"/>
                <w:position w:val="-2"/>
                <w:sz w:val="20"/>
                <w:szCs w:val="20"/>
              </w:rPr>
              <w:t xml:space="preserve">La rectificación está prohibida en todos los motores con placa EPA (consulte </w:t>
            </w:r>
            <w:hyperlink r:id="rId1847608a8f285f687" w:history="1">
              <w:r>
                <w:rPr>
                  <w:b/>
                  <w:bCs/>
                  <w:color w:val="0000FF"/>
                  <w:position w:val="-2"/>
                  <w:sz w:val="20"/>
                  <w:szCs w:val="20"/>
                </w:rPr>
                <w:t xml:space="preserve">Apar.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93180373" name="name4564608a8f28702ad"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1528608a8f28702a8"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 de los asientos de las válvulas</w:t>
            </w:r>
          </w:p>
          <w:p/>
          <w:p/>
          <w:p>
            <w:pPr>
              <w:widowControl w:val="on"/>
              <w:pBdr/>
              <w:spacing w:before="0" w:after="0" w:line="262" w:lineRule="auto"/>
              <w:ind w:left="0" w:right="0"/>
              <w:jc w:val="left"/>
              <w:textAlignment w:val="center"/>
            </w:pPr>
            <w:r>
              <w:rPr>
                <w:color w:val="00274C"/>
                <w:position w:val="-2"/>
                <w:sz w:val="20"/>
                <w:szCs w:val="20"/>
              </w:rPr>
              <w:t xml:space="preserve">Limpie bien las válvulas y los respectivos asientos.</w:t>
            </w:r>
            <w:r>
              <w:rPr>
                <w:color w:val="00274C"/>
                <w:position w:val="-2"/>
                <w:sz w:val="20"/>
                <w:szCs w:val="20"/>
              </w:rPr>
              <w:br/>
              <w:t xml:space="preserve">Mida la anchura de estanqueidad </w:t>
            </w:r>
            <w:r>
              <w:rPr>
                <w:b/>
                <w:bCs/>
                <w:color w:val="00274C"/>
                <w:position w:val="-2"/>
                <w:sz w:val="20"/>
                <w:szCs w:val="20"/>
              </w:rPr>
              <w:t xml:space="preserve">B</w:t>
            </w:r>
            <w:r>
              <w:rPr>
                <w:color w:val="00274C"/>
                <w:position w:val="-2"/>
                <w:sz w:val="20"/>
                <w:szCs w:val="20"/>
              </w:rPr>
              <w:t xml:space="preserve"> de cada válvula y su concavidad respecto al plano de la cabeza </w:t>
            </w:r>
            <w:r>
              <w:rPr>
                <w:b/>
                <w:bCs/>
                <w:color w:val="00274C"/>
                <w:position w:val="-2"/>
                <w:sz w:val="20"/>
                <w:szCs w:val="20"/>
              </w:rPr>
              <w:t xml:space="preserve">C</w:t>
            </w:r>
            <w:r>
              <w:rPr>
                <w:color w:val="00274C"/>
                <w:position w:val="-2"/>
                <w:sz w:val="20"/>
                <w:szCs w:val="20"/>
              </w:rPr>
              <w:t xml:space="preserve"> que debe ser </w:t>
            </w:r>
            <w:r>
              <w:rPr>
                <w:b/>
                <w:bCs/>
                <w:color w:val="00274C"/>
                <w:position w:val="-2"/>
                <w:sz w:val="20"/>
                <w:szCs w:val="20"/>
              </w:rPr>
              <w:t xml:space="preserve">MIN</w:t>
            </w:r>
            <w:r>
              <w:rPr>
                <w:color w:val="00274C"/>
                <w:position w:val="-2"/>
                <w:sz w:val="20"/>
                <w:szCs w:val="20"/>
              </w:rPr>
              <w:t xml:space="preserve"> 0,50 mm y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El valor de rebaje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MAX</w:t>
            </w:r>
            <w:r>
              <w:rPr>
                <w:color w:val="00274C"/>
                <w:position w:val="-2"/>
                <w:sz w:val="20"/>
                <w:szCs w:val="20"/>
              </w:rPr>
              <w:t xml:space="preserve"> permitido en los componentes gastados es de 0.90 mm.</w:t>
            </w:r>
          </w:p>
          <w:p>
            <w:pPr>
              <w:widowControl w:val="on"/>
              <w:pBdr/>
              <w:spacing w:before="0" w:after="0" w:line="262" w:lineRule="auto"/>
              <w:ind w:left="0" w:right="0"/>
              <w:jc w:val="left"/>
              <w:textAlignment w:val="center"/>
            </w:pPr>
            <w:r>
              <w:rPr>
                <w:color w:val="00274C"/>
                <w:position w:val="-2"/>
                <w:sz w:val="20"/>
                <w:szCs w:val="20"/>
              </w:rPr>
              <w:t xml:space="preserve">Si las dimensiones detectadas no corresponden a los valores indicados,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sustitución de los asientos se debe realizar en un taller de rectificación.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31273" name="name8827608a8f287f0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1608a8f287f0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Los asientos se deben trabajar después e la colocación para llegar al valor </w:t>
            </w:r>
            <w:r>
              <w:rPr>
                <w:b/>
                <w:bCs/>
                <w:color w:val="00274C"/>
                <w:position w:val="-2"/>
                <w:sz w:val="20"/>
                <w:szCs w:val="20"/>
              </w:rPr>
              <w:t xml:space="preserve">B</w:t>
            </w:r>
            <w:r>
              <w:rPr>
                <w:color w:val="00274C"/>
                <w:position w:val="-2"/>
                <w:sz w:val="20"/>
                <w:szCs w:val="20"/>
              </w:rPr>
              <w:t xml:space="preserve"> ; diríjase a un taller de rectificación para estas.</w:t>
            </w:r>
          </w:p>
          <w:p>
            <w:pPr>
              <w:widowControl w:val="on"/>
              <w:pBdr/>
              <w:spacing w:before="0" w:after="0" w:line="262" w:lineRule="auto"/>
              <w:ind w:left="0" w:right="0"/>
              <w:jc w:val="left"/>
              <w:textAlignment w:val="center"/>
            </w:pPr>
            <w:r>
              <w:rPr>
                <w:b/>
                <w:bCs/>
                <w:color w:val="00274C"/>
                <w:position w:val="-2"/>
                <w:sz w:val="20"/>
                <w:szCs w:val="20"/>
              </w:rPr>
              <w:br/>
              <w:t xml:space="preserve">8.6.3 Muelles de las válvulas</w:t>
            </w:r>
          </w:p>
          <w:p>
            <w:pPr>
              <w:widowControl w:val="on"/>
              <w:pBdr/>
              <w:spacing w:before="0" w:after="0" w:line="262" w:lineRule="auto"/>
              <w:ind w:left="0" w:right="0"/>
              <w:jc w:val="left"/>
              <w:textAlignment w:val="center"/>
            </w:pPr>
            <w:r>
              <w:rPr>
                <w:color w:val="00274C"/>
                <w:position w:val="-2"/>
                <w:sz w:val="20"/>
                <w:szCs w:val="20"/>
              </w:rPr>
              <w:br/>
              <w:t xml:space="preserve">Mida la longitud libre </w:t>
            </w:r>
            <w:r>
              <w:rPr>
                <w:b/>
                <w:bCs/>
                <w:color w:val="00274C"/>
                <w:position w:val="-2"/>
                <w:sz w:val="20"/>
                <w:szCs w:val="20"/>
              </w:rPr>
              <w:t xml:space="preserve">Z c</w:t>
            </w:r>
            <w:r>
              <w:rPr>
                <w:color w:val="00274C"/>
                <w:position w:val="-2"/>
                <w:sz w:val="20"/>
                <w:szCs w:val="20"/>
              </w:rPr>
              <w:t xml:space="preserve"> on un calibre.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dinamómetro, someta el muelle a dos fuerzas diferentes  y controle que la longitud del muelle, corresponda a los valores indicados en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ab. 8.10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b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0058932" name="name2633608a8f28932af"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4042608a8f28932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p>
          <w:p>
            <w:pPr>
              <w:widowControl w:val="on"/>
              <w:pBdr/>
              <w:spacing w:before="0" w:after="0" w:line="262" w:lineRule="auto"/>
              <w:ind w:left="0" w:right="0"/>
              <w:jc w:val="left"/>
              <w:textAlignment w:val="top"/>
            </w:pPr>
            <w:r>
              <w:rPr>
                <w:position w:val="-224"/>
              </w:rPr>
              <w:drawing>
                <wp:inline distT="0" distB="0" distL="0" distR="0">
                  <wp:extent cx="2232000" cy="1476000"/>
                  <wp:docPr id="21070188" name="name3707608a8f28ad97e"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7567608a8f28ad9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 de las guías de las válvulas</w:t>
            </w:r>
          </w:p>
          <w:p>
            <w:pPr>
              <w:widowControl w:val="on"/>
              <w:pBdr/>
              <w:spacing w:before="0" w:after="0" w:line="262" w:lineRule="auto"/>
              <w:ind w:left="0" w:right="0"/>
              <w:jc w:val="left"/>
              <w:textAlignment w:val="center"/>
            </w:pPr>
            <w:r>
              <w:rPr>
                <w:color w:val="00274C"/>
                <w:position w:val="-2"/>
                <w:sz w:val="20"/>
                <w:szCs w:val="20"/>
              </w:rPr>
              <w:br/>
              <w:t xml:space="preserve">Constate los diámetros </w:t>
            </w:r>
            <w:r>
              <w:rPr>
                <w:b/>
                <w:bCs/>
                <w:color w:val="00274C"/>
                <w:position w:val="-2"/>
                <w:sz w:val="20"/>
                <w:szCs w:val="20"/>
              </w:rPr>
              <w:t xml:space="preserve">D y E</w:t>
            </w:r>
            <w:r>
              <w:rPr>
                <w:color w:val="00274C"/>
                <w:position w:val="-2"/>
                <w:sz w:val="20"/>
                <w:szCs w:val="20"/>
              </w:rPr>
              <w:t xml:space="preserve"> de los vástagos y las guías de las válvulas ( </w:t>
            </w:r>
            <w:r>
              <w:rPr>
                <w:b/>
                <w:bCs/>
                <w:color w:val="00274C"/>
                <w:position w:val="-2"/>
                <w:sz w:val="20"/>
                <w:szCs w:val="20"/>
              </w:rPr>
              <w:t xml:space="preserve">Tab. 8.11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desgaste </w:t>
            </w:r>
            <w:r>
              <w:rPr>
                <w:b/>
                <w:bCs/>
                <w:color w:val="00274C"/>
                <w:position w:val="-2"/>
                <w:sz w:val="20"/>
                <w:szCs w:val="20"/>
              </w:rPr>
              <w:t xml:space="preserve">MAX.</w:t>
            </w:r>
            <w:r>
              <w:rPr>
                <w:color w:val="00274C"/>
                <w:position w:val="-2"/>
                <w:sz w:val="20"/>
                <w:szCs w:val="20"/>
              </w:rPr>
              <w:t xml:space="preserve"> para </w:t>
            </w:r>
            <w:r>
              <w:rPr>
                <w:b/>
                <w:bCs/>
                <w:color w:val="00274C"/>
                <w:position w:val="-2"/>
                <w:sz w:val="20"/>
                <w:szCs w:val="20"/>
              </w:rPr>
              <w:t xml:space="preserve">D</w:t>
            </w:r>
            <w:r>
              <w:rPr>
                <w:color w:val="00274C"/>
                <w:position w:val="-2"/>
                <w:sz w:val="20"/>
                <w:szCs w:val="20"/>
              </w:rPr>
              <w:t xml:space="preserve"> y </w:t>
            </w:r>
            <w:r>
              <w:rPr>
                <w:b/>
                <w:bCs/>
                <w:color w:val="00274C"/>
                <w:position w:val="-2"/>
                <w:sz w:val="20"/>
                <w:szCs w:val="20"/>
              </w:rPr>
              <w:t xml:space="preserve">E</w:t>
            </w:r>
            <w:r>
              <w:rPr>
                <w:color w:val="00274C"/>
                <w:position w:val="-2"/>
                <w:sz w:val="20"/>
                <w:szCs w:val="20"/>
              </w:rPr>
              <w:t xml:space="preserve"> permitido es de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en el montaje de las guías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34662" name="name9364608a8f28bfd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0608a8f28bfd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Realice las mediciones en varios puntos para identificar ovalizaciones y/o desgastes concentrados.</w:t>
            </w:r>
          </w:p>
          <w:p>
            <w:pPr>
              <w:numPr>
                <w:ilvl w:val="0"/>
                <w:numId w:val="7578555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Dimensiones del vástago - guía válvulas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73035677" name="name8399608a8f28d494f"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1554608a8f28d494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Sustitución de las guías de las válvulas</w:t>
            </w:r>
          </w:p>
          <w:p/>
          <w:p/>
          <w:p>
            <w:pPr>
              <w:widowControl w:val="on"/>
              <w:pBdr/>
              <w:spacing w:before="0" w:after="0" w:line="262" w:lineRule="auto"/>
              <w:ind w:left="0" w:right="0"/>
              <w:jc w:val="left"/>
              <w:textAlignment w:val="center"/>
            </w:pPr>
            <w:r>
              <w:rPr>
                <w:color w:val="00274C"/>
                <w:position w:val="-2"/>
                <w:sz w:val="20"/>
                <w:szCs w:val="20"/>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Antes de realizar el montaje de nuevas guías, constate el valor </w:t>
            </w:r>
            <w:r>
              <w:rPr>
                <w:b/>
                <w:bCs/>
                <w:color w:val="00274C"/>
                <w:position w:val="-2"/>
                <w:sz w:val="20"/>
                <w:szCs w:val="20"/>
              </w:rPr>
              <w:t xml:space="preserve">L</w:t>
            </w:r>
            <w:r>
              <w:rPr>
                <w:color w:val="00274C"/>
                <w:position w:val="-2"/>
                <w:sz w:val="20"/>
                <w:szCs w:val="20"/>
              </w:rPr>
              <w:t xml:space="preserve"> y </w:t>
            </w:r>
            <w:r>
              <w:rPr>
                <w:b/>
                <w:bCs/>
                <w:color w:val="00274C"/>
                <w:position w:val="-2"/>
                <w:sz w:val="20"/>
                <w:szCs w:val="20"/>
              </w:rPr>
              <w:t xml:space="preserve">M</w:t>
            </w:r>
            <w:r>
              <w:rPr>
                <w:color w:val="00274C"/>
                <w:position w:val="-2"/>
                <w:sz w:val="20"/>
                <w:szCs w:val="20"/>
              </w:rPr>
              <w:t xml:space="preserve"> , calcule el valor de interferencia que debe respetar los valores de la </w:t>
            </w:r>
            <w:r>
              <w:rPr>
                <w:b/>
                <w:bCs/>
                <w:color w:val="00274C"/>
                <w:position w:val="-2"/>
                <w:sz w:val="20"/>
                <w:szCs w:val="20"/>
              </w:rPr>
              <w:t xml:space="preserve">Tab. 8.12.</w:t>
            </w:r>
            <w:r>
              <w:rPr>
                <w:color w:val="00274C"/>
                <w:position w:val="-2"/>
                <w:sz w:val="20"/>
                <w:szCs w:val="20"/>
              </w:rPr>
              <w:br/>
              <w:t xml:space="preserve">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al montaje de las guías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91595" name="name1437608a8f28e3a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6608a8f28e3a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Las guías deben ser trabajadas para el valor </w:t>
            </w:r>
            <w:r>
              <w:rPr>
                <w:b/>
                <w:bCs/>
                <w:color w:val="00274C"/>
                <w:position w:val="-2"/>
                <w:sz w:val="20"/>
                <w:szCs w:val="20"/>
              </w:rPr>
              <w:t xml:space="preserve">E (Tab. 8.11 - Fig. 8.22)</w:t>
            </w:r>
            <w:r>
              <w:rPr>
                <w:color w:val="00274C"/>
                <w:position w:val="-2"/>
                <w:sz w:val="20"/>
                <w:szCs w:val="20"/>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Dimensiones guía válvulas - asiento guía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70303823" name="name5904608a8f2908891"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9839608a8f290888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 de los balancines</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Constate el valor </w:t>
            </w:r>
            <w:r>
              <w:rPr>
                <w:b/>
                <w:bCs/>
                <w:color w:val="00274C"/>
                <w:position w:val="-2"/>
                <w:sz w:val="20"/>
                <w:szCs w:val="20"/>
              </w:rPr>
              <w:t xml:space="preserve">W1</w:t>
            </w:r>
            <w:r>
              <w:rPr>
                <w:color w:val="00274C"/>
                <w:position w:val="-2"/>
                <w:sz w:val="20"/>
                <w:szCs w:val="20"/>
              </w:rPr>
              <w:t xml:space="preserve"> en correspondencia con los orificios M situados en el perno de los balancines </w:t>
            </w:r>
            <w:r>
              <w:rPr>
                <w:b/>
                <w:bCs/>
                <w:color w:val="00274C"/>
                <w:position w:val="-2"/>
                <w:sz w:val="20"/>
                <w:szCs w:val="20"/>
              </w:rPr>
              <w:t xml:space="preserve">L</w:t>
            </w:r>
            <w:r>
              <w:rPr>
                <w:color w:val="00274C"/>
                <w:position w:val="-2"/>
                <w:sz w:val="20"/>
                <w:szCs w:val="20"/>
              </w:rPr>
              <w:t xml:space="preserve"> (vista desde </w:t>
            </w:r>
            <w:r>
              <w:rPr>
                <w:b/>
                <w:bCs/>
                <w:color w:val="00274C"/>
                <w:position w:val="-2"/>
                <w:sz w:val="20"/>
                <w:szCs w:val="20"/>
              </w:rPr>
              <w:t xml:space="preserve">B</w:t>
            </w:r>
            <w:r>
              <w:rPr>
                <w:color w:val="00274C"/>
                <w:position w:val="-2"/>
                <w:sz w:val="20"/>
                <w:szCs w:val="20"/>
              </w:rPr>
              <w:t xml:space="preserve"> en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Constate el valor </w:t>
            </w:r>
            <w:r>
              <w:rPr>
                <w:b/>
                <w:bCs/>
                <w:color w:val="00274C"/>
                <w:position w:val="-2"/>
                <w:sz w:val="20"/>
                <w:szCs w:val="20"/>
              </w:rPr>
              <w:t xml:space="preserve">W2 (Fig. 8.26).</w:t>
            </w:r>
            <w:r>
              <w:rPr>
                <w:color w:val="00274C"/>
                <w:position w:val="-2"/>
                <w:sz w:val="20"/>
                <w:szCs w:val="20"/>
              </w:rPr>
              <w:br/>
              <w:t xml:space="preserve">Según los valores constatados calcule la holgura entre </w:t>
            </w:r>
            <w:r>
              <w:rPr>
                <w:b/>
                <w:bCs/>
                <w:color w:val="00274C"/>
                <w:position w:val="-2"/>
                <w:sz w:val="20"/>
                <w:szCs w:val="20"/>
              </w:rPr>
              <w:t xml:space="preserve">W1 y  W2</w:t>
            </w:r>
            <w:r>
              <w:rPr>
                <w:color w:val="00274C"/>
                <w:position w:val="-2"/>
                <w:sz w:val="20"/>
                <w:szCs w:val="20"/>
              </w:rPr>
              <w:t xml:space="preserve"> que deben respetar los valores de la </w:t>
            </w:r>
            <w:r>
              <w:rPr>
                <w:b/>
                <w:bCs/>
                <w:color w:val="00274C"/>
                <w:position w:val="-2"/>
                <w:sz w:val="20"/>
                <w:szCs w:val="20"/>
              </w:rPr>
              <w:t xml:space="preserve">Tab. 8.13</w:t>
            </w:r>
            <w:r>
              <w:rPr>
                <w:color w:val="00274C"/>
                <w:position w:val="-2"/>
                <w:sz w:val="20"/>
                <w:szCs w:val="20"/>
              </w:rPr>
              <w:t xml:space="preserve"> .</w:t>
            </w:r>
            <w:r>
              <w:rPr>
                <w:color w:val="00274C"/>
                <w:position w:val="-2"/>
                <w:sz w:val="20"/>
                <w:szCs w:val="20"/>
              </w:rPr>
              <w:br/>
              <w:t xml:space="preserve">Controle que todos los conductos de aceite </w:t>
            </w:r>
            <w:r>
              <w:rPr>
                <w:b/>
                <w:bCs/>
                <w:color w:val="00274C"/>
                <w:position w:val="-2"/>
                <w:sz w:val="20"/>
                <w:szCs w:val="20"/>
              </w:rPr>
              <w:t xml:space="preserve">N y M</w:t>
            </w:r>
            <w:r>
              <w:rPr>
                <w:color w:val="00274C"/>
                <w:position w:val="-2"/>
                <w:sz w:val="20"/>
                <w:szCs w:val="20"/>
              </w:rPr>
              <w:t xml:space="preserve"> no tengan impurezas u obstrucciones.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29048364" name="name6579608a8f29237c6"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9003608a8f29237c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91473964" name="name9984608a8f2937e2c"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6162608a8f2937e2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25408156" name="name2350608a8f294d0eb"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8519608a8f294d0e3"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 bomba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 de dimensiones y visual</w:t>
            </w:r>
          </w:p>
          <w:p/>
          <w:p/>
          <w:p>
            <w:pPr>
              <w:widowControl w:val="on"/>
              <w:pBdr/>
              <w:spacing w:before="0" w:after="0" w:line="262" w:lineRule="auto"/>
              <w:ind w:left="0" w:right="0"/>
              <w:jc w:val="left"/>
              <w:textAlignment w:val="center"/>
            </w:pPr>
            <w:r>
              <w:rPr>
                <w:color w:val="00274C"/>
                <w:position w:val="-2"/>
                <w:sz w:val="20"/>
                <w:szCs w:val="20"/>
              </w:rPr>
              <w:br/>
              <w:t xml:space="preserve">Constate el valor de holgura </w:t>
            </w:r>
            <w:r>
              <w:rPr>
                <w:b/>
                <w:bCs/>
                <w:color w:val="00274C"/>
                <w:position w:val="-2"/>
                <w:sz w:val="20"/>
                <w:szCs w:val="20"/>
              </w:rPr>
              <w:t xml:space="preserve">B</w:t>
            </w:r>
            <w:r>
              <w:rPr>
                <w:color w:val="00274C"/>
                <w:position w:val="-2"/>
                <w:sz w:val="20"/>
                <w:szCs w:val="20"/>
              </w:rPr>
              <w:t xml:space="preserve"> entre los dientes de los rotores, el valor de desgaste </w:t>
            </w:r>
            <w:r>
              <w:rPr>
                <w:b/>
                <w:bCs/>
                <w:color w:val="00274C"/>
                <w:position w:val="-2"/>
                <w:sz w:val="20"/>
                <w:szCs w:val="20"/>
              </w:rPr>
              <w:t xml:space="preserve">MAX</w:t>
            </w:r>
            <w:r>
              <w:rPr>
                <w:color w:val="00274C"/>
                <w:position w:val="-2"/>
                <w:sz w:val="20"/>
                <w:szCs w:val="20"/>
              </w:rPr>
              <w:t xml:space="preserve"> permitido es de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95699" name="name9425608a8f2960f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9608a8f2960f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la bomba del aceite </w:t>
            </w:r>
            <w:r>
              <w:rPr>
                <w:b/>
                <w:bCs/>
                <w:color w:val="00274C"/>
                <w:position w:val="-2"/>
                <w:sz w:val="20"/>
                <w:szCs w:val="20"/>
              </w:rPr>
              <w:t xml:space="preserve">A</w:t>
            </w:r>
            <w:r>
              <w:rPr>
                <w:color w:val="00274C"/>
                <w:position w:val="-2"/>
                <w:sz w:val="20"/>
                <w:szCs w:val="20"/>
              </w:rPr>
              <w:t xml:space="preserve"> , si el resultado de los controles realizados, no cumple las condiciones descritas.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612632" name="name6973608a8f2976853"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5239608a8f29768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 de la válvula de presión del aceite</w:t>
            </w:r>
          </w:p>
          <w:p>
            <w:pPr>
              <w:widowControl w:val="on"/>
              <w:pBdr/>
              <w:spacing w:before="0" w:after="0" w:line="262" w:lineRule="auto"/>
              <w:ind w:left="0" w:right="0"/>
              <w:jc w:val="left"/>
              <w:textAlignment w:val="center"/>
            </w:pPr>
            <w:r>
              <w:rPr>
                <w:color w:val="00274C"/>
                <w:position w:val="-2"/>
                <w:sz w:val="20"/>
                <w:szCs w:val="20"/>
              </w:rPr>
              <w:br/>
              <w:t xml:space="preserve">Constate la longitud libre </w:t>
            </w:r>
            <w:r>
              <w:rPr>
                <w:b/>
                <w:bCs/>
                <w:color w:val="00274C"/>
                <w:position w:val="-2"/>
                <w:sz w:val="20"/>
                <w:szCs w:val="20"/>
              </w:rPr>
              <w:t xml:space="preserve">F</w:t>
            </w:r>
            <w:r>
              <w:rPr>
                <w:color w:val="00274C"/>
                <w:position w:val="-2"/>
                <w:sz w:val="20"/>
                <w:szCs w:val="20"/>
              </w:rPr>
              <w:t xml:space="preserve"> del muelle </w:t>
            </w:r>
            <w:r>
              <w:rPr>
                <w:b/>
                <w:bCs/>
                <w:color w:val="00274C"/>
                <w:position w:val="-2"/>
                <w:sz w:val="20"/>
                <w:szCs w:val="20"/>
              </w:rPr>
              <w:t xml:space="preserve">D</w:t>
            </w:r>
            <w:r>
              <w:rPr>
                <w:color w:val="00274C"/>
                <w:position w:val="-2"/>
                <w:sz w:val="20"/>
                <w:szCs w:val="20"/>
              </w:rPr>
              <w:t xml:space="preserve"> , que tiene que ser de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w:t>
            </w:r>
            <w:r>
              <w:rPr>
                <w:color w:val="00274C"/>
                <w:position w:val="-2"/>
                <w:sz w:val="20"/>
                <w:szCs w:val="20"/>
              </w:rPr>
              <w:br/>
              <w:t xml:space="preserve">Si el valor constatado no corresponde al valor indicado, sustituya el muelle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64702348" w:name="result_box"/>
                <w:bookmarkEnd w:id="64702348"/>
                <w:p>
                  <w:pPr>
                    <w:widowControl w:val="on"/>
                    <w:pBdr/>
                    <w:spacing w:before="0" w:after="0" w:line="240" w:lineRule="auto"/>
                    <w:ind w:left="0" w:right="0"/>
                    <w:jc w:val="center"/>
                  </w:pPr>
                  <w:r>
                    <w:rPr>
                      <w:color w:val="00274C"/>
                      <w:position w:val="-2"/>
                      <w:sz w:val="20"/>
                      <w:szCs w:val="20"/>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3003457" w:name="result_box"/>
                <w:bookmarkEnd w:id="3003457"/>
                <w:p>
                  <w:pPr>
                    <w:widowControl w:val="on"/>
                    <w:pBdr/>
                    <w:spacing w:before="0" w:after="0" w:line="240" w:lineRule="auto"/>
                    <w:ind w:left="0" w:right="0"/>
                    <w:jc w:val="center"/>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33645952" w:name="result_box"/>
                <w:bookmarkEnd w:id="33645952"/>
                <w:p>
                  <w:pPr>
                    <w:widowControl w:val="on"/>
                    <w:pBdr/>
                    <w:spacing w:before="0" w:after="0" w:line="240" w:lineRule="auto"/>
                    <w:ind w:left="0" w:right="0"/>
                    <w:jc w:val="center"/>
                  </w:pPr>
                  <w:r>
                    <w:rPr>
                      <w:color w:val="00274C"/>
                      <w:position w:val="-2"/>
                      <w:sz w:val="20"/>
                      <w:szCs w:val="20"/>
                      <w:shd w:val="clear" w:color="auto" w:fill="E1E2E0"/>
                    </w:rPr>
                    <w:t xml:space="preserve">Pistón</w:t>
                  </w:r>
                </w:p>
              </w:tc>
            </w:tr>
          </w:tbl>
          <w:p/>
        </w:tc>
        <w:tc>
          <w:tcPr>
            <w:tcMar>
              <w:top w:w="150" w:type="dxa"/>
              <w:bottom w:w="150" w:type="dxa"/>
            </w:tcMar>
            <w:vAlign w:val="top"/>
          </w:tcPr>
          <w:p>
            <w:r>
              <w:rPr>
                <w:position w:val="-224"/>
              </w:rPr>
              <w:drawing>
                <wp:inline distT="0" distB="0" distL="0" distR="0">
                  <wp:extent cx="2232000" cy="1476000"/>
                  <wp:docPr id="93086445" name="name5796608a8f29905c5"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9623608a8f29905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montaje</w:t>
      </w:r>
    </w:p>
    <w:p>
      <w:pPr>
        <w:widowControl w:val="on"/>
        <w:pBdr/>
        <w:spacing w:before="0" w:after="0" w:line="240" w:lineRule="auto"/>
        <w:ind w:left="0" w:right="0"/>
        <w:jc w:val="left"/>
      </w:pPr>
    </w:p>
    <w:p>
      <w:pPr>
        <w:pStyle w:val="Titolo2"/>
      </w:pPr>
      <w:r>
        <w:rPr/>
        <w:t xml:space="preserve">Información sobre la configuración del motor</w:t>
      </w:r>
    </w:p>
    <w:p>
      <w:pPr>
        <w:numPr>
          <w:ilvl w:val="0"/>
          <w:numId w:val="75785559"/>
        </w:numPr>
        <w:spacing w:before="0" w:after="0" w:line="240" w:lineRule="auto"/>
        <w:jc w:val="left"/>
        <w:rPr>
          <w:color w:val="00274C"/>
          <w:sz w:val="20"/>
          <w:szCs w:val="20"/>
        </w:rPr>
      </w:pPr>
      <w:r>
        <w:rPr>
          <w:color w:val="00274C"/>
          <w:sz w:val="20"/>
          <w:szCs w:val="20"/>
        </w:rPr>
        <w:t xml:space="preserve">En este capítulo, el motor se representa en "" </w:t>
      </w:r>
      <w:r>
        <w:rPr>
          <w:b/>
          <w:bCs/>
          <w:color w:val="00274C"/>
          <w:sz w:val="20"/>
          <w:szCs w:val="20"/>
        </w:rPr>
        <w:t xml:space="preserve">CONFIGURACIÓN BÁSICA</w:t>
      </w:r>
      <w:r>
        <w:rPr>
          <w:color w:val="00274C"/>
          <w:sz w:val="20"/>
          <w:szCs w:val="20"/>
        </w:rPr>
        <w:t xml:space="preserve"> " (consulte </w:t>
      </w:r>
      <w:hyperlink r:id="rId4744608a8f2992daf" w:history="1">
        <w:r>
          <w:rPr>
            <w:b/>
            <w:bCs/>
            <w:color w:val="0000FF"/>
            <w:sz w:val="20"/>
            <w:szCs w:val="20"/>
            <w:u w:val="single"/>
          </w:rPr>
          <w:t xml:space="preserve">Apar. 1.4</w:t>
        </w:r>
      </w:hyperlink>
      <w:r>
        <w:rPr>
          <w:b/>
          <w:bCs/>
          <w:color w:val="00274C"/>
          <w:sz w:val="20"/>
          <w:szCs w:val="20"/>
        </w:rPr>
        <w:t xml:space="preserve"> -</w:t>
      </w:r>
      <w:r>
        <w:rPr>
          <w:color w:val="00274C"/>
          <w:sz w:val="20"/>
          <w:szCs w:val="20"/>
        </w:rPr>
        <w:t xml:space="preserve"> </w:t>
      </w:r>
      <w:hyperlink r:id="rId9488608a8f2992ded" w:history="1">
        <w:r>
          <w:rPr>
            <w:b/>
            <w:bCs/>
            <w:color w:val="0000FF"/>
            <w:sz w:val="20"/>
            <w:szCs w:val="20"/>
          </w:rPr>
          <w:t xml:space="preserve">1.5</w:t>
        </w:r>
      </w:hyperlink>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Para el montaje de componentes no descritos en este capítulo, consultar el </w:t>
      </w:r>
      <w:hyperlink r:id="rId7304608a8f2992e1c" w:history="1">
        <w:r>
          <w:rPr>
            <w:b/>
            <w:bCs/>
            <w:color w:val="0000FF"/>
            <w:sz w:val="20"/>
            <w:szCs w:val="20"/>
          </w:rPr>
          <w:t xml:space="preserve">Cap. 11</w:t>
        </w:r>
      </w:hyperlink>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A continuación se enumeran los componentes descritos en el </w:t>
      </w:r>
      <w:hyperlink r:id="rId1819608a8f2992e47"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1864608a8f2992e8c" w:history="1">
        <w:r>
          <w:rPr>
            <w:b/>
            <w:bCs/>
            <w:color w:val="0000FF"/>
            <w:sz w:val="20"/>
            <w:szCs w:val="20"/>
            <w:u w:val="single"/>
          </w:rPr>
          <w:t xml:space="preserve">Heater (sustitución)</w:t>
        </w:r>
      </w:hyperlink>
      <w:r>
        <w:rPr>
          <w:b/>
          <w:bCs/>
          <w:color w:val="00274C"/>
          <w:sz w:val="20"/>
          <w:szCs w:val="20"/>
        </w:rPr>
        <w:br/>
        <w:t xml:space="preserve">11.2 </w:t>
      </w:r>
      <w:hyperlink r:id="rId9287608a8f2992ea6" w:history="1">
        <w:r>
          <w:rPr>
            <w:b/>
            <w:bCs/>
            <w:color w:val="0000FF"/>
            <w:sz w:val="20"/>
            <w:szCs w:val="20"/>
            <w:u w:val="single"/>
          </w:rPr>
          <w:t xml:space="preserve">Filtro del aire (sustitución del cartucho)</w:t>
        </w:r>
      </w:hyperlink>
      <w:r>
        <w:rPr>
          <w:b/>
          <w:bCs/>
          <w:color w:val="00274C"/>
          <w:sz w:val="20"/>
          <w:szCs w:val="20"/>
        </w:rPr>
        <w:br/>
        <w:t xml:space="preserve">11.3 </w:t>
      </w:r>
      <w:hyperlink r:id="rId6584608a8f2992ebd" w:history="1">
        <w:r>
          <w:rPr>
            <w:b/>
            <w:bCs/>
            <w:color w:val="0000FF"/>
            <w:sz w:val="20"/>
            <w:szCs w:val="20"/>
            <w:u w:val="single"/>
          </w:rPr>
          <w:t xml:space="preserve">Circuito de refrigeración (sustitución)</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para el montaje</w:t>
      </w:r>
    </w:p>
    <w:p>
      <w:pPr>
        <w:numPr>
          <w:ilvl w:val="0"/>
          <w:numId w:val="75785559"/>
        </w:numPr>
        <w:spacing w:before="0" w:after="0" w:line="240" w:lineRule="auto"/>
        <w:jc w:val="left"/>
        <w:rPr>
          <w:color w:val="00274C"/>
          <w:sz w:val="20"/>
          <w:szCs w:val="20"/>
        </w:rPr>
      </w:pPr>
      <w:r>
        <w:rPr>
          <w:color w:val="00274C"/>
          <w:sz w:val="20"/>
          <w:szCs w:val="20"/>
        </w:rPr>
        <w:t xml:space="preserve">Los técnicos del Fabricante han seleccionado, testado y aprobado la información.</w:t>
      </w:r>
    </w:p>
    <w:p>
      <w:pPr>
        <w:numPr>
          <w:ilvl w:val="0"/>
          <w:numId w:val="75785559"/>
        </w:numPr>
        <w:spacing w:before="0" w:after="0" w:line="240" w:lineRule="auto"/>
        <w:jc w:val="left"/>
        <w:rPr>
          <w:color w:val="00274C"/>
          <w:sz w:val="20"/>
          <w:szCs w:val="20"/>
        </w:rPr>
      </w:pPr>
      <w:r>
        <w:rPr>
          <w:color w:val="00274C"/>
          <w:sz w:val="20"/>
          <w:szCs w:val="20"/>
        </w:rPr>
        <w:t xml:space="preserve">En este capítulo se describen todas las formas de instalación de grupos y/o de componentes individuales ya controlados, revisados o posiblemente sustituidos por piezas de recambio originales.</w:t>
      </w:r>
    </w:p>
    <w:p>
      <w:pPr>
        <w:numPr>
          <w:ilvl w:val="0"/>
          <w:numId w:val="75785559"/>
        </w:numPr>
        <w:spacing w:before="0" w:after="0" w:line="240" w:lineRule="auto"/>
        <w:jc w:val="left"/>
        <w:rPr>
          <w:color w:val="00274C"/>
          <w:sz w:val="20"/>
          <w:szCs w:val="20"/>
        </w:rPr>
      </w:pPr>
      <w:r>
        <w:rPr>
          <w:color w:val="00274C"/>
          <w:sz w:val="20"/>
          <w:szCs w:val="20"/>
        </w:rPr>
        <w:t xml:space="preserve">En las operaciones de montaje donde sea necesario se indica la referencia de herramienta especial, identificable en la </w:t>
      </w:r>
      <w:hyperlink r:id="rId4284608a8f2992f35" w:history="1">
        <w:r>
          <w:rPr>
            <w:b/>
            <w:bCs/>
            <w:color w:val="0000FF"/>
            <w:sz w:val="20"/>
            <w:szCs w:val="20"/>
          </w:rPr>
          <w:t xml:space="preserve">Tab 13.1</w:t>
        </w:r>
      </w:hyperlink>
      <w:r>
        <w:rPr>
          <w:color w:val="00274C"/>
          <w:sz w:val="20"/>
          <w:szCs w:val="20"/>
        </w:rPr>
        <w:t xml:space="preserve"> , a continuación en la tab. 9.1 un ejemplo de herramienta especial ( </w:t>
      </w:r>
      <w:hyperlink r:id="rId2416608a8f2992f4a"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Í</w:t>
            </w:r>
            <w:r>
              <w:rPr>
                <w:b/>
                <w:bCs/>
                <w:color w:val="FFFFFF"/>
                <w:position w:val="-2"/>
                <w:sz w:val="20"/>
                <w:szCs w:val="20"/>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82934944" name="name9033608a8f29a9be1"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937608a8f29a9bdc"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49688" name="name1096608a8f29bb0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2608a8f29bb04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5785559"/>
        </w:numPr>
        <w:spacing w:before="0" w:after="0" w:line="240" w:lineRule="auto"/>
        <w:jc w:val="left"/>
        <w:rPr>
          <w:color w:val="00274C"/>
          <w:sz w:val="20"/>
          <w:szCs w:val="20"/>
        </w:rPr>
      </w:pPr>
      <w:r>
        <w:rPr>
          <w:color w:val="00274C"/>
          <w:sz w:val="20"/>
          <w:szCs w:val="20"/>
        </w:rPr>
        <w:t xml:space="preserve">Antes de proseguir las operaciones ver </w:t>
      </w:r>
      <w:hyperlink r:id="rId3005608a8f29bb767" w:history="1">
        <w:r>
          <w:rPr>
            <w:b/>
            <w:bCs/>
            <w:color w:val="0000FF"/>
            <w:sz w:val="20"/>
            <w:szCs w:val="20"/>
          </w:rPr>
          <w:t xml:space="preserve">Apar. 3.3.2</w:t>
        </w:r>
      </w:hyperlink>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Para localizar fácilmente los argumentos de interés específico, consulte el </w:t>
      </w:r>
      <w:r>
        <w:rPr>
          <w:b/>
          <w:bCs/>
          <w:color w:val="00274C"/>
          <w:sz w:val="20"/>
          <w:szCs w:val="20"/>
        </w:rPr>
        <w:t xml:space="preserve">índice analítico</w:t>
      </w:r>
      <w:r>
        <w:rPr>
          <w:color w:val="00274C"/>
          <w:sz w:val="20"/>
          <w:szCs w:val="20"/>
        </w:rPr>
        <w:t xml:space="preserve"> o el </w:t>
      </w:r>
      <w:r>
        <w:rPr>
          <w:b/>
          <w:bCs/>
          <w:color w:val="00274C"/>
          <w:sz w:val="20"/>
          <w:szCs w:val="20"/>
        </w:rPr>
        <w:t xml:space="preserve">índice de los capítulos</w:t>
      </w:r>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El operador debe comprobar que:
</w:t>
      </w:r>
    </w:p>
    <w:p>
      <w:pPr>
        <w:numPr>
          <w:ilvl w:val="1"/>
          <w:numId w:val="75785559"/>
        </w:numPr>
        <w:spacing w:before="0" w:after="0" w:line="240" w:lineRule="auto"/>
        <w:jc w:val="left"/>
        <w:rPr>
          <w:color w:val="00274C"/>
          <w:sz w:val="20"/>
          <w:szCs w:val="20"/>
        </w:rPr>
      </w:pPr>
      <w:r>
        <w:rPr>
          <w:color w:val="00274C"/>
          <w:sz w:val="20"/>
          <w:szCs w:val="20"/>
        </w:rPr>
        <w:t xml:space="preserve">los componentes, los grupos y las superficies de acoplamiento de las piezas se laven, se limpien y se sequen con cuidado;</w:t>
      </w:r>
    </w:p>
    <w:p>
      <w:pPr>
        <w:numPr>
          <w:ilvl w:val="1"/>
          <w:numId w:val="75785559"/>
        </w:numPr>
        <w:spacing w:before="0" w:after="0" w:line="240" w:lineRule="auto"/>
        <w:jc w:val="left"/>
        <w:rPr>
          <w:color w:val="00274C"/>
          <w:sz w:val="20"/>
          <w:szCs w:val="20"/>
        </w:rPr>
      </w:pPr>
      <w:r>
        <w:rPr>
          <w:color w:val="00274C"/>
          <w:sz w:val="20"/>
          <w:szCs w:val="20"/>
        </w:rPr>
        <w:t xml:space="preserve">las superficies de acoplamiento estén íntegras;</w:t>
      </w:r>
    </w:p>
    <w:p>
      <w:pPr>
        <w:numPr>
          <w:ilvl w:val="1"/>
          <w:numId w:val="75785559"/>
        </w:numPr>
        <w:spacing w:before="0" w:after="0" w:line="240" w:lineRule="auto"/>
        <w:jc w:val="left"/>
        <w:rPr>
          <w:color w:val="00274C"/>
          <w:sz w:val="20"/>
          <w:szCs w:val="20"/>
        </w:rPr>
      </w:pPr>
      <w:r>
        <w:rPr>
          <w:color w:val="00274C"/>
          <w:sz w:val="20"/>
          <w:szCs w:val="20"/>
        </w:rPr>
        <w:t xml:space="preserve">los equipos y los utensilios estén preparados para realizar las operaciones de manera correcta y segura;</w:t>
      </w:r>
    </w:p>
    <w:p>
      <w:pPr>
        <w:numPr>
          <w:ilvl w:val="1"/>
          <w:numId w:val="75785559"/>
        </w:numPr>
        <w:spacing w:before="0" w:after="0" w:line="240" w:lineRule="auto"/>
        <w:jc w:val="left"/>
        <w:rPr>
          <w:color w:val="00274C"/>
          <w:sz w:val="20"/>
          <w:szCs w:val="20"/>
        </w:rPr>
      </w:pPr>
      <w:r>
        <w:rPr>
          <w:color w:val="00274C"/>
          <w:sz w:val="20"/>
          <w:szCs w:val="20"/>
        </w:rPr>
        <w:t xml:space="preserve">se den las condiciones de seguridad adecuadas.</w:t>
      </w:r>
    </w:p>
    <w:p>
      <w:pPr>
        <w:numPr>
          <w:ilvl w:val="0"/>
          <w:numId w:val="75785559"/>
        </w:numPr>
        <w:spacing w:before="0" w:after="0" w:line="240" w:lineRule="auto"/>
        <w:jc w:val="left"/>
        <w:rPr>
          <w:color w:val="00274C"/>
          <w:sz w:val="20"/>
          <w:szCs w:val="20"/>
        </w:rPr>
      </w:pPr>
      <w:r>
        <w:rPr>
          <w:color w:val="00274C"/>
          <w:sz w:val="20"/>
          <w:szCs w:val="20"/>
        </w:rPr>
        <w:t xml:space="preserve">El operador debe realizar:
</w:t>
      </w:r>
    </w:p>
    <w:p>
      <w:pPr>
        <w:numPr>
          <w:ilvl w:val="1"/>
          <w:numId w:val="75785559"/>
        </w:numPr>
        <w:spacing w:before="0" w:after="0" w:line="240" w:lineRule="auto"/>
        <w:jc w:val="left"/>
        <w:rPr>
          <w:color w:val="00274C"/>
          <w:sz w:val="20"/>
          <w:szCs w:val="20"/>
        </w:rPr>
      </w:pPr>
      <w:r>
        <w:rPr>
          <w:color w:val="00274C"/>
          <w:sz w:val="20"/>
          <w:szCs w:val="20"/>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75785559"/>
        </w:numPr>
        <w:spacing w:before="0" w:after="0" w:line="240" w:lineRule="auto"/>
        <w:jc w:val="left"/>
        <w:rPr>
          <w:color w:val="00274C"/>
          <w:sz w:val="20"/>
          <w:szCs w:val="20"/>
        </w:rPr>
      </w:pPr>
      <w:r>
        <w:rPr>
          <w:color w:val="00274C"/>
          <w:sz w:val="20"/>
          <w:szCs w:val="20"/>
        </w:rPr>
        <w:t xml:space="preserve">el apriete de los grupos y/o de los componentes de manera cruzada y alterna, al principio con un valor inferior al preestablecido y, posteriormente, con el par de aprieteindicado en el procedimiento;</w:t>
      </w:r>
    </w:p>
    <w:p>
      <w:pPr>
        <w:numPr>
          <w:ilvl w:val="1"/>
          <w:numId w:val="75785559"/>
        </w:numPr>
        <w:spacing w:before="0" w:after="0" w:line="240" w:lineRule="auto"/>
        <w:jc w:val="left"/>
        <w:rPr>
          <w:color w:val="00274C"/>
          <w:sz w:val="20"/>
          <w:szCs w:val="20"/>
        </w:rPr>
      </w:pPr>
      <w:r>
        <w:rPr>
          <w:color w:val="00274C"/>
          <w:sz w:val="20"/>
          <w:szCs w:val="20"/>
        </w:rPr>
        <w:t xml:space="preserve">la sustitución de todas las juntas de estanqueidad en cada montaje para todos los componentes donde estén previstas.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Bujes de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08288" name="name6144608a8f29cab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4608a8f29cab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Realice el procedimiento del </w:t>
            </w:r>
            <w:hyperlink r:id="rId2190608a8f29cb754" w:history="1">
              <w:r>
                <w:rPr>
                  <w:b/>
                  <w:bCs/>
                  <w:color w:val="0000FF"/>
                  <w:position w:val="-2"/>
                  <w:sz w:val="20"/>
                  <w:szCs w:val="20"/>
                </w:rPr>
                <w:t xml:space="preserve">Apar. 8.2.1 y 8.2.2</w:t>
              </w:r>
            </w:hyperlink>
            <w:r>
              <w:rPr>
                <w:color w:val="00274C"/>
                <w:position w:val="-2"/>
                <w:sz w:val="20"/>
                <w:szCs w:val="20"/>
              </w:rPr>
              <w:t xml:space="preserve"> , antes del montaje.</w:t>
            </w:r>
          </w:p>
          <w:p>
            <w:pPr>
              <w:numPr>
                <w:ilvl w:val="0"/>
                <w:numId w:val="75785559"/>
              </w:numPr>
              <w:spacing w:before="0" w:after="0" w:line="262" w:lineRule="auto"/>
              <w:jc w:val="left"/>
              <w:rPr>
                <w:color w:val="00274C"/>
                <w:sz w:val="20"/>
                <w:szCs w:val="20"/>
              </w:rPr>
            </w:pPr>
            <w:r>
              <w:rPr>
                <w:color w:val="00274C"/>
                <w:position w:val="-2"/>
                <w:sz w:val="20"/>
                <w:szCs w:val="20"/>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76"/>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A1</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10555" name="name5768608a8f29de7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9608a8f29de7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Después del montaje de los semi-cojinetes, compruebe que los orificios de lubricación </w:t>
            </w:r>
            <w:r>
              <w:rPr>
                <w:b/>
                <w:bCs/>
                <w:color w:val="00274C"/>
                <w:position w:val="-2"/>
                <w:sz w:val="20"/>
                <w:szCs w:val="20"/>
              </w:rPr>
              <w:t xml:space="preserve">D</w:t>
            </w:r>
            <w:r>
              <w:rPr>
                <w:color w:val="00274C"/>
                <w:position w:val="-2"/>
                <w:sz w:val="20"/>
                <w:szCs w:val="20"/>
              </w:rPr>
              <w:t xml:space="preserve"> se correspondan con los canales de la semi-bancada </w:t>
            </w:r>
            <w:r>
              <w:rPr>
                <w:b/>
                <w:bCs/>
                <w:color w:val="00274C"/>
                <w:position w:val="-2"/>
                <w:sz w:val="20"/>
                <w:szCs w:val="20"/>
              </w:rPr>
              <w:t xml:space="preserve">B1</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Los semi-cojinetes inferiores y superiores </w:t>
            </w:r>
            <w:r>
              <w:rPr>
                <w:b/>
                <w:bCs/>
                <w:color w:val="00274C"/>
                <w:position w:val="-2"/>
                <w:sz w:val="20"/>
                <w:szCs w:val="20"/>
              </w:rPr>
              <w:t xml:space="preserve">NO</w:t>
            </w:r>
            <w:r>
              <w:rPr>
                <w:color w:val="00274C"/>
                <w:position w:val="-2"/>
                <w:sz w:val="20"/>
                <w:szCs w:val="20"/>
              </w:rPr>
              <w:t xml:space="preserve"> se pueden sustituir de forma individual, sino todos juntos.</w:t>
            </w:r>
          </w:p>
          <w:p>
            <w:pPr>
              <w:numPr>
                <w:ilvl w:val="0"/>
                <w:numId w:val="75785677"/>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w:t>
            </w:r>
          </w:p>
          <w:p>
            <w:pPr>
              <w:numPr>
                <w:ilvl w:val="0"/>
                <w:numId w:val="75785677"/>
              </w:numPr>
              <w:spacing w:before="0" w:after="0" w:line="262" w:lineRule="auto"/>
              <w:jc w:val="left"/>
              <w:rPr>
                <w:color w:val="00274C"/>
                <w:sz w:val="20"/>
                <w:szCs w:val="20"/>
              </w:rPr>
            </w:pPr>
            <w:r>
              <w:rPr>
                <w:color w:val="00274C"/>
                <w:position w:val="-2"/>
                <w:sz w:val="20"/>
                <w:szCs w:val="20"/>
              </w:rPr>
              <w:t xml:space="preserve">Lubrifique los semi-cojinetes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A2</w:t>
            </w:r>
            <w:r>
              <w:rPr>
                <w:color w:val="00274C"/>
                <w:position w:val="-2"/>
                <w:sz w:val="20"/>
                <w:szCs w:val="20"/>
              </w:rPr>
              <w:t xml:space="preserve"> con aceite.</w:t>
            </w:r>
          </w:p>
        </w:tc>
        <w:tc>
          <w:tcPr>
            <w:tcMar>
              <w:top w:w="150" w:type="dxa"/>
              <w:bottom w:w="150" w:type="dxa"/>
            </w:tcMar>
            <w:vAlign w:val="top"/>
          </w:tcPr>
          <w:p>
            <w:r>
              <w:rPr>
                <w:position w:val="-228"/>
              </w:rPr>
              <w:drawing>
                <wp:inline distT="0" distB="0" distL="0" distR="0">
                  <wp:extent cx="2232000" cy="1490400"/>
                  <wp:docPr id="5049135" name="name7186608a8f29f30f6"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2061608a8f29f30f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9926960" name="name3789608a8f2a1076c"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5043608a8f2a1076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Taqués</w:t>
            </w:r>
          </w:p>
          <w:p/>
          <w:p/>
          <w:p>
            <w:pPr>
              <w:numPr>
                <w:ilvl w:val="0"/>
                <w:numId w:val="75785678"/>
              </w:numPr>
              <w:spacing w:before="0" w:after="0" w:line="262" w:lineRule="auto"/>
              <w:jc w:val="left"/>
              <w:rPr>
                <w:color w:val="00274C"/>
                <w:sz w:val="20"/>
                <w:szCs w:val="20"/>
              </w:rPr>
            </w:pPr>
            <w:r>
              <w:rPr>
                <w:color w:val="00274C"/>
                <w:position w:val="-2"/>
                <w:sz w:val="20"/>
                <w:szCs w:val="20"/>
              </w:rPr>
              <w:t xml:space="preserve">Lubrifique con aceite los taqués </w:t>
            </w:r>
            <w:r>
              <w:rPr>
                <w:b/>
                <w:bCs/>
                <w:color w:val="00274C"/>
                <w:position w:val="-2"/>
                <w:sz w:val="20"/>
                <w:szCs w:val="20"/>
              </w:rPr>
              <w:t xml:space="preserve">E</w:t>
            </w:r>
            <w:r>
              <w:rPr>
                <w:color w:val="00274C"/>
                <w:position w:val="-2"/>
                <w:sz w:val="20"/>
                <w:szCs w:val="20"/>
              </w:rPr>
              <w:t xml:space="preserve"> .</w:t>
            </w:r>
          </w:p>
          <w:p>
            <w:pPr>
              <w:numPr>
                <w:ilvl w:val="0"/>
                <w:numId w:val="75785678"/>
              </w:numPr>
              <w:spacing w:before="0" w:after="0" w:line="262" w:lineRule="auto"/>
              <w:jc w:val="left"/>
              <w:rPr>
                <w:color w:val="00274C"/>
                <w:sz w:val="20"/>
                <w:szCs w:val="20"/>
              </w:rPr>
            </w:pPr>
            <w:r>
              <w:rPr>
                <w:color w:val="00274C"/>
                <w:position w:val="-2"/>
                <w:sz w:val="20"/>
                <w:szCs w:val="20"/>
              </w:rPr>
              <w:t xml:space="preserve">Introduzca los taqués </w:t>
            </w:r>
            <w:r>
              <w:rPr>
                <w:b/>
                <w:bCs/>
                <w:color w:val="00274C"/>
                <w:position w:val="-2"/>
                <w:sz w:val="20"/>
                <w:szCs w:val="20"/>
              </w:rPr>
              <w:t xml:space="preserve">E</w:t>
            </w:r>
            <w:r>
              <w:rPr>
                <w:color w:val="00274C"/>
                <w:position w:val="-2"/>
                <w:sz w:val="20"/>
                <w:szCs w:val="20"/>
              </w:rPr>
              <w:t xml:space="preserve"> en los alojamientos </w:t>
            </w:r>
            <w:r>
              <w:rPr>
                <w:b/>
                <w:bCs/>
                <w:color w:val="00274C"/>
                <w:position w:val="-2"/>
                <w:sz w:val="20"/>
                <w:szCs w:val="20"/>
              </w:rPr>
              <w:t xml:space="preserve">F</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3302400" name="name9497608a8f2a245e1"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8165608a8f2a245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Rociadores aceite</w:t>
            </w:r>
          </w:p>
          <w:p/>
          <w:p/>
          <w:p>
            <w:pPr>
              <w:numPr>
                <w:ilvl w:val="0"/>
                <w:numId w:val="75785679"/>
              </w:numPr>
              <w:spacing w:before="0" w:after="0" w:line="262" w:lineRule="auto"/>
              <w:jc w:val="left"/>
              <w:rPr>
                <w:color w:val="00274C"/>
                <w:sz w:val="20"/>
                <w:szCs w:val="20"/>
              </w:rPr>
            </w:pPr>
            <w:r>
              <w:rPr>
                <w:color w:val="00274C"/>
                <w:position w:val="-2"/>
                <w:sz w:val="20"/>
                <w:szCs w:val="20"/>
              </w:rPr>
              <w:t xml:space="preserve">Introduzca los rociadores </w:t>
            </w:r>
            <w:r>
              <w:rPr>
                <w:b/>
                <w:bCs/>
                <w:color w:val="00274C"/>
                <w:position w:val="-2"/>
                <w:sz w:val="20"/>
                <w:szCs w:val="20"/>
              </w:rPr>
              <w:t xml:space="preserve">G</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atornillando manualmente los tornillos de racor de </w:t>
            </w:r>
            <w:r>
              <w:rPr>
                <w:b/>
                <w:bCs/>
                <w:color w:val="00274C"/>
                <w:position w:val="-2"/>
                <w:sz w:val="20"/>
                <w:szCs w:val="20"/>
              </w:rPr>
              <w:t xml:space="preserve">H</w:t>
            </w:r>
            <w:r>
              <w:rPr>
                <w:color w:val="00274C"/>
                <w:position w:val="-2"/>
                <w:sz w:val="20"/>
                <w:szCs w:val="20"/>
              </w:rPr>
              <w:t xml:space="preserve"> .</w:t>
            </w:r>
          </w:p>
          <w:p>
            <w:pPr>
              <w:numPr>
                <w:ilvl w:val="0"/>
                <w:numId w:val="75785679"/>
              </w:numPr>
              <w:spacing w:before="0" w:after="0" w:line="262" w:lineRule="auto"/>
              <w:jc w:val="left"/>
              <w:rPr>
                <w:color w:val="00274C"/>
                <w:sz w:val="20"/>
                <w:szCs w:val="20"/>
              </w:rPr>
            </w:pPr>
            <w:r>
              <w:rPr>
                <w:color w:val="00274C"/>
                <w:position w:val="-2"/>
                <w:sz w:val="20"/>
                <w:szCs w:val="20"/>
              </w:rPr>
              <w:t xml:space="preserve">Compruebe que los rociadores </w:t>
            </w:r>
            <w:r>
              <w:rPr>
                <w:b/>
                <w:bCs/>
                <w:color w:val="00274C"/>
                <w:position w:val="-2"/>
                <w:sz w:val="20"/>
                <w:szCs w:val="20"/>
              </w:rPr>
              <w:t xml:space="preserve">G</w:t>
            </w:r>
            <w:r>
              <w:rPr>
                <w:color w:val="00274C"/>
                <w:position w:val="-2"/>
                <w:sz w:val="20"/>
                <w:szCs w:val="20"/>
              </w:rPr>
              <w:t xml:space="preserve"> estén acoplados correctamente en su lugar como se indica en el detalle </w:t>
            </w:r>
            <w:r>
              <w:rPr>
                <w:b/>
                <w:bCs/>
                <w:color w:val="00274C"/>
                <w:position w:val="-2"/>
                <w:sz w:val="20"/>
                <w:szCs w:val="20"/>
              </w:rPr>
              <w:t xml:space="preserve">L</w:t>
            </w:r>
            <w:r>
              <w:rPr>
                <w:color w:val="00274C"/>
                <w:position w:val="-2"/>
                <w:sz w:val="20"/>
                <w:szCs w:val="20"/>
              </w:rPr>
              <w:t xml:space="preserve"> y apriete los tornillos de racor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878019" name="name6376608a8f2a38b75"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4605608a8f2a38b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Cigüeñal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2837" name="name1306608a8f2a482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0608a8f2a482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Realice los controles descritos en el </w:t>
            </w:r>
            <w:hyperlink r:id="rId4328608a8f2a4883c" w:history="1">
              <w:r>
                <w:rPr>
                  <w:b/>
                  <w:bCs/>
                  <w:color w:val="0000FF"/>
                  <w:position w:val="-2"/>
                  <w:sz w:val="20"/>
                  <w:szCs w:val="20"/>
                </w:rPr>
                <w:t xml:space="preserve">Apar. 8.4.1 y</w:t>
              </w:r>
              <w:r>
                <w:rPr>
                  <w:color w:val="0000FF"/>
                  <w:position w:val="-2"/>
                  <w:sz w:val="20"/>
                  <w:szCs w:val="20"/>
                  <w:u w:val="single"/>
                </w:rPr>
                <w:t xml:space="preserve"> </w:t>
              </w:r>
              <w:r>
                <w:rPr>
                  <w:b/>
                  <w:bCs/>
                  <w:color w:val="0000FF"/>
                  <w:position w:val="-2"/>
                  <w:sz w:val="20"/>
                  <w:szCs w:val="20"/>
                </w:rPr>
                <w:t xml:space="preserve">Apar</w:t>
              </w:r>
              <w:r>
                <w:rPr>
                  <w:b/>
                  <w:bCs/>
                  <w:color w:val="0000FF"/>
                  <w:position w:val="-2"/>
                  <w:sz w:val="20"/>
                  <w:szCs w:val="20"/>
                </w:rPr>
                <w:t xml:space="preserve"> . 8.4.2</w:t>
              </w:r>
            </w:hyperlink>
            <w:r>
              <w:rPr>
                <w:color w:val="00274C"/>
                <w:position w:val="-2"/>
                <w:sz w:val="20"/>
                <w:szCs w:val="20"/>
              </w:rPr>
              <w:t xml:space="preserve"> .</w:t>
            </w:r>
          </w:p>
          <w:p/>
          <w:p/>
          <w:p>
            <w:pPr>
              <w:numPr>
                <w:ilvl w:val="0"/>
                <w:numId w:val="75785680"/>
              </w:numPr>
              <w:spacing w:before="0" w:after="0" w:line="262" w:lineRule="auto"/>
              <w:jc w:val="left"/>
              <w:rPr>
                <w:color w:val="00274C"/>
                <w:sz w:val="20"/>
                <w:szCs w:val="20"/>
              </w:rPr>
            </w:pPr>
            <w:r>
              <w:rPr>
                <w:color w:val="00274C"/>
                <w:position w:val="-2"/>
                <w:sz w:val="20"/>
                <w:szCs w:val="20"/>
              </w:rPr>
              <w:t xml:space="preserve">Compruebe que los planos de acoplamiento P estén libres de impurezas.</w:t>
            </w:r>
          </w:p>
          <w:p>
            <w:pPr>
              <w:numPr>
                <w:ilvl w:val="0"/>
                <w:numId w:val="75785680"/>
              </w:numPr>
              <w:spacing w:before="0" w:after="0" w:line="262" w:lineRule="auto"/>
              <w:jc w:val="left"/>
              <w:rPr>
                <w:color w:val="00274C"/>
                <w:sz w:val="20"/>
                <w:szCs w:val="20"/>
              </w:rPr>
            </w:pPr>
            <w:r>
              <w:rPr>
                <w:color w:val="00274C"/>
                <w:position w:val="-2"/>
                <w:sz w:val="20"/>
                <w:szCs w:val="20"/>
              </w:rPr>
              <w:t xml:space="preserve">Lubrifique los pernos de banco y de biela </w:t>
            </w:r>
            <w:r>
              <w:rPr>
                <w:b/>
                <w:bCs/>
                <w:color w:val="00274C"/>
                <w:position w:val="-2"/>
                <w:sz w:val="20"/>
                <w:szCs w:val="20"/>
              </w:rPr>
              <w:t xml:space="preserve">J</w:t>
            </w:r>
            <w:r>
              <w:rPr>
                <w:color w:val="00274C"/>
                <w:position w:val="-2"/>
                <w:sz w:val="20"/>
                <w:szCs w:val="20"/>
              </w:rPr>
              <w:t xml:space="preserve"> con aceite.</w:t>
            </w:r>
          </w:p>
          <w:p>
            <w:pPr>
              <w:numPr>
                <w:ilvl w:val="0"/>
                <w:numId w:val="75785680"/>
              </w:numPr>
              <w:spacing w:before="0" w:after="0" w:line="262" w:lineRule="auto"/>
              <w:jc w:val="left"/>
              <w:rPr>
                <w:color w:val="00274C"/>
                <w:sz w:val="20"/>
                <w:szCs w:val="20"/>
              </w:rPr>
            </w:pPr>
            <w:r>
              <w:rPr>
                <w:color w:val="00274C"/>
                <w:position w:val="-2"/>
                <w:sz w:val="20"/>
                <w:szCs w:val="20"/>
              </w:rPr>
              <w:t xml:space="preserve">Introduzca el cigüeñal </w:t>
            </w:r>
            <w:r>
              <w:rPr>
                <w:b/>
                <w:bCs/>
                <w:color w:val="00274C"/>
                <w:position w:val="-2"/>
                <w:sz w:val="20"/>
                <w:szCs w:val="20"/>
              </w:rPr>
              <w:t xml:space="preserve">M</w:t>
            </w:r>
            <w:r>
              <w:rPr>
                <w:color w:val="00274C"/>
                <w:position w:val="-2"/>
                <w:sz w:val="20"/>
                <w:szCs w:val="20"/>
              </w:rPr>
              <w:t xml:space="preserve"> en su alojamiento de la semi-bancada superior </w:t>
            </w:r>
            <w:r>
              <w:rPr>
                <w:b/>
                <w:bCs/>
                <w:color w:val="00274C"/>
                <w:position w:val="-2"/>
                <w:sz w:val="20"/>
                <w:szCs w:val="20"/>
              </w:rPr>
              <w:t xml:space="preserve">B1</w:t>
            </w:r>
            <w:r>
              <w:rPr>
                <w:color w:val="00274C"/>
                <w:position w:val="-2"/>
                <w:sz w:val="20"/>
                <w:szCs w:val="20"/>
              </w:rPr>
              <w:t xml:space="preserve"> .</w:t>
            </w:r>
          </w:p>
          <w:p>
            <w:pPr>
              <w:numPr>
                <w:ilvl w:val="0"/>
                <w:numId w:val="75785680"/>
              </w:numPr>
              <w:spacing w:before="0" w:after="0" w:line="262" w:lineRule="auto"/>
              <w:jc w:val="left"/>
              <w:rPr>
                <w:color w:val="00274C"/>
                <w:sz w:val="20"/>
                <w:szCs w:val="20"/>
              </w:rPr>
            </w:pPr>
            <w:r>
              <w:rPr>
                <w:color w:val="00274C"/>
                <w:position w:val="-2"/>
                <w:sz w:val="20"/>
                <w:szCs w:val="20"/>
              </w:rPr>
              <w:t xml:space="preserve">Introduzca los 2 semi-anillos de apoyo </w:t>
            </w:r>
            <w:r>
              <w:rPr>
                <w:b/>
                <w:bCs/>
                <w:color w:val="00274C"/>
                <w:position w:val="-2"/>
                <w:sz w:val="20"/>
                <w:szCs w:val="20"/>
              </w:rPr>
              <w:t xml:space="preserve">N1</w:t>
            </w:r>
            <w:r>
              <w:rPr>
                <w:color w:val="00274C"/>
                <w:position w:val="-2"/>
                <w:sz w:val="20"/>
                <w:szCs w:val="20"/>
              </w:rPr>
              <w:t xml:space="preserve"> entre el cigüeñal </w:t>
            </w:r>
            <w:r>
              <w:rPr>
                <w:b/>
                <w:bCs/>
                <w:color w:val="00274C"/>
                <w:position w:val="-2"/>
                <w:sz w:val="20"/>
                <w:szCs w:val="20"/>
              </w:rPr>
              <w:t xml:space="preserve">M</w:t>
            </w:r>
            <w:r>
              <w:rPr>
                <w:color w:val="00274C"/>
                <w:position w:val="-2"/>
                <w:sz w:val="20"/>
                <w:szCs w:val="20"/>
              </w:rPr>
              <w:t xml:space="preserve"> y la semi-bancada superior </w:t>
            </w:r>
            <w:r>
              <w:rPr>
                <w:b/>
                <w:bCs/>
                <w:color w:val="00274C"/>
                <w:position w:val="-2"/>
                <w:sz w:val="20"/>
                <w:szCs w:val="20"/>
              </w:rPr>
              <w:t xml:space="preserve">B1</w:t>
            </w:r>
            <w:r>
              <w:rPr>
                <w:color w:val="00274C"/>
                <w:position w:val="-2"/>
                <w:sz w:val="20"/>
                <w:szCs w:val="20"/>
              </w:rPr>
              <w:t xml:space="preserve"> (detalle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503658" name="name6092608a8f2a58691"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2357608a8f2a586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Semibancada inferior</w:t>
            </w:r>
          </w:p>
          <w:p/>
          <w:p/>
          <w:p>
            <w:pPr>
              <w:numPr>
                <w:ilvl w:val="0"/>
                <w:numId w:val="75785681"/>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75785681"/>
              </w:numPr>
              <w:spacing w:before="0" w:after="0" w:line="262" w:lineRule="auto"/>
              <w:jc w:val="left"/>
              <w:rPr>
                <w:color w:val="00274C"/>
                <w:sz w:val="20"/>
                <w:szCs w:val="20"/>
              </w:rPr>
            </w:pPr>
            <w:r>
              <w:rPr>
                <w:color w:val="00274C"/>
                <w:position w:val="-2"/>
                <w:sz w:val="20"/>
                <w:szCs w:val="20"/>
              </w:rPr>
              <w:t xml:space="preserve">Distribuya un cordón de </w:t>
            </w:r>
            <w:r>
              <w:rPr>
                <w:b/>
                <w:bCs/>
                <w:color w:val="00274C"/>
                <w:position w:val="-2"/>
                <w:sz w:val="20"/>
                <w:szCs w:val="20"/>
              </w:rPr>
              <w:t xml:space="preserve">Loctite 5660</w:t>
            </w:r>
            <w:r>
              <w:rPr>
                <w:color w:val="00274C"/>
                <w:position w:val="-2"/>
                <w:sz w:val="20"/>
                <w:szCs w:val="20"/>
              </w:rPr>
              <w:t xml:space="preserve"> de aproximadamente 1,5 mm de grosor en el plano </w:t>
            </w:r>
            <w:r>
              <w:rPr>
                <w:b/>
                <w:bCs/>
                <w:color w:val="00274C"/>
                <w:position w:val="-2"/>
                <w:sz w:val="20"/>
                <w:szCs w:val="20"/>
              </w:rPr>
              <w:t xml:space="preserve">P</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con cuidado de no obstruir los canales de impulsión de aceite </w:t>
            </w:r>
            <w:r>
              <w:rPr>
                <w:b/>
                <w:bCs/>
                <w:color w:val="00274C"/>
                <w:position w:val="-2"/>
                <w:sz w:val="20"/>
                <w:szCs w:val="20"/>
              </w:rPr>
              <w:t xml:space="preserve">X</w:t>
            </w:r>
            <w:r>
              <w:rPr>
                <w:color w:val="00274C"/>
                <w:position w:val="-2"/>
                <w:sz w:val="20"/>
                <w:szCs w:val="20"/>
              </w:rPr>
              <w:t xml:space="preserve"> y de retorno de aceite al cárter </w:t>
            </w:r>
            <w:r>
              <w:rPr>
                <w:b/>
                <w:bCs/>
                <w:color w:val="00274C"/>
                <w:position w:val="-2"/>
                <w:sz w:val="20"/>
                <w:szCs w:val="20"/>
              </w:rPr>
              <w:t xml:space="preserve">Y</w:t>
            </w:r>
            <w:r>
              <w:rPr>
                <w:color w:val="00274C"/>
                <w:position w:val="-2"/>
                <w:sz w:val="20"/>
                <w:szCs w:val="20"/>
              </w:rPr>
              <w:t xml:space="preserve"> .</w:t>
            </w:r>
          </w:p>
          <w:p>
            <w:pPr>
              <w:numPr>
                <w:ilvl w:val="0"/>
                <w:numId w:val="75785681"/>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S</w:t>
            </w:r>
            <w:r>
              <w:rPr>
                <w:color w:val="00274C"/>
                <w:position w:val="-2"/>
                <w:sz w:val="20"/>
                <w:szCs w:val="20"/>
              </w:rPr>
              <w:t xml:space="preserve"> en el asiento de la bancada </w:t>
            </w:r>
            <w:r>
              <w:rPr>
                <w:b/>
                <w:bCs/>
                <w:color w:val="00274C"/>
                <w:position w:val="-2"/>
                <w:sz w:val="20"/>
                <w:szCs w:val="20"/>
              </w:rPr>
              <w:t xml:space="preserve">B1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alternativa aplique Loctite 5699</w:t>
            </w:r>
          </w:p>
          <w:p/>
          <w:p/>
        </w:tc>
        <w:tc>
          <w:tcPr>
            <w:tcMar>
              <w:top w:w="150" w:type="dxa"/>
              <w:bottom w:w="150" w:type="dxa"/>
            </w:tcMar>
            <w:vAlign w:val="top"/>
          </w:tcPr>
          <w:p>
            <w:r>
              <w:rPr>
                <w:position w:val="-226"/>
              </w:rPr>
              <w:drawing>
                <wp:inline distT="0" distB="0" distL="0" distR="0">
                  <wp:extent cx="2232000" cy="1483200"/>
                  <wp:docPr id="32970470" name="name8696608a8f2a6f577"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8546608a8f2a6f56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5785682"/>
              </w:numPr>
              <w:spacing w:before="0" w:after="0" w:line="262" w:lineRule="auto"/>
              <w:jc w:val="left"/>
              <w:rPr>
                <w:color w:val="00274C"/>
                <w:sz w:val="20"/>
                <w:szCs w:val="20"/>
              </w:rPr>
            </w:pPr>
            <w:r>
              <w:rPr>
                <w:color w:val="00274C"/>
                <w:position w:val="-2"/>
                <w:sz w:val="20"/>
                <w:szCs w:val="20"/>
              </w:rPr>
              <w:t xml:space="preserve">Compruebe que los semi-cojinetes de banco </w:t>
            </w:r>
            <w:r>
              <w:rPr>
                <w:b/>
                <w:bCs/>
                <w:color w:val="00274C"/>
                <w:position w:val="-2"/>
                <w:sz w:val="20"/>
                <w:szCs w:val="20"/>
              </w:rPr>
              <w:t xml:space="preserve">A2</w:t>
            </w:r>
            <w:r>
              <w:rPr>
                <w:color w:val="00274C"/>
                <w:position w:val="-2"/>
                <w:sz w:val="20"/>
                <w:szCs w:val="20"/>
              </w:rPr>
              <w:t xml:space="preserve"> de la semi-bancada inferior </w:t>
            </w:r>
            <w:r>
              <w:rPr>
                <w:b/>
                <w:bCs/>
                <w:color w:val="00274C"/>
                <w:position w:val="-2"/>
                <w:sz w:val="20"/>
                <w:szCs w:val="20"/>
              </w:rPr>
              <w:t xml:space="preserve">B2</w:t>
            </w:r>
            <w:r>
              <w:rPr>
                <w:color w:val="00274C"/>
                <w:position w:val="-2"/>
                <w:sz w:val="20"/>
                <w:szCs w:val="20"/>
              </w:rPr>
              <w:t xml:space="preserve"> estén montados correctamente.</w:t>
            </w:r>
          </w:p>
          <w:p>
            <w:pPr>
              <w:numPr>
                <w:ilvl w:val="0"/>
                <w:numId w:val="75785682"/>
              </w:numPr>
              <w:spacing w:before="0" w:after="0" w:line="262" w:lineRule="auto"/>
              <w:jc w:val="left"/>
              <w:rPr>
                <w:color w:val="00274C"/>
                <w:sz w:val="20"/>
                <w:szCs w:val="20"/>
              </w:rPr>
            </w:pPr>
            <w:r>
              <w:rPr>
                <w:color w:val="00274C"/>
                <w:position w:val="-2"/>
                <w:sz w:val="20"/>
                <w:szCs w:val="20"/>
              </w:rPr>
              <w:t xml:space="preserve">Monte los 2 semi-anillos de apoyo </w:t>
            </w:r>
            <w:r>
              <w:rPr>
                <w:b/>
                <w:bCs/>
                <w:color w:val="00274C"/>
                <w:position w:val="-2"/>
                <w:sz w:val="20"/>
                <w:szCs w:val="20"/>
              </w:rPr>
              <w:t xml:space="preserve">N2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aplicando dos puntos de grasa para mantenerlos en el alojamiento.</w:t>
            </w:r>
          </w:p>
          <w:p>
            <w:pPr>
              <w:numPr>
                <w:ilvl w:val="0"/>
                <w:numId w:val="75785682"/>
              </w:numPr>
              <w:spacing w:before="0" w:after="0" w:line="262" w:lineRule="auto"/>
              <w:jc w:val="left"/>
              <w:rPr>
                <w:color w:val="00274C"/>
                <w:sz w:val="20"/>
                <w:szCs w:val="20"/>
              </w:rPr>
            </w:pPr>
            <w:r>
              <w:rPr>
                <w:color w:val="00274C"/>
                <w:position w:val="-2"/>
                <w:sz w:val="20"/>
                <w:szCs w:val="20"/>
              </w:rPr>
              <w:t xml:space="preserve">Acople las dos semi-bancadas </w:t>
            </w:r>
            <w:r>
              <w:rPr>
                <w:b/>
                <w:bCs/>
                <w:color w:val="00274C"/>
                <w:position w:val="-2"/>
                <w:sz w:val="20"/>
                <w:szCs w:val="20"/>
              </w:rPr>
              <w:t xml:space="preserve">B1</w:t>
            </w:r>
            <w:r>
              <w:rPr>
                <w:color w:val="00274C"/>
                <w:position w:val="-2"/>
                <w:sz w:val="20"/>
                <w:szCs w:val="20"/>
              </w:rPr>
              <w:t xml:space="preserve"> y </w:t>
            </w:r>
            <w:r>
              <w:rPr>
                <w:b/>
                <w:bCs/>
                <w:color w:val="00274C"/>
                <w:position w:val="-2"/>
                <w:sz w:val="20"/>
                <w:szCs w:val="20"/>
              </w:rPr>
              <w:t xml:space="preserve">B2</w:t>
            </w:r>
            <w:r>
              <w:rPr>
                <w:color w:val="00274C"/>
                <w:position w:val="-2"/>
                <w:sz w:val="20"/>
                <w:szCs w:val="20"/>
              </w:rPr>
              <w:t xml:space="preserve"> respetando los vástagos de referencia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50399802" name="name1838608a8f2a8ea9b"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1465608a8f2a8ea93"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26549353" name="name7026608a8f2aad873"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1266608a8f2aad86f"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49786846" name="name5385608a8f2ac362d"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8582608a8f2ac3627"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96974" name="name7773608a8f2ad62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9608a8f2ad62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 deben sustituir taxativamente después de cada montaje.</w:t>
            </w:r>
          </w:p>
          <w:p>
            <w:pPr>
              <w:numPr>
                <w:ilvl w:val="0"/>
                <w:numId w:val="75785559"/>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75785559"/>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9.2</w:t>
            </w:r>
            <w:r>
              <w:rPr>
                <w:color w:val="00274C"/>
                <w:position w:val="-2"/>
                <w:sz w:val="20"/>
                <w:szCs w:val="20"/>
              </w:rPr>
              <w:t xml:space="preserve"> .</w:t>
            </w:r>
          </w:p>
          <w:p/>
          <w:p/>
          <w:p>
            <w:pPr>
              <w:numPr>
                <w:ilvl w:val="2"/>
                <w:numId w:val="75785683"/>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y enrósquelos manualmente hasta el tope.</w:t>
            </w:r>
          </w:p>
          <w:p>
            <w:pPr>
              <w:numPr>
                <w:ilvl w:val="2"/>
                <w:numId w:val="75785683"/>
              </w:numPr>
              <w:spacing w:before="0" w:after="0" w:line="262" w:lineRule="auto"/>
              <w:jc w:val="left"/>
              <w:rPr>
                <w:color w:val="00274C"/>
                <w:sz w:val="20"/>
                <w:szCs w:val="20"/>
              </w:rPr>
            </w:pPr>
            <w:r>
              <w:rPr>
                <w:color w:val="00274C"/>
                <w:position w:val="-2"/>
                <w:sz w:val="20"/>
                <w:szCs w:val="20"/>
              </w:rPr>
              <w:t xml:space="preserve">Fije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siguiendo taxativamente el orden indicado en las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y los pares de apriete indicados en la </w:t>
            </w:r>
            <w:r>
              <w:rPr>
                <w:b/>
                <w:bCs/>
                <w:color w:val="00274C"/>
                <w:position w:val="-2"/>
                <w:sz w:val="20"/>
                <w:szCs w:val="20"/>
              </w:rPr>
              <w:t xml:space="preserve">Tab. 9.2</w:t>
            </w:r>
            <w:r>
              <w:rPr>
                <w:color w:val="00274C"/>
                <w:position w:val="-2"/>
                <w:sz w:val="20"/>
                <w:szCs w:val="20"/>
              </w:rPr>
              <w:t xml:space="preserve"> .</w:t>
            </w:r>
          </w:p>
          <w:p>
            <w:pPr>
              <w:numPr>
                <w:ilvl w:val="2"/>
                <w:numId w:val="75785683"/>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M</w:t>
            </w:r>
            <w:r>
              <w:rPr>
                <w:color w:val="00274C"/>
                <w:position w:val="-2"/>
                <w:sz w:val="20"/>
                <w:szCs w:val="20"/>
              </w:rPr>
              <w:t xml:space="preserve"> gire sin impedimentos.</w:t>
            </w:r>
          </w:p>
          <w:p>
            <w:pPr>
              <w:numPr>
                <w:ilvl w:val="2"/>
                <w:numId w:val="75785683"/>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W</w:t>
            </w:r>
            <w:r>
              <w:rPr>
                <w:color w:val="00274C"/>
                <w:position w:val="-2"/>
                <w:sz w:val="20"/>
                <w:szCs w:val="20"/>
              </w:rPr>
              <w:t xml:space="preserve"> en el asiento de la bancada </w:t>
            </w:r>
            <w:r>
              <w:rPr>
                <w:b/>
                <w:bCs/>
                <w:color w:val="00274C"/>
                <w:position w:val="-2"/>
                <w:sz w:val="20"/>
                <w:szCs w:val="20"/>
              </w:rPr>
              <w:t xml:space="preserve">B1</w:t>
            </w:r>
            <w:r>
              <w:rPr>
                <w:color w:val="00274C"/>
                <w:position w:val="-2"/>
                <w:sz w:val="20"/>
                <w:szCs w:val="20"/>
              </w:rPr>
              <w:t xml:space="preserve"> </w:t>
            </w:r>
            <w:r>
              <w:rPr>
                <w:b/>
                <w:bCs/>
                <w:color w:val="00274C"/>
                <w:position w:val="-2"/>
                <w:sz w:val="20"/>
                <w:szCs w:val="20"/>
              </w:rPr>
              <w:t xml:space="preserve">( </w:t>
            </w:r>
            <w:hyperlink r:id="rId7190608a8f2ad6dd2"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97042947" name="name2806608a8f2aeaf49"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6091608a8f2aeaf4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Árbol de levas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5785684"/>
              </w:numPr>
              <w:spacing w:before="0" w:after="0" w:line="262" w:lineRule="auto"/>
              <w:jc w:val="left"/>
              <w:rPr>
                <w:color w:val="00274C"/>
                <w:sz w:val="20"/>
                <w:szCs w:val="20"/>
              </w:rPr>
            </w:pPr>
            <w:r>
              <w:rPr>
                <w:color w:val="00274C"/>
                <w:position w:val="-2"/>
                <w:sz w:val="20"/>
                <w:szCs w:val="20"/>
              </w:rPr>
              <w:t xml:space="preserve">Lubrique los pernos </w:t>
            </w:r>
            <w:r>
              <w:rPr>
                <w:b/>
                <w:bCs/>
                <w:color w:val="00274C"/>
                <w:position w:val="-2"/>
                <w:sz w:val="20"/>
                <w:szCs w:val="20"/>
              </w:rPr>
              <w:t xml:space="preserve">S2</w:t>
            </w:r>
            <w:r>
              <w:rPr>
                <w:color w:val="00274C"/>
                <w:position w:val="-2"/>
                <w:sz w:val="20"/>
                <w:szCs w:val="20"/>
              </w:rPr>
              <w:t xml:space="preserve"> , las levas </w:t>
            </w:r>
            <w:r>
              <w:rPr>
                <w:b/>
                <w:bCs/>
                <w:color w:val="00274C"/>
                <w:position w:val="-2"/>
                <w:sz w:val="20"/>
                <w:szCs w:val="20"/>
              </w:rPr>
              <w:t xml:space="preserve">S3</w:t>
            </w:r>
            <w:r>
              <w:rPr>
                <w:color w:val="00274C"/>
                <w:position w:val="-2"/>
                <w:sz w:val="20"/>
                <w:szCs w:val="20"/>
              </w:rPr>
              <w:t xml:space="preserve"> del árbol de levas </w:t>
            </w:r>
            <w:r>
              <w:rPr>
                <w:b/>
                <w:bCs/>
                <w:color w:val="00274C"/>
                <w:position w:val="-2"/>
                <w:sz w:val="20"/>
                <w:szCs w:val="20"/>
              </w:rPr>
              <w:t xml:space="preserve">S1</w:t>
            </w:r>
            <w:r>
              <w:rPr>
                <w:color w:val="00274C"/>
                <w:position w:val="-2"/>
                <w:sz w:val="20"/>
                <w:szCs w:val="20"/>
              </w:rPr>
              <w:t xml:space="preserve"> , todos los alojamientos </w:t>
            </w:r>
            <w:r>
              <w:rPr>
                <w:b/>
                <w:bCs/>
                <w:color w:val="00274C"/>
                <w:position w:val="-2"/>
                <w:sz w:val="20"/>
                <w:szCs w:val="20"/>
              </w:rPr>
              <w:t xml:space="preserve">Q1</w:t>
            </w:r>
            <w:r>
              <w:rPr>
                <w:color w:val="00274C"/>
                <w:position w:val="-2"/>
                <w:sz w:val="20"/>
                <w:szCs w:val="20"/>
              </w:rPr>
              <w:t xml:space="preserve"> con aceite.</w:t>
            </w:r>
          </w:p>
          <w:p>
            <w:pPr>
              <w:numPr>
                <w:ilvl w:val="0"/>
                <w:numId w:val="75785684"/>
              </w:numPr>
              <w:spacing w:before="0" w:after="0" w:line="262" w:lineRule="auto"/>
              <w:jc w:val="left"/>
              <w:rPr>
                <w:color w:val="00274C"/>
                <w:sz w:val="20"/>
                <w:szCs w:val="20"/>
              </w:rPr>
            </w:pPr>
            <w:r>
              <w:rPr>
                <w:color w:val="00274C"/>
                <w:position w:val="-2"/>
                <w:sz w:val="20"/>
                <w:szCs w:val="20"/>
              </w:rPr>
              <w:t xml:space="preserve">Introduzca el árbol de levas </w:t>
            </w:r>
            <w:r>
              <w:rPr>
                <w:b/>
                <w:bCs/>
                <w:color w:val="00274C"/>
                <w:position w:val="-2"/>
                <w:sz w:val="20"/>
                <w:szCs w:val="20"/>
              </w:rPr>
              <w:t xml:space="preserve">S1</w:t>
            </w:r>
            <w:r>
              <w:rPr>
                <w:color w:val="00274C"/>
                <w:position w:val="-2"/>
                <w:sz w:val="20"/>
                <w:szCs w:val="20"/>
              </w:rPr>
              <w:t xml:space="preserve"> en los alojamientos </w:t>
            </w:r>
            <w:r>
              <w:rPr>
                <w:b/>
                <w:bCs/>
                <w:color w:val="00274C"/>
                <w:position w:val="-2"/>
                <w:sz w:val="20"/>
                <w:szCs w:val="20"/>
              </w:rPr>
              <w:t xml:space="preserve">Q1</w:t>
            </w:r>
            <w:r>
              <w:rPr>
                <w:color w:val="00274C"/>
                <w:position w:val="-2"/>
                <w:sz w:val="20"/>
                <w:szCs w:val="20"/>
              </w:rPr>
              <w:t xml:space="preserve"> hasta el tope.</w:t>
            </w:r>
          </w:p>
          <w:p>
            <w:pPr>
              <w:numPr>
                <w:ilvl w:val="0"/>
                <w:numId w:val="75785684"/>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S4</w:t>
            </w:r>
            <w:r>
              <w:rPr>
                <w:color w:val="00274C"/>
                <w:position w:val="-2"/>
                <w:sz w:val="20"/>
                <w:szCs w:val="20"/>
              </w:rPr>
              <w:t xml:space="preserve"> en la semi-bancada </w:t>
            </w:r>
            <w:r>
              <w:rPr>
                <w:b/>
                <w:bCs/>
                <w:color w:val="00274C"/>
                <w:position w:val="-2"/>
                <w:sz w:val="20"/>
                <w:szCs w:val="20"/>
              </w:rPr>
              <w:t xml:space="preserve">B</w:t>
            </w:r>
            <w:r>
              <w:rPr>
                <w:color w:val="00274C"/>
                <w:position w:val="-2"/>
                <w:sz w:val="20"/>
                <w:szCs w:val="20"/>
              </w:rPr>
              <w:t xml:space="preserve"> para mantener la colocación del árbol de levas </w:t>
            </w:r>
            <w:r>
              <w:rPr>
                <w:b/>
                <w:bCs/>
                <w:color w:val="00274C"/>
                <w:position w:val="-2"/>
                <w:sz w:val="20"/>
                <w:szCs w:val="20"/>
              </w:rPr>
              <w:t xml:space="preserve">S1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2323860" name="name7252608a8f2b0cb9e"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3991608a8f2b0cb9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Engranajes de distribución</w:t>
            </w:r>
          </w:p>
          <w:p/>
          <w:p/>
          <w:p>
            <w:pPr>
              <w:numPr>
                <w:ilvl w:val="0"/>
                <w:numId w:val="75785685"/>
              </w:numPr>
              <w:spacing w:before="0" w:after="0" w:line="262" w:lineRule="auto"/>
              <w:jc w:val="left"/>
              <w:rPr>
                <w:color w:val="00274C"/>
                <w:sz w:val="20"/>
                <w:szCs w:val="20"/>
              </w:rPr>
            </w:pPr>
            <w:r>
              <w:rPr>
                <w:color w:val="00274C"/>
                <w:position w:val="-2"/>
                <w:sz w:val="20"/>
                <w:szCs w:val="20"/>
              </w:rPr>
              <w:t xml:space="preserve">Controle que la clavija </w:t>
            </w:r>
            <w:r>
              <w:rPr>
                <w:b/>
                <w:bCs/>
                <w:color w:val="00274C"/>
                <w:position w:val="-2"/>
                <w:sz w:val="20"/>
                <w:szCs w:val="20"/>
              </w:rPr>
              <w:t xml:space="preserve">P1</w:t>
            </w:r>
            <w:r>
              <w:rPr>
                <w:color w:val="00274C"/>
                <w:position w:val="-2"/>
                <w:sz w:val="20"/>
                <w:szCs w:val="20"/>
              </w:rPr>
              <w:t xml:space="preserve"> esté montada correctamente en el cigüeñal </w:t>
            </w:r>
            <w:r>
              <w:rPr>
                <w:b/>
                <w:bCs/>
                <w:color w:val="00274C"/>
                <w:position w:val="-2"/>
                <w:sz w:val="20"/>
                <w:szCs w:val="20"/>
              </w:rPr>
              <w:t xml:space="preserve">M.</w:t>
            </w:r>
          </w:p>
          <w:p>
            <w:pPr>
              <w:numPr>
                <w:ilvl w:val="0"/>
                <w:numId w:val="75785685"/>
              </w:numPr>
              <w:spacing w:before="0" w:after="0" w:line="262" w:lineRule="auto"/>
              <w:jc w:val="left"/>
              <w:rPr>
                <w:color w:val="00274C"/>
                <w:sz w:val="20"/>
                <w:szCs w:val="20"/>
              </w:rPr>
            </w:pPr>
            <w:r>
              <w:rPr>
                <w:color w:val="00274C"/>
                <w:position w:val="-2"/>
                <w:sz w:val="20"/>
                <w:szCs w:val="20"/>
              </w:rPr>
              <w:t xml:space="preserve">Coloque el engranaje </w:t>
            </w:r>
            <w:r>
              <w:rPr>
                <w:b/>
                <w:bCs/>
                <w:color w:val="00274C"/>
                <w:position w:val="-2"/>
                <w:sz w:val="20"/>
                <w:szCs w:val="20"/>
              </w:rPr>
              <w:t xml:space="preserve">M1</w:t>
            </w:r>
            <w:r>
              <w:rPr>
                <w:color w:val="00274C"/>
                <w:position w:val="-2"/>
                <w:sz w:val="20"/>
                <w:szCs w:val="20"/>
              </w:rPr>
              <w:t xml:space="preserve"> en el cigüeñal M respetando la referencia de la clavija </w:t>
            </w:r>
            <w:r>
              <w:rPr>
                <w:b/>
                <w:bCs/>
                <w:color w:val="00274C"/>
                <w:position w:val="-2"/>
                <w:sz w:val="20"/>
                <w:szCs w:val="20"/>
              </w:rPr>
              <w:t xml:space="preserve">L</w:t>
            </w:r>
            <w:r>
              <w:rPr>
                <w:color w:val="00274C"/>
                <w:position w:val="-2"/>
                <w:sz w:val="20"/>
                <w:szCs w:val="20"/>
              </w:rPr>
              <w:t xml:space="preserve"> .</w:t>
            </w:r>
          </w:p>
          <w:p>
            <w:pPr>
              <w:numPr>
                <w:ilvl w:val="0"/>
                <w:numId w:val="75785685"/>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N1</w:t>
            </w:r>
            <w:r>
              <w:rPr>
                <w:color w:val="00274C"/>
                <w:position w:val="-2"/>
                <w:sz w:val="20"/>
                <w:szCs w:val="20"/>
              </w:rPr>
              <w:t xml:space="preserve"> hasta el tope interponiendo la herramienta </w:t>
            </w:r>
            <w:hyperlink r:id="rId9297608a8f2b0d6cd" w:history="1">
              <w:r>
                <w:rPr>
                  <w:b/>
                  <w:bCs/>
                  <w:color w:val="0000FF"/>
                  <w:position w:val="-2"/>
                  <w:sz w:val="20"/>
                  <w:szCs w:val="20"/>
                </w:rPr>
                <w:t xml:space="preserve">ST_41</w:t>
              </w:r>
            </w:hyperlink>
            <w:r>
              <w:rPr>
                <w:color w:val="00274C"/>
                <w:position w:val="-2"/>
                <w:sz w:val="20"/>
                <w:szCs w:val="20"/>
              </w:rPr>
              <w:t xml:space="preserve"> entre </w:t>
            </w:r>
            <w:r>
              <w:rPr>
                <w:b/>
                <w:bCs/>
                <w:color w:val="00274C"/>
                <w:position w:val="-2"/>
                <w:sz w:val="20"/>
                <w:szCs w:val="20"/>
              </w:rPr>
              <w:t xml:space="preserve">N1</w:t>
            </w:r>
            <w:r>
              <w:rPr>
                <w:color w:val="00274C"/>
                <w:position w:val="-2"/>
                <w:sz w:val="20"/>
                <w:szCs w:val="20"/>
              </w:rPr>
              <w:t xml:space="preserve"> y </w:t>
            </w:r>
            <w:r>
              <w:rPr>
                <w:b/>
                <w:bCs/>
                <w:color w:val="00274C"/>
                <w:position w:val="-2"/>
                <w:sz w:val="20"/>
                <w:szCs w:val="20"/>
              </w:rPr>
              <w:t xml:space="preserve">M1</w:t>
            </w:r>
            <w:r>
              <w:rPr>
                <w:color w:val="00274C"/>
                <w:position w:val="-2"/>
                <w:sz w:val="20"/>
                <w:szCs w:val="20"/>
              </w:rPr>
              <w:t xml:space="preserve"> .</w:t>
            </w:r>
          </w:p>
          <w:p>
            <w:pPr>
              <w:numPr>
                <w:ilvl w:val="0"/>
                <w:numId w:val="75785685"/>
              </w:numPr>
              <w:spacing w:before="0" w:after="0" w:line="262" w:lineRule="auto"/>
              <w:jc w:val="left"/>
              <w:rPr>
                <w:color w:val="00274C"/>
                <w:sz w:val="20"/>
                <w:szCs w:val="20"/>
              </w:rPr>
            </w:pPr>
            <w:r>
              <w:rPr>
                <w:color w:val="00274C"/>
                <w:position w:val="-2"/>
                <w:sz w:val="20"/>
                <w:szCs w:val="20"/>
              </w:rPr>
              <w:t xml:space="preserve">Colocar el engranaje </w:t>
            </w:r>
            <w:r>
              <w:rPr>
                <w:b/>
                <w:bCs/>
                <w:color w:val="00274C"/>
                <w:position w:val="-2"/>
                <w:sz w:val="20"/>
                <w:szCs w:val="20"/>
              </w:rPr>
              <w:t xml:space="preserve">R1</w:t>
            </w:r>
            <w:r>
              <w:rPr>
                <w:color w:val="00274C"/>
                <w:position w:val="-2"/>
                <w:sz w:val="20"/>
                <w:szCs w:val="20"/>
              </w:rPr>
              <w:t xml:space="preserve"> en el árbol de levas </w:t>
            </w:r>
            <w:r>
              <w:rPr>
                <w:b/>
                <w:bCs/>
                <w:color w:val="00274C"/>
                <w:position w:val="-2"/>
                <w:sz w:val="20"/>
                <w:szCs w:val="20"/>
              </w:rPr>
              <w:t xml:space="preserve">S1</w:t>
            </w:r>
            <w:r>
              <w:rPr>
                <w:color w:val="00274C"/>
                <w:position w:val="-2"/>
                <w:sz w:val="20"/>
                <w:szCs w:val="20"/>
              </w:rPr>
              <w:t xml:space="preserve"> respetando la referencia </w:t>
            </w:r>
            <w:r>
              <w:rPr>
                <w:b/>
                <w:bCs/>
                <w:color w:val="00274C"/>
                <w:position w:val="-2"/>
                <w:sz w:val="20"/>
                <w:szCs w:val="20"/>
              </w:rPr>
              <w:t xml:space="preserve">T1</w:t>
            </w:r>
            <w:r>
              <w:rPr>
                <w:color w:val="00274C"/>
                <w:position w:val="-2"/>
                <w:sz w:val="20"/>
                <w:szCs w:val="20"/>
              </w:rPr>
              <w:t xml:space="preserve"> en el engranaje M1.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78293" name="name9774608a8f2b22d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7608a8f2b22d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El incumplimiento de las referencias </w:t>
            </w:r>
            <w:r>
              <w:rPr>
                <w:b/>
                <w:bCs/>
                <w:color w:val="00274C"/>
                <w:position w:val="-2"/>
                <w:sz w:val="20"/>
                <w:szCs w:val="20"/>
              </w:rPr>
              <w:t xml:space="preserve">T1</w:t>
            </w:r>
            <w:r>
              <w:rPr>
                <w:color w:val="00274C"/>
                <w:position w:val="-2"/>
                <w:sz w:val="20"/>
                <w:szCs w:val="20"/>
              </w:rPr>
              <w:t xml:space="preserve"> en el engranaje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R1</w:t>
            </w:r>
            <w:r>
              <w:rPr>
                <w:color w:val="00274C"/>
                <w:position w:val="-2"/>
                <w:sz w:val="20"/>
                <w:szCs w:val="20"/>
              </w:rPr>
              <w:t xml:space="preserve"> provoca el mal funcionamiento del motor y graves daños.</w:t>
            </w:r>
          </w:p>
          <w:p>
            <w:pPr>
              <w:numPr>
                <w:ilvl w:val="0"/>
                <w:numId w:val="75785559"/>
              </w:numPr>
              <w:spacing w:before="0" w:after="0" w:line="262" w:lineRule="auto"/>
              <w:jc w:val="left"/>
              <w:rPr>
                <w:color w:val="00274C"/>
                <w:sz w:val="20"/>
                <w:szCs w:val="20"/>
              </w:rPr>
            </w:pPr>
            <w:r>
              <w:rPr>
                <w:color w:val="00274C"/>
                <w:position w:val="-2"/>
                <w:sz w:val="20"/>
                <w:szCs w:val="20"/>
              </w:rPr>
              <w:t xml:space="preserve">El tornillo de fijación </w:t>
            </w:r>
            <w:r>
              <w:rPr>
                <w:b/>
                <w:bCs/>
                <w:color w:val="00274C"/>
                <w:position w:val="-2"/>
                <w:sz w:val="20"/>
                <w:szCs w:val="20"/>
              </w:rPr>
              <w:t xml:space="preserve">R2</w:t>
            </w:r>
            <w:r>
              <w:rPr>
                <w:color w:val="00274C"/>
                <w:position w:val="-2"/>
                <w:sz w:val="20"/>
                <w:szCs w:val="20"/>
              </w:rPr>
              <w:t xml:space="preserve"> se debe sustituir obligatoriamente en cada montaje.</w:t>
            </w:r>
          </w:p>
          <w:p/>
          <w:p/>
          <w:p>
            <w:pPr>
              <w:numPr>
                <w:ilvl w:val="0"/>
                <w:numId w:val="75785686"/>
              </w:numPr>
              <w:spacing w:before="0" w:after="0" w:line="262" w:lineRule="auto"/>
              <w:jc w:val="left"/>
              <w:rPr>
                <w:color w:val="00274C"/>
                <w:sz w:val="20"/>
                <w:szCs w:val="20"/>
              </w:rPr>
            </w:pPr>
            <w:r>
              <w:rPr>
                <w:color w:val="00274C"/>
                <w:position w:val="-2"/>
                <w:sz w:val="20"/>
                <w:szCs w:val="20"/>
              </w:rPr>
              <w:t xml:space="preserve">Fije el engranaje </w:t>
            </w:r>
            <w:r>
              <w:rPr>
                <w:b/>
                <w:bCs/>
                <w:color w:val="00274C"/>
                <w:position w:val="-2"/>
                <w:sz w:val="20"/>
                <w:szCs w:val="20"/>
              </w:rPr>
              <w:t xml:space="preserve">R1</w:t>
            </w:r>
            <w:r>
              <w:rPr>
                <w:color w:val="00274C"/>
                <w:position w:val="-2"/>
                <w:sz w:val="20"/>
                <w:szCs w:val="20"/>
              </w:rPr>
              <w:t xml:space="preserve"> mediante el tornillo </w:t>
            </w:r>
            <w:r>
              <w:rPr>
                <w:b/>
                <w:bCs/>
                <w:color w:val="00274C"/>
                <w:position w:val="-2"/>
                <w:sz w:val="20"/>
                <w:szCs w:val="20"/>
              </w:rPr>
              <w:t xml:space="preserve">R2</w:t>
            </w:r>
            <w:r>
              <w:rPr>
                <w:color w:val="00274C"/>
                <w:position w:val="-2"/>
                <w:sz w:val="20"/>
                <w:szCs w:val="20"/>
              </w:rPr>
              <w:t xml:space="preserve"> (par de apriete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5785686"/>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M</w:t>
            </w:r>
            <w:r>
              <w:rPr>
                <w:color w:val="00274C"/>
                <w:position w:val="-2"/>
                <w:sz w:val="20"/>
                <w:szCs w:val="20"/>
              </w:rPr>
              <w:t xml:space="preserve"> gire sin impedimentos.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785606" name="name5647608a8f2b3b8c8"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4081608a8f2b3b8c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81345201" name="name3984608a8f2b4c6c6"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1766608a8f2b4c6c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Segmentos</w:t>
            </w:r>
          </w:p>
          <w:p/>
          <w:p/>
          <w:p>
            <w:pPr>
              <w:numPr>
                <w:ilvl w:val="0"/>
                <w:numId w:val="75785687"/>
              </w:numPr>
              <w:spacing w:before="0" w:after="0" w:line="262" w:lineRule="auto"/>
              <w:jc w:val="left"/>
              <w:rPr>
                <w:color w:val="00274C"/>
                <w:sz w:val="20"/>
                <w:szCs w:val="20"/>
              </w:rPr>
            </w:pPr>
            <w:r>
              <w:rPr>
                <w:color w:val="00274C"/>
                <w:position w:val="-2"/>
                <w:sz w:val="20"/>
                <w:szCs w:val="20"/>
              </w:rPr>
              <w:t xml:space="preserve">Realice los controles descritos en el </w:t>
            </w:r>
            <w:hyperlink r:id="rId5198608a8f2b4d3a4" w:history="1">
              <w:r>
                <w:rPr>
                  <w:b/>
                  <w:bCs/>
                  <w:color w:val="0000FF"/>
                  <w:position w:val="-2"/>
                  <w:sz w:val="20"/>
                  <w:szCs w:val="20"/>
                </w:rPr>
                <w:t xml:space="preserve">Apar. 8.5.3</w:t>
              </w:r>
            </w:hyperlink>
            <w:r>
              <w:rPr>
                <w:color w:val="00274C"/>
                <w:position w:val="-2"/>
                <w:sz w:val="20"/>
                <w:szCs w:val="20"/>
              </w:rPr>
              <w:t xml:space="preserve"> .</w:t>
            </w:r>
          </w:p>
          <w:p>
            <w:pPr>
              <w:numPr>
                <w:ilvl w:val="0"/>
                <w:numId w:val="75785687"/>
              </w:numPr>
              <w:spacing w:before="0" w:after="0" w:line="262" w:lineRule="auto"/>
              <w:jc w:val="left"/>
              <w:rPr>
                <w:color w:val="00274C"/>
                <w:sz w:val="20"/>
                <w:szCs w:val="20"/>
              </w:rPr>
            </w:pPr>
            <w:r>
              <w:rPr>
                <w:color w:val="00274C"/>
                <w:position w:val="-2"/>
                <w:sz w:val="20"/>
                <w:szCs w:val="20"/>
              </w:rPr>
              <w:t xml:space="preserve">Introduzca el anillo de lubricación </w:t>
            </w:r>
            <w:r>
              <w:rPr>
                <w:b/>
                <w:bCs/>
                <w:color w:val="00274C"/>
                <w:position w:val="-2"/>
                <w:sz w:val="20"/>
                <w:szCs w:val="20"/>
              </w:rPr>
              <w:t xml:space="preserve">Z3</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75785687"/>
              </w:numPr>
              <w:spacing w:before="0" w:after="0" w:line="262" w:lineRule="auto"/>
              <w:jc w:val="left"/>
              <w:rPr>
                <w:color w:val="00274C"/>
                <w:sz w:val="20"/>
                <w:szCs w:val="20"/>
              </w:rPr>
            </w:pPr>
            <w:r>
              <w:rPr>
                <w:color w:val="00274C"/>
                <w:position w:val="-2"/>
                <w:sz w:val="20"/>
                <w:szCs w:val="20"/>
              </w:rPr>
              <w:t xml:space="preserve">Introduzca el 2° anillo de estanquidad </w:t>
            </w:r>
            <w:r>
              <w:rPr>
                <w:b/>
                <w:bCs/>
                <w:color w:val="00274C"/>
                <w:position w:val="-2"/>
                <w:sz w:val="20"/>
                <w:szCs w:val="20"/>
              </w:rPr>
              <w:t xml:space="preserve">Z2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75785687"/>
              </w:numPr>
              <w:spacing w:before="0" w:after="0" w:line="262" w:lineRule="auto"/>
              <w:jc w:val="left"/>
              <w:rPr>
                <w:color w:val="00274C"/>
                <w:sz w:val="20"/>
                <w:szCs w:val="20"/>
              </w:rPr>
            </w:pPr>
            <w:r>
              <w:rPr>
                <w:color w:val="00274C"/>
                <w:position w:val="-2"/>
                <w:sz w:val="20"/>
                <w:szCs w:val="20"/>
              </w:rPr>
              <w:t xml:space="preserve">Introduzca el 1° anillo de estanquidad </w:t>
            </w:r>
            <w:r>
              <w:rPr>
                <w:b/>
                <w:bCs/>
                <w:color w:val="00274C"/>
                <w:position w:val="-2"/>
                <w:sz w:val="20"/>
                <w:szCs w:val="20"/>
              </w:rPr>
              <w:t xml:space="preserve">Z1</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75785687"/>
              </w:numPr>
              <w:spacing w:before="0" w:after="0" w:line="262" w:lineRule="auto"/>
              <w:jc w:val="left"/>
              <w:rPr>
                <w:color w:val="00274C"/>
                <w:sz w:val="20"/>
                <w:szCs w:val="20"/>
              </w:rPr>
            </w:pPr>
            <w:r>
              <w:rPr>
                <w:color w:val="00274C"/>
                <w:position w:val="-2"/>
                <w:sz w:val="20"/>
                <w:szCs w:val="20"/>
              </w:rPr>
              <w:t xml:space="preserve">Realice los controles descritos en el </w:t>
            </w:r>
            <w:hyperlink r:id="rId2120608a8f2b4d4e7" w:history="1">
              <w:r>
                <w:rPr>
                  <w:b/>
                  <w:bCs/>
                  <w:color w:val="0000FF"/>
                  <w:position w:val="-2"/>
                  <w:sz w:val="20"/>
                  <w:szCs w:val="20"/>
                </w:rPr>
                <w:t xml:space="preserve">Apar. 8.5.4</w:t>
              </w:r>
            </w:hyperlink>
            <w:r>
              <w:rPr>
                <w:color w:val="00274C"/>
                <w:position w:val="-2"/>
                <w:sz w:val="20"/>
                <w:szCs w:val="20"/>
              </w:rPr>
              <w:t xml:space="preserve"> .</w:t>
            </w:r>
          </w:p>
          <w:p>
            <w:pPr>
              <w:numPr>
                <w:ilvl w:val="0"/>
                <w:numId w:val="75785687"/>
              </w:numPr>
              <w:spacing w:before="0" w:after="0" w:line="262" w:lineRule="auto"/>
              <w:jc w:val="left"/>
              <w:rPr>
                <w:color w:val="00274C"/>
                <w:sz w:val="20"/>
                <w:szCs w:val="20"/>
              </w:rPr>
            </w:pPr>
            <w:r>
              <w:rPr>
                <w:color w:val="00274C"/>
                <w:position w:val="-2"/>
                <w:sz w:val="20"/>
                <w:szCs w:val="20"/>
              </w:rPr>
              <w:t xml:space="preserve">Oriente la apertura de los segmentos a 120° entre ellos </w:t>
            </w:r>
            <w:r>
              <w:rPr>
                <w:b/>
                <w:bCs/>
                <w:color w:val="00274C"/>
                <w:position w:val="-2"/>
                <w:sz w:val="20"/>
                <w:szCs w:val="20"/>
              </w:rPr>
              <w:t xml:space="preserve">(Y)</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no oriente la apertura del segmento con el agujero hacia el bulón </w:t>
            </w:r>
            <w:r>
              <w:rPr>
                <w:b/>
                <w:bCs/>
                <w:color w:val="00274C"/>
                <w:position w:val="-2"/>
                <w:sz w:val="20"/>
                <w:szCs w:val="20"/>
              </w:rPr>
              <w:t xml:space="preserve">(N).</w:t>
            </w:r>
          </w:p>
          <w:p>
            <w:pPr>
              <w:numPr>
                <w:ilvl w:val="0"/>
                <w:numId w:val="75785688"/>
              </w:numPr>
              <w:spacing w:before="0" w:after="0" w:line="262" w:lineRule="auto"/>
              <w:jc w:val="left"/>
              <w:rPr>
                <w:color w:val="00274C"/>
                <w:sz w:val="20"/>
                <w:szCs w:val="20"/>
              </w:rPr>
            </w:pPr>
            <w:r>
              <w:rPr>
                <w:color w:val="00274C"/>
                <w:position w:val="-2"/>
                <w:sz w:val="20"/>
                <w:szCs w:val="20"/>
              </w:rPr>
              <w:br/>
              <w:br/>
              <w:br/>
              <w:t xml:space="preserve">Lubricar el revestimiento del pistón y los segmentos con aceite.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95407313" name="name8461608a8f2b5cda5"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5007608a8f2b5cd9d"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86411928" name="name4863608a8f2b7205a"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8990608a8f2b720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56749" name="name8416608a8f2b82e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1608a8f2b82e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5785559"/>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E1</w:t>
            </w:r>
            <w:r>
              <w:rPr>
                <w:color w:val="00274C"/>
                <w:position w:val="-2"/>
                <w:sz w:val="20"/>
                <w:szCs w:val="20"/>
              </w:rPr>
              <w:t xml:space="preserve"> se deben sustituir taxativamente después de cada montaje.</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realizar el montaje del grupo de pistón y biela, realice los controles descritos en los </w:t>
            </w:r>
            <w:hyperlink r:id="rId1159608a8f2b83af9" w:history="1">
              <w:r>
                <w:rPr>
                  <w:b/>
                  <w:bCs/>
                  <w:color w:val="0000FF"/>
                  <w:position w:val="-2"/>
                  <w:sz w:val="20"/>
                  <w:szCs w:val="20"/>
                </w:rPr>
                <w:t xml:space="preserve">Apar. 8.5.1</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siempre los bujes </w:t>
            </w:r>
            <w:r>
              <w:rPr>
                <w:b/>
                <w:bCs/>
                <w:color w:val="00274C"/>
                <w:position w:val="-2"/>
                <w:sz w:val="20"/>
                <w:szCs w:val="20"/>
              </w:rPr>
              <w:t xml:space="preserve">D1</w:t>
            </w:r>
            <w:r>
              <w:rPr>
                <w:color w:val="00274C"/>
                <w:position w:val="-2"/>
                <w:sz w:val="20"/>
                <w:szCs w:val="20"/>
              </w:rPr>
              <w:t xml:space="preserve"> en cada montaje.</w:t>
            </w:r>
          </w:p>
          <w:p>
            <w:pPr>
              <w:numPr>
                <w:ilvl w:val="0"/>
                <w:numId w:val="75785559"/>
              </w:numPr>
              <w:spacing w:before="0" w:after="0" w:line="262" w:lineRule="auto"/>
              <w:jc w:val="left"/>
              <w:rPr>
                <w:color w:val="00274C"/>
                <w:sz w:val="20"/>
                <w:szCs w:val="20"/>
              </w:rPr>
            </w:pPr>
            <w:r>
              <w:rPr>
                <w:color w:val="00274C"/>
                <w:position w:val="-2"/>
                <w:sz w:val="20"/>
                <w:szCs w:val="20"/>
              </w:rPr>
              <w:t xml:space="preserve">Par los componentes respetando las referencias en el </w:t>
            </w:r>
            <w:hyperlink r:id="rId7526608a8f2b83c64" w:history="1">
              <w:r>
                <w:rPr>
                  <w:b/>
                  <w:bCs/>
                  <w:color w:val="0000FF"/>
                  <w:position w:val="-2"/>
                  <w:sz w:val="20"/>
                  <w:szCs w:val="20"/>
                </w:rPr>
                <w:t xml:space="preserve">Apar.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89"/>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E1</w:t>
            </w:r>
            <w:r>
              <w:rPr>
                <w:color w:val="00274C"/>
                <w:position w:val="-2"/>
                <w:sz w:val="20"/>
                <w:szCs w:val="20"/>
              </w:rPr>
              <w:t xml:space="preserve"> y quite el capuchón de biela </w:t>
            </w:r>
            <w:r>
              <w:rPr>
                <w:b/>
                <w:bCs/>
                <w:color w:val="00274C"/>
                <w:position w:val="-2"/>
                <w:sz w:val="20"/>
                <w:szCs w:val="20"/>
              </w:rPr>
              <w:t xml:space="preserve">F1</w:t>
            </w:r>
            <w:r>
              <w:rPr>
                <w:color w:val="00274C"/>
                <w:position w:val="-2"/>
                <w:sz w:val="20"/>
                <w:szCs w:val="20"/>
              </w:rPr>
              <w:t xml:space="preserve"> .</w:t>
            </w:r>
          </w:p>
          <w:p>
            <w:pPr>
              <w:numPr>
                <w:ilvl w:val="0"/>
                <w:numId w:val="75785689"/>
              </w:numPr>
              <w:spacing w:before="0" w:after="0" w:line="262" w:lineRule="auto"/>
              <w:jc w:val="left"/>
              <w:rPr>
                <w:color w:val="00274C"/>
                <w:sz w:val="20"/>
                <w:szCs w:val="20"/>
              </w:rPr>
            </w:pPr>
            <w:r>
              <w:rPr>
                <w:color w:val="00274C"/>
                <w:position w:val="-2"/>
                <w:sz w:val="20"/>
                <w:szCs w:val="20"/>
              </w:rPr>
              <w:t xml:space="preserve">Introduzca la biela </w:t>
            </w:r>
            <w:r>
              <w:rPr>
                <w:b/>
                <w:bCs/>
                <w:color w:val="00274C"/>
                <w:position w:val="-2"/>
                <w:sz w:val="20"/>
                <w:szCs w:val="20"/>
              </w:rPr>
              <w:t xml:space="preserve">F2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y alinee los alojamientos  </w:t>
            </w:r>
            <w:r>
              <w:rPr>
                <w:b/>
                <w:bCs/>
                <w:color w:val="00274C"/>
                <w:position w:val="-2"/>
                <w:sz w:val="20"/>
                <w:szCs w:val="20"/>
              </w:rPr>
              <w:t xml:space="preserve">G1</w:t>
            </w:r>
            <w:r>
              <w:rPr>
                <w:color w:val="00274C"/>
                <w:position w:val="-2"/>
                <w:sz w:val="20"/>
                <w:szCs w:val="20"/>
              </w:rPr>
              <w:t xml:space="preserve"> .</w:t>
            </w:r>
          </w:p>
          <w:p>
            <w:pPr>
              <w:numPr>
                <w:ilvl w:val="0"/>
                <w:numId w:val="75785689"/>
              </w:numPr>
              <w:spacing w:before="0" w:after="0" w:line="262" w:lineRule="auto"/>
              <w:jc w:val="left"/>
              <w:rPr>
                <w:color w:val="00274C"/>
                <w:sz w:val="20"/>
                <w:szCs w:val="20"/>
              </w:rPr>
            </w:pPr>
            <w:r>
              <w:rPr>
                <w:color w:val="00274C"/>
                <w:position w:val="-2"/>
                <w:sz w:val="20"/>
                <w:szCs w:val="20"/>
              </w:rPr>
              <w:t xml:space="preserve">Introduzca el conector </w:t>
            </w:r>
            <w:r>
              <w:rPr>
                <w:b/>
                <w:bCs/>
                <w:color w:val="00274C"/>
                <w:position w:val="-2"/>
                <w:sz w:val="20"/>
                <w:szCs w:val="20"/>
              </w:rPr>
              <w:t xml:space="preserve">H1</w:t>
            </w:r>
            <w:r>
              <w:rPr>
                <w:color w:val="00274C"/>
                <w:position w:val="-2"/>
                <w:sz w:val="20"/>
                <w:szCs w:val="20"/>
              </w:rPr>
              <w:t xml:space="preserve"> en el alojamiento </w:t>
            </w:r>
            <w:r>
              <w:rPr>
                <w:b/>
                <w:bCs/>
                <w:color w:val="00274C"/>
                <w:position w:val="-2"/>
                <w:sz w:val="20"/>
                <w:szCs w:val="20"/>
              </w:rPr>
              <w:t xml:space="preserve">G1</w:t>
            </w:r>
            <w:r>
              <w:rPr>
                <w:color w:val="00274C"/>
                <w:position w:val="-2"/>
                <w:sz w:val="20"/>
                <w:szCs w:val="20"/>
              </w:rPr>
              <w:t xml:space="preserve"> para el montaje del grupo biela-pistón.</w:t>
            </w:r>
          </w:p>
          <w:p>
            <w:pPr>
              <w:numPr>
                <w:ilvl w:val="0"/>
                <w:numId w:val="75785689"/>
              </w:numPr>
              <w:spacing w:before="0" w:after="0" w:line="262" w:lineRule="auto"/>
              <w:jc w:val="left"/>
              <w:rPr>
                <w:color w:val="00274C"/>
                <w:sz w:val="20"/>
                <w:szCs w:val="20"/>
              </w:rPr>
            </w:pPr>
            <w:r>
              <w:rPr>
                <w:color w:val="00274C"/>
                <w:position w:val="-2"/>
                <w:sz w:val="20"/>
                <w:szCs w:val="20"/>
              </w:rPr>
              <w:t xml:space="preserve">Introduzca los anillos de tope </w:t>
            </w:r>
            <w:r>
              <w:rPr>
                <w:b/>
                <w:bCs/>
                <w:color w:val="00274C"/>
                <w:position w:val="-2"/>
                <w:sz w:val="20"/>
                <w:szCs w:val="20"/>
              </w:rPr>
              <w:t xml:space="preserve">L1</w:t>
            </w:r>
            <w:r>
              <w:rPr>
                <w:color w:val="00274C"/>
                <w:position w:val="-2"/>
                <w:sz w:val="20"/>
                <w:szCs w:val="20"/>
              </w:rPr>
              <w:t xml:space="preserve"> en el alojamiento </w:t>
            </w:r>
            <w:r>
              <w:rPr>
                <w:b/>
                <w:bCs/>
                <w:color w:val="00274C"/>
                <w:position w:val="-2"/>
                <w:sz w:val="20"/>
                <w:szCs w:val="20"/>
              </w:rPr>
              <w:t xml:space="preserve">G2</w:t>
            </w:r>
            <w:r>
              <w:rPr>
                <w:color w:val="00274C"/>
                <w:position w:val="-2"/>
                <w:sz w:val="20"/>
                <w:szCs w:val="20"/>
              </w:rPr>
              <w:t xml:space="preserve"> del pistón </w:t>
            </w:r>
            <w:r>
              <w:rPr>
                <w:b/>
                <w:bCs/>
                <w:color w:val="00274C"/>
                <w:position w:val="-2"/>
                <w:sz w:val="20"/>
                <w:szCs w:val="20"/>
              </w:rPr>
              <w:t xml:space="preserve">Z</w:t>
            </w:r>
            <w:r>
              <w:rPr>
                <w:color w:val="00274C"/>
                <w:position w:val="-2"/>
                <w:sz w:val="20"/>
                <w:szCs w:val="20"/>
              </w:rPr>
              <w:t xml:space="preserve"> para bloquear el conector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7588644" name="name9010608a8f2b964da"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9590608a8f2b964d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29435183" name="name4267608a8f2baa20b"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3443608a8f2baa20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Grupo de pistón y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78763" name="name1190608a8f2bb8a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0608a8f2bb8a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montar el grupo del pistón y biela, realice los controles descritos en las </w:t>
            </w:r>
            <w:hyperlink r:id="rId5091608a8f2bb957a" w:history="1">
              <w:r>
                <w:rPr>
                  <w:b/>
                  <w:bCs/>
                  <w:color w:val="0000FF"/>
                  <w:position w:val="-2"/>
                  <w:sz w:val="20"/>
                  <w:szCs w:val="20"/>
                </w:rPr>
                <w:t xml:space="preserve">Apar. 8.5.5</w:t>
              </w:r>
            </w:hyperlink>
            <w:r>
              <w:rPr>
                <w:color w:val="00274C"/>
                <w:position w:val="-2"/>
                <w:sz w:val="20"/>
                <w:szCs w:val="20"/>
              </w:rPr>
              <w:t xml:space="preserve"> .</w:t>
            </w:r>
          </w:p>
          <w:p/>
          <w:p/>
          <w:p>
            <w:pPr>
              <w:numPr>
                <w:ilvl w:val="0"/>
                <w:numId w:val="75785690"/>
              </w:numPr>
              <w:spacing w:before="0" w:after="0" w:line="262" w:lineRule="auto"/>
              <w:jc w:val="left"/>
              <w:rPr>
                <w:color w:val="00274C"/>
                <w:sz w:val="20"/>
                <w:szCs w:val="20"/>
              </w:rPr>
            </w:pPr>
            <w:r>
              <w:rPr>
                <w:color w:val="00274C"/>
                <w:position w:val="-2"/>
                <w:sz w:val="20"/>
                <w:szCs w:val="20"/>
              </w:rPr>
              <w:t xml:space="preserve">Gire el cigüeñal M desplazando el perno de biela </w:t>
            </w:r>
            <w:r>
              <w:rPr>
                <w:b/>
                <w:bCs/>
                <w:color w:val="00274C"/>
                <w:position w:val="-2"/>
                <w:sz w:val="20"/>
                <w:szCs w:val="20"/>
              </w:rPr>
              <w:t xml:space="preserve">J1</w:t>
            </w:r>
            <w:r>
              <w:rPr>
                <w:color w:val="00274C"/>
                <w:position w:val="-2"/>
                <w:sz w:val="20"/>
                <w:szCs w:val="20"/>
              </w:rPr>
              <w:t xml:space="preserve"> hacia el PMS del cilindro en cuestión.</w:t>
            </w:r>
          </w:p>
        </w:tc>
        <w:tc>
          <w:tcPr>
            <w:tcMar>
              <w:top w:w="150" w:type="dxa"/>
              <w:bottom w:w="150" w:type="dxa"/>
            </w:tcMar>
            <w:vAlign w:val="top"/>
          </w:tcPr>
          <w:p>
            <w:r>
              <w:rPr>
                <w:position w:val="-224"/>
              </w:rPr>
              <w:drawing>
                <wp:inline distT="0" distB="0" distL="0" distR="0">
                  <wp:extent cx="2232000" cy="1476000"/>
                  <wp:docPr id="21778486" name="name5831608a8f2bcf8e2"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6850608a8f2bcf8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75785691"/>
              </w:numPr>
              <w:spacing w:before="0" w:after="0" w:line="262" w:lineRule="auto"/>
              <w:jc w:val="left"/>
              <w:rPr>
                <w:color w:val="00274C"/>
                <w:sz w:val="20"/>
                <w:szCs w:val="20"/>
              </w:rPr>
            </w:pPr>
            <w:r>
              <w:rPr>
                <w:color w:val="00274C"/>
                <w:position w:val="-2"/>
                <w:sz w:val="20"/>
                <w:szCs w:val="20"/>
              </w:rPr>
              <w:t xml:space="preserve">Lubrique el mantel y los segmentos del pistón </w:t>
            </w:r>
            <w:r>
              <w:rPr>
                <w:b/>
                <w:bCs/>
                <w:color w:val="00274C"/>
                <w:position w:val="-2"/>
                <w:sz w:val="20"/>
                <w:szCs w:val="20"/>
              </w:rPr>
              <w:t xml:space="preserve">Z</w:t>
            </w:r>
            <w:r>
              <w:rPr>
                <w:color w:val="00274C"/>
                <w:position w:val="-2"/>
                <w:sz w:val="20"/>
                <w:szCs w:val="20"/>
              </w:rPr>
              <w:t xml:space="preserve"> .</w:t>
            </w:r>
          </w:p>
          <w:p>
            <w:pPr>
              <w:numPr>
                <w:ilvl w:val="0"/>
                <w:numId w:val="75785691"/>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y lubríquelo abundantemente.</w:t>
            </w:r>
          </w:p>
          <w:p>
            <w:pPr>
              <w:numPr>
                <w:ilvl w:val="0"/>
                <w:numId w:val="75785691"/>
              </w:numPr>
              <w:spacing w:before="0" w:after="0" w:line="262" w:lineRule="auto"/>
              <w:jc w:val="left"/>
              <w:rPr>
                <w:color w:val="00274C"/>
                <w:sz w:val="20"/>
                <w:szCs w:val="20"/>
              </w:rPr>
            </w:pPr>
            <w:r>
              <w:rPr>
                <w:color w:val="00274C"/>
                <w:position w:val="-2"/>
                <w:sz w:val="20"/>
                <w:szCs w:val="20"/>
              </w:rPr>
              <w:t xml:space="preserve">Utilizando una llave de apriete, introduzca el pistón en el cilindro </w:t>
            </w:r>
            <w:r>
              <w:rPr>
                <w:b/>
                <w:bCs/>
                <w:color w:val="00274C"/>
                <w:position w:val="-2"/>
                <w:sz w:val="20"/>
                <w:szCs w:val="20"/>
              </w:rPr>
              <w:t xml:space="preserve">W1</w:t>
            </w:r>
            <w:r>
              <w:rPr>
                <w:color w:val="00274C"/>
                <w:position w:val="-2"/>
                <w:sz w:val="20"/>
                <w:szCs w:val="20"/>
              </w:rPr>
              <w:t xml:space="preserve"> unos 10 mm (cuota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90559" name="name1831608a8f2be75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65608a8f2be75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Compruebe que se cumpla la condición descrita en el </w:t>
            </w:r>
            <w:r>
              <w:rPr>
                <w:b/>
                <w:bCs/>
                <w:color w:val="00274C"/>
                <w:position w:val="-2"/>
                <w:sz w:val="20"/>
                <w:szCs w:val="20"/>
              </w:rPr>
              <w:t xml:space="preserve">punto 1</w:t>
            </w: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El pistón </w:t>
            </w:r>
            <w:r>
              <w:rPr>
                <w:b/>
                <w:bCs/>
                <w:color w:val="00274C"/>
                <w:position w:val="-2"/>
                <w:sz w:val="20"/>
                <w:szCs w:val="20"/>
              </w:rPr>
              <w:t xml:space="preserve">Z</w:t>
            </w:r>
            <w:r>
              <w:rPr>
                <w:color w:val="00274C"/>
                <w:position w:val="-2"/>
                <w:sz w:val="20"/>
                <w:szCs w:val="20"/>
              </w:rPr>
              <w:t xml:space="preserve"> se debe montar con el hueco K1 presente en un lado de la camisa, dirigido hacia los rociadores de aceite G.
</w:t>
            </w:r>
          </w:p>
          <w:p>
            <w:pPr>
              <w:widowControl w:val="on"/>
              <w:pBdr/>
              <w:spacing w:before="0" w:after="0" w:line="262" w:lineRule="auto"/>
              <w:ind w:left="0" w:right="0"/>
              <w:jc w:val="left"/>
              <w:textAlignment w:val="center"/>
            </w:pPr>
            <w:r>
              <w:rPr>
                <w:color w:val="00274C"/>
                <w:position w:val="-2"/>
                <w:sz w:val="20"/>
                <w:szCs w:val="20"/>
              </w:rPr>
              <w:t xml:space="preserve"> </w:t>
            </w:r>
          </w:p>
          <w:p/>
          <w:p/>
          <w:p/>
          <w:p/>
          <w:p>
            <w:pPr>
              <w:numPr>
                <w:ilvl w:val="0"/>
                <w:numId w:val="75785692"/>
              </w:numPr>
              <w:spacing w:before="0" w:after="0" w:line="262" w:lineRule="auto"/>
              <w:jc w:val="left"/>
              <w:rPr>
                <w:color w:val="00274C"/>
                <w:sz w:val="20"/>
                <w:szCs w:val="20"/>
              </w:rPr>
            </w:pPr>
            <w:r>
              <w:rPr>
                <w:color w:val="00274C"/>
                <w:position w:val="-2"/>
                <w:sz w:val="20"/>
                <w:szCs w:val="20"/>
              </w:rPr>
              <w:t xml:space="preserve">Gire el pistón </w:t>
            </w:r>
            <w:r>
              <w:rPr>
                <w:b/>
                <w:bCs/>
                <w:color w:val="00274C"/>
                <w:position w:val="-2"/>
                <w:sz w:val="20"/>
                <w:szCs w:val="20"/>
              </w:rPr>
              <w:t xml:space="preserve">Z</w:t>
            </w:r>
            <w:r>
              <w:rPr>
                <w:color w:val="00274C"/>
                <w:position w:val="-2"/>
                <w:sz w:val="20"/>
                <w:szCs w:val="20"/>
              </w:rPr>
              <w:t xml:space="preserve"> 10° en sentido de las agujas del reloj respecto a su posición de montaje correcto ( </w:t>
            </w:r>
            <w:r>
              <w:rPr>
                <w:b/>
                <w:bCs/>
                <w:color w:val="00274C"/>
                <w:position w:val="-2"/>
                <w:sz w:val="20"/>
                <w:szCs w:val="20"/>
              </w:rPr>
              <w:t xml:space="preserve">Fig. 9.20</w:t>
            </w:r>
            <w:r>
              <w:rPr>
                <w:color w:val="00274C"/>
                <w:position w:val="-2"/>
                <w:sz w:val="20"/>
                <w:szCs w:val="20"/>
              </w:rPr>
              <w:t xml:space="preserve"> - cuota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esta operación se evita el impacto entre la biela </w:t>
            </w:r>
            <w:r>
              <w:rPr>
                <w:b/>
                <w:bCs/>
                <w:color w:val="00274C"/>
                <w:position w:val="-2"/>
                <w:sz w:val="20"/>
                <w:szCs w:val="20"/>
              </w:rPr>
              <w:t xml:space="preserve">F2</w:t>
            </w:r>
            <w:r>
              <w:rPr>
                <w:color w:val="00274C"/>
                <w:position w:val="-2"/>
                <w:sz w:val="20"/>
                <w:szCs w:val="20"/>
              </w:rPr>
              <w:t xml:space="preserve"> y el rociador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9940312" name="name9933608a8f2c04dc2"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5379608a8f2c04db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4572614" name="name5035608a8f2c1a553"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6862608a8f2c1a5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44964731" name="name9327608a8f2c2b0b8"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1480608a8f2c2b0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9.22</w:t>
            </w:r>
          </w:p>
          <w:p>
            <w:pPr>
              <w:widowControl w:val="on"/>
              <w:pBdr/>
              <w:spacing w:before="0" w:after="0" w:line="262" w:lineRule="auto"/>
              <w:ind w:left="0" w:right="0"/>
              <w:jc w:val="left"/>
              <w:textAlignment w:val="top"/>
            </w:pPr>
            <w:r>
              <w:rPr>
                <w:position w:val="-226"/>
              </w:rPr>
              <w:drawing>
                <wp:inline distT="0" distB="0" distL="0" distR="0">
                  <wp:extent cx="2232000" cy="1483200"/>
                  <wp:docPr id="85492049" name="name4189608a8f2c40bd6"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7293608a8f2c40b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84669" name="name6712608a8f2c4f2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5608a8f2c4f2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Deje la llave de apriete montada en el pistón.</w:t>
            </w:r>
          </w:p>
          <w:p/>
          <w:p/>
          <w:p>
            <w:pPr>
              <w:numPr>
                <w:ilvl w:val="0"/>
                <w:numId w:val="75785693"/>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sin introducir los segmentos en el cilindro, gire el pistón </w:t>
            </w:r>
            <w:r>
              <w:rPr>
                <w:b/>
                <w:bCs/>
                <w:color w:val="00274C"/>
                <w:position w:val="-2"/>
                <w:sz w:val="20"/>
                <w:szCs w:val="20"/>
              </w:rPr>
              <w:t xml:space="preserve">Z</w:t>
            </w:r>
            <w:r>
              <w:rPr>
                <w:color w:val="00274C"/>
                <w:position w:val="-2"/>
                <w:sz w:val="20"/>
                <w:szCs w:val="20"/>
              </w:rPr>
              <w:t xml:space="preserve"> de 10° en el sentido de las agujas del reloj (cota  </w:t>
            </w:r>
            <w:r>
              <w:rPr>
                <w:b/>
                <w:bCs/>
                <w:color w:val="00274C"/>
                <w:position w:val="-2"/>
                <w:sz w:val="20"/>
                <w:szCs w:val="20"/>
              </w:rPr>
              <w:t xml:space="preserve">T3</w:t>
            </w:r>
            <w:r>
              <w:rPr>
                <w:color w:val="00274C"/>
                <w:position w:val="-2"/>
                <w:sz w:val="20"/>
                <w:szCs w:val="20"/>
              </w:rPr>
              <w:t xml:space="preserve"> - posición correcta de montaje).</w:t>
            </w:r>
          </w:p>
        </w:tc>
        <w:tc>
          <w:tcPr>
            <w:tcMar>
              <w:top w:w="150" w:type="dxa"/>
              <w:bottom w:w="150" w:type="dxa"/>
            </w:tcMar>
            <w:vAlign w:val="top"/>
          </w:tcPr>
          <w:p>
            <w:r>
              <w:rPr>
                <w:position w:val="-194"/>
              </w:rPr>
              <w:drawing>
                <wp:inline distT="0" distB="0" distL="0" distR="0">
                  <wp:extent cx="2880000" cy="1281600"/>
                  <wp:docPr id="69668841" name="name8259608a8f2c623e5"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3038608a8f2c623e0"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5785694"/>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p>
          <w:p>
            <w:pPr>
              <w:numPr>
                <w:ilvl w:val="0"/>
                <w:numId w:val="75785694"/>
              </w:numPr>
              <w:spacing w:before="0" w:after="0" w:line="262" w:lineRule="auto"/>
              <w:jc w:val="left"/>
              <w:rPr>
                <w:color w:val="00274C"/>
                <w:sz w:val="20"/>
                <w:szCs w:val="20"/>
              </w:rPr>
            </w:pPr>
            <w:r>
              <w:rPr>
                <w:color w:val="00274C"/>
                <w:position w:val="-2"/>
                <w:sz w:val="20"/>
                <w:szCs w:val="20"/>
              </w:rPr>
              <w:t xml:space="preserve">Gire el cigüeñal </w:t>
            </w:r>
            <w:r>
              <w:rPr>
                <w:b/>
                <w:bCs/>
                <w:color w:val="00274C"/>
                <w:position w:val="-2"/>
                <w:sz w:val="20"/>
                <w:szCs w:val="20"/>
              </w:rPr>
              <w:t xml:space="preserve">M</w:t>
            </w:r>
            <w:r>
              <w:rPr>
                <w:color w:val="00274C"/>
                <w:position w:val="-2"/>
                <w:sz w:val="20"/>
                <w:szCs w:val="20"/>
              </w:rPr>
              <w:t xml:space="preserve"> desplazando el perno de biela </w:t>
            </w:r>
            <w:r>
              <w:rPr>
                <w:b/>
                <w:bCs/>
                <w:color w:val="00274C"/>
                <w:position w:val="-2"/>
                <w:sz w:val="20"/>
                <w:szCs w:val="20"/>
              </w:rPr>
              <w:t xml:space="preserve">J1</w:t>
            </w:r>
            <w:r>
              <w:rPr>
                <w:color w:val="00274C"/>
                <w:position w:val="-2"/>
                <w:sz w:val="20"/>
                <w:szCs w:val="20"/>
              </w:rPr>
              <w:t xml:space="preserve"> hacia el PMI del cilindro en cuestión.</w:t>
            </w:r>
          </w:p>
          <w:p>
            <w:pPr>
              <w:numPr>
                <w:ilvl w:val="0"/>
                <w:numId w:val="75785694"/>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r>
              <w:rPr>
                <w:color w:val="00274C"/>
                <w:position w:val="-2"/>
                <w:sz w:val="20"/>
                <w:szCs w:val="20"/>
              </w:rPr>
              <w:t xml:space="preserve"> .</w:t>
            </w:r>
          </w:p>
          <w:p>
            <w:pPr>
              <w:numPr>
                <w:ilvl w:val="0"/>
                <w:numId w:val="75785694"/>
              </w:numPr>
              <w:spacing w:before="0" w:after="0" w:line="262" w:lineRule="auto"/>
              <w:jc w:val="left"/>
              <w:rPr>
                <w:color w:val="00274C"/>
                <w:sz w:val="20"/>
                <w:szCs w:val="20"/>
              </w:rPr>
            </w:pPr>
            <w:r>
              <w:rPr>
                <w:color w:val="00274C"/>
                <w:position w:val="-2"/>
                <w:sz w:val="20"/>
                <w:szCs w:val="20"/>
              </w:rPr>
              <w:t xml:space="preserve">Gire la bancada para introducir el capuchón de la cabeza de biela </w:t>
            </w:r>
            <w:r>
              <w:rPr>
                <w:b/>
                <w:bCs/>
                <w:color w:val="00274C"/>
                <w:position w:val="-2"/>
                <w:sz w:val="20"/>
                <w:szCs w:val="20"/>
              </w:rPr>
              <w:t xml:space="preserve">F1</w:t>
            </w:r>
            <w:r>
              <w:rPr>
                <w:color w:val="00274C"/>
                <w:position w:val="-2"/>
                <w:sz w:val="20"/>
                <w:szCs w:val="20"/>
              </w:rPr>
              <w:t xml:space="preserve"> .</w:t>
            </w:r>
          </w:p>
          <w:p>
            <w:pPr>
              <w:numPr>
                <w:ilvl w:val="0"/>
                <w:numId w:val="75785694"/>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en el capuchón de biela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27702" name="name7927608a8f2c713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4608a8f2c713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Controle que los planos de rotura del capuchón de biela </w:t>
            </w:r>
            <w:r>
              <w:rPr>
                <w:b/>
                <w:bCs/>
                <w:color w:val="00274C"/>
                <w:position w:val="-2"/>
                <w:sz w:val="20"/>
                <w:szCs w:val="20"/>
              </w:rPr>
              <w:t xml:space="preserve">F1</w:t>
            </w:r>
            <w:r>
              <w:rPr>
                <w:color w:val="00274C"/>
                <w:position w:val="-2"/>
                <w:sz w:val="20"/>
                <w:szCs w:val="20"/>
              </w:rPr>
              <w:t xml:space="preserve"> coincidan perfectamente con la biela </w:t>
            </w:r>
            <w:r>
              <w:rPr>
                <w:b/>
                <w:bCs/>
                <w:color w:val="00274C"/>
                <w:position w:val="-2"/>
                <w:sz w:val="20"/>
                <w:szCs w:val="20"/>
              </w:rPr>
              <w:t xml:space="preserve">F2</w:t>
            </w:r>
            <w:r>
              <w:rPr>
                <w:color w:val="00274C"/>
                <w:position w:val="-2"/>
                <w:sz w:val="20"/>
                <w:szCs w:val="20"/>
              </w:rPr>
              <w:t xml:space="preserve"> antes de enroscar y ajustar los tornillos </w:t>
            </w:r>
            <w:r>
              <w:rPr>
                <w:b/>
                <w:bCs/>
                <w:color w:val="00274C"/>
                <w:position w:val="-2"/>
                <w:sz w:val="20"/>
                <w:szCs w:val="20"/>
              </w:rPr>
              <w:t xml:space="preserve">E1</w:t>
            </w:r>
            <w:r>
              <w:rPr>
                <w:color w:val="00274C"/>
                <w:position w:val="-2"/>
                <w:sz w:val="20"/>
                <w:szCs w:val="20"/>
              </w:rPr>
              <w:t xml:space="preserve"> .</w:t>
            </w:r>
          </w:p>
          <w:p>
            <w:pPr>
              <w:numPr>
                <w:ilvl w:val="0"/>
                <w:numId w:val="75785695"/>
              </w:numPr>
              <w:spacing w:before="0" w:after="0" w:line="262" w:lineRule="auto"/>
              <w:jc w:val="left"/>
              <w:rPr>
                <w:color w:val="00274C"/>
                <w:sz w:val="20"/>
                <w:szCs w:val="20"/>
              </w:rPr>
            </w:pPr>
            <w:r>
              <w:rPr>
                <w:color w:val="00274C"/>
                <w:position w:val="-2"/>
                <w:sz w:val="20"/>
                <w:szCs w:val="20"/>
              </w:rPr>
              <w:t xml:space="preserve">Acople el capuchón de biela F1 a la biela F2 respetando las referencias realizadas al desmontar ( </w:t>
            </w:r>
            <w:hyperlink r:id="rId9710608a8f2c720a3" w:history="1">
              <w:r>
                <w:rPr>
                  <w:b/>
                  <w:bCs/>
                  <w:color w:val="0000FF"/>
                  <w:position w:val="-2"/>
                  <w:sz w:val="20"/>
                  <w:szCs w:val="20"/>
                </w:rPr>
                <w:t xml:space="preserve">Apar.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y </w:t>
              </w:r>
              <w:r>
                <w:rPr>
                  <w:b/>
                  <w:bCs/>
                  <w:color w:val="0000FF"/>
                  <w:position w:val="-2"/>
                  <w:sz w:val="20"/>
                  <w:szCs w:val="20"/>
                </w:rPr>
                <w:t xml:space="preserve">7.12.5</w:t>
              </w:r>
            </w:hyperlink>
            <w:r>
              <w:rPr>
                <w:color w:val="00274C"/>
                <w:position w:val="-2"/>
                <w:sz w:val="20"/>
                <w:szCs w:val="20"/>
              </w:rPr>
              <w:t xml:space="preserve"> ).</w:t>
            </w:r>
          </w:p>
          <w:p>
            <w:pPr>
              <w:numPr>
                <w:ilvl w:val="0"/>
                <w:numId w:val="75785695"/>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E1</w:t>
            </w:r>
            <w:r>
              <w:rPr>
                <w:color w:val="00274C"/>
                <w:position w:val="-2"/>
                <w:sz w:val="20"/>
                <w:szCs w:val="20"/>
              </w:rPr>
              <w:t xml:space="preserve"> y enrósquelos manualmente hasta el tope.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97419" name="name3039608a8f2c802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7608a8f2c802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
          <w:p/>
          <w:p/>
          <w:p>
            <w:pPr>
              <w:numPr>
                <w:ilvl w:val="0"/>
                <w:numId w:val="75785696"/>
              </w:numPr>
              <w:spacing w:before="0" w:after="0" w:line="262" w:lineRule="auto"/>
              <w:jc w:val="left"/>
              <w:rPr>
                <w:color w:val="00274C"/>
                <w:sz w:val="20"/>
                <w:szCs w:val="20"/>
              </w:rPr>
            </w:pPr>
            <w:r>
              <w:rPr>
                <w:color w:val="00274C"/>
                <w:position w:val="-2"/>
                <w:sz w:val="20"/>
                <w:szCs w:val="20"/>
              </w:rPr>
              <w:t xml:space="preserve">Apriete los tornillos E1 de forma alterna siguiendo taxativamente los pares de apriete indicados ( </w:t>
            </w:r>
            <w:r>
              <w:rPr>
                <w:b/>
                <w:bCs/>
                <w:color w:val="00274C"/>
                <w:position w:val="-2"/>
                <w:sz w:val="20"/>
                <w:szCs w:val="20"/>
              </w:rPr>
              <w:t xml:space="preserve">Tab. 9.3</w:t>
            </w:r>
            <w:r>
              <w:rPr>
                <w:color w:val="00274C"/>
                <w:position w:val="-2"/>
                <w:sz w:val="20"/>
                <w:szCs w:val="20"/>
              </w:rPr>
              <w:t xml:space="preserve"> ).</w:t>
            </w:r>
          </w:p>
          <w:p>
            <w:pPr>
              <w:numPr>
                <w:ilvl w:val="0"/>
                <w:numId w:val="75785696"/>
              </w:numPr>
              <w:spacing w:before="0" w:after="0" w:line="262" w:lineRule="auto"/>
              <w:jc w:val="left"/>
              <w:rPr>
                <w:color w:val="00274C"/>
                <w:sz w:val="20"/>
                <w:szCs w:val="20"/>
              </w:rPr>
            </w:pPr>
            <w:r>
              <w:rPr>
                <w:color w:val="00274C"/>
                <w:position w:val="-2"/>
                <w:sz w:val="20"/>
                <w:szCs w:val="20"/>
              </w:rPr>
              <w:t xml:space="preserve">Repita las operaciones de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para cada cilindro.</w:t>
            </w:r>
          </w:p>
          <w:p>
            <w:pPr>
              <w:numPr>
                <w:ilvl w:val="0"/>
                <w:numId w:val="75785696"/>
              </w:numPr>
              <w:spacing w:before="0" w:after="0" w:line="262" w:lineRule="auto"/>
              <w:jc w:val="left"/>
              <w:rPr>
                <w:color w:val="00274C"/>
                <w:sz w:val="20"/>
                <w:szCs w:val="20"/>
              </w:rPr>
            </w:pPr>
            <w:r>
              <w:rPr>
                <w:color w:val="00274C"/>
                <w:position w:val="-2"/>
                <w:sz w:val="20"/>
                <w:szCs w:val="20"/>
              </w:rPr>
              <w:t xml:space="preserve">Compruebe que las bielas tengan holgura y que el cigüeñal </w:t>
            </w:r>
            <w:r>
              <w:rPr>
                <w:b/>
                <w:bCs/>
                <w:color w:val="00274C"/>
                <w:position w:val="-2"/>
                <w:sz w:val="20"/>
                <w:szCs w:val="20"/>
              </w:rPr>
              <w:t xml:space="preserve">M</w:t>
            </w:r>
            <w:r>
              <w:rPr>
                <w:color w:val="00274C"/>
                <w:position w:val="-2"/>
                <w:sz w:val="20"/>
                <w:szCs w:val="20"/>
              </w:rPr>
              <w:t xml:space="preserve"> gire sin impedimentos.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Después del control realizado en el punto 16, coloque el árbol </w:t>
            </w:r>
            <w:r>
              <w:rPr>
                <w:b/>
                <w:bCs/>
                <w:color w:val="00274C"/>
                <w:position w:val="-2"/>
                <w:sz w:val="20"/>
                <w:szCs w:val="20"/>
              </w:rPr>
              <w:t xml:space="preserve">M</w:t>
            </w:r>
            <w:r>
              <w:rPr>
                <w:color w:val="00274C"/>
                <w:position w:val="-2"/>
                <w:sz w:val="20"/>
                <w:szCs w:val="20"/>
              </w:rPr>
              <w:t xml:space="preserve"> con el primer cilindro en el PMS.</w:t>
            </w:r>
          </w:p>
          <w:p/>
          <w:p/>
        </w:tc>
        <w:tc>
          <w:tcPr>
            <w:tcMar>
              <w:top w:w="150" w:type="dxa"/>
              <w:bottom w:w="150" w:type="dxa"/>
            </w:tcMar>
            <w:vAlign w:val="top"/>
          </w:tcPr>
          <w:p>
            <w:r>
              <w:rPr>
                <w:position w:val="-224"/>
              </w:rPr>
              <w:drawing>
                <wp:inline distT="0" distB="0" distL="0" distR="0">
                  <wp:extent cx="2232000" cy="1476000"/>
                  <wp:docPr id="44070653" name="name5294608a8f2c96532"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6848608a8f2c965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34812289" name="name8233608a8f2caa5a1"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9150608a8f2caa59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95082722" name="name5052608a8f2cbc751"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3596608a8f2cbc74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9787608a8f2cc1681"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de retorno del aceite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01730" name="name2208608a8f2cd31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5608a8f2cd31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D</w:t>
            </w:r>
            <w:r>
              <w:rPr>
                <w:color w:val="00274C"/>
                <w:position w:val="-2"/>
                <w:sz w:val="20"/>
                <w:szCs w:val="20"/>
              </w:rPr>
              <w:t xml:space="preserve"> en cada montaje.</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w:t>
            </w:r>
          </w:p>
          <w:p/>
          <w:p/>
          <w:p>
            <w:pPr>
              <w:numPr>
                <w:ilvl w:val="0"/>
                <w:numId w:val="75785697"/>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A</w:t>
            </w:r>
            <w:r>
              <w:rPr>
                <w:color w:val="00274C"/>
                <w:position w:val="-2"/>
                <w:sz w:val="20"/>
                <w:szCs w:val="20"/>
              </w:rPr>
              <w:t xml:space="preserve"> en la semi-bancada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interponiendo la junta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0763313" name="name5488608a8f2ce5a00"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5014608a8f2ce59f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82801" name="name7259608a8f2d027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0608a8f2d027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F</w:t>
            </w:r>
            <w:r>
              <w:rPr>
                <w:color w:val="00274C"/>
                <w:position w:val="-2"/>
                <w:sz w:val="20"/>
                <w:szCs w:val="20"/>
              </w:rPr>
              <w:t xml:space="preserve"> en cada montaje.</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698"/>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 interponiendo la junta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309659" name="name5109608a8f2d181fa"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4341608a8f2d181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Cárter del aceite</w:t>
            </w:r>
          </w:p>
          <w:p/>
          <w:p/>
          <w:p>
            <w:pPr>
              <w:numPr>
                <w:ilvl w:val="0"/>
                <w:numId w:val="75785699"/>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G</w:t>
            </w:r>
            <w:r>
              <w:rPr>
                <w:color w:val="00274C"/>
                <w:position w:val="-2"/>
                <w:sz w:val="20"/>
                <w:szCs w:val="20"/>
              </w:rPr>
              <w:t xml:space="preserve"> del cárter de aceite </w:t>
            </w:r>
            <w:r>
              <w:rPr>
                <w:b/>
                <w:bCs/>
                <w:color w:val="00274C"/>
                <w:position w:val="-2"/>
                <w:sz w:val="20"/>
                <w:szCs w:val="20"/>
              </w:rPr>
              <w:t xml:space="preserve">H</w:t>
            </w:r>
            <w:r>
              <w:rPr>
                <w:color w:val="00274C"/>
                <w:position w:val="-2"/>
                <w:sz w:val="20"/>
                <w:szCs w:val="20"/>
              </w:rPr>
              <w:t xml:space="preserve"> y de la bancada </w:t>
            </w:r>
            <w:r>
              <w:rPr>
                <w:b/>
                <w:bCs/>
                <w:color w:val="00274C"/>
                <w:position w:val="-2"/>
                <w:sz w:val="20"/>
                <w:szCs w:val="20"/>
              </w:rPr>
              <w:t xml:space="preserve">C</w:t>
            </w:r>
            <w:r>
              <w:rPr>
                <w:color w:val="00274C"/>
                <w:position w:val="-2"/>
                <w:sz w:val="20"/>
                <w:szCs w:val="20"/>
              </w:rPr>
              <w:t xml:space="preserve"> estén libres de impurezas.</w:t>
            </w:r>
          </w:p>
          <w:p>
            <w:pPr>
              <w:numPr>
                <w:ilvl w:val="0"/>
                <w:numId w:val="75785699"/>
              </w:numPr>
              <w:spacing w:before="0" w:after="0" w:line="262" w:lineRule="auto"/>
              <w:jc w:val="left"/>
              <w:rPr>
                <w:color w:val="00274C"/>
                <w:sz w:val="20"/>
                <w:szCs w:val="20"/>
              </w:rPr>
            </w:pPr>
            <w:r>
              <w:rPr>
                <w:color w:val="00274C"/>
                <w:position w:val="-2"/>
                <w:sz w:val="20"/>
                <w:szCs w:val="20"/>
              </w:rPr>
              <w:t xml:space="preserve">Aplique un cordón de aproximadamente </w:t>
            </w:r>
            <w:r>
              <w:rPr>
                <w:b/>
                <w:bCs/>
                <w:color w:val="00274C"/>
                <w:position w:val="-2"/>
                <w:sz w:val="20"/>
                <w:szCs w:val="20"/>
              </w:rPr>
              <w:t xml:space="preserve">2,5 mm</w:t>
            </w:r>
            <w:r>
              <w:rPr>
                <w:color w:val="00274C"/>
                <w:position w:val="-2"/>
                <w:sz w:val="20"/>
                <w:szCs w:val="20"/>
              </w:rPr>
              <w:t xml:space="preserve"> de sellador ( </w:t>
            </w:r>
            <w:r>
              <w:rPr>
                <w:b/>
                <w:bCs/>
                <w:color w:val="00274C"/>
                <w:position w:val="-2"/>
                <w:sz w:val="20"/>
                <w:szCs w:val="20"/>
              </w:rPr>
              <w:t xml:space="preserve">Loctite 5660</w:t>
            </w:r>
            <w:r>
              <w:rPr>
                <w:color w:val="00274C"/>
                <w:position w:val="-2"/>
                <w:sz w:val="20"/>
                <w:szCs w:val="20"/>
              </w:rPr>
              <w:t xml:space="preserve"> ) en el plano </w:t>
            </w:r>
            <w:r>
              <w:rPr>
                <w:b/>
                <w:bCs/>
                <w:color w:val="00274C"/>
                <w:position w:val="-2"/>
                <w:sz w:val="20"/>
                <w:szCs w:val="20"/>
              </w:rPr>
              <w:t xml:space="preserve">G</w:t>
            </w:r>
            <w:r>
              <w:rPr>
                <w:color w:val="00274C"/>
                <w:position w:val="-2"/>
                <w:sz w:val="20"/>
                <w:szCs w:val="20"/>
              </w:rPr>
              <w:t xml:space="preserve"> de la bancada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alternativa aplique Loctite 5699</w:t>
            </w:r>
          </w:p>
          <w:p/>
          <w:p/>
          <w:p/>
          <w:p/>
        </w:tc>
        <w:tc>
          <w:tcPr>
            <w:tcMar>
              <w:top w:w="150" w:type="dxa"/>
              <w:bottom w:w="150" w:type="dxa"/>
            </w:tcMar>
            <w:vAlign w:val="top"/>
          </w:tcPr>
          <w:p>
            <w:r>
              <w:rPr>
                <w:position w:val="-226"/>
              </w:rPr>
              <w:drawing>
                <wp:inline distT="0" distB="0" distL="0" distR="0">
                  <wp:extent cx="2232000" cy="1483200"/>
                  <wp:docPr id="15893075" name="name3713608a8f2d2b2c3"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6363608a8f2d2b2b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75785700"/>
              </w:numPr>
              <w:spacing w:before="0" w:after="0" w:line="262" w:lineRule="auto"/>
              <w:jc w:val="left"/>
              <w:rPr>
                <w:color w:val="00274C"/>
                <w:sz w:val="20"/>
                <w:szCs w:val="20"/>
              </w:rPr>
            </w:pPr>
            <w:r>
              <w:rPr>
                <w:color w:val="00274C"/>
                <w:position w:val="-2"/>
                <w:sz w:val="20"/>
                <w:szCs w:val="20"/>
              </w:rPr>
              <w:t xml:space="preserve">Coloque el cárter del aceite </w:t>
            </w:r>
            <w:r>
              <w:rPr>
                <w:b/>
                <w:bCs/>
                <w:color w:val="00274C"/>
                <w:position w:val="-2"/>
                <w:sz w:val="20"/>
                <w:szCs w:val="20"/>
              </w:rPr>
              <w:t xml:space="preserve">H</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en correspondencia con los orificios de fijación (utilice la herramienta </w:t>
            </w:r>
            <w:hyperlink r:id="rId5878608a8f2d2cd7d"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929181" name="name3826608a8f2d44354"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9914608a8f2d4434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127" name="name7694608a8f2d56e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3608a8f2d56e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L</w:t>
            </w:r>
            <w:r>
              <w:rPr>
                <w:color w:val="00274C"/>
                <w:position w:val="-2"/>
                <w:sz w:val="20"/>
                <w:szCs w:val="20"/>
              </w:rPr>
              <w:t xml:space="preserve"> , siguiendo taxativamente el orden y el par de apriete indicado.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01"/>
              </w:numPr>
              <w:spacing w:before="0" w:after="0" w:line="262" w:lineRule="auto"/>
              <w:jc w:val="left"/>
              <w:rPr>
                <w:color w:val="00274C"/>
                <w:sz w:val="20"/>
                <w:szCs w:val="20"/>
              </w:rPr>
            </w:pPr>
            <w:r>
              <w:rPr>
                <w:color w:val="00274C"/>
                <w:position w:val="-2"/>
                <w:sz w:val="20"/>
                <w:szCs w:val="20"/>
              </w:rPr>
              <w:t xml:space="preserve">Fije el cárter del aceite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L</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75785701"/>
              </w:numPr>
              <w:spacing w:before="0" w:after="0" w:line="262" w:lineRule="auto"/>
              <w:jc w:val="left"/>
              <w:rPr>
                <w:color w:val="00274C"/>
                <w:sz w:val="20"/>
                <w:szCs w:val="20"/>
              </w:rPr>
            </w:pPr>
            <w:r>
              <w:rPr>
                <w:color w:val="00274C"/>
                <w:position w:val="-2"/>
                <w:sz w:val="20"/>
                <w:szCs w:val="20"/>
              </w:rPr>
              <w:t xml:space="preserve">Después del apriete del tornillo </w:t>
            </w:r>
            <w:r>
              <w:rPr>
                <w:b/>
                <w:bCs/>
                <w:color w:val="00274C"/>
                <w:position w:val="-2"/>
                <w:sz w:val="20"/>
                <w:szCs w:val="20"/>
              </w:rPr>
              <w:t xml:space="preserve">n° 10</w:t>
            </w:r>
            <w:r>
              <w:rPr>
                <w:color w:val="00274C"/>
                <w:position w:val="-2"/>
                <w:sz w:val="20"/>
                <w:szCs w:val="20"/>
              </w:rPr>
              <w:t xml:space="preserve"> , destornille el tornillo </w:t>
            </w:r>
            <w:r>
              <w:rPr>
                <w:b/>
                <w:bCs/>
                <w:color w:val="00274C"/>
                <w:position w:val="-2"/>
                <w:sz w:val="20"/>
                <w:szCs w:val="20"/>
              </w:rPr>
              <w:t xml:space="preserve">n° 1</w:t>
            </w:r>
            <w:r>
              <w:rPr>
                <w:color w:val="00274C"/>
                <w:position w:val="-2"/>
                <w:sz w:val="20"/>
                <w:szCs w:val="20"/>
              </w:rPr>
              <w:t xml:space="preserve"> y apriételo de nuevo con el par de apriete indicado en el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081792" name="name9653608a8f2d6a30b"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9911608a8f2d6a30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Junta de vástago válvula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95758" name="name9314608a8f2d77d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3608a8f2d77d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Realice los controles descritos en el </w:t>
            </w:r>
            <w:hyperlink r:id="rId9680608a8f2d78b56" w:history="1">
              <w:r>
                <w:rPr>
                  <w:b/>
                  <w:bCs/>
                  <w:color w:val="0000FF"/>
                  <w:position w:val="-2"/>
                  <w:sz w:val="20"/>
                  <w:szCs w:val="20"/>
                </w:rPr>
                <w:t xml:space="preserve">Apar. 8.6.4</w:t>
              </w:r>
            </w:hyperlink>
            <w:r>
              <w:rPr>
                <w:color w:val="00274C"/>
                <w:position w:val="-2"/>
                <w:sz w:val="20"/>
                <w:szCs w:val="20"/>
              </w:rPr>
              <w:t xml:space="preserve"> antes de realizar las operaciones siguientes.</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w:t>
            </w:r>
          </w:p>
          <w:p>
            <w:pPr>
              <w:numPr>
                <w:ilvl w:val="0"/>
                <w:numId w:val="75785559"/>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A</w:t>
            </w:r>
            <w:r>
              <w:rPr>
                <w:color w:val="00274C"/>
                <w:position w:val="-2"/>
                <w:sz w:val="20"/>
                <w:szCs w:val="20"/>
              </w:rPr>
              <w:t xml:space="preserve"> en 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02"/>
              </w:numPr>
              <w:spacing w:before="0" w:after="0" w:line="262" w:lineRule="auto"/>
              <w:jc w:val="left"/>
              <w:rPr>
                <w:color w:val="00274C"/>
                <w:sz w:val="20"/>
                <w:szCs w:val="20"/>
              </w:rPr>
            </w:pPr>
            <w:r>
              <w:rPr>
                <w:color w:val="00274C"/>
                <w:position w:val="-2"/>
                <w:sz w:val="20"/>
                <w:szCs w:val="20"/>
              </w:rPr>
              <w:t xml:space="preserve">Monte las juntas </w:t>
            </w:r>
            <w:r>
              <w:rPr>
                <w:b/>
                <w:bCs/>
                <w:color w:val="00274C"/>
                <w:position w:val="-2"/>
                <w:sz w:val="20"/>
                <w:szCs w:val="20"/>
              </w:rPr>
              <w:t xml:space="preserve">A</w:t>
            </w:r>
            <w:r>
              <w:rPr>
                <w:color w:val="00274C"/>
                <w:position w:val="-2"/>
                <w:sz w:val="20"/>
                <w:szCs w:val="20"/>
              </w:rPr>
              <w:t xml:space="preserve"> en las guías de la válvula </w:t>
            </w:r>
            <w:r>
              <w:rPr>
                <w:b/>
                <w:bCs/>
                <w:color w:val="00274C"/>
                <w:position w:val="-2"/>
                <w:sz w:val="20"/>
                <w:szCs w:val="20"/>
              </w:rPr>
              <w:t xml:space="preserve">B</w:t>
            </w:r>
            <w:r>
              <w:rPr>
                <w:color w:val="00274C"/>
                <w:position w:val="-2"/>
                <w:sz w:val="20"/>
                <w:szCs w:val="20"/>
              </w:rPr>
              <w:t xml:space="preserve"> utilizando la herramienta </w:t>
            </w:r>
            <w:hyperlink r:id="rId7373608a8f2d78d55"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604401" name="name4854608a8f2d8f979"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2806608a8f2d8f97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Manguitos inyectores </w:t>
            </w:r>
            <w:r>
              <w:rPr>
                <w:color w:val="00274C"/>
                <w:position w:val="-2"/>
                <w:sz w:val="20"/>
                <w:szCs w:val="20"/>
              </w:rPr>
              <w:t xml:space="preserve"> ( </w:t>
            </w:r>
            <w:r>
              <w:rPr>
                <w:position w:val="-3"/>
              </w:rPr>
              <w:drawing>
                <wp:inline distT="0" distB="0" distL="0" distR="0">
                  <wp:extent cx="158400" cy="115200"/>
                  <wp:docPr id="65491909" name="name6755608a8f2da251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23608a8f2da250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5785703"/>
              </w:numPr>
              <w:spacing w:before="0" w:after="0" w:line="262" w:lineRule="auto"/>
              <w:jc w:val="left"/>
              <w:rPr>
                <w:color w:val="00274C"/>
                <w:sz w:val="20"/>
                <w:szCs w:val="20"/>
              </w:rPr>
            </w:pPr>
            <w:r>
              <w:rPr>
                <w:color w:val="00274C"/>
                <w:position w:val="-2"/>
                <w:sz w:val="20"/>
                <w:szCs w:val="20"/>
              </w:rPr>
              <w:t xml:space="preserve">Introduzca las juntas </w:t>
            </w:r>
            <w:r>
              <w:rPr>
                <w:b/>
                <w:bCs/>
                <w:color w:val="00274C"/>
                <w:position w:val="-2"/>
                <w:sz w:val="20"/>
                <w:szCs w:val="20"/>
              </w:rPr>
              <w:t xml:space="preserve">C</w:t>
            </w:r>
            <w:r>
              <w:rPr>
                <w:color w:val="00274C"/>
                <w:position w:val="-2"/>
                <w:sz w:val="20"/>
                <w:szCs w:val="20"/>
              </w:rPr>
              <w:t xml:space="preserve"> en los alojamientos del manguito </w:t>
            </w:r>
            <w:r>
              <w:rPr>
                <w:b/>
                <w:bCs/>
                <w:color w:val="00274C"/>
                <w:position w:val="-2"/>
                <w:sz w:val="20"/>
                <w:szCs w:val="20"/>
              </w:rPr>
              <w:t xml:space="preserve">D</w:t>
            </w:r>
            <w:r>
              <w:rPr>
                <w:color w:val="00274C"/>
                <w:position w:val="-2"/>
                <w:sz w:val="20"/>
                <w:szCs w:val="20"/>
              </w:rPr>
              <w:t xml:space="preserve"> .</w:t>
            </w:r>
          </w:p>
          <w:p>
            <w:pPr>
              <w:numPr>
                <w:ilvl w:val="0"/>
                <w:numId w:val="75785703"/>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E</w:t>
            </w:r>
            <w:r>
              <w:rPr>
                <w:color w:val="00274C"/>
                <w:position w:val="-2"/>
                <w:sz w:val="20"/>
                <w:szCs w:val="20"/>
              </w:rPr>
              <w:t xml:space="preserve"> con el abombamiento dirigido hacia lo alto en la base del manguito </w:t>
            </w:r>
            <w:r>
              <w:rPr>
                <w:b/>
                <w:bCs/>
                <w:color w:val="00274C"/>
                <w:position w:val="-2"/>
                <w:sz w:val="20"/>
                <w:szCs w:val="20"/>
              </w:rPr>
              <w:t xml:space="preserve">D</w:t>
            </w:r>
            <w:r>
              <w:rPr>
                <w:color w:val="00274C"/>
                <w:position w:val="-2"/>
                <w:sz w:val="20"/>
                <w:szCs w:val="20"/>
              </w:rPr>
              <w:t xml:space="preserve"> .</w:t>
            </w:r>
          </w:p>
          <w:p>
            <w:pPr>
              <w:numPr>
                <w:ilvl w:val="0"/>
                <w:numId w:val="75785703"/>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C</w:t>
            </w:r>
            <w:r>
              <w:rPr>
                <w:color w:val="00274C"/>
                <w:position w:val="-2"/>
                <w:sz w:val="20"/>
                <w:szCs w:val="20"/>
              </w:rPr>
              <w:t xml:space="preserve"> .</w:t>
            </w:r>
          </w:p>
          <w:p>
            <w:pPr>
              <w:numPr>
                <w:ilvl w:val="0"/>
                <w:numId w:val="75785703"/>
              </w:numPr>
              <w:spacing w:before="0" w:after="0" w:line="262" w:lineRule="auto"/>
              <w:jc w:val="left"/>
              <w:rPr>
                <w:color w:val="00274C"/>
                <w:sz w:val="20"/>
                <w:szCs w:val="20"/>
              </w:rPr>
            </w:pPr>
            <w:r>
              <w:rPr>
                <w:color w:val="00274C"/>
                <w:position w:val="-2"/>
                <w:sz w:val="20"/>
                <w:szCs w:val="20"/>
              </w:rPr>
              <w:t xml:space="preserve">Introduzca y enrosque con cuidado el manguito </w:t>
            </w:r>
            <w:r>
              <w:rPr>
                <w:b/>
                <w:bCs/>
                <w:color w:val="00274C"/>
                <w:position w:val="-2"/>
                <w:sz w:val="20"/>
                <w:szCs w:val="20"/>
              </w:rPr>
              <w:t xml:space="preserve">D</w:t>
            </w:r>
            <w:r>
              <w:rPr>
                <w:color w:val="00274C"/>
                <w:position w:val="-2"/>
                <w:sz w:val="20"/>
                <w:szCs w:val="20"/>
              </w:rPr>
              <w:t xml:space="preserve"> dentro del alojamiento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manguito </w:t>
            </w:r>
            <w:r>
              <w:rPr>
                <w:b/>
                <w:bCs/>
                <w:color w:val="00274C"/>
                <w:position w:val="-2"/>
                <w:sz w:val="20"/>
                <w:szCs w:val="20"/>
              </w:rPr>
              <w:t xml:space="preserve">D</w:t>
            </w:r>
            <w:r>
              <w:rPr>
                <w:color w:val="00274C"/>
                <w:position w:val="-2"/>
                <w:sz w:val="20"/>
                <w:szCs w:val="20"/>
              </w:rPr>
              <w:t xml:space="preserve"> no debe sobresalir del plano de cabeza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03"/>
              </w:numPr>
              <w:spacing w:before="0" w:after="0" w:line="262" w:lineRule="auto"/>
              <w:jc w:val="left"/>
              <w:rPr>
                <w:color w:val="00274C"/>
                <w:sz w:val="20"/>
                <w:szCs w:val="20"/>
              </w:rPr>
            </w:pPr>
            <w:r>
              <w:rPr>
                <w:color w:val="00274C"/>
                <w:position w:val="-2"/>
                <w:sz w:val="20"/>
                <w:szCs w:val="20"/>
              </w:rPr>
              <w:t xml:space="preserve">Apriete el manguito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869954" name="name8647608a8f2db61e2"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6781608a8f2db61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Saliente inyectores</w:t>
            </w:r>
          </w:p>
          <w:p/>
          <w:p/>
          <w:p>
            <w:pPr>
              <w:numPr>
                <w:ilvl w:val="0"/>
                <w:numId w:val="75785704"/>
              </w:numPr>
              <w:spacing w:before="0" w:after="0" w:line="262" w:lineRule="auto"/>
              <w:jc w:val="left"/>
              <w:rPr>
                <w:color w:val="00274C"/>
                <w:sz w:val="20"/>
                <w:szCs w:val="20"/>
              </w:rPr>
            </w:pPr>
            <w:r>
              <w:rPr>
                <w:color w:val="00274C"/>
                <w:position w:val="-2"/>
                <w:sz w:val="20"/>
                <w:szCs w:val="20"/>
              </w:rPr>
              <w:t xml:space="preserve">Realice las operaciones del </w:t>
            </w:r>
            <w:hyperlink r:id="rId1319608a8f2db7c8c" w:history="1">
              <w:r>
                <w:rPr>
                  <w:b/>
                  <w:bCs/>
                  <w:color w:val="0000FF"/>
                  <w:position w:val="-2"/>
                  <w:sz w:val="20"/>
                  <w:szCs w:val="20"/>
                  <w:u w:val="single"/>
                </w:rPr>
                <w:t xml:space="preserve">Apar. 6.1.7</w:t>
              </w:r>
            </w:hyperlink>
            <w:r>
              <w:rPr>
                <w:b/>
                <w:bCs/>
                <w:color w:val="00274C"/>
                <w:position w:val="-2"/>
                <w:sz w:val="20"/>
                <w:szCs w:val="20"/>
              </w:rPr>
              <w:t xml:space="preserve"> .</w:t>
            </w:r>
          </w:p>
          <w:p>
            <w:pPr>
              <w:numPr>
                <w:ilvl w:val="0"/>
                <w:numId w:val="75785704"/>
              </w:numPr>
              <w:spacing w:before="0" w:after="0" w:line="262" w:lineRule="auto"/>
              <w:jc w:val="left"/>
              <w:rPr>
                <w:color w:val="00274C"/>
                <w:sz w:val="20"/>
                <w:szCs w:val="20"/>
              </w:rPr>
            </w:pPr>
            <w:r>
              <w:rPr>
                <w:color w:val="00274C"/>
                <w:position w:val="-2"/>
                <w:sz w:val="20"/>
                <w:szCs w:val="20"/>
              </w:rPr>
              <w:t xml:space="preserve">Compruebe el saliente del inyector con la herramienta </w:t>
            </w:r>
            <w:hyperlink r:id="rId1292608a8f2db7d06"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el valor debe estar comprendido entre  1,68 y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Si el valor detectado no corresponde, sustituya la junta </w:t>
            </w:r>
            <w:r>
              <w:rPr>
                <w:b/>
                <w:bCs/>
                <w:color w:val="00274C"/>
                <w:position w:val="-2"/>
                <w:sz w:val="20"/>
                <w:szCs w:val="20"/>
              </w:rPr>
              <w:t xml:space="preserve">Q</w:t>
            </w:r>
            <w:r>
              <w:rPr>
                <w:color w:val="00274C"/>
                <w:position w:val="-2"/>
                <w:sz w:val="20"/>
                <w:szCs w:val="20"/>
              </w:rPr>
              <w:t xml:space="preserve"> con espesor diferente.</w:t>
            </w:r>
          </w:p>
        </w:tc>
        <w:tc>
          <w:tcPr>
            <w:tcMar>
              <w:top w:w="150" w:type="dxa"/>
              <w:bottom w:w="150" w:type="dxa"/>
            </w:tcMar>
            <w:vAlign w:val="top"/>
          </w:tcPr>
          <w:p>
            <w:r>
              <w:rPr>
                <w:position w:val="-490"/>
              </w:rPr>
              <w:drawing>
                <wp:inline distT="0" distB="0" distL="0" distR="0">
                  <wp:extent cx="2232000" cy="3117600"/>
                  <wp:docPr id="99657275" name="name1241608a8f2dc8cc1"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2941608a8f2dc8cb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Válvulas</w:t>
            </w:r>
          </w:p>
          <w:p/>
          <w:p/>
          <w:p>
            <w:pPr>
              <w:numPr>
                <w:ilvl w:val="0"/>
                <w:numId w:val="75785705"/>
              </w:numPr>
              <w:spacing w:before="0" w:after="0" w:line="262" w:lineRule="auto"/>
              <w:jc w:val="left"/>
              <w:rPr>
                <w:color w:val="00274C"/>
                <w:sz w:val="20"/>
                <w:szCs w:val="20"/>
              </w:rPr>
            </w:pPr>
            <w:r>
              <w:rPr>
                <w:color w:val="00274C"/>
                <w:position w:val="-2"/>
                <w:sz w:val="20"/>
                <w:szCs w:val="20"/>
              </w:rPr>
              <w:t xml:space="preserve">Lubrique con aceite e introduzca las válvulas </w:t>
            </w:r>
            <w:r>
              <w:rPr>
                <w:b/>
                <w:bCs/>
                <w:color w:val="00274C"/>
                <w:position w:val="-2"/>
                <w:sz w:val="20"/>
                <w:szCs w:val="20"/>
              </w:rPr>
              <w:t xml:space="preserve">X</w:t>
            </w:r>
            <w:r>
              <w:rPr>
                <w:color w:val="00274C"/>
                <w:position w:val="-2"/>
                <w:sz w:val="20"/>
                <w:szCs w:val="20"/>
              </w:rPr>
              <w:t xml:space="preserve"> dentro de la cabeza </w:t>
            </w:r>
            <w:r>
              <w:rPr>
                <w:b/>
                <w:bCs/>
                <w:color w:val="00274C"/>
                <w:position w:val="-2"/>
                <w:sz w:val="20"/>
                <w:szCs w:val="20"/>
              </w:rPr>
              <w:t xml:space="preserve">F</w:t>
            </w:r>
            <w:r>
              <w:rPr>
                <w:color w:val="00274C"/>
                <w:position w:val="-2"/>
                <w:sz w:val="20"/>
                <w:szCs w:val="20"/>
              </w:rPr>
              <w:t xml:space="preserve"> en las mismas posiciones de origen, en función de las referencias creadas en el </w:t>
            </w:r>
            <w:hyperlink r:id="rId3494608a8f2dc9b54" w:history="1">
              <w:r>
                <w:rPr>
                  <w:b/>
                  <w:bCs/>
                  <w:color w:val="0000FF"/>
                  <w:position w:val="-2"/>
                  <w:sz w:val="20"/>
                  <w:szCs w:val="20"/>
                </w:rPr>
                <w:t xml:space="preserve">Apar. 7.12.4.1</w:t>
              </w:r>
            </w:hyperlink>
            <w:r>
              <w:rPr>
                <w:color w:val="00274C"/>
                <w:position w:val="-2"/>
                <w:sz w:val="20"/>
                <w:szCs w:val="20"/>
              </w:rPr>
              <w:t xml:space="preserve"> .</w:t>
            </w:r>
          </w:p>
          <w:p>
            <w:pPr>
              <w:numPr>
                <w:ilvl w:val="0"/>
                <w:numId w:val="75785705"/>
              </w:numPr>
              <w:spacing w:before="0" w:after="0" w:line="262" w:lineRule="auto"/>
              <w:jc w:val="left"/>
              <w:rPr>
                <w:color w:val="00274C"/>
                <w:sz w:val="20"/>
                <w:szCs w:val="20"/>
              </w:rPr>
            </w:pPr>
            <w:r>
              <w:rPr>
                <w:color w:val="00274C"/>
                <w:position w:val="-2"/>
                <w:sz w:val="20"/>
                <w:szCs w:val="20"/>
              </w:rPr>
              <w:t xml:space="preserve">Coloque el muelle </w:t>
            </w:r>
            <w:r>
              <w:rPr>
                <w:b/>
                <w:bCs/>
                <w:color w:val="00274C"/>
                <w:position w:val="-2"/>
                <w:sz w:val="20"/>
                <w:szCs w:val="20"/>
              </w:rPr>
              <w:t xml:space="preserve">Y</w:t>
            </w:r>
            <w:r>
              <w:rPr>
                <w:color w:val="00274C"/>
                <w:position w:val="-2"/>
                <w:sz w:val="20"/>
                <w:szCs w:val="20"/>
              </w:rPr>
              <w:t xml:space="preserve"> en el alojamiento de la cabeza </w:t>
            </w:r>
            <w:r>
              <w:rPr>
                <w:b/>
                <w:bCs/>
                <w:color w:val="00274C"/>
                <w:position w:val="-2"/>
                <w:sz w:val="20"/>
                <w:szCs w:val="20"/>
              </w:rPr>
              <w:t xml:space="preserve">F</w:t>
            </w:r>
            <w:r>
              <w:rPr>
                <w:color w:val="00274C"/>
                <w:position w:val="-2"/>
                <w:sz w:val="20"/>
                <w:szCs w:val="20"/>
              </w:rPr>
              <w:t xml:space="preserve"> .</w:t>
            </w:r>
          </w:p>
          <w:p>
            <w:pPr>
              <w:numPr>
                <w:ilvl w:val="0"/>
                <w:numId w:val="75785705"/>
              </w:numPr>
              <w:spacing w:before="0" w:after="0" w:line="262" w:lineRule="auto"/>
              <w:jc w:val="left"/>
              <w:rPr>
                <w:color w:val="00274C"/>
                <w:sz w:val="20"/>
                <w:szCs w:val="20"/>
              </w:rPr>
            </w:pPr>
            <w:r>
              <w:rPr>
                <w:color w:val="00274C"/>
                <w:position w:val="-2"/>
                <w:sz w:val="20"/>
                <w:szCs w:val="20"/>
              </w:rPr>
              <w:t xml:space="preserve">Coloque el platillo </w:t>
            </w:r>
            <w:r>
              <w:rPr>
                <w:b/>
                <w:bCs/>
                <w:color w:val="00274C"/>
                <w:position w:val="-2"/>
                <w:sz w:val="20"/>
                <w:szCs w:val="20"/>
              </w:rPr>
              <w:t xml:space="preserve">S</w:t>
            </w:r>
            <w:r>
              <w:rPr>
                <w:color w:val="00274C"/>
                <w:position w:val="-2"/>
                <w:sz w:val="20"/>
                <w:szCs w:val="20"/>
              </w:rPr>
              <w:t xml:space="preserve"> en el muelle </w:t>
            </w:r>
            <w:r>
              <w:rPr>
                <w:b/>
                <w:bCs/>
                <w:color w:val="00274C"/>
                <w:position w:val="-2"/>
                <w:sz w:val="20"/>
                <w:szCs w:val="20"/>
              </w:rPr>
              <w:t xml:space="preserve">Y</w:t>
            </w:r>
            <w:r>
              <w:rPr>
                <w:color w:val="00274C"/>
                <w:position w:val="-2"/>
                <w:sz w:val="20"/>
                <w:szCs w:val="20"/>
              </w:rPr>
              <w:t xml:space="preserve"> centrando la válvula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75785706"/>
              </w:numPr>
              <w:spacing w:before="0" w:after="0" w:line="262" w:lineRule="auto"/>
              <w:jc w:val="left"/>
              <w:rPr>
                <w:color w:val="00274C"/>
                <w:sz w:val="20"/>
                <w:szCs w:val="20"/>
              </w:rPr>
            </w:pPr>
            <w:r>
              <w:rPr>
                <w:color w:val="00274C"/>
                <w:position w:val="-2"/>
                <w:sz w:val="20"/>
                <w:szCs w:val="20"/>
              </w:rPr>
              <w:t xml:space="preserve">Monte la herramienta </w:t>
            </w:r>
            <w:hyperlink r:id="rId7697608a8f2dc9c88"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fijándola a uno de los orificios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orificio de fijación según la posición de las válvulas a 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06"/>
              </w:numPr>
              <w:spacing w:before="0" w:after="0" w:line="262" w:lineRule="auto"/>
              <w:jc w:val="left"/>
              <w:rPr>
                <w:color w:val="00274C"/>
                <w:sz w:val="20"/>
                <w:szCs w:val="20"/>
              </w:rPr>
            </w:pPr>
            <w:r>
              <w:rPr>
                <w:color w:val="00274C"/>
                <w:position w:val="-2"/>
                <w:sz w:val="20"/>
                <w:szCs w:val="20"/>
              </w:rPr>
              <w:t xml:space="preserve">Coloque la herramienta </w:t>
            </w:r>
            <w:hyperlink r:id="rId4719608a8f2dc9d26" w:history="1">
              <w:r>
                <w:rPr>
                  <w:b/>
                  <w:bCs/>
                  <w:color w:val="0000FF"/>
                  <w:position w:val="-2"/>
                  <w:sz w:val="20"/>
                  <w:szCs w:val="20"/>
                </w:rPr>
                <w:t xml:space="preserve">ST_07</w:t>
              </w:r>
            </w:hyperlink>
            <w:r>
              <w:rPr>
                <w:color w:val="00274C"/>
                <w:position w:val="-2"/>
                <w:sz w:val="20"/>
                <w:szCs w:val="20"/>
              </w:rPr>
              <w:t xml:space="preserve"> en la válvula como se muestra en la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75785707"/>
              </w:numPr>
              <w:spacing w:before="0" w:after="0" w:line="262" w:lineRule="auto"/>
              <w:jc w:val="left"/>
              <w:rPr>
                <w:color w:val="00274C"/>
                <w:sz w:val="20"/>
                <w:szCs w:val="20"/>
              </w:rPr>
            </w:pPr>
            <w:r>
              <w:rPr>
                <w:color w:val="00274C"/>
                <w:position w:val="-2"/>
                <w:sz w:val="20"/>
                <w:szCs w:val="20"/>
              </w:rPr>
              <w:t xml:space="preserve">Empuje la palanca de la herramienta </w:t>
            </w:r>
            <w:hyperlink r:id="rId2430608a8f2dc9d8e"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dirección a la flecha </w:t>
            </w:r>
            <w:r>
              <w:rPr>
                <w:b/>
                <w:bCs/>
                <w:color w:val="00274C"/>
                <w:position w:val="-2"/>
                <w:sz w:val="20"/>
                <w:szCs w:val="20"/>
              </w:rPr>
              <w:t xml:space="preserve">AK</w:t>
            </w:r>
            <w:r>
              <w:rPr>
                <w:color w:val="00274C"/>
                <w:position w:val="-2"/>
                <w:sz w:val="20"/>
                <w:szCs w:val="20"/>
              </w:rPr>
              <w:t xml:space="preserve"> e introduzca los semi-conos </w:t>
            </w:r>
            <w:r>
              <w:rPr>
                <w:b/>
                <w:bCs/>
                <w:color w:val="00274C"/>
                <w:position w:val="-2"/>
                <w:sz w:val="20"/>
                <w:szCs w:val="20"/>
              </w:rPr>
              <w:t xml:space="preserve">AJ</w:t>
            </w:r>
            <w:r>
              <w:rPr>
                <w:color w:val="00274C"/>
                <w:position w:val="-2"/>
                <w:sz w:val="20"/>
                <w:szCs w:val="20"/>
              </w:rPr>
              <w:t xml:space="preserve"> en el platillo </w:t>
            </w:r>
            <w:r>
              <w:rPr>
                <w:b/>
                <w:bCs/>
                <w:color w:val="00274C"/>
                <w:position w:val="-2"/>
                <w:sz w:val="20"/>
                <w:szCs w:val="20"/>
              </w:rPr>
              <w:t xml:space="preserve">S</w:t>
            </w:r>
            <w:r>
              <w:rPr>
                <w:color w:val="00274C"/>
                <w:position w:val="-2"/>
                <w:sz w:val="20"/>
                <w:szCs w:val="20"/>
              </w:rPr>
              <w:t xml:space="preserve"> .</w:t>
            </w:r>
          </w:p>
          <w:p>
            <w:pPr>
              <w:numPr>
                <w:ilvl w:val="0"/>
                <w:numId w:val="75785707"/>
              </w:numPr>
              <w:spacing w:before="0" w:after="0" w:line="262" w:lineRule="auto"/>
              <w:jc w:val="left"/>
              <w:rPr>
                <w:color w:val="00274C"/>
                <w:sz w:val="20"/>
                <w:szCs w:val="20"/>
              </w:rPr>
            </w:pPr>
            <w:r>
              <w:rPr>
                <w:color w:val="00274C"/>
                <w:position w:val="-2"/>
                <w:sz w:val="20"/>
                <w:szCs w:val="20"/>
              </w:rPr>
              <w:t xml:space="preserve">Asegúrese de que los semi-conos </w:t>
            </w:r>
            <w:r>
              <w:rPr>
                <w:b/>
                <w:bCs/>
                <w:color w:val="00274C"/>
                <w:position w:val="-2"/>
                <w:sz w:val="20"/>
                <w:szCs w:val="20"/>
              </w:rPr>
              <w:t xml:space="preserve">AJ</w:t>
            </w:r>
            <w:r>
              <w:rPr>
                <w:color w:val="00274C"/>
                <w:position w:val="-2"/>
                <w:sz w:val="20"/>
                <w:szCs w:val="20"/>
              </w:rPr>
              <w:t xml:space="preserve"> estén montados correctamente en los alojamientos de la válvula </w:t>
            </w:r>
            <w:r>
              <w:rPr>
                <w:b/>
                <w:bCs/>
                <w:color w:val="00274C"/>
                <w:position w:val="-2"/>
                <w:sz w:val="20"/>
                <w:szCs w:val="20"/>
              </w:rPr>
              <w:t xml:space="preserve">X</w:t>
            </w:r>
            <w:r>
              <w:rPr>
                <w:color w:val="00274C"/>
                <w:position w:val="-2"/>
                <w:sz w:val="20"/>
                <w:szCs w:val="20"/>
              </w:rPr>
              <w:t xml:space="preserve"> y suelte la herramienta </w:t>
            </w:r>
            <w:hyperlink r:id="rId1450608a8f2dc9e54"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 y retire la herramienta </w:t>
            </w:r>
            <w:hyperlink r:id="rId4794608a8f2dc9ead"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673923" name="name9497608a8f2dd8ba3"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7622608a8f2dd8b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4949216" name="name5509608a8f2deb8c5"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3098608a8f2deb8bf"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88088247" name="name4882608a8f2e0bad1"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9928608a8f2e0bacc"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Cabeza del motor</w:t>
            </w:r>
          </w:p>
          <w:p/>
          <w:p/>
          <w:p>
            <w:pPr>
              <w:numPr>
                <w:ilvl w:val="0"/>
                <w:numId w:val="75785708"/>
              </w:numPr>
              <w:spacing w:before="0" w:after="0" w:line="262" w:lineRule="auto"/>
              <w:jc w:val="left"/>
              <w:rPr>
                <w:color w:val="00274C"/>
                <w:sz w:val="20"/>
                <w:szCs w:val="20"/>
              </w:rPr>
            </w:pPr>
            <w:r>
              <w:rPr>
                <w:color w:val="00274C"/>
                <w:position w:val="-2"/>
                <w:sz w:val="20"/>
                <w:szCs w:val="20"/>
              </w:rPr>
              <w:t xml:space="preserve">Fije los cáncamos </w:t>
            </w:r>
            <w:r>
              <w:rPr>
                <w:b/>
                <w:bCs/>
                <w:color w:val="00274C"/>
                <w:position w:val="-2"/>
                <w:sz w:val="20"/>
                <w:szCs w:val="20"/>
              </w:rPr>
              <w:t xml:space="preserve">AW</w:t>
            </w:r>
            <w:r>
              <w:rPr>
                <w:color w:val="00274C"/>
                <w:position w:val="-2"/>
                <w:sz w:val="20"/>
                <w:szCs w:val="20"/>
              </w:rPr>
              <w:t xml:space="preserve"> mediante los tornillos </w:t>
            </w:r>
            <w:r>
              <w:rPr>
                <w:b/>
                <w:bCs/>
                <w:color w:val="00274C"/>
                <w:position w:val="-2"/>
                <w:sz w:val="20"/>
                <w:szCs w:val="20"/>
              </w:rPr>
              <w:t xml:space="preserve">AX</w:t>
            </w:r>
            <w:r>
              <w:rPr>
                <w:color w:val="00274C"/>
                <w:position w:val="-2"/>
                <w:sz w:val="20"/>
                <w:szCs w:val="20"/>
              </w:rPr>
              <w:t xml:space="preserve"> a la cabeza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80 Nm</w:t>
            </w:r>
            <w:r>
              <w:rPr>
                <w:color w:val="00274C"/>
                <w:position w:val="-2"/>
                <w:sz w:val="20"/>
                <w:szCs w:val="20"/>
              </w:rPr>
              <w:t xml:space="preserve"> ).</w:t>
            </w:r>
          </w:p>
          <w:p>
            <w:pPr>
              <w:numPr>
                <w:ilvl w:val="0"/>
                <w:numId w:val="75785708"/>
              </w:numPr>
              <w:spacing w:before="0" w:after="0" w:line="262" w:lineRule="auto"/>
              <w:jc w:val="left"/>
              <w:rPr>
                <w:color w:val="00274C"/>
                <w:sz w:val="20"/>
                <w:szCs w:val="20"/>
              </w:rPr>
            </w:pPr>
            <w:r>
              <w:rPr>
                <w:color w:val="00274C"/>
                <w:position w:val="-2"/>
                <w:sz w:val="20"/>
                <w:szCs w:val="20"/>
              </w:rPr>
              <w:t xml:space="preserve">Coloque el pistón </w:t>
            </w:r>
            <w:r>
              <w:rPr>
                <w:b/>
                <w:bCs/>
                <w:color w:val="00274C"/>
                <w:position w:val="-2"/>
                <w:sz w:val="20"/>
                <w:szCs w:val="20"/>
              </w:rPr>
              <w:t xml:space="preserve">P</w:t>
            </w:r>
            <w:r>
              <w:rPr>
                <w:color w:val="00274C"/>
                <w:position w:val="-2"/>
                <w:sz w:val="20"/>
                <w:szCs w:val="20"/>
              </w:rPr>
              <w:t xml:space="preserve"> en el PMS.</w:t>
            </w:r>
          </w:p>
          <w:p>
            <w:pPr>
              <w:numPr>
                <w:ilvl w:val="0"/>
                <w:numId w:val="75785708"/>
              </w:numPr>
              <w:spacing w:before="0" w:after="0" w:line="262" w:lineRule="auto"/>
              <w:jc w:val="left"/>
              <w:rPr>
                <w:color w:val="00274C"/>
                <w:sz w:val="20"/>
                <w:szCs w:val="20"/>
              </w:rPr>
            </w:pPr>
            <w:r>
              <w:rPr>
                <w:color w:val="00274C"/>
                <w:position w:val="-2"/>
                <w:sz w:val="20"/>
                <w:szCs w:val="20"/>
              </w:rPr>
              <w:t xml:space="preserve">Coloque la herramienta </w:t>
            </w:r>
            <w:hyperlink r:id="rId3103608a8f2e0cc34" w:history="1">
              <w:r>
                <w:rPr>
                  <w:b/>
                  <w:bCs/>
                  <w:color w:val="0000FF"/>
                  <w:position w:val="-2"/>
                  <w:sz w:val="20"/>
                  <w:szCs w:val="20"/>
                </w:rPr>
                <w:t xml:space="preserve">ST_03</w:t>
              </w:r>
            </w:hyperlink>
            <w:r>
              <w:rPr>
                <w:color w:val="00274C"/>
                <w:position w:val="-2"/>
                <w:sz w:val="20"/>
                <w:szCs w:val="20"/>
              </w:rPr>
              <w:t xml:space="preserve"> en el plano de cabeza y detecte el saliente del pistón </w:t>
            </w:r>
            <w:r>
              <w:rPr>
                <w:b/>
                <w:bCs/>
                <w:color w:val="00274C"/>
                <w:position w:val="-2"/>
                <w:sz w:val="20"/>
                <w:szCs w:val="20"/>
              </w:rPr>
              <w:t xml:space="preserve">P</w:t>
            </w:r>
            <w:r>
              <w:rPr>
                <w:color w:val="00274C"/>
                <w:position w:val="-2"/>
                <w:sz w:val="20"/>
                <w:szCs w:val="20"/>
              </w:rPr>
              <w:t xml:space="preserve"> desde el plano de cabeza </w:t>
            </w:r>
            <w:r>
              <w:rPr>
                <w:b/>
                <w:bCs/>
                <w:color w:val="00274C"/>
                <w:position w:val="-2"/>
                <w:sz w:val="20"/>
                <w:szCs w:val="20"/>
              </w:rPr>
              <w:t xml:space="preserve">K</w:t>
            </w:r>
            <w:r>
              <w:rPr>
                <w:color w:val="00274C"/>
                <w:position w:val="-2"/>
                <w:sz w:val="20"/>
                <w:szCs w:val="20"/>
              </w:rPr>
              <w:t xml:space="preserve"> en 4 puntos diametralmente opuestos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Repita la operación con todos los pistones </w:t>
            </w:r>
            <w:r>
              <w:rPr>
                <w:b/>
                <w:bCs/>
                <w:color w:val="00274C"/>
                <w:position w:val="-2"/>
                <w:sz w:val="20"/>
                <w:szCs w:val="20"/>
              </w:rPr>
              <w:t xml:space="preserve">P</w:t>
            </w:r>
            <w:r>
              <w:rPr>
                <w:color w:val="00274C"/>
                <w:position w:val="-2"/>
                <w:sz w:val="20"/>
                <w:szCs w:val="20"/>
              </w:rPr>
              <w:t xml:space="preserve"> y anote el valor medio más alto, determinando la cota </w:t>
            </w:r>
            <w:r>
              <w:rPr>
                <w:b/>
                <w:bCs/>
                <w:color w:val="00274C"/>
                <w:position w:val="-2"/>
                <w:sz w:val="20"/>
                <w:szCs w:val="20"/>
              </w:rPr>
              <w:t xml:space="preserve">S</w:t>
            </w:r>
            <w:r>
              <w:rPr>
                <w:color w:val="00274C"/>
                <w:position w:val="-2"/>
                <w:sz w:val="20"/>
                <w:szCs w:val="20"/>
              </w:rPr>
              <w:t xml:space="preserve"> </w:t>
            </w:r>
            <w:r>
              <w:rPr>
                <w:b/>
                <w:bCs/>
                <w:color w:val="00274C"/>
                <w:position w:val="-2"/>
                <w:sz w:val="20"/>
                <w:szCs w:val="20"/>
              </w:rPr>
              <w:t xml:space="preserve">(Tab.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17571081" name="name6713608a8f2e1d304"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2875608a8f2e1d2f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8911773" name="name2080608a8f2e2d380"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718608a8f2e2d379"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1730103" name="name9150608a8f2e42917"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190608a8f2e42913" cstate="print"/>
                                <a:stretch>
                                  <a:fillRect/>
                                </a:stretch>
                              </pic:blipFill>
                              <pic:spPr>
                                <a:xfrm>
                                  <a:off x="0" y="0"/>
                                  <a:ext cx="864000" cy="266400"/>
                                </a:xfrm>
                                <a:prstGeom prst="rect">
                                  <a:avLst/>
                                </a:prstGeom>
                                <a:ln w="0">
                                  <a:noFill/>
                                </a:ln>
                              </pic:spPr>
                            </pic:pic>
                          </a:graphicData>
                        </a:graphic>
                      </wp:inline>
                    </w:drawing>
                  </w:r>
                </w:p>
              </w:tc>
            </w:tr>
          </w:tbl>
          <w:p/>
          <w:p>
            <w:pPr>
              <w:numPr>
                <w:ilvl w:val="0"/>
                <w:numId w:val="75785708"/>
              </w:numPr>
              <w:spacing w:before="0" w:after="0" w:line="262" w:lineRule="auto"/>
              <w:jc w:val="left"/>
              <w:rPr>
                <w:color w:val="00274C"/>
                <w:sz w:val="20"/>
                <w:szCs w:val="20"/>
              </w:rPr>
            </w:pPr>
            <w:r>
              <w:rPr>
                <w:color w:val="00274C"/>
                <w:position w:val="-2"/>
                <w:sz w:val="20"/>
                <w:szCs w:val="20"/>
              </w:rPr>
              <w:t xml:space="preserve">En función del valor detectado en el punto </w:t>
            </w:r>
            <w:r>
              <w:rPr>
                <w:b/>
                <w:bCs/>
                <w:color w:val="00274C"/>
                <w:position w:val="-2"/>
                <w:sz w:val="20"/>
                <w:szCs w:val="20"/>
              </w:rPr>
              <w:t xml:space="preserve">3</w:t>
            </w:r>
            <w:r>
              <w:rPr>
                <w:color w:val="00274C"/>
                <w:position w:val="-2"/>
                <w:sz w:val="20"/>
                <w:szCs w:val="20"/>
              </w:rPr>
              <w:t xml:space="preserve"> , elija la junta </w:t>
            </w:r>
            <w:r>
              <w:rPr>
                <w:b/>
                <w:bCs/>
                <w:color w:val="00274C"/>
                <w:position w:val="-2"/>
                <w:sz w:val="20"/>
                <w:szCs w:val="20"/>
              </w:rPr>
              <w:t xml:space="preserve">T</w:t>
            </w:r>
            <w:r>
              <w:rPr>
                <w:color w:val="00274C"/>
                <w:position w:val="-2"/>
                <w:sz w:val="20"/>
                <w:szCs w:val="20"/>
              </w:rPr>
              <w:t xml:space="preserve"> correspondiente como se indica en 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detalle </w:t>
            </w:r>
            <w:r>
              <w:rPr>
                <w:b/>
                <w:bCs/>
                <w:color w:val="00274C"/>
                <w:position w:val="-2"/>
                <w:sz w:val="20"/>
                <w:szCs w:val="20"/>
              </w:rPr>
              <w:t xml:space="preserve">U</w:t>
            </w:r>
            <w:r>
              <w:rPr>
                <w:color w:val="00274C"/>
                <w:position w:val="-2"/>
                <w:sz w:val="20"/>
                <w:szCs w:val="20"/>
              </w:rPr>
              <w:t xml:space="preserve"> ).</w:t>
            </w:r>
          </w:p>
          <w:p>
            <w:pPr>
              <w:numPr>
                <w:ilvl w:val="0"/>
                <w:numId w:val="75785708"/>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K</w:t>
            </w:r>
            <w:r>
              <w:rPr>
                <w:color w:val="00274C"/>
                <w:position w:val="-2"/>
                <w:sz w:val="20"/>
                <w:szCs w:val="20"/>
              </w:rPr>
              <w:t xml:space="preserve"> de la semi-bancada y la junta </w:t>
            </w:r>
            <w:r>
              <w:rPr>
                <w:b/>
                <w:bCs/>
                <w:color w:val="00274C"/>
                <w:position w:val="-2"/>
                <w:sz w:val="20"/>
                <w:szCs w:val="20"/>
              </w:rPr>
              <w:t xml:space="preserve">T</w:t>
            </w:r>
            <w:r>
              <w:rPr>
                <w:color w:val="00274C"/>
                <w:position w:val="-2"/>
                <w:sz w:val="20"/>
                <w:szCs w:val="20"/>
              </w:rPr>
              <w:t xml:space="preserve"> estén libres de impurezas.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83459" name="name6155608a8f2e528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0608a8f2e528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junta de la cabeza se debe sustituir en cada montaje.</w:t>
            </w:r>
          </w:p>
          <w:p/>
          <w:p/>
          <w:p/>
          <w:p/>
          <w:p>
            <w:pPr>
              <w:numPr>
                <w:ilvl w:val="0"/>
                <w:numId w:val="75785709"/>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T</w:t>
            </w:r>
            <w:r>
              <w:rPr>
                <w:color w:val="00274C"/>
                <w:position w:val="-2"/>
                <w:sz w:val="20"/>
                <w:szCs w:val="20"/>
              </w:rPr>
              <w:t xml:space="preserve"> en el </w:t>
            </w:r>
            <w:r>
              <w:rPr>
                <w:b/>
                <w:bCs/>
                <w:color w:val="00274C"/>
                <w:position w:val="-2"/>
                <w:sz w:val="20"/>
                <w:szCs w:val="20"/>
              </w:rPr>
              <w:t xml:space="preserve">K</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3922844" name="name3380608a8f2e66828"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2268608a8f2e668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p>
          <w:p>
            <w:pPr>
              <w:widowControl w:val="on"/>
              <w:pBdr/>
              <w:spacing w:before="0" w:after="0" w:line="262" w:lineRule="auto"/>
              <w:ind w:left="0" w:right="0"/>
              <w:jc w:val="left"/>
              <w:textAlignment w:val="top"/>
            </w:pPr>
            <w:r>
              <w:rPr>
                <w:position w:val="-224"/>
              </w:rPr>
              <w:drawing>
                <wp:inline distT="0" distB="0" distL="0" distR="0">
                  <wp:extent cx="2232000" cy="1476000"/>
                  <wp:docPr id="63981183" name="name1097608a8f2e77346"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1046608a8f2e773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9.41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20432629" name="name2608608a8f2e8c9fb"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7402608a8f2e8c9f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75785710"/>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W</w:t>
            </w:r>
            <w:r>
              <w:rPr>
                <w:color w:val="00274C"/>
                <w:position w:val="-2"/>
                <w:sz w:val="20"/>
                <w:szCs w:val="20"/>
              </w:rPr>
              <w:t xml:space="preserve"> de la cabeza esté libre de impurezas.</w:t>
            </w:r>
          </w:p>
          <w:p>
            <w:pPr>
              <w:numPr>
                <w:ilvl w:val="0"/>
                <w:numId w:val="75785710"/>
              </w:numPr>
              <w:spacing w:before="0" w:after="0" w:line="262" w:lineRule="auto"/>
              <w:jc w:val="left"/>
              <w:rPr>
                <w:color w:val="00274C"/>
                <w:sz w:val="20"/>
                <w:szCs w:val="20"/>
              </w:rPr>
            </w:pPr>
            <w:r>
              <w:rPr>
                <w:color w:val="00274C"/>
                <w:position w:val="-2"/>
                <w:sz w:val="20"/>
                <w:szCs w:val="20"/>
              </w:rPr>
              <w:t xml:space="preserve">Coloque la cabeza </w:t>
            </w:r>
            <w:r>
              <w:rPr>
                <w:b/>
                <w:bCs/>
                <w:color w:val="00274C"/>
                <w:position w:val="-2"/>
                <w:sz w:val="20"/>
                <w:szCs w:val="20"/>
              </w:rPr>
              <w:t xml:space="preserve">F</w:t>
            </w:r>
            <w:r>
              <w:rPr>
                <w:color w:val="00274C"/>
                <w:position w:val="-2"/>
                <w:sz w:val="20"/>
                <w:szCs w:val="20"/>
              </w:rPr>
              <w:t xml:space="preserve"> en la semi-bancada </w:t>
            </w:r>
            <w:r>
              <w:rPr>
                <w:b/>
                <w:bCs/>
                <w:color w:val="00274C"/>
                <w:position w:val="-2"/>
                <w:sz w:val="20"/>
                <w:szCs w:val="20"/>
              </w:rPr>
              <w:t xml:space="preserve">Z</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84066" name="name8822608a8f2e9c4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7608a8f2e9c4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V</w:t>
            </w:r>
            <w:r>
              <w:rPr>
                <w:color w:val="00274C"/>
                <w:position w:val="-2"/>
                <w:sz w:val="20"/>
                <w:szCs w:val="20"/>
              </w:rPr>
              <w:t xml:space="preserve"> se deben sustituir taxativamente después de cada montaje.</w:t>
            </w:r>
            <w:r>
              <w:rPr>
                <w:b/>
                <w:bCs/>
                <w:color w:val="00274C"/>
                <w:position w:val="-2"/>
                <w:sz w:val="20"/>
                <w:szCs w:val="20"/>
              </w:rPr>
              <w:br/>
              <w:t xml:space="preserve">Componente modificado, ver circular técnica 710009.</w:t>
            </w:r>
          </w:p>
          <w:p>
            <w:pPr>
              <w:numPr>
                <w:ilvl w:val="0"/>
                <w:numId w:val="75785559"/>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75785559"/>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V</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9.5</w:t>
            </w:r>
            <w:r>
              <w:rPr>
                <w:color w:val="00274C"/>
                <w:position w:val="-2"/>
                <w:sz w:val="20"/>
                <w:szCs w:val="20"/>
              </w:rPr>
              <w:t xml:space="preserve"> .</w:t>
            </w:r>
          </w:p>
          <w:p/>
          <w:p/>
          <w:p>
            <w:pPr>
              <w:numPr>
                <w:ilvl w:val="0"/>
                <w:numId w:val="75785711"/>
              </w:numPr>
              <w:spacing w:before="0" w:after="0" w:line="262" w:lineRule="auto"/>
              <w:jc w:val="left"/>
              <w:rPr>
                <w:color w:val="00274C"/>
                <w:sz w:val="20"/>
                <w:szCs w:val="20"/>
              </w:rPr>
            </w:pPr>
            <w:r>
              <w:rPr>
                <w:color w:val="00274C"/>
                <w:position w:val="-2"/>
                <w:sz w:val="20"/>
                <w:szCs w:val="20"/>
              </w:rPr>
              <w:t xml:space="preserve">Fije la cabeza </w:t>
            </w:r>
            <w:r>
              <w:rPr>
                <w:b/>
                <w:bCs/>
                <w:color w:val="00274C"/>
                <w:position w:val="-2"/>
                <w:sz w:val="20"/>
                <w:szCs w:val="20"/>
              </w:rPr>
              <w:t xml:space="preserve">F</w:t>
            </w:r>
            <w:r>
              <w:rPr>
                <w:color w:val="00274C"/>
                <w:position w:val="-2"/>
                <w:sz w:val="20"/>
                <w:szCs w:val="20"/>
              </w:rPr>
              <w:t xml:space="preserve"> mediante el apriete de los tornillos </w:t>
            </w:r>
            <w:r>
              <w:rPr>
                <w:b/>
                <w:bCs/>
                <w:color w:val="00274C"/>
                <w:position w:val="-2"/>
                <w:sz w:val="20"/>
                <w:szCs w:val="20"/>
              </w:rPr>
              <w:t xml:space="preserve">V</w:t>
            </w:r>
            <w:r>
              <w:rPr>
                <w:color w:val="00274C"/>
                <w:position w:val="-2"/>
                <w:sz w:val="20"/>
                <w:szCs w:val="20"/>
              </w:rPr>
              <w:t xml:space="preserve"> siguiendo taxativamente el orden indicado en la </w:t>
            </w:r>
            <w:r>
              <w:rPr>
                <w:b/>
                <w:bCs/>
                <w:color w:val="00274C"/>
                <w:position w:val="-2"/>
                <w:sz w:val="20"/>
                <w:szCs w:val="20"/>
              </w:rPr>
              <w:t xml:space="preserve">Fig. 9.43</w:t>
            </w:r>
            <w:r>
              <w:rPr>
                <w:color w:val="00274C"/>
                <w:position w:val="-2"/>
                <w:sz w:val="20"/>
                <w:szCs w:val="20"/>
              </w:rPr>
              <w:t xml:space="preserve"> y los pares de apriete los pares de apriete y las pausas entre los ciclos indicados en 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9694732" name="name2744608a8f2eadd52"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2581608a8f2eadd4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6977057" name="name1583608a8f2ec677b"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4320608a8f2ec67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Varillas y puentes válvulas</w:t>
            </w:r>
          </w:p>
          <w:p/>
          <w:p/>
          <w:p>
            <w:pPr>
              <w:numPr>
                <w:ilvl w:val="0"/>
                <w:numId w:val="75785712"/>
              </w:numPr>
              <w:spacing w:before="0" w:after="0" w:line="262" w:lineRule="auto"/>
              <w:jc w:val="left"/>
              <w:rPr>
                <w:color w:val="00274C"/>
                <w:sz w:val="20"/>
                <w:szCs w:val="20"/>
              </w:rPr>
            </w:pPr>
            <w:r>
              <w:rPr>
                <w:color w:val="00274C"/>
                <w:position w:val="-2"/>
                <w:sz w:val="20"/>
                <w:szCs w:val="20"/>
              </w:rPr>
              <w:t xml:space="preserve">Introduzca las varillas de mando de balancines </w:t>
            </w:r>
            <w:r>
              <w:rPr>
                <w:b/>
                <w:bCs/>
                <w:color w:val="00274C"/>
                <w:position w:val="-2"/>
                <w:sz w:val="20"/>
                <w:szCs w:val="20"/>
              </w:rPr>
              <w:t xml:space="preserve">AA</w:t>
            </w:r>
            <w:r>
              <w:rPr>
                <w:color w:val="00274C"/>
                <w:position w:val="-2"/>
                <w:sz w:val="20"/>
                <w:szCs w:val="20"/>
              </w:rPr>
              <w:t xml:space="preserve"> en los nichos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43934" name="name1104608a8f2edb5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3608a8f2edb5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Centre correctamente las varillas </w:t>
            </w:r>
            <w:r>
              <w:rPr>
                <w:b/>
                <w:bCs/>
                <w:color w:val="00274C"/>
                <w:position w:val="-2"/>
                <w:sz w:val="20"/>
                <w:szCs w:val="20"/>
              </w:rPr>
              <w:t xml:space="preserve">AA</w:t>
            </w:r>
            <w:r>
              <w:rPr>
                <w:color w:val="00274C"/>
                <w:position w:val="-2"/>
                <w:sz w:val="20"/>
                <w:szCs w:val="20"/>
              </w:rPr>
              <w:t xml:space="preserve"> en el alojamiento esférico de los taqués del árbol de levas </w:t>
            </w:r>
            <w:r>
              <w:rPr>
                <w:b/>
                <w:bCs/>
                <w:color w:val="00274C"/>
                <w:position w:val="-2"/>
                <w:sz w:val="20"/>
                <w:szCs w:val="20"/>
              </w:rPr>
              <w:t xml:space="preserve">AB</w:t>
            </w:r>
            <w:r>
              <w:rPr>
                <w:color w:val="00274C"/>
                <w:position w:val="-2"/>
                <w:sz w:val="20"/>
                <w:szCs w:val="20"/>
              </w:rPr>
              <w:t xml:space="preserve"> .</w:t>
            </w:r>
          </w:p>
          <w:p>
            <w:pPr>
              <w:numPr>
                <w:ilvl w:val="0"/>
                <w:numId w:val="75785713"/>
              </w:numPr>
              <w:spacing w:before="0" w:after="0" w:line="262" w:lineRule="auto"/>
              <w:jc w:val="left"/>
              <w:rPr>
                <w:color w:val="00274C"/>
                <w:sz w:val="20"/>
                <w:szCs w:val="20"/>
              </w:rPr>
            </w:pPr>
            <w:r>
              <w:rPr>
                <w:color w:val="00274C"/>
                <w:position w:val="-2"/>
                <w:sz w:val="20"/>
                <w:szCs w:val="20"/>
              </w:rPr>
              <w:t xml:space="preserve">Monte el puente de válvula </w:t>
            </w:r>
            <w:r>
              <w:rPr>
                <w:b/>
                <w:bCs/>
                <w:color w:val="00274C"/>
                <w:position w:val="-2"/>
                <w:sz w:val="20"/>
                <w:szCs w:val="20"/>
              </w:rPr>
              <w:t xml:space="preserve">AC</w:t>
            </w:r>
            <w:r>
              <w:rPr>
                <w:color w:val="00274C"/>
                <w:position w:val="-2"/>
                <w:sz w:val="20"/>
                <w:szCs w:val="20"/>
              </w:rPr>
              <w:t xml:space="preserve"> en los pares de válvulas de descarga y aspiración.</w:t>
            </w:r>
          </w:p>
        </w:tc>
        <w:tc>
          <w:tcPr>
            <w:tcMar>
              <w:top w:w="150" w:type="dxa"/>
              <w:bottom w:w="150" w:type="dxa"/>
            </w:tcMar>
            <w:vAlign w:val="top"/>
          </w:tcPr>
          <w:p>
            <w:r>
              <w:rPr>
                <w:position w:val="-230"/>
              </w:rPr>
              <w:drawing>
                <wp:inline distT="0" distB="0" distL="0" distR="0">
                  <wp:extent cx="2232000" cy="1512000"/>
                  <wp:docPr id="78409313" name="name9406608a8f2ef0694"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3372608a8f2ef068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32015919" name="name7741608a8f2f0b14d"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2596608a8f2f0b14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99809" name="name8604608a8f2f1b0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0608a8f2f1b0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El balancín de aspiración </w:t>
            </w:r>
            <w:r>
              <w:rPr>
                <w:b/>
                <w:bCs/>
                <w:color w:val="00274C"/>
                <w:position w:val="-2"/>
                <w:sz w:val="20"/>
                <w:szCs w:val="20"/>
              </w:rPr>
              <w:t xml:space="preserve">AT</w:t>
            </w:r>
            <w:r>
              <w:rPr>
                <w:color w:val="00274C"/>
                <w:position w:val="-2"/>
                <w:sz w:val="20"/>
                <w:szCs w:val="20"/>
              </w:rPr>
              <w:t xml:space="preserve"> es más corto respecto al balancín de descarga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14"/>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AM</w:t>
            </w:r>
            <w:r>
              <w:rPr>
                <w:color w:val="00274C"/>
                <w:position w:val="-2"/>
                <w:sz w:val="20"/>
                <w:szCs w:val="20"/>
              </w:rPr>
              <w:t xml:space="preserve"> en el alojamiento </w:t>
            </w:r>
            <w:r>
              <w:rPr>
                <w:b/>
                <w:bCs/>
                <w:color w:val="00274C"/>
                <w:position w:val="-2"/>
                <w:sz w:val="20"/>
                <w:szCs w:val="20"/>
              </w:rPr>
              <w:t xml:space="preserve">AN</w:t>
            </w:r>
            <w:r>
              <w:rPr>
                <w:color w:val="00274C"/>
                <w:position w:val="-2"/>
                <w:sz w:val="20"/>
                <w:szCs w:val="20"/>
              </w:rPr>
              <w:t xml:space="preserve"> del perno de balancines </w:t>
            </w:r>
            <w:r>
              <w:rPr>
                <w:b/>
                <w:bCs/>
                <w:color w:val="00274C"/>
                <w:position w:val="-2"/>
                <w:sz w:val="20"/>
                <w:szCs w:val="20"/>
              </w:rPr>
              <w:t xml:space="preserve">AH</w:t>
            </w:r>
            <w:r>
              <w:rPr>
                <w:color w:val="00274C"/>
                <w:position w:val="-2"/>
                <w:sz w:val="20"/>
                <w:szCs w:val="20"/>
              </w:rPr>
              <w:t xml:space="preserve"> .</w:t>
            </w:r>
          </w:p>
          <w:p>
            <w:pPr>
              <w:numPr>
                <w:ilvl w:val="0"/>
                <w:numId w:val="75785714"/>
              </w:numPr>
              <w:spacing w:before="0" w:after="0" w:line="262" w:lineRule="auto"/>
              <w:jc w:val="left"/>
              <w:rPr>
                <w:color w:val="00274C"/>
                <w:sz w:val="20"/>
                <w:szCs w:val="20"/>
              </w:rPr>
            </w:pPr>
            <w:r>
              <w:rPr>
                <w:color w:val="00274C"/>
                <w:position w:val="-2"/>
                <w:sz w:val="20"/>
                <w:szCs w:val="20"/>
              </w:rPr>
              <w:t xml:space="preserve">Coloque el perno </w:t>
            </w:r>
            <w:r>
              <w:rPr>
                <w:b/>
                <w:bCs/>
                <w:color w:val="00274C"/>
                <w:position w:val="-2"/>
                <w:sz w:val="20"/>
                <w:szCs w:val="20"/>
              </w:rPr>
              <w:t xml:space="preserve">AH</w:t>
            </w:r>
            <w:r>
              <w:rPr>
                <w:color w:val="00274C"/>
                <w:position w:val="-2"/>
                <w:sz w:val="20"/>
                <w:szCs w:val="20"/>
              </w:rPr>
              <w:t xml:space="preserve"> con el plano </w:t>
            </w:r>
            <w:r>
              <w:rPr>
                <w:b/>
                <w:bCs/>
                <w:color w:val="00274C"/>
                <w:position w:val="-2"/>
                <w:sz w:val="20"/>
                <w:szCs w:val="20"/>
              </w:rPr>
              <w:t xml:space="preserve">AP</w:t>
            </w:r>
            <w:r>
              <w:rPr>
                <w:color w:val="00274C"/>
                <w:position w:val="-2"/>
                <w:sz w:val="20"/>
                <w:szCs w:val="20"/>
              </w:rPr>
              <w:t xml:space="preserve"> hacia arriba e introduzca los 2 anillos de apoyo </w:t>
            </w:r>
            <w:r>
              <w:rPr>
                <w:b/>
                <w:bCs/>
                <w:color w:val="00274C"/>
                <w:position w:val="-2"/>
                <w:sz w:val="20"/>
                <w:szCs w:val="20"/>
              </w:rPr>
              <w:t xml:space="preserve">AQ</w:t>
            </w:r>
            <w:r>
              <w:rPr>
                <w:color w:val="00274C"/>
                <w:position w:val="-2"/>
                <w:sz w:val="20"/>
                <w:szCs w:val="20"/>
              </w:rPr>
              <w:t xml:space="preserve"> .</w:t>
            </w:r>
          </w:p>
          <w:p>
            <w:pPr>
              <w:numPr>
                <w:ilvl w:val="0"/>
                <w:numId w:val="75785714"/>
              </w:numPr>
              <w:spacing w:before="0" w:after="0" w:line="262" w:lineRule="auto"/>
              <w:jc w:val="left"/>
              <w:rPr>
                <w:color w:val="00274C"/>
                <w:sz w:val="20"/>
                <w:szCs w:val="20"/>
              </w:rPr>
            </w:pPr>
            <w:r>
              <w:rPr>
                <w:color w:val="00274C"/>
                <w:position w:val="-2"/>
                <w:sz w:val="20"/>
                <w:szCs w:val="20"/>
              </w:rPr>
              <w:t xml:space="preserve">Introduzca en secuencia el balancín de aspiración </w:t>
            </w:r>
            <w:r>
              <w:rPr>
                <w:b/>
                <w:bCs/>
                <w:color w:val="00274C"/>
                <w:position w:val="-2"/>
                <w:sz w:val="20"/>
                <w:szCs w:val="20"/>
              </w:rPr>
              <w:t xml:space="preserve">AR</w:t>
            </w:r>
            <w:r>
              <w:rPr>
                <w:color w:val="00274C"/>
                <w:position w:val="-2"/>
                <w:sz w:val="20"/>
                <w:szCs w:val="20"/>
              </w:rPr>
              <w:t xml:space="preserve"> , el soporte </w:t>
            </w:r>
            <w:r>
              <w:rPr>
                <w:b/>
                <w:bCs/>
                <w:color w:val="00274C"/>
                <w:position w:val="-2"/>
                <w:sz w:val="20"/>
                <w:szCs w:val="20"/>
              </w:rPr>
              <w:t xml:space="preserve">AS</w:t>
            </w:r>
            <w:r>
              <w:rPr>
                <w:color w:val="00274C"/>
                <w:position w:val="-2"/>
                <w:sz w:val="20"/>
                <w:szCs w:val="20"/>
              </w:rPr>
              <w:t xml:space="preserve"> y el balancín de descarga </w:t>
            </w:r>
            <w:r>
              <w:rPr>
                <w:b/>
                <w:bCs/>
                <w:color w:val="00274C"/>
                <w:position w:val="-2"/>
                <w:sz w:val="20"/>
                <w:szCs w:val="20"/>
              </w:rPr>
              <w:t xml:space="preserve">AT</w:t>
            </w:r>
            <w:r>
              <w:rPr>
                <w:color w:val="00274C"/>
                <w:position w:val="-2"/>
                <w:sz w:val="20"/>
                <w:szCs w:val="20"/>
              </w:rPr>
              <w:t xml:space="preserve"> en el perno </w:t>
            </w:r>
            <w:r>
              <w:rPr>
                <w:b/>
                <w:bCs/>
                <w:color w:val="00274C"/>
                <w:position w:val="-2"/>
                <w:sz w:val="20"/>
                <w:szCs w:val="20"/>
              </w:rPr>
              <w:t xml:space="preserve">AH</w:t>
            </w:r>
            <w:r>
              <w:rPr>
                <w:b/>
                <w:bCs/>
                <w:color w:val="00274C"/>
                <w:position w:val="-2"/>
                <w:sz w:val="20"/>
                <w:szCs w:val="20"/>
              </w:rPr>
              <w:t xml:space="preserve"> .</w:t>
            </w:r>
          </w:p>
          <w:p>
            <w:pPr>
              <w:numPr>
                <w:ilvl w:val="0"/>
                <w:numId w:val="75785714"/>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AU</w:t>
            </w:r>
            <w:r>
              <w:rPr>
                <w:color w:val="00274C"/>
                <w:position w:val="-2"/>
                <w:sz w:val="20"/>
                <w:szCs w:val="20"/>
              </w:rPr>
              <w:t xml:space="preserve"> en el perno </w:t>
            </w:r>
            <w:r>
              <w:rPr>
                <w:b/>
                <w:bCs/>
                <w:color w:val="00274C"/>
                <w:position w:val="-2"/>
                <w:sz w:val="20"/>
                <w:szCs w:val="20"/>
              </w:rPr>
              <w:t xml:space="preserve">AH</w:t>
            </w:r>
            <w:r>
              <w:rPr>
                <w:color w:val="00274C"/>
                <w:position w:val="-2"/>
                <w:sz w:val="20"/>
                <w:szCs w:val="20"/>
              </w:rPr>
              <w:t xml:space="preserve"> .</w:t>
            </w:r>
          </w:p>
          <w:p>
            <w:pPr>
              <w:numPr>
                <w:ilvl w:val="0"/>
                <w:numId w:val="75785714"/>
              </w:numPr>
              <w:spacing w:before="0" w:after="0" w:line="262" w:lineRule="auto"/>
              <w:jc w:val="left"/>
              <w:rPr>
                <w:color w:val="00274C"/>
                <w:sz w:val="20"/>
                <w:szCs w:val="20"/>
              </w:rPr>
            </w:pPr>
            <w:r>
              <w:rPr>
                <w:color w:val="00274C"/>
                <w:position w:val="-2"/>
                <w:sz w:val="20"/>
                <w:szCs w:val="20"/>
              </w:rPr>
              <w:t xml:space="preserve">Repita los puntos </w:t>
            </w:r>
            <w:r>
              <w:rPr>
                <w:b/>
                <w:bCs/>
                <w:color w:val="00274C"/>
                <w:position w:val="-2"/>
                <w:sz w:val="20"/>
                <w:szCs w:val="20"/>
              </w:rPr>
              <w:t xml:space="preserve">3, 4</w:t>
            </w:r>
            <w:r>
              <w:rPr>
                <w:color w:val="00274C"/>
                <w:position w:val="-2"/>
                <w:sz w:val="20"/>
                <w:szCs w:val="20"/>
              </w:rPr>
              <w:t xml:space="preserve"> para todos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soporte </w:t>
            </w:r>
            <w:r>
              <w:rPr>
                <w:b/>
                <w:bCs/>
                <w:color w:val="00274C"/>
                <w:position w:val="-2"/>
                <w:sz w:val="20"/>
                <w:szCs w:val="20"/>
              </w:rPr>
              <w:t xml:space="preserve">AV</w:t>
            </w:r>
            <w:r>
              <w:rPr>
                <w:color w:val="00274C"/>
                <w:position w:val="-2"/>
                <w:sz w:val="20"/>
                <w:szCs w:val="20"/>
              </w:rPr>
              <w:t xml:space="preserve"> que contiene la clavija </w:t>
            </w:r>
            <w:r>
              <w:rPr>
                <w:b/>
                <w:bCs/>
                <w:color w:val="00274C"/>
                <w:position w:val="-2"/>
                <w:sz w:val="20"/>
                <w:szCs w:val="20"/>
              </w:rPr>
              <w:t xml:space="preserve">BV</w:t>
            </w:r>
            <w:r>
              <w:rPr>
                <w:color w:val="00274C"/>
                <w:position w:val="-2"/>
                <w:sz w:val="20"/>
                <w:szCs w:val="20"/>
              </w:rPr>
              <w:t xml:space="preserve"> , se debe montar de acuerdo con el cilindro n.° 3.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14"/>
              </w:numPr>
              <w:spacing w:before="0" w:after="0" w:line="262" w:lineRule="auto"/>
              <w:jc w:val="left"/>
              <w:rPr>
                <w:color w:val="00274C"/>
                <w:sz w:val="20"/>
                <w:szCs w:val="20"/>
              </w:rPr>
            </w:pPr>
            <w:r>
              <w:rPr>
                <w:color w:val="00274C"/>
                <w:position w:val="-2"/>
                <w:sz w:val="20"/>
                <w:szCs w:val="20"/>
              </w:rPr>
              <w:t xml:space="preserve">Introduzca 2 anillos de apoyo </w:t>
            </w:r>
            <w:r>
              <w:rPr>
                <w:b/>
                <w:bCs/>
                <w:color w:val="00274C"/>
                <w:position w:val="-2"/>
                <w:sz w:val="20"/>
                <w:szCs w:val="20"/>
              </w:rPr>
              <w:t xml:space="preserve">AQ</w:t>
            </w:r>
            <w:r>
              <w:rPr>
                <w:color w:val="00274C"/>
                <w:position w:val="-2"/>
                <w:sz w:val="20"/>
                <w:szCs w:val="20"/>
              </w:rPr>
              <w:t xml:space="preserve"> y el anillo de tope </w:t>
            </w:r>
            <w:r>
              <w:rPr>
                <w:b/>
                <w:bCs/>
                <w:color w:val="00274C"/>
                <w:position w:val="-2"/>
                <w:sz w:val="20"/>
                <w:szCs w:val="20"/>
              </w:rPr>
              <w:t xml:space="preserve">AN</w:t>
            </w:r>
            <w:r>
              <w:rPr>
                <w:color w:val="00274C"/>
                <w:position w:val="-2"/>
                <w:sz w:val="20"/>
                <w:szCs w:val="20"/>
              </w:rPr>
              <w:t xml:space="preserve"> para bloquear todos los componentes introducidos en 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muelle </w:t>
            </w:r>
            <w:r>
              <w:rPr>
                <w:b/>
                <w:bCs/>
                <w:color w:val="00274C"/>
                <w:position w:val="-2"/>
                <w:sz w:val="20"/>
                <w:szCs w:val="20"/>
              </w:rPr>
              <w:t xml:space="preserve">AU</w:t>
            </w:r>
            <w:r>
              <w:rPr>
                <w:color w:val="00274C"/>
                <w:position w:val="-2"/>
                <w:sz w:val="20"/>
                <w:szCs w:val="20"/>
              </w:rPr>
              <w:t xml:space="preserve"> se encarga de mantener en posición los soportes </w:t>
            </w:r>
            <w:r>
              <w:rPr>
                <w:b/>
                <w:bCs/>
                <w:color w:val="00274C"/>
                <w:position w:val="-2"/>
                <w:sz w:val="20"/>
                <w:szCs w:val="20"/>
              </w:rPr>
              <w:t xml:space="preserve">AS</w:t>
            </w:r>
            <w:r>
              <w:rPr>
                <w:color w:val="00274C"/>
                <w:position w:val="-2"/>
                <w:sz w:val="20"/>
                <w:szCs w:val="20"/>
              </w:rPr>
              <w:t xml:space="preserve"> y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300954" name="name8745608a8f2f319dc"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1874608a8f2f319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9.47</w:t>
            </w:r>
            <w:r>
              <w:rPr>
                <w:position w:val="-224"/>
              </w:rPr>
              <w:drawing>
                <wp:inline distT="0" distB="0" distL="0" distR="0">
                  <wp:extent cx="2232000" cy="1476000"/>
                  <wp:docPr id="39936361" name="name2320608a8f2f46b87"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4576608a8f2f46b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Grupo del perno de balancines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13726" name="name7873608a8f2f57a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5608a8f2f57a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75785559"/>
              </w:numPr>
              <w:spacing w:before="0" w:after="0" w:line="262" w:lineRule="auto"/>
              <w:jc w:val="left"/>
              <w:rPr>
                <w:color w:val="00274C"/>
                <w:sz w:val="20"/>
                <w:szCs w:val="20"/>
              </w:rPr>
            </w:pPr>
            <w:r>
              <w:rPr>
                <w:color w:val="00274C"/>
                <w:position w:val="-2"/>
                <w:sz w:val="20"/>
                <w:szCs w:val="20"/>
              </w:rPr>
              <w:t xml:space="preserve">Coloque el grupo del perno de balancines </w:t>
            </w:r>
            <w:r>
              <w:rPr>
                <w:b/>
                <w:bCs/>
                <w:color w:val="00274C"/>
                <w:position w:val="-2"/>
                <w:sz w:val="20"/>
                <w:szCs w:val="20"/>
              </w:rPr>
              <w:t xml:space="preserve">BB</w:t>
            </w:r>
            <w:r>
              <w:rPr>
                <w:color w:val="00274C"/>
                <w:position w:val="-2"/>
                <w:sz w:val="20"/>
                <w:szCs w:val="20"/>
              </w:rPr>
              <w:t xml:space="preserve"> en un plano para alinear todos los planos de los soportes.</w:t>
            </w:r>
          </w:p>
          <w:p>
            <w:pPr>
              <w:numPr>
                <w:ilvl w:val="0"/>
                <w:numId w:val="75785559"/>
              </w:numPr>
              <w:spacing w:before="0" w:after="0" w:line="262" w:lineRule="auto"/>
              <w:jc w:val="left"/>
              <w:rPr>
                <w:color w:val="00274C"/>
                <w:sz w:val="20"/>
                <w:szCs w:val="20"/>
              </w:rPr>
            </w:pPr>
            <w:r>
              <w:rPr>
                <w:color w:val="00274C"/>
                <w:position w:val="-2"/>
                <w:sz w:val="20"/>
                <w:szCs w:val="20"/>
              </w:rPr>
              <w:t xml:space="preserve">Controle que los pistones estén colocados a mitad entre el PMS y el PMI.</w:t>
            </w:r>
            <w:r>
              <w:rPr>
                <w:color w:val="00274C"/>
                <w:position w:val="-2"/>
                <w:sz w:val="20"/>
                <w:szCs w:val="20"/>
              </w:rPr>
              <w:br/>
              <w:t xml:space="preserve">De la vista </w:t>
            </w:r>
            <w:r>
              <w:rPr>
                <w:b/>
                <w:bCs/>
                <w:color w:val="00274C"/>
                <w:position w:val="-2"/>
                <w:sz w:val="20"/>
                <w:szCs w:val="20"/>
              </w:rPr>
              <w:t xml:space="preserve">A ⇒ ( </w:t>
            </w:r>
            <w:hyperlink r:id="rId3589608a8f2f5843b" w:history="1">
              <w:r>
                <w:rPr>
                  <w:b/>
                  <w:bCs/>
                  <w:color w:val="0000FF"/>
                  <w:position w:val="-2"/>
                  <w:sz w:val="20"/>
                  <w:szCs w:val="20"/>
                  <w:u w:val="single"/>
                </w:rPr>
                <w:t xml:space="preserve">Apar. 1.4</w:t>
              </w:r>
            </w:hyperlink>
            <w:r>
              <w:rPr>
                <w:b/>
                <w:bCs/>
                <w:color w:val="00274C"/>
                <w:position w:val="-2"/>
                <w:sz w:val="20"/>
                <w:szCs w:val="20"/>
              </w:rPr>
              <w:t xml:space="preserve"> )</w:t>
            </w:r>
            <w:r>
              <w:rPr>
                <w:color w:val="00274C"/>
                <w:position w:val="-2"/>
                <w:sz w:val="20"/>
                <w:szCs w:val="20"/>
              </w:rPr>
              <w:t xml:space="preserve"> gire el cigüeñal de 90° hacia la izquierda respecto al PMS del 1° cilindro, colocando la clavija </w:t>
            </w:r>
            <w:r>
              <w:rPr>
                <w:b/>
                <w:bCs/>
                <w:color w:val="00274C"/>
                <w:position w:val="-2"/>
                <w:sz w:val="20"/>
                <w:szCs w:val="20"/>
              </w:rPr>
              <w:t xml:space="preserve">BP</w:t>
            </w:r>
            <w:r>
              <w:rPr>
                <w:color w:val="00274C"/>
                <w:position w:val="-2"/>
                <w:sz w:val="20"/>
                <w:szCs w:val="20"/>
              </w:rPr>
              <w:t xml:space="preserve"> del cigüeñal como se muestra en la </w:t>
            </w:r>
            <w:r>
              <w:rPr>
                <w:b/>
                <w:bCs/>
                <w:color w:val="00274C"/>
                <w:position w:val="-2"/>
                <w:sz w:val="20"/>
                <w:szCs w:val="20"/>
              </w:rPr>
              <w:t xml:space="preserve">Fig. 9.48.</w:t>
            </w:r>
          </w:p>
          <w:p/>
          <w:p/>
          <w:p>
            <w:pPr>
              <w:numPr>
                <w:ilvl w:val="0"/>
                <w:numId w:val="75785715"/>
              </w:numPr>
              <w:spacing w:before="0" w:after="0" w:line="262" w:lineRule="auto"/>
              <w:jc w:val="left"/>
              <w:rPr>
                <w:color w:val="00274C"/>
                <w:sz w:val="20"/>
                <w:szCs w:val="20"/>
              </w:rPr>
            </w:pPr>
            <w:r>
              <w:rPr>
                <w:color w:val="00274C"/>
                <w:position w:val="-2"/>
                <w:sz w:val="20"/>
                <w:szCs w:val="20"/>
              </w:rPr>
              <w:t xml:space="preserve">Coloque el grupo perno de los balancines </w:t>
            </w:r>
            <w:r>
              <w:rPr>
                <w:b/>
                <w:bCs/>
                <w:color w:val="00274C"/>
                <w:position w:val="-2"/>
                <w:sz w:val="20"/>
                <w:szCs w:val="20"/>
              </w:rPr>
              <w:t xml:space="preserve">BB</w:t>
            </w:r>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 respetando la referencia de la clavija </w:t>
            </w:r>
            <w:r>
              <w:rPr>
                <w:b/>
                <w:bCs/>
                <w:color w:val="00274C"/>
                <w:position w:val="-2"/>
                <w:sz w:val="20"/>
                <w:szCs w:val="20"/>
              </w:rPr>
              <w:t xml:space="preserve">BC</w:t>
            </w:r>
            <w:r>
              <w:rPr>
                <w:color w:val="00274C"/>
                <w:position w:val="-2"/>
                <w:sz w:val="20"/>
                <w:szCs w:val="20"/>
              </w:rPr>
              <w:t xml:space="preserve"> con el orificio </w:t>
            </w:r>
            <w:r>
              <w:rPr>
                <w:b/>
                <w:bCs/>
                <w:color w:val="00274C"/>
                <w:position w:val="-2"/>
                <w:sz w:val="20"/>
                <w:szCs w:val="20"/>
              </w:rPr>
              <w:t xml:space="preserve">BF</w:t>
            </w:r>
            <w:r>
              <w:rPr>
                <w:color w:val="00274C"/>
                <w:position w:val="-2"/>
                <w:sz w:val="20"/>
                <w:szCs w:val="20"/>
              </w:rPr>
              <w:t xml:space="preserve"> de la cabeza </w:t>
            </w:r>
            <w:r>
              <w:rPr>
                <w:b/>
                <w:bCs/>
                <w:color w:val="00274C"/>
                <w:position w:val="-2"/>
                <w:sz w:val="20"/>
                <w:szCs w:val="20"/>
              </w:rPr>
              <w:t xml:space="preserve">F</w:t>
            </w:r>
            <w:r>
              <w:rPr>
                <w:color w:val="00274C"/>
                <w:position w:val="-2"/>
                <w:sz w:val="20"/>
                <w:szCs w:val="20"/>
              </w:rPr>
              <w:t xml:space="preserve"> .</w:t>
            </w:r>
          </w:p>
          <w:p>
            <w:pPr>
              <w:numPr>
                <w:ilvl w:val="0"/>
                <w:numId w:val="75785715"/>
              </w:numPr>
              <w:spacing w:before="0" w:after="0" w:line="262" w:lineRule="auto"/>
              <w:jc w:val="left"/>
              <w:rPr>
                <w:color w:val="00274C"/>
                <w:sz w:val="20"/>
                <w:szCs w:val="20"/>
              </w:rPr>
            </w:pPr>
            <w:r>
              <w:rPr>
                <w:color w:val="00274C"/>
                <w:position w:val="-2"/>
                <w:sz w:val="20"/>
                <w:szCs w:val="20"/>
              </w:rPr>
              <w:t xml:space="preserve">Compruebe que estén colocados correctamente todos los balancines y los puentes de mando de válvulas (detalle </w:t>
            </w:r>
            <w:r>
              <w:rPr>
                <w:b/>
                <w:bCs/>
                <w:color w:val="00274C"/>
                <w:position w:val="-2"/>
                <w:sz w:val="20"/>
                <w:szCs w:val="20"/>
              </w:rPr>
              <w:t xml:space="preserve">BD</w:t>
            </w:r>
            <w:r>
              <w:rPr>
                <w:color w:val="00274C"/>
                <w:position w:val="-2"/>
                <w:sz w:val="20"/>
                <w:szCs w:val="20"/>
              </w:rPr>
              <w:t xml:space="preserve"> ). Coloque el taqué en el alojamiento de la varilla de mando de balancines.</w:t>
            </w:r>
          </w:p>
          <w:p>
            <w:pPr>
              <w:numPr>
                <w:ilvl w:val="0"/>
                <w:numId w:val="75785715"/>
              </w:numPr>
              <w:spacing w:before="0" w:after="0" w:line="262" w:lineRule="auto"/>
              <w:jc w:val="left"/>
              <w:rPr>
                <w:color w:val="00274C"/>
                <w:sz w:val="20"/>
                <w:szCs w:val="20"/>
              </w:rPr>
            </w:pPr>
            <w:r>
              <w:rPr>
                <w:color w:val="00274C"/>
                <w:position w:val="-2"/>
                <w:sz w:val="20"/>
                <w:szCs w:val="20"/>
              </w:rPr>
              <w:t xml:space="preserve">Fije el grupo del perno de balancines BB apretando los tornillos </w:t>
            </w:r>
            <w:r>
              <w:rPr>
                <w:b/>
                <w:bCs/>
                <w:color w:val="00274C"/>
                <w:position w:val="-2"/>
                <w:sz w:val="20"/>
                <w:szCs w:val="20"/>
              </w:rPr>
              <w:t xml:space="preserve">BE</w:t>
            </w:r>
            <w:r>
              <w:rPr>
                <w:color w:val="00274C"/>
                <w:position w:val="-2"/>
                <w:sz w:val="20"/>
                <w:szCs w:val="20"/>
              </w:rPr>
              <w:t xml:space="preserve"> (par de apriete de </w:t>
            </w:r>
            <w:r>
              <w:rPr>
                <w:b/>
                <w:bCs/>
                <w:color w:val="00274C"/>
                <w:position w:val="-2"/>
                <w:sz w:val="20"/>
                <w:szCs w:val="20"/>
              </w:rPr>
              <w:t xml:space="preserve">40 Nm</w:t>
            </w:r>
            <w:r>
              <w:rPr>
                <w:color w:val="00274C"/>
                <w:position w:val="-2"/>
                <w:sz w:val="20"/>
                <w:szCs w:val="20"/>
              </w:rPr>
              <w:t xml:space="preserve"> ). Respete el orden de apriete de los tornillos </w:t>
            </w:r>
            <w:r>
              <w:rPr>
                <w:b/>
                <w:bCs/>
                <w:color w:val="00274C"/>
                <w:position w:val="-2"/>
                <w:sz w:val="20"/>
                <w:szCs w:val="20"/>
              </w:rPr>
              <w:t xml:space="preserve">BE</w:t>
            </w:r>
            <w:r>
              <w:rPr>
                <w:color w:val="00274C"/>
                <w:position w:val="-2"/>
                <w:sz w:val="20"/>
                <w:szCs w:val="20"/>
              </w:rPr>
              <w:t xml:space="preserve"> como se ilustra en la </w:t>
            </w:r>
            <w:r>
              <w:rPr>
                <w:b/>
                <w:bCs/>
                <w:color w:val="00274C"/>
                <w:position w:val="-2"/>
                <w:sz w:val="20"/>
                <w:szCs w:val="20"/>
              </w:rPr>
              <w:t xml:space="preserve">Fig. 9.50.</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3643513" name="name9933608a8f2f6b1c1"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8457608a8f2f6b1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58065814" name="name8949608a8f2f7f217"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1766608a8f2f7f20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9.50</w:t>
            </w:r>
          </w:p>
          <w:p>
            <w:pPr>
              <w:widowControl w:val="on"/>
              <w:pBdr/>
              <w:spacing w:before="0" w:after="0" w:line="262" w:lineRule="auto"/>
              <w:ind w:left="0" w:right="0"/>
              <w:jc w:val="left"/>
              <w:textAlignment w:val="top"/>
            </w:pPr>
            <w:r>
              <w:rPr>
                <w:position w:val="-224"/>
              </w:rPr>
              <w:drawing>
                <wp:inline distT="0" distB="0" distL="0" distR="0">
                  <wp:extent cx="2232000" cy="1476000"/>
                  <wp:docPr id="9329772" name="name6853608a8f2f9223a"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3980608a8f2f922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Válvula de  presión de aceite</w:t>
            </w:r>
          </w:p>
          <w:p/>
          <w:p/>
          <w:p>
            <w:pPr>
              <w:numPr>
                <w:ilvl w:val="0"/>
                <w:numId w:val="75785716"/>
              </w:numPr>
              <w:spacing w:before="0" w:after="0" w:line="262" w:lineRule="auto"/>
              <w:jc w:val="left"/>
              <w:rPr>
                <w:color w:val="00274C"/>
                <w:sz w:val="20"/>
                <w:szCs w:val="20"/>
              </w:rPr>
            </w:pPr>
            <w:r>
              <w:rPr>
                <w:color w:val="00274C"/>
                <w:position w:val="-2"/>
                <w:sz w:val="20"/>
                <w:szCs w:val="20"/>
              </w:rPr>
              <w:br/>
              <w:t xml:space="preserve">Lubrique el pistón </w:t>
            </w:r>
            <w:r>
              <w:rPr>
                <w:b/>
                <w:bCs/>
                <w:color w:val="00274C"/>
                <w:position w:val="-2"/>
                <w:sz w:val="20"/>
                <w:szCs w:val="20"/>
              </w:rPr>
              <w:t xml:space="preserve">N</w:t>
            </w:r>
            <w:r>
              <w:rPr>
                <w:color w:val="00274C"/>
                <w:position w:val="-2"/>
                <w:sz w:val="20"/>
                <w:szCs w:val="20"/>
              </w:rPr>
              <w:t xml:space="preserve"> e introdúzcalo en el alojamiento </w:t>
            </w:r>
            <w:r>
              <w:rPr>
                <w:b/>
                <w:bCs/>
                <w:color w:val="00274C"/>
                <w:position w:val="-2"/>
                <w:sz w:val="20"/>
                <w:szCs w:val="20"/>
              </w:rPr>
              <w:t xml:space="preserve">P</w:t>
            </w:r>
            <w:r>
              <w:rPr>
                <w:color w:val="00274C"/>
                <w:position w:val="-2"/>
                <w:sz w:val="20"/>
                <w:szCs w:val="20"/>
              </w:rPr>
              <w:t xml:space="preserve"> hasta el tope.</w:t>
            </w:r>
          </w:p>
          <w:p>
            <w:pPr>
              <w:numPr>
                <w:ilvl w:val="0"/>
                <w:numId w:val="75785716"/>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Q</w:t>
            </w:r>
            <w:r>
              <w:rPr>
                <w:color w:val="00274C"/>
                <w:position w:val="-2"/>
                <w:sz w:val="20"/>
                <w:szCs w:val="20"/>
              </w:rPr>
              <w:t xml:space="preserve"> en el pistón </w:t>
            </w:r>
            <w:r>
              <w:rPr>
                <w:b/>
                <w:bCs/>
                <w:color w:val="00274C"/>
                <w:position w:val="-2"/>
                <w:sz w:val="20"/>
                <w:szCs w:val="20"/>
              </w:rPr>
              <w:t xml:space="preserve">N</w:t>
            </w:r>
            <w:r>
              <w:rPr>
                <w:color w:val="00274C"/>
                <w:position w:val="-2"/>
                <w:sz w:val="20"/>
                <w:szCs w:val="20"/>
              </w:rPr>
              <w:t xml:space="preserve"> .</w:t>
            </w:r>
          </w:p>
          <w:p>
            <w:pPr>
              <w:numPr>
                <w:ilvl w:val="0"/>
                <w:numId w:val="75785716"/>
              </w:numPr>
              <w:spacing w:before="0" w:after="0" w:line="262" w:lineRule="auto"/>
              <w:jc w:val="left"/>
              <w:rPr>
                <w:color w:val="00274C"/>
                <w:sz w:val="20"/>
                <w:szCs w:val="20"/>
              </w:rPr>
            </w:pPr>
            <w:r>
              <w:rPr>
                <w:color w:val="00274C"/>
                <w:position w:val="-2"/>
                <w:sz w:val="20"/>
                <w:szCs w:val="20"/>
              </w:rPr>
              <w:t xml:space="preserve">Introduzca el platillo </w:t>
            </w:r>
            <w:r>
              <w:rPr>
                <w:b/>
                <w:bCs/>
                <w:color w:val="00274C"/>
                <w:position w:val="-2"/>
                <w:sz w:val="20"/>
                <w:szCs w:val="20"/>
              </w:rPr>
              <w:t xml:space="preserve">R</w:t>
            </w:r>
            <w:r>
              <w:rPr>
                <w:color w:val="00274C"/>
                <w:position w:val="-2"/>
                <w:sz w:val="20"/>
                <w:szCs w:val="20"/>
              </w:rPr>
              <w:t xml:space="preserve"> en el resorte </w:t>
            </w:r>
            <w:r>
              <w:rPr>
                <w:b/>
                <w:bCs/>
                <w:color w:val="00274C"/>
                <w:position w:val="-2"/>
                <w:sz w:val="20"/>
                <w:szCs w:val="20"/>
              </w:rPr>
              <w:t xml:space="preserve">Q</w:t>
            </w:r>
            <w:r>
              <w:rPr>
                <w:color w:val="00274C"/>
                <w:position w:val="-2"/>
                <w:sz w:val="20"/>
                <w:szCs w:val="20"/>
              </w:rPr>
              <w:t xml:space="preserve"> .</w:t>
            </w:r>
          </w:p>
          <w:p>
            <w:pPr>
              <w:numPr>
                <w:ilvl w:val="0"/>
                <w:numId w:val="75785716"/>
              </w:numPr>
              <w:spacing w:before="0" w:after="0" w:line="262" w:lineRule="auto"/>
              <w:jc w:val="left"/>
              <w:rPr>
                <w:color w:val="00274C"/>
                <w:sz w:val="20"/>
                <w:szCs w:val="20"/>
              </w:rPr>
            </w:pPr>
            <w:r>
              <w:rPr>
                <w:color w:val="00274C"/>
                <w:position w:val="-2"/>
                <w:sz w:val="20"/>
                <w:szCs w:val="20"/>
              </w:rPr>
              <w:t xml:space="preserve">Introduzca el pasador </w:t>
            </w:r>
            <w:r>
              <w:rPr>
                <w:b/>
                <w:bCs/>
                <w:color w:val="00274C"/>
                <w:position w:val="-2"/>
                <w:sz w:val="20"/>
                <w:szCs w:val="20"/>
              </w:rPr>
              <w:t xml:space="preserve">S</w:t>
            </w:r>
            <w:r>
              <w:rPr>
                <w:color w:val="00274C"/>
                <w:position w:val="-2"/>
                <w:sz w:val="20"/>
                <w:szCs w:val="20"/>
              </w:rPr>
              <w:t xml:space="preserve"> en el asiento correspondiente de la bomba de aceite </w:t>
            </w:r>
            <w:r>
              <w:rPr>
                <w:b/>
                <w:bCs/>
                <w:color w:val="00274C"/>
                <w:position w:val="-2"/>
                <w:sz w:val="20"/>
                <w:szCs w:val="20"/>
              </w:rPr>
              <w:t xml:space="preserve">T</w:t>
            </w:r>
            <w:r>
              <w:rPr>
                <w:color w:val="00274C"/>
                <w:position w:val="-2"/>
                <w:sz w:val="20"/>
                <w:szCs w:val="20"/>
              </w:rPr>
              <w:t xml:space="preserve"> para bloquear los componentes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12701387" name="name3050608a8f2fa9182"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2772608a8f2fa917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Bomba del aceite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Realice los controles descritos en el </w:t>
            </w:r>
            <w:hyperlink r:id="rId2796608a8f2fab383" w:history="1">
              <w:r>
                <w:rPr>
                  <w:b/>
                  <w:bCs/>
                  <w:color w:val="0000FF"/>
                  <w:position w:val="-2"/>
                  <w:sz w:val="20"/>
                  <w:szCs w:val="20"/>
                </w:rPr>
                <w:t xml:space="preserve">Apar. 8.7</w:t>
              </w:r>
            </w:hyperlink>
            <w:r>
              <w:rPr>
                <w:color w:val="00274C"/>
                <w:position w:val="-2"/>
                <w:sz w:val="20"/>
                <w:szCs w:val="20"/>
              </w:rPr>
              <w:t xml:space="preserve"> antes de realizar las operaciones siguientes.</w:t>
            </w:r>
          </w:p>
          <w:p/>
          <w:p/>
          <w:p/>
          <w:p/>
          <w:p>
            <w:pPr>
              <w:numPr>
                <w:ilvl w:val="0"/>
                <w:numId w:val="75785717"/>
              </w:numPr>
              <w:spacing w:before="0" w:after="0" w:line="262" w:lineRule="auto"/>
              <w:jc w:val="left"/>
              <w:rPr>
                <w:color w:val="00274C"/>
                <w:sz w:val="20"/>
                <w:szCs w:val="20"/>
              </w:rPr>
            </w:pPr>
            <w:r>
              <w:rPr>
                <w:color w:val="00274C"/>
                <w:position w:val="-2"/>
                <w:sz w:val="20"/>
                <w:szCs w:val="20"/>
              </w:rPr>
              <w:t xml:space="preserve">Controle que todas las superficies de contacto entre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V</w:t>
            </w:r>
            <w:r>
              <w:rPr>
                <w:color w:val="00274C"/>
                <w:position w:val="-2"/>
                <w:sz w:val="20"/>
                <w:szCs w:val="20"/>
              </w:rPr>
              <w:t xml:space="preserve"> no tengan impurezas - arañazos - golpes.</w:t>
            </w:r>
          </w:p>
          <w:p>
            <w:pPr>
              <w:numPr>
                <w:ilvl w:val="0"/>
                <w:numId w:val="75785717"/>
              </w:numPr>
              <w:spacing w:before="0" w:after="0" w:line="262" w:lineRule="auto"/>
              <w:jc w:val="left"/>
              <w:rPr>
                <w:color w:val="00274C"/>
                <w:sz w:val="20"/>
                <w:szCs w:val="20"/>
              </w:rPr>
            </w:pPr>
            <w:r>
              <w:rPr>
                <w:color w:val="00274C"/>
                <w:position w:val="-2"/>
                <w:sz w:val="20"/>
                <w:szCs w:val="20"/>
              </w:rPr>
              <w:t xml:space="preserve">En el momento del montaje, no use ningún tipo de junta entre </w:t>
            </w:r>
            <w:r>
              <w:rPr>
                <w:b/>
                <w:bCs/>
                <w:color w:val="00274C"/>
                <w:position w:val="-2"/>
                <w:sz w:val="20"/>
                <w:szCs w:val="20"/>
              </w:rPr>
              <w:t xml:space="preserve">T</w:t>
            </w:r>
            <w:r>
              <w:rPr>
                <w:color w:val="00274C"/>
                <w:position w:val="-2"/>
                <w:sz w:val="20"/>
                <w:szCs w:val="20"/>
              </w:rPr>
              <w:t xml:space="preserve"> y </w:t>
            </w:r>
            <w:r>
              <w:rPr>
                <w:b/>
                <w:bCs/>
                <w:color w:val="00274C"/>
                <w:position w:val="-2"/>
                <w:sz w:val="20"/>
                <w:szCs w:val="20"/>
              </w:rPr>
              <w:t xml:space="preserve">V</w:t>
            </w:r>
            <w:r>
              <w:rPr>
                <w:color w:val="00274C"/>
                <w:position w:val="-2"/>
                <w:sz w:val="20"/>
                <w:szCs w:val="20"/>
              </w:rPr>
              <w:t xml:space="preserve"> .</w:t>
            </w:r>
          </w:p>
          <w:p>
            <w:pPr>
              <w:numPr>
                <w:ilvl w:val="0"/>
                <w:numId w:val="75785717"/>
              </w:numPr>
              <w:spacing w:before="0" w:after="0" w:line="262" w:lineRule="auto"/>
              <w:jc w:val="left"/>
              <w:rPr>
                <w:color w:val="00274C"/>
                <w:sz w:val="20"/>
                <w:szCs w:val="20"/>
              </w:rPr>
            </w:pPr>
            <w:r>
              <w:rPr>
                <w:color w:val="00274C"/>
                <w:position w:val="-2"/>
                <w:sz w:val="20"/>
                <w:szCs w:val="20"/>
              </w:rPr>
              <w:t xml:space="preserve">Lubrique abundantemente con aceite el asiento de los rotores en la bomba de aceite </w:t>
            </w:r>
            <w:r>
              <w:rPr>
                <w:b/>
                <w:bCs/>
                <w:color w:val="00274C"/>
                <w:position w:val="-2"/>
                <w:sz w:val="20"/>
                <w:szCs w:val="20"/>
              </w:rPr>
              <w:t xml:space="preserve">T</w:t>
            </w:r>
            <w:r>
              <w:rPr>
                <w:color w:val="00274C"/>
                <w:position w:val="-2"/>
                <w:sz w:val="20"/>
                <w:szCs w:val="20"/>
              </w:rPr>
              <w:t xml:space="preserve"> .</w:t>
            </w:r>
          </w:p>
          <w:p>
            <w:pPr>
              <w:numPr>
                <w:ilvl w:val="0"/>
                <w:numId w:val="75785717"/>
              </w:numPr>
              <w:spacing w:before="0" w:after="0" w:line="262" w:lineRule="auto"/>
              <w:jc w:val="left"/>
              <w:rPr>
                <w:color w:val="00274C"/>
                <w:sz w:val="20"/>
                <w:szCs w:val="20"/>
              </w:rPr>
            </w:pPr>
            <w:r>
              <w:rPr>
                <w:color w:val="00274C"/>
                <w:position w:val="-2"/>
                <w:sz w:val="20"/>
                <w:szCs w:val="20"/>
              </w:rPr>
              <w:t xml:space="preserve">Compruebe que el rotor externo esté montado correctamente con la Ref. </w:t>
            </w:r>
            <w:r>
              <w:rPr>
                <w:b/>
                <w:bCs/>
                <w:color w:val="00274C"/>
                <w:position w:val="-2"/>
                <w:sz w:val="20"/>
                <w:szCs w:val="20"/>
              </w:rPr>
              <w:t xml:space="preserve">U</w:t>
            </w:r>
            <w:r>
              <w:rPr>
                <w:color w:val="00274C"/>
                <w:position w:val="-2"/>
                <w:sz w:val="20"/>
                <w:szCs w:val="20"/>
              </w:rPr>
              <w:t xml:space="preserve"> visible, como se muestra en la figura (o consulte </w:t>
            </w:r>
            <w:hyperlink r:id="rId6050608a8f2fab4b3" w:history="1">
              <w:r>
                <w:rPr>
                  <w:b/>
                  <w:bCs/>
                  <w:color w:val="0000FF"/>
                  <w:position w:val="-2"/>
                  <w:sz w:val="20"/>
                  <w:szCs w:val="20"/>
                </w:rPr>
                <w:t xml:space="preserve">Apar. 2.10.2</w:t>
              </w:r>
            </w:hyperlink>
            <w:r>
              <w:rPr>
                <w:color w:val="00274C"/>
                <w:position w:val="-2"/>
                <w:sz w:val="20"/>
                <w:szCs w:val="20"/>
              </w:rPr>
              <w:t xml:space="preserve"> ).</w:t>
            </w:r>
          </w:p>
          <w:p>
            <w:pPr>
              <w:numPr>
                <w:ilvl w:val="0"/>
                <w:numId w:val="75785717"/>
              </w:numPr>
              <w:spacing w:before="0" w:after="0" w:line="262" w:lineRule="auto"/>
              <w:jc w:val="left"/>
              <w:rPr>
                <w:color w:val="00274C"/>
                <w:sz w:val="20"/>
                <w:szCs w:val="20"/>
              </w:rPr>
            </w:pPr>
            <w:r>
              <w:rPr>
                <w:color w:val="00274C"/>
                <w:position w:val="-2"/>
                <w:sz w:val="20"/>
                <w:szCs w:val="20"/>
              </w:rPr>
              <w:t xml:space="preserve">Fije la bomba del aceite </w:t>
            </w:r>
            <w:r>
              <w:rPr>
                <w:b/>
                <w:bCs/>
                <w:color w:val="00274C"/>
                <w:position w:val="-2"/>
                <w:sz w:val="20"/>
                <w:szCs w:val="20"/>
              </w:rPr>
              <w:t xml:space="preserve">T</w:t>
            </w:r>
            <w:r>
              <w:rPr>
                <w:color w:val="00274C"/>
                <w:position w:val="-2"/>
                <w:sz w:val="20"/>
                <w:szCs w:val="20"/>
              </w:rPr>
              <w:t xml:space="preserve"> a la bancada </w:t>
            </w:r>
            <w:r>
              <w:rPr>
                <w:b/>
                <w:bCs/>
                <w:color w:val="00274C"/>
                <w:position w:val="-2"/>
                <w:sz w:val="20"/>
                <w:szCs w:val="20"/>
              </w:rPr>
              <w:t xml:space="preserve">V</w:t>
            </w:r>
            <w:r>
              <w:rPr>
                <w:color w:val="00274C"/>
                <w:position w:val="-2"/>
                <w:sz w:val="20"/>
                <w:szCs w:val="20"/>
              </w:rPr>
              <w:t xml:space="preserve"> con los tornillos </w:t>
            </w:r>
            <w:r>
              <w:rPr>
                <w:b/>
                <w:bCs/>
                <w:color w:val="00274C"/>
                <w:position w:val="-2"/>
                <w:sz w:val="20"/>
                <w:szCs w:val="20"/>
              </w:rPr>
              <w:t xml:space="preserve">X</w:t>
            </w:r>
            <w:r>
              <w:rPr>
                <w:color w:val="00274C"/>
                <w:position w:val="-2"/>
                <w:sz w:val="20"/>
                <w:szCs w:val="20"/>
              </w:rPr>
              <w:t xml:space="preserve"> (par de apriete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38804269" name="name3763608a8f2fbb9ce"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9121608a8f2fbb9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692744" name="name6817608a8f2fcfae3"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4188608a8f2fcfadf"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de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Campana de empalme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35579" name="name5896608a8f2fe151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05608a8f2fe15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pesa mucho, tenga mucho cuidado durante la fase de montaje para evitar la caída con graves riesgos para el operador.</w:t>
            </w:r>
          </w:p>
          <w:p/>
          <w:p/>
          <w:p>
            <w:pPr>
              <w:numPr>
                <w:ilvl w:val="0"/>
                <w:numId w:val="75785718"/>
              </w:numPr>
              <w:spacing w:before="0" w:after="0" w:line="262" w:lineRule="auto"/>
              <w:jc w:val="left"/>
              <w:rPr>
                <w:color w:val="00274C"/>
                <w:sz w:val="20"/>
                <w:szCs w:val="20"/>
              </w:rPr>
            </w:pPr>
            <w:r>
              <w:rPr>
                <w:color w:val="00274C"/>
                <w:position w:val="-2"/>
                <w:sz w:val="20"/>
                <w:szCs w:val="20"/>
              </w:rPr>
              <w:t xml:space="preserve">Aplique un cordón de aproximadamente 2,5 mm de sellador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en el plano </w:t>
            </w:r>
            <w:r>
              <w:rPr>
                <w:b/>
                <w:bCs/>
                <w:color w:val="00274C"/>
                <w:position w:val="-2"/>
                <w:sz w:val="20"/>
                <w:szCs w:val="20"/>
              </w:rPr>
              <w:t xml:space="preserve">B</w:t>
            </w:r>
            <w:r>
              <w:rPr>
                <w:color w:val="00274C"/>
                <w:position w:val="-2"/>
                <w:sz w:val="20"/>
                <w:szCs w:val="20"/>
              </w:rPr>
              <w:t xml:space="preserve"> de la campana </w:t>
            </w:r>
            <w:r>
              <w:rPr>
                <w:b/>
                <w:bCs/>
                <w:color w:val="00274C"/>
                <w:position w:val="-2"/>
                <w:sz w:val="20"/>
                <w:szCs w:val="20"/>
              </w:rPr>
              <w:t xml:space="preserve">A</w:t>
            </w:r>
            <w:r>
              <w:rPr>
                <w:color w:val="00274C"/>
                <w:position w:val="-2"/>
                <w:sz w:val="20"/>
                <w:szCs w:val="20"/>
              </w:rPr>
              <w:t xml:space="preserve"> .</w:t>
            </w:r>
          </w:p>
          <w:p>
            <w:pPr>
              <w:numPr>
                <w:ilvl w:val="0"/>
                <w:numId w:val="75785718"/>
              </w:numPr>
              <w:spacing w:before="0" w:after="0" w:line="262" w:lineRule="auto"/>
              <w:jc w:val="left"/>
              <w:rPr>
                <w:color w:val="00274C"/>
                <w:sz w:val="20"/>
                <w:szCs w:val="20"/>
              </w:rPr>
            </w:pPr>
            <w:r>
              <w:rPr>
                <w:color w:val="00274C"/>
                <w:position w:val="-2"/>
                <w:sz w:val="20"/>
                <w:szCs w:val="20"/>
              </w:rPr>
              <w:t xml:space="preserve">Monte la campana </w:t>
            </w:r>
            <w:r>
              <w:rPr>
                <w:b/>
                <w:bCs/>
                <w:color w:val="00274C"/>
                <w:position w:val="-2"/>
                <w:sz w:val="20"/>
                <w:szCs w:val="20"/>
              </w:rPr>
              <w:t xml:space="preserve">A</w:t>
            </w:r>
            <w:r>
              <w:rPr>
                <w:color w:val="00274C"/>
                <w:position w:val="-2"/>
                <w:sz w:val="20"/>
                <w:szCs w:val="20"/>
              </w:rPr>
              <w:t xml:space="preserve"> en la bancada </w:t>
            </w:r>
            <w:r>
              <w:rPr>
                <w:b/>
                <w:bCs/>
                <w:color w:val="00274C"/>
                <w:position w:val="-2"/>
                <w:sz w:val="20"/>
                <w:szCs w:val="20"/>
              </w:rPr>
              <w:t xml:space="preserve">D</w:t>
            </w:r>
            <w:r>
              <w:rPr>
                <w:color w:val="00274C"/>
                <w:position w:val="-2"/>
                <w:sz w:val="20"/>
                <w:szCs w:val="20"/>
              </w:rPr>
              <w:t xml:space="preserve"> respetando las clavijas de referencia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4505608a8f2fe2534"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2397514" name="name1858608a8f30026a8"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2462608a8f30026a1"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78240" name="name3263608a8f301aa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6608a8f301aa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siempre y lubrique con aceite la junta </w:t>
            </w:r>
            <w:r>
              <w:rPr>
                <w:b/>
                <w:bCs/>
                <w:color w:val="00274C"/>
                <w:position w:val="-2"/>
                <w:sz w:val="20"/>
                <w:szCs w:val="20"/>
              </w:rPr>
              <w:t xml:space="preserve">C</w:t>
            </w:r>
            <w:r>
              <w:rPr>
                <w:color w:val="00274C"/>
                <w:position w:val="-2"/>
                <w:sz w:val="20"/>
                <w:szCs w:val="20"/>
              </w:rPr>
              <w:t xml:space="preserve"> en cada montaje (la junta </w:t>
            </w:r>
            <w:r>
              <w:rPr>
                <w:b/>
                <w:bCs/>
                <w:color w:val="00274C"/>
                <w:position w:val="-2"/>
                <w:sz w:val="20"/>
                <w:szCs w:val="20"/>
              </w:rPr>
              <w:t xml:space="preserve">C</w:t>
            </w:r>
            <w:r>
              <w:rPr>
                <w:color w:val="00274C"/>
                <w:position w:val="-2"/>
                <w:sz w:val="20"/>
                <w:szCs w:val="20"/>
              </w:rPr>
              <w:t xml:space="preserve"> se monta tras la operación del punto 4 </w:t>
            </w:r>
            <w:hyperlink r:id="rId7689608a8f301b4d3"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75785719"/>
              </w:numPr>
              <w:spacing w:before="0" w:after="0" w:line="262" w:lineRule="auto"/>
              <w:jc w:val="left"/>
              <w:rPr>
                <w:color w:val="00274C"/>
                <w:sz w:val="20"/>
                <w:szCs w:val="20"/>
              </w:rPr>
            </w:pPr>
            <w:r>
              <w:rPr>
                <w:color w:val="00274C"/>
                <w:position w:val="-2"/>
                <w:sz w:val="20"/>
                <w:szCs w:val="20"/>
              </w:rPr>
              <w:t xml:space="preserve">Enrosque de forma manual los tornillos </w:t>
            </w:r>
            <w:r>
              <w:rPr>
                <w:b/>
                <w:bCs/>
                <w:color w:val="00274C"/>
                <w:position w:val="-2"/>
                <w:sz w:val="20"/>
                <w:szCs w:val="20"/>
              </w:rPr>
              <w:t xml:space="preserve">F</w:t>
            </w:r>
            <w:r>
              <w:rPr>
                <w:color w:val="00274C"/>
                <w:position w:val="-2"/>
                <w:sz w:val="20"/>
                <w:szCs w:val="20"/>
              </w:rPr>
              <w:t xml:space="preserve"> sin apretarlas</w:t>
            </w:r>
          </w:p>
          <w:p>
            <w:pPr>
              <w:numPr>
                <w:ilvl w:val="0"/>
                <w:numId w:val="75785719"/>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F</w:t>
            </w:r>
            <w:r>
              <w:rPr>
                <w:color w:val="00274C"/>
                <w:position w:val="-2"/>
                <w:sz w:val="20"/>
                <w:szCs w:val="20"/>
              </w:rPr>
              <w:t xml:space="preserve"> siguiendo el orden de apriete indicado (par de apriete de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79810071" name="name9086608a8f302e123"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4381608a8f302e11d"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Volante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55105" name="name6021608a8f3043a4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792608a8f3043a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H</w:t>
            </w:r>
            <w:r>
              <w:rPr>
                <w:color w:val="00274C"/>
                <w:position w:val="-2"/>
                <w:sz w:val="20"/>
                <w:szCs w:val="20"/>
              </w:rPr>
              <w:t xml:space="preserve"> pesa mucho, tenga mucho cuidado durante la fase de montaje para evitar la caída con graves riesgos para el operador.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20"/>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G</w:t>
            </w:r>
            <w:r>
              <w:rPr>
                <w:color w:val="00274C"/>
                <w:position w:val="-2"/>
                <w:sz w:val="20"/>
                <w:szCs w:val="20"/>
              </w:rPr>
              <w:t xml:space="preserve"> y extraiga la herramienta </w:t>
            </w:r>
            <w:hyperlink r:id="rId5198608a8f304419f" w:history="1">
              <w:r>
                <w:rPr>
                  <w:b/>
                  <w:bCs/>
                  <w:color w:val="0000FF"/>
                  <w:position w:val="-2"/>
                  <w:sz w:val="20"/>
                  <w:szCs w:val="20"/>
                </w:rPr>
                <w:t xml:space="preserve">ST_41</w:t>
              </w:r>
            </w:hyperlink>
            <w:r>
              <w:rPr>
                <w:color w:val="00274C"/>
                <w:position w:val="-2"/>
                <w:sz w:val="20"/>
                <w:szCs w:val="20"/>
              </w:rPr>
              <w:t xml:space="preserve"> .</w:t>
            </w:r>
          </w:p>
          <w:p>
            <w:pPr>
              <w:numPr>
                <w:ilvl w:val="0"/>
                <w:numId w:val="75785720"/>
              </w:numPr>
              <w:spacing w:before="0" w:after="0" w:line="262" w:lineRule="auto"/>
              <w:jc w:val="left"/>
              <w:rPr>
                <w:color w:val="00274C"/>
                <w:sz w:val="20"/>
                <w:szCs w:val="20"/>
              </w:rPr>
            </w:pPr>
            <w:r>
              <w:rPr>
                <w:color w:val="00274C"/>
                <w:position w:val="-2"/>
                <w:sz w:val="20"/>
                <w:szCs w:val="20"/>
              </w:rPr>
              <w:t xml:space="preserve">Coloque el volante </w:t>
            </w:r>
            <w:r>
              <w:rPr>
                <w:b/>
                <w:bCs/>
                <w:color w:val="00274C"/>
                <w:position w:val="-2"/>
                <w:sz w:val="20"/>
                <w:szCs w:val="20"/>
              </w:rPr>
              <w:t xml:space="preserve">H</w:t>
            </w:r>
            <w:r>
              <w:rPr>
                <w:color w:val="00274C"/>
                <w:position w:val="-2"/>
                <w:sz w:val="20"/>
                <w:szCs w:val="20"/>
              </w:rPr>
              <w:t xml:space="preserve"> en el cigüeñal </w:t>
            </w:r>
            <w:r>
              <w:rPr>
                <w:b/>
                <w:bCs/>
                <w:color w:val="00274C"/>
                <w:position w:val="-2"/>
                <w:sz w:val="20"/>
                <w:szCs w:val="20"/>
              </w:rPr>
              <w:t xml:space="preserve">L</w:t>
            </w:r>
            <w:r>
              <w:rPr>
                <w:color w:val="00274C"/>
                <w:position w:val="-2"/>
                <w:sz w:val="20"/>
                <w:szCs w:val="20"/>
              </w:rPr>
              <w:t xml:space="preserve"> mediante la herramienta </w:t>
            </w:r>
            <w:hyperlink r:id="rId3079608a8f30441fc" w:history="1">
              <w:r>
                <w:rPr>
                  <w:b/>
                  <w:bCs/>
                  <w:color w:val="0000FF"/>
                  <w:position w:val="-2"/>
                  <w:sz w:val="20"/>
                  <w:szCs w:val="20"/>
                </w:rPr>
                <w:t xml:space="preserve">ST_43 - ST_46</w:t>
              </w:r>
            </w:hyperlink>
            <w:r>
              <w:rPr>
                <w:color w:val="00274C"/>
                <w:position w:val="-2"/>
                <w:sz w:val="20"/>
                <w:szCs w:val="20"/>
              </w:rPr>
              <w:t xml:space="preserve"> .</w:t>
            </w:r>
          </w:p>
          <w:p>
            <w:pPr>
              <w:numPr>
                <w:ilvl w:val="0"/>
                <w:numId w:val="75785720"/>
              </w:numPr>
              <w:spacing w:before="0" w:after="0" w:line="262" w:lineRule="auto"/>
              <w:jc w:val="left"/>
              <w:rPr>
                <w:color w:val="00274C"/>
                <w:sz w:val="20"/>
                <w:szCs w:val="20"/>
              </w:rPr>
            </w:pPr>
            <w:r>
              <w:rPr>
                <w:color w:val="00274C"/>
                <w:position w:val="-2"/>
                <w:sz w:val="20"/>
                <w:szCs w:val="20"/>
              </w:rPr>
              <w:t xml:space="preserve">Aplique "Molyslip AS COMPOUND 40" en las roscas y debajo de la cabeza de los tornillos </w:t>
            </w:r>
            <w:r>
              <w:rPr>
                <w:b/>
                <w:bCs/>
                <w:color w:val="00274C"/>
                <w:position w:val="-2"/>
                <w:sz w:val="20"/>
                <w:szCs w:val="20"/>
              </w:rPr>
              <w:t xml:space="preserve">G</w:t>
            </w:r>
            <w:r>
              <w:rPr>
                <w:color w:val="00274C"/>
                <w:position w:val="-2"/>
                <w:sz w:val="20"/>
                <w:szCs w:val="20"/>
              </w:rPr>
              <w:t xml:space="preserve"> y enrósquelos manualmente hasta el tope.</w:t>
            </w:r>
          </w:p>
          <w:p>
            <w:pPr>
              <w:numPr>
                <w:ilvl w:val="0"/>
                <w:numId w:val="75785720"/>
              </w:numPr>
              <w:spacing w:before="0" w:after="0" w:line="262" w:lineRule="auto"/>
              <w:jc w:val="left"/>
              <w:rPr>
                <w:color w:val="00274C"/>
                <w:sz w:val="20"/>
                <w:szCs w:val="20"/>
              </w:rPr>
            </w:pPr>
            <w:r>
              <w:rPr>
                <w:color w:val="00274C"/>
                <w:position w:val="-2"/>
                <w:sz w:val="20"/>
                <w:szCs w:val="20"/>
              </w:rPr>
              <w:t xml:space="preserve">Fije de nuevo los tornillos </w:t>
            </w:r>
            <w:r>
              <w:rPr>
                <w:b/>
                <w:bCs/>
                <w:color w:val="00274C"/>
                <w:position w:val="-2"/>
                <w:sz w:val="20"/>
                <w:szCs w:val="20"/>
              </w:rPr>
              <w:t xml:space="preserve">G</w:t>
            </w:r>
            <w:r>
              <w:rPr>
                <w:color w:val="00274C"/>
                <w:position w:val="-2"/>
                <w:sz w:val="20"/>
                <w:szCs w:val="20"/>
              </w:rPr>
              <w:t xml:space="preserve"> (par de apriete a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5785720"/>
              </w:numPr>
              <w:spacing w:before="0" w:after="0" w:line="262" w:lineRule="auto"/>
              <w:jc w:val="left"/>
              <w:rPr>
                <w:color w:val="00274C"/>
                <w:sz w:val="20"/>
                <w:szCs w:val="20"/>
              </w:rPr>
            </w:pPr>
            <w:r>
              <w:rPr>
                <w:color w:val="00274C"/>
                <w:position w:val="-2"/>
                <w:sz w:val="20"/>
                <w:szCs w:val="20"/>
              </w:rPr>
              <w:t xml:space="preserve">Apriete de nuevo los tornillos </w:t>
            </w:r>
            <w:r>
              <w:rPr>
                <w:b/>
                <w:bCs/>
                <w:color w:val="00274C"/>
                <w:position w:val="-2"/>
                <w:sz w:val="20"/>
                <w:szCs w:val="20"/>
              </w:rPr>
              <w:t xml:space="preserve">G</w:t>
            </w:r>
            <w:r>
              <w:rPr>
                <w:color w:val="00274C"/>
                <w:position w:val="-2"/>
                <w:sz w:val="20"/>
                <w:szCs w:val="20"/>
              </w:rPr>
              <w:t xml:space="preserve"> (2 ciclos con par de apriete a </w:t>
            </w:r>
            <w:r>
              <w:rPr>
                <w:b/>
                <w:bCs/>
                <w:color w:val="00274C"/>
                <w:position w:val="-2"/>
                <w:sz w:val="20"/>
                <w:szCs w:val="20"/>
              </w:rPr>
              <w:t xml:space="preserve">130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0822264" name="name7878608a8f3055f71"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7109608a8f3055f6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del combustible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85151" name="name6782608a8f30675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9608a8f30675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75785559"/>
              </w:numPr>
              <w:spacing w:before="0" w:after="0" w:line="262" w:lineRule="auto"/>
              <w:jc w:val="left"/>
              <w:rPr>
                <w:color w:val="00274C"/>
                <w:sz w:val="20"/>
                <w:szCs w:val="20"/>
              </w:rPr>
            </w:pPr>
            <w:r>
              <w:rPr>
                <w:color w:val="00274C"/>
                <w:position w:val="-2"/>
                <w:sz w:val="20"/>
                <w:szCs w:val="20"/>
              </w:rPr>
              <w:t xml:space="preserve">Retire los tapones de protección de todos los componentes del circuito carburante sólo en el momento del montaje ( </w:t>
            </w:r>
            <w:hyperlink r:id="rId1200608a8f3067e48" w:history="1">
              <w:r>
                <w:rPr>
                  <w:b/>
                  <w:bCs/>
                  <w:color w:val="0000FF"/>
                  <w:position w:val="-2"/>
                  <w:sz w:val="20"/>
                  <w:szCs w:val="20"/>
                </w:rPr>
                <w:t xml:space="preserve">Apar.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Bomba inyección de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5785721"/>
              </w:numPr>
              <w:spacing w:before="0" w:after="0" w:line="262" w:lineRule="auto"/>
              <w:jc w:val="left"/>
              <w:rPr>
                <w:color w:val="00274C"/>
                <w:sz w:val="20"/>
                <w:szCs w:val="20"/>
              </w:rPr>
            </w:pPr>
            <w:r>
              <w:rPr>
                <w:color w:val="00274C"/>
                <w:position w:val="-2"/>
                <w:sz w:val="20"/>
                <w:szCs w:val="20"/>
              </w:rPr>
              <w:t xml:space="preserve">Realice las operaciones 1, 2, 3, 4, 5, 6, 7 y 8 del </w:t>
            </w:r>
            <w:hyperlink r:id="rId5070608a8f306a3c5" w:history="1">
              <w:r>
                <w:rPr>
                  <w:b/>
                  <w:bCs/>
                  <w:color w:val="0000FF"/>
                  <w:position w:val="-2"/>
                  <w:sz w:val="20"/>
                  <w:szCs w:val="20"/>
                </w:rPr>
                <w:t xml:space="preserve">Apar. 6.1.5.</w:t>
              </w:r>
            </w:hyperlink>
          </w:p>
          <w:p>
            <w:pPr>
              <w:numPr>
                <w:ilvl w:val="0"/>
                <w:numId w:val="75785721"/>
              </w:numPr>
              <w:spacing w:before="0" w:after="0" w:line="262" w:lineRule="auto"/>
              <w:jc w:val="left"/>
              <w:rPr>
                <w:color w:val="00274C"/>
                <w:sz w:val="20"/>
                <w:szCs w:val="20"/>
              </w:rPr>
            </w:pPr>
            <w:r>
              <w:rPr>
                <w:color w:val="00274C"/>
                <w:position w:val="-2"/>
                <w:sz w:val="20"/>
                <w:szCs w:val="20"/>
              </w:rPr>
              <w:t xml:space="preserve">Realice las operaciones 1, 2, 3, 4, 5, 6, 7 y 10 del </w:t>
            </w:r>
            <w:hyperlink r:id="rId7065608a8f306a434" w:history="1">
              <w:r>
                <w:rPr>
                  <w:b/>
                  <w:bCs/>
                  <w:color w:val="0000FF"/>
                  <w:position w:val="-2"/>
                  <w:sz w:val="20"/>
                  <w:szCs w:val="20"/>
                  <w:u w:val="single"/>
                </w:rPr>
                <w:t xml:space="preserve">Apar. 6.1.6</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Inyectores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56280" name="name6162608a8f30770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60608a8f30770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Para evitar dañar el sistema de inyección hay que quitar los capuchones de protección ( </w:t>
            </w:r>
            <w:hyperlink r:id="rId8479608a8f3077991" w:history="1">
              <w:r>
                <w:rPr>
                  <w:b/>
                  <w:bCs/>
                  <w:color w:val="0000FF"/>
                  <w:position w:val="-2"/>
                  <w:sz w:val="20"/>
                  <w:szCs w:val="20"/>
                </w:rPr>
                <w:t xml:space="preserve">Apar. 2.9.7</w:t>
              </w:r>
            </w:hyperlink>
            <w:r>
              <w:rPr>
                <w:color w:val="00274C"/>
                <w:position w:val="-2"/>
                <w:sz w:val="20"/>
                <w:szCs w:val="20"/>
              </w:rPr>
              <w:t xml:space="preserve"> ) solo en el momento del montaje.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22"/>
              </w:numPr>
              <w:spacing w:before="0" w:after="0" w:line="262" w:lineRule="auto"/>
              <w:jc w:val="left"/>
              <w:rPr>
                <w:color w:val="00274C"/>
                <w:sz w:val="20"/>
                <w:szCs w:val="20"/>
              </w:rPr>
            </w:pPr>
            <w:r>
              <w:rPr>
                <w:color w:val="00274C"/>
                <w:position w:val="-2"/>
                <w:sz w:val="20"/>
                <w:szCs w:val="20"/>
              </w:rPr>
              <w:t xml:space="preserve">Realice las operaciones del </w:t>
            </w:r>
            <w:hyperlink r:id="rId4610608a8f3077a6d" w:history="1">
              <w:r>
                <w:rPr>
                  <w:b/>
                  <w:bCs/>
                  <w:color w:val="0000FF"/>
                  <w:position w:val="-2"/>
                  <w:sz w:val="20"/>
                  <w:szCs w:val="20"/>
                </w:rPr>
                <w:t xml:space="preserve">Apar.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Tubo de retorno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5785723"/>
              </w:numPr>
              <w:spacing w:before="0" w:after="0" w:line="262" w:lineRule="auto"/>
              <w:jc w:val="left"/>
              <w:rPr>
                <w:color w:val="00274C"/>
                <w:sz w:val="20"/>
                <w:szCs w:val="20"/>
              </w:rPr>
            </w:pPr>
            <w:r>
              <w:rPr>
                <w:color w:val="00274C"/>
                <w:position w:val="-2"/>
                <w:sz w:val="20"/>
                <w:szCs w:val="20"/>
              </w:rPr>
              <w:t xml:space="preserve">Enrosque el racor </w:t>
            </w:r>
            <w:r>
              <w:rPr>
                <w:b/>
                <w:bCs/>
                <w:color w:val="00274C"/>
                <w:position w:val="-2"/>
                <w:sz w:val="20"/>
                <w:szCs w:val="20"/>
              </w:rPr>
              <w:t xml:space="preserve">A</w:t>
            </w:r>
            <w:r>
              <w:rPr>
                <w:color w:val="00274C"/>
                <w:position w:val="-2"/>
                <w:sz w:val="20"/>
                <w:szCs w:val="20"/>
              </w:rPr>
              <w:t xml:space="preserve"> en la cabeza </w:t>
            </w:r>
            <w:r>
              <w:rPr>
                <w:b/>
                <w:bCs/>
                <w:color w:val="00274C"/>
                <w:position w:val="-2"/>
                <w:sz w:val="20"/>
                <w:szCs w:val="20"/>
              </w:rPr>
              <w:t xml:space="preserve">B</w:t>
            </w:r>
            <w:r>
              <w:rPr>
                <w:color w:val="00274C"/>
                <w:position w:val="-2"/>
                <w:sz w:val="20"/>
                <w:szCs w:val="20"/>
              </w:rPr>
              <w:t xml:space="preserve"> interponiendo la junta correspondiente.</w:t>
            </w:r>
          </w:p>
          <w:p>
            <w:pPr>
              <w:numPr>
                <w:ilvl w:val="0"/>
                <w:numId w:val="75785723"/>
              </w:numPr>
              <w:spacing w:before="0" w:after="0" w:line="262" w:lineRule="auto"/>
              <w:jc w:val="left"/>
              <w:rPr>
                <w:color w:val="00274C"/>
                <w:sz w:val="20"/>
                <w:szCs w:val="20"/>
              </w:rPr>
            </w:pPr>
            <w:r>
              <w:rPr>
                <w:color w:val="00274C"/>
                <w:position w:val="-2"/>
                <w:sz w:val="20"/>
                <w:szCs w:val="20"/>
              </w:rPr>
              <w:t xml:space="preserve">Realice las operaciones del punto 8 del </w:t>
            </w:r>
            <w:hyperlink r:id="rId8197608a8f307844d" w:history="1">
              <w:r>
                <w:rPr>
                  <w:b/>
                  <w:bCs/>
                  <w:color w:val="0000FF"/>
                  <w:position w:val="-2"/>
                  <w:sz w:val="20"/>
                  <w:szCs w:val="20"/>
                  <w:u w:val="single"/>
                </w:rPr>
                <w:t xml:space="preserve">Apar.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56966396" name="name9218608a8f308a140"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8980608a8f308a13b"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Capuchón de los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5785724"/>
              </w:numPr>
              <w:spacing w:before="0" w:after="0" w:line="262" w:lineRule="auto"/>
              <w:jc w:val="left"/>
              <w:rPr>
                <w:color w:val="00274C"/>
                <w:sz w:val="20"/>
                <w:szCs w:val="20"/>
              </w:rPr>
            </w:pPr>
            <w:r>
              <w:rPr>
                <w:color w:val="00274C"/>
                <w:position w:val="-2"/>
                <w:sz w:val="20"/>
                <w:szCs w:val="20"/>
              </w:rPr>
              <w:t xml:space="preserve">Realice las operaciones del </w:t>
            </w:r>
            <w:hyperlink r:id="rId5720608a8f308b19b" w:history="1">
              <w:r>
                <w:rPr>
                  <w:b/>
                  <w:bCs/>
                  <w:color w:val="0000FF"/>
                  <w:position w:val="-2"/>
                  <w:sz w:val="20"/>
                  <w:szCs w:val="20"/>
                  <w:u w:val="single"/>
                </w:rPr>
                <w:t xml:space="preserve">Apar.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9.8.5 Tubos de inyección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5785725"/>
              </w:numPr>
              <w:spacing w:before="0" w:after="0" w:line="262" w:lineRule="auto"/>
              <w:jc w:val="left"/>
              <w:rPr>
                <w:color w:val="00274C"/>
                <w:sz w:val="20"/>
                <w:szCs w:val="20"/>
              </w:rPr>
            </w:pPr>
            <w:r>
              <w:rPr>
                <w:color w:val="00274C"/>
                <w:position w:val="-2"/>
                <w:sz w:val="20"/>
                <w:szCs w:val="20"/>
              </w:rPr>
              <w:t xml:space="preserve">Realice las operaciones del </w:t>
            </w:r>
            <w:hyperlink r:id="rId2752608a8f308baf2" w:history="1">
              <w:r>
                <w:rPr>
                  <w:b/>
                  <w:bCs/>
                  <w:color w:val="0000FF"/>
                  <w:position w:val="-2"/>
                  <w:sz w:val="20"/>
                  <w:szCs w:val="20"/>
                  <w:u w:val="single"/>
                </w:rPr>
                <w:t xml:space="preserve">Apar.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9.8.6 Filtro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5785726"/>
              </w:numPr>
              <w:spacing w:before="0" w:after="0" w:line="262" w:lineRule="auto"/>
              <w:jc w:val="left"/>
              <w:rPr>
                <w:color w:val="00274C"/>
                <w:sz w:val="20"/>
                <w:szCs w:val="20"/>
              </w:rPr>
            </w:pPr>
            <w:r>
              <w:rPr>
                <w:color w:val="00274C"/>
                <w:position w:val="-2"/>
                <w:sz w:val="20"/>
                <w:szCs w:val="20"/>
              </w:rPr>
              <w:t xml:space="preserve">Realice las operaciones del </w:t>
            </w:r>
            <w:hyperlink r:id="rId8313608a8f308c423" w:history="1">
              <w:r>
                <w:rPr>
                  <w:b/>
                  <w:bCs/>
                  <w:color w:val="0000FF"/>
                  <w:position w:val="-2"/>
                  <w:sz w:val="20"/>
                  <w:szCs w:val="20"/>
                  <w:u w:val="single"/>
                </w:rPr>
                <w:t xml:space="preserve">Apar.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la polea cigüeñal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5785727"/>
              </w:numPr>
              <w:spacing w:before="0" w:after="0" w:line="262" w:lineRule="auto"/>
              <w:jc w:val="left"/>
              <w:rPr>
                <w:color w:val="00274C"/>
                <w:sz w:val="20"/>
                <w:szCs w:val="20"/>
              </w:rPr>
            </w:pPr>
            <w:r>
              <w:rPr>
                <w:color w:val="00274C"/>
                <w:position w:val="-2"/>
                <w:sz w:val="20"/>
                <w:szCs w:val="20"/>
              </w:rPr>
              <w:t xml:space="preserve">Compruebe que la clavija </w:t>
            </w:r>
            <w:r>
              <w:rPr>
                <w:b/>
                <w:bCs/>
                <w:color w:val="00274C"/>
                <w:position w:val="-2"/>
                <w:sz w:val="20"/>
                <w:szCs w:val="20"/>
              </w:rPr>
              <w:t xml:space="preserve">A</w:t>
            </w:r>
            <w:r>
              <w:rPr>
                <w:color w:val="00274C"/>
                <w:position w:val="-2"/>
                <w:sz w:val="20"/>
                <w:szCs w:val="20"/>
              </w:rPr>
              <w:t xml:space="preserve"> esté montada correctamente en el cigüeñal </w:t>
            </w:r>
            <w:r>
              <w:rPr>
                <w:b/>
                <w:bCs/>
                <w:color w:val="00274C"/>
                <w:position w:val="-2"/>
                <w:sz w:val="20"/>
                <w:szCs w:val="20"/>
              </w:rPr>
              <w:t xml:space="preserve">B</w:t>
            </w:r>
            <w:r>
              <w:rPr>
                <w:color w:val="00274C"/>
                <w:position w:val="-2"/>
                <w:sz w:val="20"/>
                <w:szCs w:val="20"/>
              </w:rPr>
              <w:t xml:space="preserve"> .</w:t>
            </w:r>
          </w:p>
          <w:p>
            <w:pPr>
              <w:numPr>
                <w:ilvl w:val="0"/>
                <w:numId w:val="75785727"/>
              </w:numPr>
              <w:spacing w:before="0" w:after="0" w:line="262" w:lineRule="auto"/>
              <w:jc w:val="left"/>
              <w:rPr>
                <w:color w:val="00274C"/>
                <w:sz w:val="20"/>
                <w:szCs w:val="20"/>
              </w:rPr>
            </w:pPr>
            <w:r>
              <w:rPr>
                <w:color w:val="00274C"/>
                <w:position w:val="-2"/>
                <w:sz w:val="20"/>
                <w:szCs w:val="20"/>
              </w:rPr>
              <w:t xml:space="preserve">Introduzca la polea </w:t>
            </w:r>
            <w:r>
              <w:rPr>
                <w:b/>
                <w:bCs/>
                <w:color w:val="00274C"/>
                <w:position w:val="-2"/>
                <w:sz w:val="20"/>
                <w:szCs w:val="20"/>
              </w:rPr>
              <w:t xml:space="preserve">C</w:t>
            </w:r>
            <w:r>
              <w:rPr>
                <w:color w:val="00274C"/>
                <w:position w:val="-2"/>
                <w:sz w:val="20"/>
                <w:szCs w:val="20"/>
              </w:rPr>
              <w:t xml:space="preserve"> en el árbol </w:t>
            </w:r>
            <w:r>
              <w:rPr>
                <w:b/>
                <w:bCs/>
                <w:color w:val="00274C"/>
                <w:position w:val="-2"/>
                <w:sz w:val="20"/>
                <w:szCs w:val="20"/>
              </w:rPr>
              <w:t xml:space="preserve">B</w:t>
            </w:r>
            <w:r>
              <w:rPr>
                <w:color w:val="00274C"/>
                <w:position w:val="-2"/>
                <w:sz w:val="20"/>
                <w:szCs w:val="20"/>
              </w:rPr>
              <w:t xml:space="preserve"> respetando la referencia de la clavija </w:t>
            </w:r>
            <w:r>
              <w:rPr>
                <w:b/>
                <w:bCs/>
                <w:color w:val="00274C"/>
                <w:position w:val="-2"/>
                <w:sz w:val="20"/>
                <w:szCs w:val="20"/>
              </w:rPr>
              <w:t xml:space="preserve">A</w:t>
            </w:r>
            <w:r>
              <w:rPr>
                <w:color w:val="00274C"/>
                <w:position w:val="-2"/>
                <w:sz w:val="20"/>
                <w:szCs w:val="20"/>
              </w:rPr>
              <w:t xml:space="preserve"> .</w:t>
            </w:r>
          </w:p>
          <w:p>
            <w:pPr>
              <w:numPr>
                <w:ilvl w:val="0"/>
                <w:numId w:val="75785727"/>
              </w:numPr>
              <w:spacing w:before="0" w:after="0" w:line="262" w:lineRule="auto"/>
              <w:jc w:val="left"/>
              <w:rPr>
                <w:color w:val="00274C"/>
                <w:sz w:val="20"/>
                <w:szCs w:val="20"/>
              </w:rPr>
            </w:pPr>
            <w:r>
              <w:rPr>
                <w:color w:val="00274C"/>
                <w:position w:val="-2"/>
                <w:sz w:val="20"/>
                <w:szCs w:val="20"/>
              </w:rPr>
              <w:t xml:space="preserve">Aplique grasa " </w:t>
            </w:r>
            <w:r>
              <w:rPr>
                <w:b/>
                <w:bCs/>
                <w:color w:val="00274C"/>
                <w:position w:val="-2"/>
                <w:sz w:val="20"/>
                <w:szCs w:val="20"/>
              </w:rPr>
              <w:t xml:space="preserve">Molyslip AS COMPOUND 40</w:t>
            </w:r>
            <w:r>
              <w:rPr>
                <w:color w:val="00274C"/>
                <w:position w:val="-2"/>
                <w:sz w:val="20"/>
                <w:szCs w:val="20"/>
              </w:rPr>
              <w:t xml:space="preserve"> " en la rosca y debajo de la cabeza del tornillo </w:t>
            </w:r>
            <w:r>
              <w:rPr>
                <w:b/>
                <w:bCs/>
                <w:color w:val="00274C"/>
                <w:position w:val="-2"/>
                <w:sz w:val="20"/>
                <w:szCs w:val="20"/>
              </w:rPr>
              <w:t xml:space="preserve">D</w:t>
            </w:r>
            <w:r>
              <w:rPr>
                <w:color w:val="00274C"/>
                <w:position w:val="-2"/>
                <w:sz w:val="20"/>
                <w:szCs w:val="20"/>
              </w:rPr>
              <w:t xml:space="preserve"> .</w:t>
            </w:r>
          </w:p>
          <w:p>
            <w:pPr>
              <w:numPr>
                <w:ilvl w:val="0"/>
                <w:numId w:val="75785727"/>
              </w:numPr>
              <w:spacing w:before="0" w:after="0" w:line="262" w:lineRule="auto"/>
              <w:jc w:val="left"/>
              <w:rPr>
                <w:color w:val="00274C"/>
                <w:sz w:val="20"/>
                <w:szCs w:val="20"/>
              </w:rPr>
            </w:pPr>
            <w:r>
              <w:rPr>
                <w:color w:val="00274C"/>
                <w:position w:val="-2"/>
                <w:sz w:val="20"/>
                <w:szCs w:val="20"/>
              </w:rPr>
              <w:t xml:space="preserve">Fije la polea </w:t>
            </w:r>
            <w:r>
              <w:rPr>
                <w:b/>
                <w:bCs/>
                <w:color w:val="00274C"/>
                <w:position w:val="-2"/>
                <w:sz w:val="20"/>
                <w:szCs w:val="20"/>
              </w:rPr>
              <w:t xml:space="preserve">C</w:t>
            </w:r>
            <w:r>
              <w:rPr>
                <w:color w:val="00274C"/>
                <w:position w:val="-2"/>
                <w:sz w:val="20"/>
                <w:szCs w:val="20"/>
              </w:rPr>
              <w:t xml:space="preserve"> con el tornillo </w:t>
            </w:r>
            <w:r>
              <w:rPr>
                <w:b/>
                <w:bCs/>
                <w:color w:val="00274C"/>
                <w:position w:val="-2"/>
                <w:sz w:val="20"/>
                <w:szCs w:val="20"/>
              </w:rPr>
              <w:t xml:space="preserve">D</w:t>
            </w:r>
            <w:r>
              <w:rPr>
                <w:color w:val="00274C"/>
                <w:position w:val="-2"/>
                <w:sz w:val="20"/>
                <w:szCs w:val="20"/>
              </w:rPr>
              <w:t xml:space="preserve"> (par de apriete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y quite la herramienta </w:t>
            </w:r>
            <w:hyperlink r:id="rId6091608a8f308d1ff"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0822348" name="name5788608a8f30a073f"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6033608a8f30a073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w:t>
            </w:r>
            <w:r>
              <w:rPr>
                <w:color w:val="00274C"/>
                <w:position w:val="-2"/>
                <w:sz w:val="20"/>
                <w:szCs w:val="20"/>
              </w:rPr>
              <w:t xml:space="preserve"> </w:t>
            </w:r>
            <w:r>
              <w:rPr>
                <w:b/>
                <w:bCs/>
                <w:color w:val="00274C"/>
                <w:position w:val="-2"/>
                <w:sz w:val="20"/>
                <w:szCs w:val="20"/>
              </w:rPr>
              <w:t xml:space="preserve">Válvula termostática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28205" name="name5916608a8f30b08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2608a8f30b08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28"/>
              </w:numPr>
              <w:spacing w:before="0" w:after="0" w:line="262" w:lineRule="auto"/>
              <w:jc w:val="left"/>
              <w:rPr>
                <w:color w:val="00274C"/>
                <w:sz w:val="20"/>
                <w:szCs w:val="20"/>
              </w:rPr>
            </w:pPr>
            <w:r>
              <w:rPr>
                <w:color w:val="00274C"/>
                <w:position w:val="-2"/>
                <w:sz w:val="20"/>
                <w:szCs w:val="20"/>
              </w:rPr>
              <w:t xml:space="preserve">Compruebe la integridad de la junta de estanquidad </w:t>
            </w:r>
            <w:r>
              <w:rPr>
                <w:b/>
                <w:bCs/>
                <w:color w:val="00274C"/>
                <w:position w:val="-2"/>
                <w:sz w:val="20"/>
                <w:szCs w:val="20"/>
              </w:rPr>
              <w:t xml:space="preserve">A</w:t>
            </w:r>
            <w:r>
              <w:rPr>
                <w:color w:val="00274C"/>
                <w:position w:val="-2"/>
                <w:sz w:val="20"/>
                <w:szCs w:val="20"/>
              </w:rPr>
              <w:t xml:space="preserve"> y móntela en la válvula termostática </w:t>
            </w:r>
            <w:r>
              <w:rPr>
                <w:b/>
                <w:bCs/>
                <w:color w:val="00274C"/>
                <w:position w:val="-2"/>
                <w:sz w:val="20"/>
                <w:szCs w:val="20"/>
              </w:rPr>
              <w:t xml:space="preserve">B</w:t>
            </w:r>
            <w:r>
              <w:rPr>
                <w:color w:val="00274C"/>
                <w:position w:val="-2"/>
                <w:sz w:val="20"/>
                <w:szCs w:val="20"/>
              </w:rPr>
              <w:t xml:space="preserve"> .</w:t>
            </w:r>
          </w:p>
          <w:p>
            <w:pPr>
              <w:numPr>
                <w:ilvl w:val="0"/>
                <w:numId w:val="75785728"/>
              </w:numPr>
              <w:spacing w:before="0" w:after="0" w:line="262" w:lineRule="auto"/>
              <w:jc w:val="left"/>
              <w:rPr>
                <w:color w:val="00274C"/>
                <w:sz w:val="20"/>
                <w:szCs w:val="20"/>
              </w:rPr>
            </w:pPr>
            <w:r>
              <w:rPr>
                <w:color w:val="00274C"/>
                <w:position w:val="-2"/>
                <w:sz w:val="20"/>
                <w:szCs w:val="20"/>
              </w:rPr>
              <w:t xml:space="preserve">Coloque la válvula termostática </w:t>
            </w:r>
            <w:r>
              <w:rPr>
                <w:b/>
                <w:bCs/>
                <w:color w:val="00274C"/>
                <w:position w:val="-2"/>
                <w:sz w:val="20"/>
                <w:szCs w:val="20"/>
              </w:rPr>
              <w:t xml:space="preserve">B</w:t>
            </w:r>
            <w:r>
              <w:rPr>
                <w:color w:val="00274C"/>
                <w:position w:val="-2"/>
                <w:sz w:val="20"/>
                <w:szCs w:val="20"/>
              </w:rPr>
              <w:t xml:space="preserve"> en el alojamiento de la cabeza </w:t>
            </w:r>
            <w:r>
              <w:rPr>
                <w:b/>
                <w:bCs/>
                <w:color w:val="00274C"/>
                <w:position w:val="-2"/>
                <w:sz w:val="20"/>
                <w:szCs w:val="20"/>
              </w:rPr>
              <w:t xml:space="preserve">C</w:t>
            </w:r>
            <w:r>
              <w:rPr>
                <w:color w:val="00274C"/>
                <w:position w:val="-2"/>
                <w:sz w:val="20"/>
                <w:szCs w:val="20"/>
              </w:rPr>
              <w:t xml:space="preserve"> (detalle </w:t>
            </w:r>
            <w:r>
              <w:rPr>
                <w:b/>
                <w:bCs/>
                <w:color w:val="00274C"/>
                <w:position w:val="-2"/>
                <w:sz w:val="20"/>
                <w:szCs w:val="20"/>
              </w:rPr>
              <w:t xml:space="preserve">D</w:t>
            </w:r>
            <w:r>
              <w:rPr>
                <w:color w:val="00274C"/>
                <w:position w:val="-2"/>
                <w:sz w:val="20"/>
                <w:szCs w:val="20"/>
              </w:rPr>
              <w:t xml:space="preserve"> ).</w:t>
            </w:r>
          </w:p>
          <w:p>
            <w:pPr>
              <w:numPr>
                <w:ilvl w:val="0"/>
                <w:numId w:val="75785728"/>
              </w:numPr>
              <w:spacing w:before="0" w:after="0" w:line="262" w:lineRule="auto"/>
              <w:jc w:val="left"/>
              <w:rPr>
                <w:color w:val="00274C"/>
                <w:sz w:val="20"/>
                <w:szCs w:val="20"/>
              </w:rPr>
            </w:pPr>
            <w:r>
              <w:rPr>
                <w:color w:val="00274C"/>
                <w:position w:val="-2"/>
                <w:sz w:val="20"/>
                <w:szCs w:val="20"/>
              </w:rPr>
              <w:t xml:space="preserve">Apriete la tapa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tc>
        <w:tc>
          <w:tcPr>
            <w:tcMar>
              <w:top w:w="150" w:type="dxa"/>
              <w:bottom w:w="150" w:type="dxa"/>
            </w:tcMar>
            <w:vAlign w:val="top"/>
          </w:tcPr>
          <w:p>
            <w:r>
              <w:rPr>
                <w:position w:val="-230"/>
              </w:rPr>
              <w:drawing>
                <wp:inline distT="0" distB="0" distL="0" distR="0">
                  <wp:extent cx="2232000" cy="1512000"/>
                  <wp:docPr id="94569960" name="name5978608a8f30c6b79"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6528608a8f30c6b7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Bomba de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08186" name="name6686608a8f30db2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6608a8f30db2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siempre la junta de estanquidad </w:t>
            </w:r>
            <w:r>
              <w:rPr>
                <w:b/>
                <w:bCs/>
                <w:color w:val="00274C"/>
                <w:position w:val="-2"/>
                <w:sz w:val="20"/>
                <w:szCs w:val="20"/>
              </w:rPr>
              <w:t xml:space="preserve">L</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29"/>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H</w:t>
            </w:r>
            <w:r>
              <w:rPr>
                <w:color w:val="00274C"/>
                <w:position w:val="-2"/>
                <w:sz w:val="20"/>
                <w:szCs w:val="20"/>
              </w:rPr>
              <w:t xml:space="preserve"> interponiendo la junta </w:t>
            </w:r>
            <w:r>
              <w:rPr>
                <w:b/>
                <w:bCs/>
                <w:color w:val="00274C"/>
                <w:position w:val="-2"/>
                <w:sz w:val="20"/>
                <w:szCs w:val="20"/>
              </w:rPr>
              <w:t xml:space="preserve">L</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75785729"/>
              </w:numPr>
              <w:spacing w:before="0" w:after="0" w:line="262" w:lineRule="auto"/>
              <w:jc w:val="left"/>
              <w:rPr>
                <w:color w:val="00274C"/>
                <w:sz w:val="20"/>
                <w:szCs w:val="20"/>
              </w:rPr>
            </w:pPr>
            <w:r>
              <w:rPr>
                <w:color w:val="00274C"/>
                <w:position w:val="-2"/>
                <w:sz w:val="20"/>
                <w:szCs w:val="20"/>
              </w:rPr>
              <w:t xml:space="preserve">Realice las operaciones 1 y 2 del </w:t>
            </w:r>
            <w:r>
              <w:rPr>
                <w:b/>
                <w:bCs/>
                <w:color w:val="00274C"/>
                <w:position w:val="-2"/>
                <w:sz w:val="20"/>
                <w:szCs w:val="20"/>
              </w:rPr>
              <w:t xml:space="preserve">Apar. 6.2.2</w:t>
            </w:r>
          </w:p>
        </w:tc>
        <w:tc>
          <w:tcPr>
            <w:tcMar>
              <w:top w:w="150" w:type="dxa"/>
              <w:bottom w:w="150" w:type="dxa"/>
            </w:tcMar>
            <w:vAlign w:val="top"/>
          </w:tcPr>
          <w:p>
            <w:r>
              <w:rPr>
                <w:position w:val="-228"/>
              </w:rPr>
              <w:drawing>
                <wp:inline distT="0" distB="0" distL="0" distR="0">
                  <wp:extent cx="2232000" cy="1490400"/>
                  <wp:docPr id="12371664" name="name4576608a8f30f017b"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7625608a8f30f01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Manguitos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5785730"/>
              </w:numPr>
              <w:spacing w:before="0" w:after="0" w:line="262" w:lineRule="auto"/>
              <w:jc w:val="left"/>
              <w:rPr>
                <w:color w:val="00274C"/>
                <w:sz w:val="20"/>
                <w:szCs w:val="20"/>
              </w:rPr>
            </w:pPr>
            <w:r>
              <w:rPr>
                <w:color w:val="00274C"/>
                <w:position w:val="-2"/>
                <w:sz w:val="20"/>
                <w:szCs w:val="20"/>
              </w:rPr>
              <w:t xml:space="preserve">Fije el manguito </w:t>
            </w:r>
            <w:r>
              <w:rPr>
                <w:b/>
                <w:bCs/>
                <w:color w:val="00274C"/>
                <w:position w:val="-2"/>
                <w:sz w:val="20"/>
                <w:szCs w:val="20"/>
              </w:rPr>
              <w:t xml:space="preserve">N</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mediante las abrazaderas </w:t>
            </w:r>
            <w:r>
              <w:rPr>
                <w:b/>
                <w:bCs/>
                <w:color w:val="00274C"/>
                <w:position w:val="-2"/>
                <w:sz w:val="20"/>
                <w:szCs w:val="20"/>
              </w:rPr>
              <w:t xml:space="preserve">Q</w:t>
            </w:r>
            <w:r>
              <w:rPr>
                <w:color w:val="00274C"/>
                <w:position w:val="-2"/>
                <w:sz w:val="20"/>
                <w:szCs w:val="20"/>
              </w:rPr>
              <w:t xml:space="preserve"> .</w:t>
            </w:r>
          </w:p>
          <w:p>
            <w:pPr>
              <w:numPr>
                <w:ilvl w:val="0"/>
                <w:numId w:val="75785730"/>
              </w:numPr>
              <w:spacing w:before="0" w:after="0" w:line="262" w:lineRule="auto"/>
              <w:jc w:val="left"/>
              <w:rPr>
                <w:color w:val="00274C"/>
                <w:sz w:val="20"/>
                <w:szCs w:val="20"/>
              </w:rPr>
            </w:pPr>
            <w:r>
              <w:rPr>
                <w:color w:val="00274C"/>
                <w:position w:val="-2"/>
                <w:sz w:val="20"/>
                <w:szCs w:val="20"/>
              </w:rPr>
              <w:t xml:space="preserve">Coloque y fije el manguito </w:t>
            </w:r>
            <w:r>
              <w:rPr>
                <w:b/>
                <w:bCs/>
                <w:color w:val="00274C"/>
                <w:position w:val="-2"/>
                <w:sz w:val="20"/>
                <w:szCs w:val="20"/>
              </w:rPr>
              <w:t xml:space="preserve">R</w:t>
            </w:r>
            <w:r>
              <w:rPr>
                <w:color w:val="00274C"/>
                <w:position w:val="-2"/>
                <w:sz w:val="20"/>
                <w:szCs w:val="20"/>
              </w:rPr>
              <w:t xml:space="preserve"> con la abrazadera </w:t>
            </w:r>
            <w:r>
              <w:rPr>
                <w:b/>
                <w:bCs/>
                <w:color w:val="00274C"/>
                <w:position w:val="-2"/>
                <w:sz w:val="20"/>
                <w:szCs w:val="20"/>
              </w:rPr>
              <w:t xml:space="preserve">S</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w:t>
            </w:r>
          </w:p>
          <w:p>
            <w:pPr>
              <w:numPr>
                <w:ilvl w:val="0"/>
                <w:numId w:val="75785730"/>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T</w:t>
            </w:r>
            <w:r>
              <w:rPr>
                <w:color w:val="00274C"/>
                <w:position w:val="-2"/>
                <w:sz w:val="20"/>
                <w:szCs w:val="20"/>
              </w:rPr>
              <w:t xml:space="preserve"> al colector </w:t>
            </w:r>
            <w:r>
              <w:rPr>
                <w:b/>
                <w:bCs/>
                <w:color w:val="00274C"/>
                <w:position w:val="-2"/>
                <w:sz w:val="20"/>
                <w:szCs w:val="20"/>
              </w:rPr>
              <w:t xml:space="preserve">U</w:t>
            </w:r>
            <w:r>
              <w:rPr>
                <w:color w:val="00274C"/>
                <w:position w:val="-2"/>
                <w:sz w:val="20"/>
                <w:szCs w:val="20"/>
              </w:rPr>
              <w:t xml:space="preserve"> mediante los tornillos </w:t>
            </w:r>
            <w:r>
              <w:rPr>
                <w:b/>
                <w:bCs/>
                <w:color w:val="00274C"/>
                <w:position w:val="-2"/>
                <w:sz w:val="20"/>
                <w:szCs w:val="20"/>
              </w:rPr>
              <w:t xml:space="preserve">V</w:t>
            </w:r>
            <w:r>
              <w:rPr>
                <w:color w:val="00274C"/>
                <w:position w:val="-2"/>
                <w:sz w:val="20"/>
                <w:szCs w:val="20"/>
              </w:rPr>
              <w:t xml:space="preserve"> en los puntos </w:t>
            </w:r>
            <w:r>
              <w:rPr>
                <w:b/>
                <w:bCs/>
                <w:color w:val="00274C"/>
                <w:position w:val="-2"/>
                <w:sz w:val="20"/>
                <w:szCs w:val="20"/>
              </w:rPr>
              <w:t xml:space="preserve">X</w:t>
            </w:r>
            <w:r>
              <w:rPr>
                <w:color w:val="00274C"/>
                <w:position w:val="-2"/>
                <w:sz w:val="20"/>
                <w:szCs w:val="20"/>
              </w:rPr>
              <w:t xml:space="preserve"> (par de apriete a </w:t>
            </w:r>
            <w:r>
              <w:rPr>
                <w:b/>
                <w:bCs/>
                <w:color w:val="00274C"/>
                <w:position w:val="-2"/>
                <w:sz w:val="20"/>
                <w:szCs w:val="20"/>
              </w:rPr>
              <w:t xml:space="preserve">10 Nm -</w:t>
            </w:r>
            <w:r>
              <w:rPr>
                <w:color w:val="00274C"/>
                <w:position w:val="-2"/>
                <w:sz w:val="20"/>
                <w:szCs w:val="20"/>
              </w:rPr>
              <w:t xml:space="preserve"> </w:t>
            </w:r>
            <w:hyperlink r:id="rId7729608a8f30f1e4c"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786635" name="name1766608a8f3110b85"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1090608a8f3110b7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99860666" name="name2145608a8f312d4b9"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5674608a8f312d4b3"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71929" name="name2494608a8f313d4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1608a8f313d4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5785559"/>
              </w:numPr>
              <w:spacing w:before="0" w:after="0" w:line="262" w:lineRule="auto"/>
              <w:jc w:val="left"/>
              <w:rPr>
                <w:color w:val="00274C"/>
                <w:sz w:val="20"/>
                <w:szCs w:val="20"/>
              </w:rPr>
            </w:pPr>
            <w:r>
              <w:rPr>
                <w:color w:val="00274C"/>
                <w:position w:val="-2"/>
                <w:sz w:val="20"/>
                <w:szCs w:val="20"/>
              </w:rPr>
              <w:t xml:space="preserve">Sustituya las juntas metálicas </w:t>
            </w:r>
            <w:r>
              <w:rPr>
                <w:b/>
                <w:bCs/>
                <w:color w:val="00274C"/>
                <w:position w:val="-2"/>
                <w:sz w:val="20"/>
                <w:szCs w:val="20"/>
              </w:rPr>
              <w:t xml:space="preserve">A</w:t>
            </w:r>
            <w:r>
              <w:rPr>
                <w:color w:val="00274C"/>
                <w:position w:val="-2"/>
                <w:sz w:val="20"/>
                <w:szCs w:val="20"/>
              </w:rPr>
              <w:t xml:space="preserve"> en cada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5785731"/>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w:t>
            </w:r>
          </w:p>
          <w:p>
            <w:pPr>
              <w:numPr>
                <w:ilvl w:val="0"/>
                <w:numId w:val="75785731"/>
              </w:numPr>
              <w:spacing w:before="0" w:after="0" w:line="262" w:lineRule="auto"/>
              <w:jc w:val="left"/>
              <w:rPr>
                <w:color w:val="00274C"/>
                <w:sz w:val="20"/>
                <w:szCs w:val="20"/>
              </w:rPr>
            </w:pPr>
            <w:r>
              <w:rPr>
                <w:color w:val="00274C"/>
                <w:position w:val="-2"/>
                <w:sz w:val="20"/>
                <w:szCs w:val="20"/>
              </w:rPr>
              <w:t xml:space="preserve">Coloque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enroscando manualmente los tornillos </w:t>
            </w:r>
            <w:r>
              <w:rPr>
                <w:b/>
                <w:bCs/>
                <w:color w:val="00274C"/>
                <w:position w:val="-2"/>
                <w:sz w:val="20"/>
                <w:szCs w:val="20"/>
              </w:rPr>
              <w:t xml:space="preserve">F</w:t>
            </w:r>
            <w:r>
              <w:rPr>
                <w:color w:val="00274C"/>
                <w:position w:val="-2"/>
                <w:sz w:val="20"/>
                <w:szCs w:val="20"/>
              </w:rPr>
              <w:t xml:space="preserve"> interponiendo:</w:t>
            </w:r>
            <w:r>
              <w:rPr>
                <w:color w:val="00274C"/>
                <w:position w:val="-2"/>
                <w:sz w:val="20"/>
                <w:szCs w:val="20"/>
              </w:rPr>
              <w:br/>
              <w:t xml:space="preserve">- las juntas </w:t>
            </w:r>
            <w:r>
              <w:rPr>
                <w:b/>
                <w:bCs/>
                <w:color w:val="00274C"/>
                <w:position w:val="-2"/>
                <w:sz w:val="20"/>
                <w:szCs w:val="20"/>
              </w:rPr>
              <w:t xml:space="preserve">A</w:t>
            </w:r>
            <w:r>
              <w:rPr>
                <w:color w:val="00274C"/>
                <w:position w:val="-2"/>
                <w:sz w:val="20"/>
                <w:szCs w:val="20"/>
              </w:rPr>
              <w:t xml:space="preserve"> entre la cabeza </w:t>
            </w:r>
            <w:r>
              <w:rPr>
                <w:b/>
                <w:bCs/>
                <w:color w:val="00274C"/>
                <w:position w:val="-2"/>
                <w:sz w:val="20"/>
                <w:szCs w:val="20"/>
              </w:rPr>
              <w:t xml:space="preserve">G</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los separadores </w:t>
            </w:r>
            <w:r>
              <w:rPr>
                <w:b/>
                <w:bCs/>
                <w:color w:val="00274C"/>
                <w:position w:val="-2"/>
                <w:sz w:val="20"/>
                <w:szCs w:val="20"/>
              </w:rPr>
              <w:t xml:space="preserve">H</w:t>
            </w:r>
            <w:r>
              <w:rPr>
                <w:color w:val="00274C"/>
                <w:position w:val="-2"/>
                <w:sz w:val="20"/>
                <w:szCs w:val="20"/>
              </w:rPr>
              <w:t xml:space="preserve"> entre los tornillos </w:t>
            </w:r>
            <w:r>
              <w:rPr>
                <w:b/>
                <w:bCs/>
                <w:color w:val="00274C"/>
                <w:position w:val="-2"/>
                <w:sz w:val="20"/>
                <w:szCs w:val="20"/>
              </w:rPr>
              <w:t xml:space="preserve">F</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p>
          <w:p>
            <w:pPr>
              <w:numPr>
                <w:ilvl w:val="0"/>
                <w:numId w:val="75785731"/>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41270585" name="name8268608a8f315246e"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5174608a8f3152468"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4360" name="name8545608a8f31651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1608a8f31651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empezar, realice las operaciones descritas en el </w:t>
            </w:r>
            <w:hyperlink r:id="rId6388608a8f3165845" w:history="1">
              <w:r>
                <w:rPr>
                  <w:b/>
                  <w:bCs/>
                  <w:color w:val="0000FF"/>
                  <w:position w:val="-2"/>
                  <w:sz w:val="20"/>
                  <w:szCs w:val="20"/>
                </w:rPr>
                <w:t xml:space="preserve">Apar. 2.18</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C</w:t>
            </w:r>
            <w:r>
              <w:rPr>
                <w:color w:val="00274C"/>
                <w:position w:val="-2"/>
                <w:sz w:val="20"/>
                <w:szCs w:val="20"/>
              </w:rPr>
              <w:t xml:space="preserve"> no esté obstruido.</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siempre las juntas </w:t>
            </w:r>
            <w:r>
              <w:rPr>
                <w:b/>
                <w:bCs/>
                <w:color w:val="00274C"/>
                <w:position w:val="-2"/>
                <w:sz w:val="20"/>
                <w:szCs w:val="20"/>
              </w:rPr>
              <w:t xml:space="preserve">A, B, Q</w:t>
            </w:r>
            <w:r>
              <w:rPr>
                <w:color w:val="00274C"/>
                <w:position w:val="-2"/>
                <w:sz w:val="20"/>
                <w:szCs w:val="20"/>
              </w:rPr>
              <w:t xml:space="preserve"> en cada montaje.</w:t>
            </w:r>
          </w:p>
          <w:p>
            <w:pPr>
              <w:numPr>
                <w:ilvl w:val="0"/>
                <w:numId w:val="75785559"/>
              </w:numPr>
              <w:spacing w:before="0" w:after="0" w:line="262" w:lineRule="auto"/>
              <w:jc w:val="left"/>
              <w:rPr>
                <w:color w:val="00274C"/>
                <w:sz w:val="20"/>
                <w:szCs w:val="20"/>
              </w:rPr>
            </w:pPr>
            <w:r>
              <w:rPr>
                <w:color w:val="00274C"/>
                <w:position w:val="-2"/>
                <w:sz w:val="20"/>
                <w:szCs w:val="20"/>
              </w:rPr>
              <w:t xml:space="preserve">Quite los tapones de plástico o de espuma del turbocompresor antes del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32"/>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 deformaciones o grietas, en caso contrario sustituya el componente dañado.</w:t>
            </w:r>
          </w:p>
          <w:p>
            <w:pPr>
              <w:numPr>
                <w:ilvl w:val="0"/>
                <w:numId w:val="75785732"/>
              </w:numPr>
              <w:spacing w:before="0" w:after="0" w:line="262" w:lineRule="auto"/>
              <w:jc w:val="left"/>
              <w:rPr>
                <w:color w:val="00274C"/>
                <w:sz w:val="20"/>
                <w:szCs w:val="20"/>
              </w:rPr>
            </w:pPr>
            <w:r>
              <w:rPr>
                <w:color w:val="00274C"/>
                <w:position w:val="-2"/>
                <w:sz w:val="20"/>
                <w:szCs w:val="20"/>
              </w:rPr>
              <w:t xml:space="preserve">Coloque el turbocompresor </w:t>
            </w:r>
            <w:r>
              <w:rPr>
                <w:b/>
                <w:bCs/>
                <w:color w:val="00274C"/>
                <w:position w:val="-2"/>
                <w:sz w:val="20"/>
                <w:szCs w:val="20"/>
              </w:rPr>
              <w:t xml:space="preserve">E</w:t>
            </w:r>
            <w:r>
              <w:rPr>
                <w:color w:val="00274C"/>
                <w:position w:val="-2"/>
                <w:sz w:val="20"/>
                <w:szCs w:val="20"/>
              </w:rPr>
              <w:t xml:space="preserve"> en los espárragos </w:t>
            </w:r>
            <w:r>
              <w:rPr>
                <w:b/>
                <w:bCs/>
                <w:color w:val="00274C"/>
                <w:position w:val="-2"/>
                <w:sz w:val="20"/>
                <w:szCs w:val="20"/>
              </w:rPr>
              <w:t xml:space="preserve">F</w:t>
            </w:r>
            <w:r>
              <w:rPr>
                <w:color w:val="00274C"/>
                <w:position w:val="-2"/>
                <w:sz w:val="20"/>
                <w:szCs w:val="20"/>
              </w:rPr>
              <w:t xml:space="preserve"> situados en el colector </w:t>
            </w:r>
            <w:r>
              <w:rPr>
                <w:b/>
                <w:bCs/>
                <w:color w:val="00274C"/>
                <w:position w:val="-2"/>
                <w:sz w:val="20"/>
                <w:szCs w:val="20"/>
              </w:rPr>
              <w:t xml:space="preserve">G</w:t>
            </w:r>
            <w:r>
              <w:rPr>
                <w:color w:val="00274C"/>
                <w:position w:val="-2"/>
                <w:sz w:val="20"/>
                <w:szCs w:val="20"/>
              </w:rPr>
              <w:t xml:space="preserve"> .</w:t>
            </w:r>
          </w:p>
          <w:p>
            <w:pPr>
              <w:numPr>
                <w:ilvl w:val="0"/>
                <w:numId w:val="75785732"/>
              </w:numPr>
              <w:spacing w:before="0" w:after="0" w:line="262" w:lineRule="auto"/>
              <w:jc w:val="left"/>
              <w:rPr>
                <w:color w:val="00274C"/>
                <w:sz w:val="20"/>
                <w:szCs w:val="20"/>
              </w:rPr>
            </w:pPr>
            <w:r>
              <w:rPr>
                <w:color w:val="00274C"/>
                <w:position w:val="-2"/>
                <w:sz w:val="20"/>
                <w:szCs w:val="20"/>
              </w:rPr>
              <w:t xml:space="preserve">Fije el turbocompresor </w:t>
            </w:r>
            <w:r>
              <w:rPr>
                <w:b/>
                <w:bCs/>
                <w:color w:val="00274C"/>
                <w:position w:val="-2"/>
                <w:sz w:val="20"/>
                <w:szCs w:val="20"/>
              </w:rPr>
              <w:t xml:space="preserve">E</w:t>
            </w:r>
            <w:r>
              <w:rPr>
                <w:color w:val="00274C"/>
                <w:position w:val="-2"/>
                <w:sz w:val="20"/>
                <w:szCs w:val="20"/>
              </w:rPr>
              <w:t xml:space="preserve"> con las tuercas H (par de apriete de </w:t>
            </w:r>
            <w:r>
              <w:rPr>
                <w:b/>
                <w:bCs/>
                <w:color w:val="00274C"/>
                <w:position w:val="-2"/>
                <w:sz w:val="20"/>
                <w:szCs w:val="20"/>
              </w:rPr>
              <w:t xml:space="preserve">25 Nm</w:t>
            </w:r>
            <w:r>
              <w:rPr>
                <w:color w:val="00274C"/>
                <w:position w:val="-2"/>
                <w:sz w:val="20"/>
                <w:szCs w:val="20"/>
              </w:rPr>
              <w:t xml:space="preserve"> ).</w:t>
            </w:r>
          </w:p>
          <w:p>
            <w:pPr>
              <w:numPr>
                <w:ilvl w:val="0"/>
                <w:numId w:val="75785732"/>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M</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w:t>
            </w:r>
          </w:p>
          <w:p>
            <w:pPr>
              <w:numPr>
                <w:ilvl w:val="0"/>
                <w:numId w:val="75785732"/>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N</w:t>
            </w:r>
            <w:r>
              <w:rPr>
                <w:color w:val="00274C"/>
                <w:position w:val="-2"/>
                <w:sz w:val="20"/>
                <w:szCs w:val="20"/>
              </w:rPr>
              <w:t xml:space="preserve"> a la bancada </w:t>
            </w:r>
            <w:r>
              <w:rPr>
                <w:b/>
                <w:bCs/>
                <w:color w:val="00274C"/>
                <w:position w:val="-2"/>
                <w:sz w:val="20"/>
                <w:szCs w:val="20"/>
              </w:rPr>
              <w:t xml:space="preserve">P</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21257" name="name5984608a8f3173c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9608a8f3173c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Q</w:t>
            </w:r>
            <w:r>
              <w:rPr>
                <w:color w:val="00274C"/>
                <w:position w:val="-2"/>
                <w:sz w:val="20"/>
                <w:szCs w:val="20"/>
              </w:rPr>
              <w:t xml:space="preserve"> en cada montaje.</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del montaje del tubo </w:t>
            </w:r>
            <w:r>
              <w:rPr>
                <w:b/>
                <w:bCs/>
                <w:color w:val="00274C"/>
                <w:position w:val="-2"/>
                <w:sz w:val="20"/>
                <w:szCs w:val="20"/>
              </w:rPr>
              <w:t xml:space="preserve">R</w:t>
            </w:r>
            <w:r>
              <w:rPr>
                <w:color w:val="00274C"/>
                <w:position w:val="-2"/>
                <w:sz w:val="20"/>
                <w:szCs w:val="20"/>
              </w:rPr>
              <w:t xml:space="preserve"> , realice las operaciones indicadas en el </w:t>
            </w:r>
            <w:hyperlink r:id="rId1275608a8f31743c7" w:history="1">
              <w:r>
                <w:rPr>
                  <w:b/>
                  <w:bCs/>
                  <w:color w:val="0000FF"/>
                  <w:position w:val="-2"/>
                  <w:sz w:val="20"/>
                  <w:szCs w:val="20"/>
                </w:rPr>
                <w:t xml:space="preserve">Apar. 2.18.2 - Punto 2</w:t>
              </w:r>
            </w:hyperlink>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R</w:t>
            </w:r>
            <w:r>
              <w:rPr>
                <w:color w:val="00274C"/>
                <w:position w:val="-2"/>
                <w:sz w:val="20"/>
                <w:szCs w:val="20"/>
              </w:rPr>
              <w:t xml:space="preserve"> no esté obstruido.</w:t>
            </w:r>
          </w:p>
          <w:p/>
          <w:p/>
          <w:p>
            <w:pPr>
              <w:numPr>
                <w:ilvl w:val="0"/>
                <w:numId w:val="75785733"/>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R</w:t>
            </w:r>
            <w:r>
              <w:rPr>
                <w:color w:val="00274C"/>
                <w:position w:val="-2"/>
                <w:sz w:val="20"/>
                <w:szCs w:val="20"/>
              </w:rPr>
              <w:t xml:space="preserve"> con los racores </w:t>
            </w:r>
            <w:r>
              <w:rPr>
                <w:b/>
                <w:bCs/>
                <w:color w:val="00274C"/>
                <w:position w:val="-2"/>
                <w:sz w:val="20"/>
                <w:szCs w:val="20"/>
              </w:rPr>
              <w:t xml:space="preserve">S</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y a la bancada P (par de apriete de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Interponga las juntas </w:t>
            </w:r>
            <w:r>
              <w:rPr>
                <w:b/>
                <w:bCs/>
                <w:color w:val="00274C"/>
                <w:position w:val="-2"/>
                <w:sz w:val="20"/>
                <w:szCs w:val="20"/>
              </w:rPr>
              <w:t xml:space="preserve">Q</w:t>
            </w:r>
            <w:r>
              <w:rPr>
                <w:color w:val="00274C"/>
                <w:position w:val="-2"/>
                <w:sz w:val="20"/>
                <w:szCs w:val="20"/>
              </w:rPr>
              <w:t xml:space="preserve"> entre:</w:t>
            </w:r>
            <w:r>
              <w:rPr>
                <w:color w:val="00274C"/>
                <w:position w:val="-2"/>
                <w:sz w:val="20"/>
                <w:szCs w:val="20"/>
              </w:rPr>
              <w:br/>
              <w:t xml:space="preserve">- </w:t>
            </w:r>
            <w:r>
              <w:rPr>
                <w:b/>
                <w:bCs/>
                <w:color w:val="00274C"/>
                <w:position w:val="-2"/>
                <w:sz w:val="20"/>
                <w:szCs w:val="20"/>
              </w:rPr>
              <w:t xml:space="preserve">S</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E</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P</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714435" name="name8422608a8f31877cc"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1655608a8f31877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69454190" name="name4928608a8f319a89d"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6636608a8f319a89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5033174" name="name8145608a8f31ac6b6"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6541608a8f31ac6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los componentes eléctricos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Sensores y interruptores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 de temperatura del refrigerante</w:t>
            </w:r>
            <w:r>
              <w:rPr>
                <w:color w:val="00274C"/>
                <w:position w:val="-2"/>
                <w:sz w:val="20"/>
                <w:szCs w:val="20"/>
              </w:rPr>
              <w:br/>
              <w:t xml:space="preserve"> </w:t>
            </w:r>
          </w:p>
          <w:p>
            <w:pPr>
              <w:numPr>
                <w:ilvl w:val="0"/>
                <w:numId w:val="75785734"/>
              </w:numPr>
              <w:spacing w:before="0" w:after="0" w:line="262" w:lineRule="auto"/>
              <w:jc w:val="left"/>
              <w:rPr>
                <w:color w:val="00274C"/>
                <w:sz w:val="20"/>
                <w:szCs w:val="20"/>
              </w:rPr>
            </w:pPr>
            <w:r>
              <w:rPr>
                <w:color w:val="00274C"/>
                <w:position w:val="-2"/>
                <w:sz w:val="20"/>
                <w:szCs w:val="20"/>
              </w:rPr>
              <w:t xml:space="preserve">Apriete el sensor </w:t>
            </w:r>
            <w:r>
              <w:rPr>
                <w:b/>
                <w:bCs/>
                <w:color w:val="00274C"/>
                <w:position w:val="-2"/>
                <w:sz w:val="20"/>
                <w:szCs w:val="20"/>
              </w:rPr>
              <w:t xml:space="preserve">A</w:t>
            </w:r>
            <w:r>
              <w:rPr>
                <w:color w:val="00274C"/>
                <w:position w:val="-2"/>
                <w:sz w:val="20"/>
                <w:szCs w:val="20"/>
              </w:rPr>
              <w:t xml:space="preserve"> en la cabeza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6358621" name="name8768608a8f31c66dd"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1576608a8f31c66d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Interruptor de presión del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5785735"/>
              </w:numPr>
              <w:spacing w:before="0" w:after="0" w:line="262" w:lineRule="auto"/>
              <w:jc w:val="left"/>
              <w:rPr>
                <w:color w:val="00274C"/>
                <w:sz w:val="20"/>
                <w:szCs w:val="20"/>
              </w:rPr>
            </w:pPr>
            <w:r>
              <w:rPr>
                <w:color w:val="00274C"/>
                <w:position w:val="-2"/>
                <w:sz w:val="20"/>
                <w:szCs w:val="20"/>
              </w:rPr>
              <w:t xml:space="preserve">Apriete el interruptor </w:t>
            </w:r>
            <w:r>
              <w:rPr>
                <w:b/>
                <w:bCs/>
                <w:color w:val="00274C"/>
                <w:position w:val="-2"/>
                <w:sz w:val="20"/>
                <w:szCs w:val="20"/>
              </w:rPr>
              <w:t xml:space="preserve">C</w:t>
            </w:r>
            <w:r>
              <w:rPr>
                <w:color w:val="00274C"/>
                <w:position w:val="-2"/>
                <w:sz w:val="20"/>
                <w:szCs w:val="20"/>
              </w:rPr>
              <w:t xml:space="preserve"> en la semi-bancada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7559842" name="name6722608a8f31dcb9f"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4768608a8f31dcb9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Alternador</w:t>
            </w:r>
          </w:p>
          <w:p/>
          <w:p/>
          <w:p/>
          <w:p/>
          <w:p>
            <w:pPr>
              <w:numPr>
                <w:ilvl w:val="0"/>
                <w:numId w:val="75785736"/>
              </w:numPr>
              <w:spacing w:before="0" w:after="0" w:line="262" w:lineRule="auto"/>
              <w:jc w:val="left"/>
              <w:rPr>
                <w:color w:val="00274C"/>
                <w:sz w:val="20"/>
                <w:szCs w:val="20"/>
              </w:rPr>
            </w:pPr>
            <w:r>
              <w:rPr>
                <w:color w:val="00274C"/>
                <w:position w:val="-2"/>
                <w:sz w:val="20"/>
                <w:szCs w:val="20"/>
              </w:rPr>
              <w:t xml:space="preserve">Introduzca la arandela </w:t>
            </w:r>
            <w:r>
              <w:rPr>
                <w:b/>
                <w:bCs/>
                <w:color w:val="00274C"/>
                <w:position w:val="-2"/>
                <w:sz w:val="20"/>
                <w:szCs w:val="20"/>
              </w:rPr>
              <w:t xml:space="preserve">BC</w:t>
            </w:r>
            <w:r>
              <w:rPr>
                <w:color w:val="00274C"/>
                <w:position w:val="-2"/>
                <w:sz w:val="20"/>
                <w:szCs w:val="20"/>
              </w:rPr>
              <w:t xml:space="preserve"> en el tornillo </w:t>
            </w:r>
            <w:r>
              <w:rPr>
                <w:b/>
                <w:bCs/>
                <w:color w:val="00274C"/>
                <w:position w:val="-2"/>
                <w:sz w:val="20"/>
                <w:szCs w:val="20"/>
              </w:rPr>
              <w:t xml:space="preserve">BA</w:t>
            </w:r>
            <w:r>
              <w:rPr>
                <w:color w:val="00274C"/>
                <w:position w:val="-2"/>
                <w:sz w:val="20"/>
                <w:szCs w:val="20"/>
              </w:rPr>
              <w:t xml:space="preserve"> .</w:t>
            </w:r>
          </w:p>
          <w:p>
            <w:pPr>
              <w:numPr>
                <w:ilvl w:val="0"/>
                <w:numId w:val="75785736"/>
              </w:numPr>
              <w:spacing w:before="0" w:after="0" w:line="262" w:lineRule="auto"/>
              <w:jc w:val="left"/>
              <w:rPr>
                <w:color w:val="00274C"/>
                <w:sz w:val="20"/>
                <w:szCs w:val="20"/>
              </w:rPr>
            </w:pPr>
            <w:r>
              <w:rPr>
                <w:color w:val="00274C"/>
                <w:position w:val="-2"/>
                <w:sz w:val="20"/>
                <w:szCs w:val="20"/>
              </w:rPr>
              <w:t xml:space="preserve">Introduzca el tornillo </w:t>
            </w:r>
            <w:r>
              <w:rPr>
                <w:b/>
                <w:bCs/>
                <w:color w:val="00274C"/>
                <w:position w:val="-2"/>
                <w:sz w:val="20"/>
                <w:szCs w:val="20"/>
              </w:rPr>
              <w:t xml:space="preserve">BA</w:t>
            </w:r>
            <w:r>
              <w:rPr>
                <w:color w:val="00274C"/>
                <w:position w:val="-2"/>
                <w:sz w:val="20"/>
                <w:szCs w:val="20"/>
              </w:rPr>
              <w:t xml:space="preserve"> en el alternador </w:t>
            </w:r>
            <w:r>
              <w:rPr>
                <w:b/>
                <w:bCs/>
                <w:color w:val="00274C"/>
                <w:position w:val="-2"/>
                <w:sz w:val="20"/>
                <w:szCs w:val="20"/>
              </w:rPr>
              <w:t xml:space="preserve">BB</w:t>
            </w:r>
            <w:r>
              <w:rPr>
                <w:color w:val="00274C"/>
                <w:position w:val="-2"/>
                <w:sz w:val="20"/>
                <w:szCs w:val="20"/>
              </w:rPr>
              <w:t xml:space="preserve"> .</w:t>
            </w:r>
          </w:p>
          <w:p>
            <w:pPr>
              <w:numPr>
                <w:ilvl w:val="0"/>
                <w:numId w:val="75785736"/>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H</w:t>
            </w:r>
            <w:r>
              <w:rPr>
                <w:color w:val="00274C"/>
                <w:position w:val="-2"/>
                <w:sz w:val="20"/>
                <w:szCs w:val="20"/>
              </w:rPr>
              <w:t xml:space="preserve"> y el alternador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L, F</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w:t>
            </w:r>
          </w:p>
          <w:p>
            <w:pPr>
              <w:numPr>
                <w:ilvl w:val="0"/>
                <w:numId w:val="75785736"/>
              </w:numPr>
              <w:spacing w:before="0" w:after="0" w:line="262" w:lineRule="auto"/>
              <w:jc w:val="left"/>
              <w:rPr>
                <w:color w:val="00274C"/>
                <w:sz w:val="20"/>
                <w:szCs w:val="20"/>
              </w:rPr>
            </w:pPr>
            <w:r>
              <w:rPr>
                <w:color w:val="00274C"/>
                <w:position w:val="-2"/>
                <w:sz w:val="20"/>
                <w:szCs w:val="20"/>
              </w:rPr>
              <w:t xml:space="preserve">Realice las operaciones 3, 4, 5, 6 y 7 del </w:t>
            </w:r>
            <w:r>
              <w:rPr>
                <w:b/>
                <w:bCs/>
                <w:color w:val="00274C"/>
                <w:position w:val="-2"/>
                <w:sz w:val="20"/>
                <w:szCs w:val="20"/>
              </w:rPr>
              <w:t xml:space="preserve">Apar. 6.2.2.</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7390739" name="name7688608a8f31efa43"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5465608a8f31efa3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Motor de arranque</w:t>
            </w:r>
          </w:p>
          <w:p/>
          <w:p/>
          <w:p>
            <w:pPr>
              <w:numPr>
                <w:ilvl w:val="0"/>
                <w:numId w:val="75785737"/>
              </w:numPr>
              <w:spacing w:before="0" w:after="0" w:line="262" w:lineRule="auto"/>
              <w:jc w:val="left"/>
              <w:rPr>
                <w:color w:val="00274C"/>
                <w:sz w:val="20"/>
                <w:szCs w:val="20"/>
              </w:rPr>
            </w:pPr>
            <w:r>
              <w:rPr>
                <w:color w:val="00274C"/>
                <w:position w:val="-2"/>
                <w:sz w:val="20"/>
                <w:szCs w:val="20"/>
              </w:rPr>
              <w:br/>
              <w:t xml:space="preserve">Fije el motor </w:t>
            </w:r>
            <w:r>
              <w:rPr>
                <w:b/>
                <w:bCs/>
                <w:color w:val="00274C"/>
                <w:position w:val="-2"/>
                <w:sz w:val="20"/>
                <w:szCs w:val="20"/>
              </w:rPr>
              <w:t xml:space="preserve">N</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(par de apriete de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661690" name="name3114608a8f3211303"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7856608a8f32112f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Pares de apriete y del uso del sellador</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*como alternativa a los tornillos d Tab. 9.4 e recambio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rociadores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biela</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Placa de cierre de la línea de impulso del aceite principal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 engranaje loco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engranaje del árbol de levas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aspiración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DE EMPALME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w:t>
            </w:r>
            <w:r>
              <w:rPr>
                <w:color w:val="00274C"/>
                <w:position w:val="-2"/>
                <w:sz w:val="20"/>
                <w:szCs w:val="20"/>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engranaje en la bomba de inyección del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desmontaje de la bomba de inyección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colector de descarga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placa de soporte separador de vapores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separador de vapores aceite (en bancada)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portacartucho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POLEA CIGÜEÑAL (2a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rueda fónica (en la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tubo refrigerante (retorno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impulsión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turbina (en el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de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como alternativa a los tornillos de recambio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repostado de líquidos</w:t>
      </w:r>
    </w:p>
    <w:p>
      <w:pPr>
        <w:widowControl w:val="on"/>
        <w:pBdr/>
        <w:spacing w:before="0" w:after="0" w:line="240" w:lineRule="auto"/>
        <w:ind w:left="0" w:right="0"/>
        <w:jc w:val="left"/>
      </w:pPr>
    </w:p>
    <w:p>
      <w:pPr>
        <w:pStyle w:val="Titolo2"/>
      </w:pPr>
      <w:r>
        <w:rPr/>
        <w:t xml:space="preserve">Aceite motor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11205" name="name8558608a8f325462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09608a8f32546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las operaciones, lea atentamente el </w:t>
            </w:r>
            <w:hyperlink r:id="rId4053608a8f3254c6c" w:history="1">
              <w:r>
                <w:rPr>
                  <w:b/>
                  <w:bCs/>
                  <w:color w:val="0000FF"/>
                  <w:position w:val="-2"/>
                  <w:sz w:val="20"/>
                  <w:szCs w:val="20"/>
                </w:rPr>
                <w:t xml:space="preserve">Apar. 3.3.2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75785738"/>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w:t>
            </w:r>
            <w:r>
              <w:rPr>
                <w:color w:val="00274C"/>
                <w:position w:val="-2"/>
                <w:sz w:val="20"/>
                <w:szCs w:val="20"/>
              </w:rPr>
              <w:t xml:space="preserve"> .</w:t>
            </w:r>
          </w:p>
          <w:p>
            <w:pPr>
              <w:numPr>
                <w:ilvl w:val="0"/>
                <w:numId w:val="75785738"/>
              </w:numPr>
              <w:spacing w:before="0" w:after="0" w:line="262" w:lineRule="auto"/>
              <w:jc w:val="left"/>
              <w:rPr>
                <w:color w:val="00274C"/>
                <w:sz w:val="20"/>
                <w:szCs w:val="20"/>
              </w:rPr>
            </w:pPr>
            <w:r>
              <w:rPr>
                <w:color w:val="00274C"/>
                <w:position w:val="-2"/>
                <w:sz w:val="20"/>
                <w:szCs w:val="20"/>
              </w:rPr>
              <w:t xml:space="preserve">Reposte con aceite del tipo y cantidad indicados ( </w:t>
            </w:r>
            <w:hyperlink r:id="rId7599608a8f3256c16" w:history="1">
              <w:r>
                <w:rPr>
                  <w:b/>
                  <w:bCs/>
                  <w:color w:val="0000FF"/>
                  <w:position w:val="-2"/>
                  <w:sz w:val="20"/>
                  <w:szCs w:val="20"/>
                </w:rPr>
                <w:t xml:space="preserve">Tab. 2.2</w:t>
              </w:r>
            </w:hyperlink>
            <w:r>
              <w:rPr>
                <w:color w:val="00274C"/>
                <w:position w:val="-2"/>
                <w:sz w:val="20"/>
                <w:szCs w:val="20"/>
              </w:rPr>
              <w:t xml:space="preserve"> ).</w:t>
            </w:r>
          </w:p>
          <w:p>
            <w:pPr>
              <w:numPr>
                <w:ilvl w:val="0"/>
                <w:numId w:val="75785738"/>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B</w:t>
            </w:r>
            <w:r>
              <w:rPr>
                <w:color w:val="00274C"/>
                <w:position w:val="-2"/>
                <w:sz w:val="20"/>
                <w:szCs w:val="20"/>
              </w:rPr>
              <w:t xml:space="preserve"> y controle que el nivel esté cerca pero no supere el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90591" name="name1440608a8f3266a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3608a8f3266a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No utilice el motor con el nivel del aceite por debajo del </w:t>
            </w:r>
            <w:r>
              <w:rPr>
                <w:b/>
                <w:bCs/>
                <w:color w:val="00274C"/>
                <w:position w:val="-2"/>
                <w:sz w:val="20"/>
                <w:szCs w:val="20"/>
              </w:rPr>
              <w:t xml:space="preserve">MIN</w:t>
            </w:r>
            <w:r>
              <w:rPr>
                <w:color w:val="00274C"/>
                <w:position w:val="-2"/>
                <w:sz w:val="20"/>
                <w:szCs w:val="20"/>
              </w:rPr>
              <w:t xml:space="preserve"> o por encima del </w:t>
            </w:r>
            <w:r>
              <w:rPr>
                <w:b/>
                <w:bCs/>
                <w:color w:val="00274C"/>
                <w:position w:val="-2"/>
                <w:sz w:val="20"/>
                <w:szCs w:val="20"/>
              </w:rPr>
              <w:t xml:space="preserve">MAX.</w:t>
            </w:r>
          </w:p>
          <w:p/>
          <w:p/>
          <w:p/>
          <w:p/>
          <w:p>
            <w:pPr>
              <w:numPr>
                <w:ilvl w:val="0"/>
                <w:numId w:val="75785739"/>
              </w:numPr>
              <w:spacing w:before="0" w:after="0" w:line="262" w:lineRule="auto"/>
              <w:jc w:val="left"/>
              <w:rPr>
                <w:color w:val="00274C"/>
                <w:sz w:val="20"/>
                <w:szCs w:val="20"/>
              </w:rPr>
            </w:pPr>
            <w:r>
              <w:rPr>
                <w:color w:val="00274C"/>
                <w:position w:val="-2"/>
                <w:sz w:val="20"/>
                <w:szCs w:val="20"/>
              </w:rPr>
              <w:t xml:space="preserve">Reposte si el nivel no está cerca del </w:t>
            </w:r>
            <w:r>
              <w:rPr>
                <w:b/>
                <w:bCs/>
                <w:color w:val="00274C"/>
                <w:position w:val="-2"/>
                <w:sz w:val="20"/>
                <w:szCs w:val="20"/>
              </w:rPr>
              <w:t xml:space="preserve">MAX</w:t>
            </w:r>
            <w:r>
              <w:rPr>
                <w:color w:val="00274C"/>
                <w:position w:val="-2"/>
                <w:sz w:val="20"/>
                <w:szCs w:val="20"/>
              </w:rPr>
              <w:t xml:space="preserve"> y vuelva a introducir correctamente la varilla de nivel de aceite </w:t>
            </w:r>
            <w:r>
              <w:rPr>
                <w:b/>
                <w:bCs/>
                <w:color w:val="00274C"/>
                <w:position w:val="-2"/>
                <w:sz w:val="20"/>
                <w:szCs w:val="20"/>
              </w:rPr>
              <w:t xml:space="preserve">B</w:t>
            </w:r>
            <w:r>
              <w:rPr>
                <w:color w:val="00274C"/>
                <w:position w:val="-2"/>
                <w:sz w:val="20"/>
                <w:szCs w:val="20"/>
              </w:rPr>
              <w:t xml:space="preserve"> .</w:t>
            </w:r>
          </w:p>
          <w:p>
            <w:pPr>
              <w:numPr>
                <w:ilvl w:val="0"/>
                <w:numId w:val="75785739"/>
              </w:numPr>
              <w:spacing w:before="0" w:after="0" w:line="262" w:lineRule="auto"/>
              <w:jc w:val="left"/>
              <w:rPr>
                <w:color w:val="00274C"/>
                <w:sz w:val="20"/>
                <w:szCs w:val="20"/>
              </w:rPr>
            </w:pPr>
            <w:r>
              <w:rPr>
                <w:color w:val="00274C"/>
                <w:position w:val="-2"/>
                <w:sz w:val="20"/>
                <w:szCs w:val="20"/>
              </w:rPr>
              <w:t xml:space="preserve">Vuelva a enroscar el tapón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434296" name="name3649608a8f327d4c5"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6163608a8f327d4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79247909" name="name9809608a8f328f62f"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6740608a8f328f62a"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9745608a8f3290257"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62738" name="name3897608a8f32a3f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0608a8f32a3f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4895608a8f32a4582"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5785740"/>
              </w:numPr>
              <w:spacing w:before="0" w:after="0" w:line="262" w:lineRule="auto"/>
              <w:jc w:val="left"/>
              <w:rPr>
                <w:color w:val="00274C"/>
                <w:sz w:val="20"/>
                <w:szCs w:val="20"/>
              </w:rPr>
            </w:pPr>
            <w:r>
              <w:rPr>
                <w:color w:val="00274C"/>
                <w:position w:val="-2"/>
                <w:sz w:val="20"/>
                <w:szCs w:val="20"/>
              </w:rPr>
              <w:t xml:space="preserve">Conecte el tubo </w:t>
            </w:r>
            <w:r>
              <w:rPr>
                <w:b/>
                <w:bCs/>
                <w:color w:val="00274C"/>
                <w:position w:val="-2"/>
                <w:sz w:val="20"/>
                <w:szCs w:val="20"/>
              </w:rPr>
              <w:t xml:space="preserve">A</w:t>
            </w:r>
            <w:r>
              <w:rPr>
                <w:color w:val="00274C"/>
                <w:position w:val="-2"/>
                <w:sz w:val="20"/>
                <w:szCs w:val="20"/>
              </w:rPr>
              <w:t xml:space="preserve"> en el radiador </w:t>
            </w:r>
            <w:r>
              <w:rPr>
                <w:b/>
                <w:bCs/>
                <w:color w:val="00274C"/>
                <w:position w:val="-2"/>
                <w:sz w:val="20"/>
                <w:szCs w:val="20"/>
              </w:rPr>
              <w:t xml:space="preserve">B</w:t>
            </w:r>
            <w:r>
              <w:rPr>
                <w:color w:val="00274C"/>
                <w:position w:val="-2"/>
                <w:sz w:val="20"/>
                <w:szCs w:val="20"/>
              </w:rPr>
              <w:t xml:space="preserve"> y fíjelo con la abrazadera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312607" name="name8409608a8f32bb6e2"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1672608a8f32bb6d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75785741"/>
              </w:numPr>
              <w:spacing w:before="0" w:after="0" w:line="262" w:lineRule="auto"/>
              <w:jc w:val="left"/>
              <w:rPr>
                <w:color w:val="00274C"/>
                <w:sz w:val="20"/>
                <w:szCs w:val="20"/>
              </w:rPr>
            </w:pPr>
            <w:r>
              <w:rPr>
                <w:color w:val="00274C"/>
                <w:position w:val="-2"/>
                <w:sz w:val="20"/>
                <w:szCs w:val="20"/>
              </w:rPr>
              <w:t xml:space="preserve">Reposte el radiador con líquido refrigerante (Consulte el </w:t>
            </w:r>
            <w:hyperlink r:id="rId6573608a8f32bc6b4"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75785741"/>
              </w:numPr>
              <w:spacing w:before="0" w:after="0" w:line="262" w:lineRule="auto"/>
              <w:jc w:val="left"/>
              <w:rPr>
                <w:color w:val="00274C"/>
                <w:sz w:val="20"/>
                <w:szCs w:val="20"/>
              </w:rPr>
            </w:pPr>
            <w:r>
              <w:rPr>
                <w:color w:val="00274C"/>
                <w:position w:val="-2"/>
                <w:sz w:val="20"/>
                <w:szCs w:val="20"/>
              </w:rPr>
              <w:t xml:space="preserve">El líquido debe cubrir los tubos dentro del radiador hasta unos 5 mm.</w:t>
            </w:r>
          </w:p>
          <w:p>
            <w:pPr>
              <w:numPr>
                <w:ilvl w:val="0"/>
                <w:numId w:val="75785741"/>
              </w:numPr>
              <w:spacing w:before="0" w:after="0" w:line="262" w:lineRule="auto"/>
              <w:jc w:val="left"/>
              <w:rPr>
                <w:color w:val="00274C"/>
                <w:sz w:val="20"/>
                <w:szCs w:val="20"/>
              </w:rPr>
            </w:pPr>
            <w:r>
              <w:rPr>
                <w:color w:val="00274C"/>
                <w:position w:val="-2"/>
                <w:sz w:val="20"/>
                <w:szCs w:val="20"/>
              </w:rPr>
              <w:t xml:space="preserve">Para motores con recipiente de expansión separado, introduzca el líquido hasta la referencia de nivel máximo.</w:t>
            </w:r>
          </w:p>
          <w:p>
            <w:pPr>
              <w:numPr>
                <w:ilvl w:val="0"/>
                <w:numId w:val="75785741"/>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H</w:t>
            </w:r>
            <w:r>
              <w:rPr>
                <w:color w:val="00274C"/>
                <w:position w:val="-2"/>
                <w:sz w:val="20"/>
                <w:szCs w:val="20"/>
              </w:rPr>
              <w:t xml:space="preserve"> , deje salir el aire que pueda haber y atornille el tornillo </w:t>
            </w:r>
            <w:r>
              <w:rPr>
                <w:b/>
                <w:bCs/>
                <w:color w:val="00274C"/>
                <w:position w:val="-2"/>
                <w:sz w:val="20"/>
                <w:szCs w:val="20"/>
              </w:rPr>
              <w:t xml:space="preserve">F</w:t>
            </w:r>
            <w:r>
              <w:rPr>
                <w:color w:val="00274C"/>
                <w:position w:val="-2"/>
                <w:sz w:val="20"/>
                <w:szCs w:val="20"/>
              </w:rPr>
              <w:t xml:space="preserve"> (par de apriete de </w:t>
            </w:r>
            <w:r>
              <w:rPr>
                <w:b/>
                <w:bCs/>
                <w:color w:val="00274C"/>
                <w:position w:val="-2"/>
                <w:sz w:val="20"/>
                <w:szCs w:val="20"/>
              </w:rPr>
              <w:t xml:space="preserve">8 Nm para tornillo M6 (Rev. 00); 30 Nm para tornillo M12 (Rev. 01)</w:t>
            </w:r>
            <w:r>
              <w:rPr>
                <w:color w:val="00274C"/>
                <w:position w:val="-2"/>
                <w:sz w:val="20"/>
                <w:szCs w:val="20"/>
              </w:rPr>
              <w:t xml:space="preserve"> ).</w:t>
            </w:r>
          </w:p>
          <w:p>
            <w:pPr>
              <w:numPr>
                <w:ilvl w:val="0"/>
                <w:numId w:val="75785741"/>
              </w:numPr>
              <w:spacing w:before="0" w:after="0" w:line="262" w:lineRule="auto"/>
              <w:jc w:val="left"/>
              <w:rPr>
                <w:color w:val="00274C"/>
                <w:sz w:val="20"/>
                <w:szCs w:val="20"/>
              </w:rPr>
            </w:pPr>
            <w:r>
              <w:rPr>
                <w:color w:val="00274C"/>
                <w:position w:val="-2"/>
                <w:sz w:val="20"/>
                <w:szCs w:val="20"/>
              </w:rPr>
              <w:t xml:space="preserve">Arranque el motor sin el tapón </w:t>
            </w:r>
            <w:r>
              <w:rPr>
                <w:b/>
                <w:bCs/>
                <w:color w:val="00274C"/>
                <w:position w:val="-2"/>
                <w:sz w:val="20"/>
                <w:szCs w:val="20"/>
              </w:rPr>
              <w:t xml:space="preserve">D</w:t>
            </w:r>
            <w:r>
              <w:rPr>
                <w:color w:val="00274C"/>
                <w:position w:val="-2"/>
                <w:sz w:val="20"/>
                <w:szCs w:val="20"/>
              </w:rPr>
              <w:t xml:space="preserve"> en el radiador o en el recipiente de expansión.</w:t>
            </w:r>
          </w:p>
        </w:tc>
        <w:tc>
          <w:tcPr>
            <w:tcMar>
              <w:top w:w="150" w:type="dxa"/>
              <w:bottom w:w="150" w:type="dxa"/>
            </w:tcMar>
            <w:vAlign w:val="top"/>
          </w:tcPr>
          <w:p>
            <w:r>
              <w:rPr>
                <w:position w:val="-226"/>
              </w:rPr>
              <w:drawing>
                <wp:inline distT="0" distB="0" distL="0" distR="0">
                  <wp:extent cx="2232000" cy="1483200"/>
                  <wp:docPr id="55218262" name="name6897608a8f32ce7c8"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6528608a8f32ce7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75785742"/>
              </w:numPr>
              <w:spacing w:before="0" w:after="0" w:line="262" w:lineRule="auto"/>
              <w:jc w:val="left"/>
              <w:rPr>
                <w:color w:val="00274C"/>
                <w:sz w:val="20"/>
                <w:szCs w:val="20"/>
              </w:rPr>
            </w:pPr>
            <w:r>
              <w:rPr>
                <w:color w:val="00274C"/>
                <w:position w:val="-2"/>
                <w:sz w:val="20"/>
                <w:szCs w:val="20"/>
              </w:rPr>
              <w:t xml:space="preserve">Mantenga el régimen mínimo de rotación hasta que baje y se estabilice el nivel del líquido refrigerante (el tiempo de espera varía según la temperatura ambiente).</w:t>
            </w:r>
          </w:p>
          <w:p>
            <w:pPr>
              <w:numPr>
                <w:ilvl w:val="0"/>
                <w:numId w:val="75785742"/>
              </w:numPr>
              <w:spacing w:before="0" w:after="0" w:line="262" w:lineRule="auto"/>
              <w:jc w:val="left"/>
              <w:rPr>
                <w:color w:val="00274C"/>
                <w:sz w:val="20"/>
                <w:szCs w:val="20"/>
              </w:rPr>
            </w:pPr>
            <w:r>
              <w:rPr>
                <w:color w:val="00274C"/>
                <w:position w:val="-2"/>
                <w:sz w:val="20"/>
                <w:szCs w:val="20"/>
              </w:rPr>
              <w:t xml:space="preserve">Pare el motor y espere a que alcance la temperatura ambiente.</w:t>
            </w:r>
          </w:p>
          <w:p>
            <w:pPr>
              <w:numPr>
                <w:ilvl w:val="0"/>
                <w:numId w:val="75785742"/>
              </w:numPr>
              <w:spacing w:before="0" w:after="0" w:line="262" w:lineRule="auto"/>
              <w:jc w:val="left"/>
              <w:rPr>
                <w:color w:val="00274C"/>
                <w:sz w:val="20"/>
                <w:szCs w:val="20"/>
              </w:rPr>
            </w:pPr>
            <w:r>
              <w:rPr>
                <w:color w:val="00274C"/>
                <w:position w:val="-2"/>
                <w:sz w:val="20"/>
                <w:szCs w:val="20"/>
              </w:rPr>
              <w:t xml:space="preserve">Reposte hasta el nivel </w:t>
            </w:r>
            <w:r>
              <w:rPr>
                <w:b/>
                <w:bCs/>
                <w:color w:val="00274C"/>
                <w:position w:val="-2"/>
                <w:sz w:val="20"/>
                <w:szCs w:val="20"/>
              </w:rPr>
              <w:t xml:space="preserve">MÁX</w:t>
            </w:r>
            <w:r>
              <w:rPr>
                <w:color w:val="00274C"/>
                <w:position w:val="-2"/>
                <w:sz w:val="20"/>
                <w:szCs w:val="20"/>
              </w:rPr>
              <w:t xml:space="preserve"> . si está presente el recipiente de expansión </w:t>
            </w:r>
            <w:r>
              <w:rPr>
                <w:b/>
                <w:bCs/>
                <w:color w:val="00274C"/>
                <w:position w:val="-2"/>
                <w:sz w:val="20"/>
                <w:szCs w:val="20"/>
              </w:rPr>
              <w:t xml:space="preserve">C</w:t>
            </w:r>
            <w:r>
              <w:rPr>
                <w:color w:val="00274C"/>
                <w:position w:val="-2"/>
                <w:sz w:val="20"/>
                <w:szCs w:val="20"/>
              </w:rPr>
              <w:t xml:space="preserve"> .</w:t>
            </w:r>
          </w:p>
          <w:p>
            <w:pPr>
              <w:numPr>
                <w:ilvl w:val="0"/>
                <w:numId w:val="75785742"/>
              </w:numPr>
              <w:spacing w:before="0" w:after="0" w:line="262" w:lineRule="auto"/>
              <w:jc w:val="left"/>
              <w:rPr>
                <w:color w:val="00274C"/>
                <w:sz w:val="20"/>
                <w:szCs w:val="20"/>
              </w:rPr>
            </w:pPr>
            <w:r>
              <w:rPr>
                <w:color w:val="00274C"/>
                <w:position w:val="-2"/>
                <w:sz w:val="20"/>
                <w:szCs w:val="20"/>
              </w:rPr>
              <w:t xml:space="preserve">Si no hay recipiente de expansión el líquido debe cubrir los tubos dentro del radiador unos 5 mm.</w:t>
            </w:r>
            <w:r>
              <w:rPr>
                <w:color w:val="00274C"/>
                <w:position w:val="-2"/>
                <w:sz w:val="20"/>
                <w:szCs w:val="20"/>
              </w:rPr>
              <w:br/>
              <w:t xml:space="preserve">No llene completamente el radiador, deje un volumen libre adecuado para que se expanda el líquido refrigerante.</w:t>
            </w:r>
          </w:p>
          <w:p>
            <w:pPr>
              <w:numPr>
                <w:ilvl w:val="0"/>
                <w:numId w:val="75785742"/>
              </w:numPr>
              <w:spacing w:before="0" w:after="0" w:line="262" w:lineRule="auto"/>
              <w:jc w:val="left"/>
              <w:rPr>
                <w:color w:val="00274C"/>
                <w:sz w:val="20"/>
                <w:szCs w:val="20"/>
              </w:rPr>
            </w:pPr>
            <w:r>
              <w:rPr>
                <w:color w:val="00274C"/>
                <w:position w:val="-2"/>
                <w:sz w:val="20"/>
                <w:szCs w:val="20"/>
              </w:rPr>
              <w:t xml:space="preserve">Enrosque el tapón </w:t>
            </w:r>
            <w:r>
              <w:rPr>
                <w:b/>
                <w:bCs/>
                <w:color w:val="00274C"/>
                <w:position w:val="-2"/>
                <w:sz w:val="20"/>
                <w:szCs w:val="20"/>
              </w:rPr>
              <w:t xml:space="preserve">D</w:t>
            </w:r>
            <w:r>
              <w:rPr>
                <w:color w:val="00274C"/>
                <w:position w:val="-2"/>
                <w:sz w:val="20"/>
                <w:szCs w:val="20"/>
              </w:rPr>
              <w:t xml:space="preserve"> del radiador o del recipiente de expansión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78458" name="name7571608a8f32ddf2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04608a8f32ddf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volver a arrancar, asegúrese de que el tapón en el radiador o en el recipiente de expansión, estén montados correctamente para evitar pérdidas de líquido o de vapor con temperaturas elevadas.</w:t>
            </w:r>
          </w:p>
          <w:p/>
          <w:p/>
          <w:p>
            <w:pPr>
              <w:numPr>
                <w:ilvl w:val="0"/>
                <w:numId w:val="75785743"/>
              </w:numPr>
              <w:spacing w:before="0" w:after="0" w:line="262" w:lineRule="auto"/>
              <w:jc w:val="left"/>
              <w:rPr>
                <w:color w:val="00274C"/>
                <w:sz w:val="20"/>
                <w:szCs w:val="20"/>
              </w:rPr>
            </w:pPr>
            <w:r>
              <w:rPr>
                <w:color w:val="00274C"/>
                <w:position w:val="-2"/>
                <w:sz w:val="20"/>
                <w:szCs w:val="20"/>
              </w:rPr>
              <w:t xml:space="preserve">Después de algunas horas de funcionamiento apagar el motor y esperar a que alcance la temperatura ambiente.</w:t>
            </w:r>
            <w:r>
              <w:rPr>
                <w:color w:val="00274C"/>
                <w:position w:val="-2"/>
                <w:sz w:val="20"/>
                <w:szCs w:val="20"/>
              </w:rPr>
              <w:br/>
              <w:t xml:space="preserve">Compruebe y restablezca si es necesario el nivel del líquido refrigerante.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333225" name="name3278608a8f32f3582"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6641608a8f32f357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15297748" name="name2366608a8f33154c6"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3596608a8f33154b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1686608a8f33174de" w:history="1">
              <w:r>
                <w:rPr>
                  <w:color w:val="0000FF"/>
                  <w:position w:val="0"/>
                  <w:sz w:val="20"/>
                  <w:szCs w:val="20"/>
                  <w:u w:val="single"/>
                </w:rPr>
                <w:t xml:space="preserve">https://www.youtube.com/embed/AHBKX3Q90p4?rel=0</w:t>
              </w:r>
            </w:hyperlink>
          </w:p>
        </w:tc>
      </w:tr>
    </w:tbl>
    <w:p>
      <w:pPr>
        <w:pStyle w:val="Titolo1"/>
        <w:outlineLvl w:val="0"/>
      </w:pPr>
      <w:r>
        <w:rPr/>
        <w:t xml:space="preserve">Información sobre los componentes opcionales</w:t>
      </w:r>
    </w:p>
    <w:p>
      <w:pPr>
        <w:widowControl w:val="on"/>
        <w:pBdr/>
        <w:spacing w:before="0" w:after="0" w:line="240" w:lineRule="auto"/>
        <w:ind w:left="0" w:right="0"/>
        <w:jc w:val="left"/>
      </w:pPr>
    </w:p>
    <w:p>
      <w:pPr>
        <w:pStyle w:val="Titolo2"/>
      </w:pPr>
      <w:r>
        <w:rPr/>
        <w:t xml:space="preserve">Heater (sustitución)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55466" name="name6978608a8f332a2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7608a8f332a2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1850608a8f332aeed"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Desmontaje</w:t>
            </w:r>
          </w:p>
          <w:p/>
          <w:p/>
          <w:p>
            <w:pPr>
              <w:numPr>
                <w:ilvl w:val="0"/>
                <w:numId w:val="75785744"/>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con las respectivas arandelas.</w:t>
            </w:r>
          </w:p>
          <w:p>
            <w:pPr>
              <w:numPr>
                <w:ilvl w:val="0"/>
                <w:numId w:val="75785744"/>
              </w:numPr>
              <w:spacing w:before="0" w:after="0" w:line="262" w:lineRule="auto"/>
              <w:jc w:val="left"/>
              <w:rPr>
                <w:color w:val="00274C"/>
                <w:sz w:val="20"/>
                <w:szCs w:val="20"/>
              </w:rPr>
            </w:pPr>
            <w:r>
              <w:rPr>
                <w:color w:val="00274C"/>
                <w:position w:val="-2"/>
                <w:sz w:val="20"/>
                <w:szCs w:val="20"/>
              </w:rPr>
              <w:t xml:space="preserve">Quite la brida </w:t>
            </w:r>
            <w:r>
              <w:rPr>
                <w:b/>
                <w:bCs/>
                <w:color w:val="00274C"/>
                <w:position w:val="-2"/>
                <w:sz w:val="20"/>
                <w:szCs w:val="20"/>
              </w:rPr>
              <w:t xml:space="preserve">C.</w:t>
            </w:r>
          </w:p>
          <w:p>
            <w:pPr>
              <w:numPr>
                <w:ilvl w:val="0"/>
                <w:numId w:val="75785744"/>
              </w:numPr>
              <w:spacing w:before="0" w:after="0" w:line="262" w:lineRule="auto"/>
              <w:jc w:val="left"/>
              <w:rPr>
                <w:color w:val="00274C"/>
                <w:sz w:val="20"/>
                <w:szCs w:val="20"/>
              </w:rPr>
            </w:pPr>
            <w:r>
              <w:rPr>
                <w:color w:val="00274C"/>
                <w:position w:val="-2"/>
                <w:sz w:val="20"/>
                <w:szCs w:val="20"/>
              </w:rPr>
              <w:t xml:space="preserve">Quite el Heater </w:t>
            </w:r>
            <w:r>
              <w:rPr>
                <w:b/>
                <w:bCs/>
                <w:color w:val="00274C"/>
                <w:position w:val="-2"/>
                <w:sz w:val="20"/>
                <w:szCs w:val="20"/>
              </w:rPr>
              <w:t xml:space="preserve">E</w:t>
            </w:r>
            <w:r>
              <w:rPr>
                <w:color w:val="00274C"/>
                <w:position w:val="-2"/>
                <w:sz w:val="20"/>
                <w:szCs w:val="20"/>
              </w:rPr>
              <w:t xml:space="preserve"> y las respectivas juntas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416952" name="name8886608a8f3341ee3"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7313608a8f3341e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35797" name="name9835608a8f33536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4608a8f33536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Sustituya las juntas de estanqueidad </w:t>
            </w:r>
            <w:r>
              <w:rPr>
                <w:b/>
                <w:bCs/>
                <w:color w:val="00274C"/>
                <w:position w:val="-2"/>
                <w:sz w:val="20"/>
                <w:szCs w:val="20"/>
              </w:rPr>
              <w:t xml:space="preserve">F</w:t>
            </w:r>
            <w:r>
              <w:rPr>
                <w:color w:val="00274C"/>
                <w:position w:val="-2"/>
                <w:sz w:val="20"/>
                <w:szCs w:val="20"/>
              </w:rPr>
              <w:t xml:space="preserve"> cada vez que se realice un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45"/>
              </w:numPr>
              <w:spacing w:before="0" w:after="0" w:line="262" w:lineRule="auto"/>
              <w:jc w:val="left"/>
              <w:rPr>
                <w:color w:val="00274C"/>
                <w:sz w:val="20"/>
                <w:szCs w:val="20"/>
              </w:rPr>
            </w:pPr>
            <w:r>
              <w:rPr>
                <w:color w:val="00274C"/>
                <w:position w:val="-2"/>
                <w:sz w:val="20"/>
                <w:szCs w:val="20"/>
              </w:rPr>
              <w:t xml:space="preserve">Coloque en el colector </w:t>
            </w:r>
            <w:r>
              <w:rPr>
                <w:b/>
                <w:bCs/>
                <w:color w:val="00274C"/>
                <w:position w:val="-2"/>
                <w:sz w:val="20"/>
                <w:szCs w:val="20"/>
              </w:rPr>
              <w:t xml:space="preserve">G</w:t>
            </w:r>
            <w:r>
              <w:rPr>
                <w:color w:val="00274C"/>
                <w:position w:val="-2"/>
                <w:sz w:val="20"/>
                <w:szCs w:val="20"/>
              </w:rPr>
              <w:t xml:space="preserve"> primero la junta </w:t>
            </w:r>
            <w:r>
              <w:rPr>
                <w:b/>
                <w:bCs/>
                <w:color w:val="00274C"/>
                <w:position w:val="-2"/>
                <w:sz w:val="20"/>
                <w:szCs w:val="20"/>
              </w:rPr>
              <w:t xml:space="preserve">F</w:t>
            </w:r>
            <w:r>
              <w:rPr>
                <w:color w:val="00274C"/>
                <w:position w:val="-2"/>
                <w:sz w:val="20"/>
                <w:szCs w:val="20"/>
              </w:rPr>
              <w:t xml:space="preserve"> , después el nuevo Heater </w:t>
            </w:r>
            <w:r>
              <w:rPr>
                <w:b/>
                <w:bCs/>
                <w:color w:val="00274C"/>
                <w:position w:val="-2"/>
                <w:sz w:val="20"/>
                <w:szCs w:val="20"/>
              </w:rPr>
              <w:t xml:space="preserve">E</w:t>
            </w:r>
            <w:r>
              <w:rPr>
                <w:color w:val="00274C"/>
                <w:position w:val="-2"/>
                <w:sz w:val="20"/>
                <w:szCs w:val="20"/>
              </w:rPr>
              <w:t xml:space="preserve"> , la segunda junta </w:t>
            </w:r>
            <w:r>
              <w:rPr>
                <w:b/>
                <w:bCs/>
                <w:color w:val="00274C"/>
                <w:position w:val="-2"/>
                <w:sz w:val="20"/>
                <w:szCs w:val="20"/>
              </w:rPr>
              <w:t xml:space="preserve">F</w:t>
            </w:r>
            <w:r>
              <w:rPr>
                <w:color w:val="00274C"/>
                <w:position w:val="-2"/>
                <w:sz w:val="20"/>
                <w:szCs w:val="20"/>
              </w:rPr>
              <w:t xml:space="preserve"> , la brida </w:t>
            </w:r>
            <w:r>
              <w:rPr>
                <w:b/>
                <w:bCs/>
                <w:color w:val="00274C"/>
                <w:position w:val="-2"/>
                <w:sz w:val="20"/>
                <w:szCs w:val="20"/>
              </w:rPr>
              <w:t xml:space="preserve">C</w:t>
            </w:r>
            <w:r>
              <w:rPr>
                <w:color w:val="00274C"/>
                <w:position w:val="-2"/>
                <w:sz w:val="20"/>
                <w:szCs w:val="20"/>
              </w:rPr>
              <w:t xml:space="preserve"> , las arandelas </w:t>
            </w:r>
            <w:r>
              <w:rPr>
                <w:b/>
                <w:bCs/>
                <w:color w:val="00274C"/>
                <w:position w:val="-2"/>
                <w:sz w:val="20"/>
                <w:szCs w:val="20"/>
              </w:rPr>
              <w:t xml:space="preserve">H</w:t>
            </w:r>
            <w:r>
              <w:rPr>
                <w:color w:val="00274C"/>
                <w:position w:val="-2"/>
                <w:sz w:val="20"/>
                <w:szCs w:val="20"/>
              </w:rPr>
              <w:t xml:space="preserve"> , los tornillos </w:t>
            </w:r>
            <w:r>
              <w:rPr>
                <w:b/>
                <w:bCs/>
                <w:color w:val="00274C"/>
                <w:position w:val="-2"/>
                <w:sz w:val="20"/>
                <w:szCs w:val="20"/>
              </w:rPr>
              <w:t xml:space="preserve">A</w:t>
            </w:r>
            <w:r>
              <w:rPr>
                <w:color w:val="00274C"/>
                <w:position w:val="-2"/>
                <w:sz w:val="20"/>
                <w:szCs w:val="20"/>
              </w:rPr>
              <w:t xml:space="preserve"> y el cable </w:t>
            </w:r>
            <w:r>
              <w:rPr>
                <w:b/>
                <w:bCs/>
                <w:color w:val="00274C"/>
                <w:position w:val="-2"/>
                <w:sz w:val="20"/>
                <w:szCs w:val="20"/>
              </w:rPr>
              <w:t xml:space="preserve">B</w:t>
            </w:r>
            <w:r>
              <w:rPr>
                <w:color w:val="00274C"/>
                <w:position w:val="-2"/>
                <w:sz w:val="20"/>
                <w:szCs w:val="20"/>
              </w:rPr>
              <w:t xml:space="preserve"> .</w:t>
            </w:r>
          </w:p>
          <w:p>
            <w:pPr>
              <w:numPr>
                <w:ilvl w:val="0"/>
                <w:numId w:val="75785745"/>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C</w:t>
            </w:r>
            <w:r>
              <w:rPr>
                <w:color w:val="00274C"/>
                <w:position w:val="-2"/>
                <w:sz w:val="20"/>
                <w:szCs w:val="20"/>
              </w:rPr>
              <w:t xml:space="preserve"> con los tornillos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2069282" name="name5697608a8f336a036"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8653608a8f336a02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del aire (sustitución del cartucho)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54714" name="name9413608a8f337d1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5608a8f337d1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8582608a8f337de16"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5785746"/>
              </w:numPr>
              <w:spacing w:before="0" w:after="0" w:line="262" w:lineRule="auto"/>
              <w:jc w:val="left"/>
              <w:rPr>
                <w:color w:val="00274C"/>
                <w:sz w:val="20"/>
                <w:szCs w:val="20"/>
              </w:rPr>
            </w:pPr>
            <w:r>
              <w:rPr>
                <w:color w:val="00274C"/>
                <w:position w:val="-2"/>
                <w:sz w:val="20"/>
                <w:szCs w:val="20"/>
              </w:rPr>
              <w:t xml:space="preserve">Desenganche los dos ganchos </w:t>
            </w:r>
            <w:r>
              <w:rPr>
                <w:b/>
                <w:bCs/>
                <w:color w:val="00274C"/>
                <w:position w:val="-2"/>
                <w:sz w:val="20"/>
                <w:szCs w:val="20"/>
              </w:rPr>
              <w:t xml:space="preserve">A</w:t>
            </w:r>
            <w:r>
              <w:rPr>
                <w:color w:val="00274C"/>
                <w:position w:val="-2"/>
                <w:sz w:val="20"/>
                <w:szCs w:val="20"/>
              </w:rPr>
              <w:t xml:space="preserve"> y quite la tapa </w:t>
            </w:r>
            <w:r>
              <w:rPr>
                <w:b/>
                <w:bCs/>
                <w:color w:val="00274C"/>
                <w:position w:val="-2"/>
                <w:sz w:val="20"/>
                <w:szCs w:val="20"/>
              </w:rPr>
              <w:t xml:space="preserve">B</w:t>
            </w:r>
            <w:r>
              <w:rPr>
                <w:color w:val="00274C"/>
                <w:position w:val="-2"/>
                <w:sz w:val="20"/>
                <w:szCs w:val="20"/>
              </w:rPr>
              <w:t xml:space="preserve"> del cuerpo </w:t>
            </w:r>
            <w:r>
              <w:rPr>
                <w:b/>
                <w:bCs/>
                <w:color w:val="00274C"/>
                <w:position w:val="-2"/>
                <w:sz w:val="20"/>
                <w:szCs w:val="20"/>
              </w:rPr>
              <w:t xml:space="preserve">C.</w:t>
            </w:r>
          </w:p>
          <w:p>
            <w:pPr>
              <w:numPr>
                <w:ilvl w:val="0"/>
                <w:numId w:val="75785746"/>
              </w:numPr>
              <w:spacing w:before="0" w:after="0" w:line="262" w:lineRule="auto"/>
              <w:jc w:val="left"/>
              <w:rPr>
                <w:color w:val="00274C"/>
                <w:sz w:val="20"/>
                <w:szCs w:val="20"/>
              </w:rPr>
            </w:pPr>
            <w:r>
              <w:rPr>
                <w:color w:val="00274C"/>
                <w:position w:val="-2"/>
                <w:sz w:val="20"/>
                <w:szCs w:val="20"/>
              </w:rPr>
              <w:t xml:space="preserve">Extraiga el cartucho </w:t>
            </w:r>
            <w:r>
              <w:rPr>
                <w:b/>
                <w:bCs/>
                <w:color w:val="00274C"/>
                <w:position w:val="-2"/>
                <w:sz w:val="20"/>
                <w:szCs w:val="20"/>
              </w:rPr>
              <w:t xml:space="preserve">D.</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652766" name="name1232608a8f33903b7"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5468608a8f33903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75785747"/>
              </w:numPr>
              <w:spacing w:before="0" w:after="0" w:line="262" w:lineRule="auto"/>
              <w:jc w:val="left"/>
              <w:rPr>
                <w:color w:val="00274C"/>
                <w:sz w:val="20"/>
                <w:szCs w:val="20"/>
              </w:rPr>
            </w:pPr>
            <w:r>
              <w:rPr>
                <w:color w:val="00274C"/>
                <w:position w:val="-2"/>
                <w:sz w:val="20"/>
                <w:szCs w:val="20"/>
              </w:rPr>
              <w:t xml:space="preserve">Introduzca el nuevo cartucho </w:t>
            </w:r>
            <w:r>
              <w:rPr>
                <w:b/>
                <w:bCs/>
                <w:color w:val="00274C"/>
                <w:position w:val="-2"/>
                <w:sz w:val="20"/>
                <w:szCs w:val="20"/>
              </w:rPr>
              <w:t xml:space="preserve">D</w:t>
            </w:r>
            <w:r>
              <w:rPr>
                <w:color w:val="00274C"/>
                <w:position w:val="-2"/>
                <w:sz w:val="20"/>
                <w:szCs w:val="20"/>
              </w:rPr>
              <w:t xml:space="preserve"> dentro del cuerpo del filtro </w:t>
            </w:r>
            <w:r>
              <w:rPr>
                <w:b/>
                <w:bCs/>
                <w:color w:val="00274C"/>
                <w:position w:val="-2"/>
                <w:sz w:val="20"/>
                <w:szCs w:val="20"/>
              </w:rPr>
              <w:t xml:space="preserve">C</w:t>
            </w:r>
            <w:r>
              <w:rPr>
                <w:color w:val="00274C"/>
                <w:position w:val="-2"/>
                <w:sz w:val="20"/>
                <w:szCs w:val="20"/>
              </w:rPr>
              <w:t xml:space="preserve"> .</w:t>
            </w:r>
          </w:p>
          <w:p>
            <w:pPr>
              <w:numPr>
                <w:ilvl w:val="0"/>
                <w:numId w:val="75785747"/>
              </w:numPr>
              <w:spacing w:before="0" w:after="0" w:line="262" w:lineRule="auto"/>
              <w:jc w:val="left"/>
              <w:rPr>
                <w:color w:val="00274C"/>
                <w:sz w:val="20"/>
                <w:szCs w:val="20"/>
              </w:rPr>
            </w:pPr>
            <w:r>
              <w:rPr>
                <w:color w:val="00274C"/>
                <w:position w:val="-2"/>
                <w:sz w:val="20"/>
                <w:szCs w:val="20"/>
              </w:rPr>
              <w:t xml:space="preserve">Fije la tapa </w:t>
            </w:r>
            <w:r>
              <w:rPr>
                <w:b/>
                <w:bCs/>
                <w:color w:val="00274C"/>
                <w:position w:val="-2"/>
                <w:sz w:val="20"/>
                <w:szCs w:val="20"/>
              </w:rPr>
              <w:t xml:space="preserve">B</w:t>
            </w:r>
            <w:r>
              <w:rPr>
                <w:color w:val="00274C"/>
                <w:position w:val="-2"/>
                <w:sz w:val="20"/>
                <w:szCs w:val="20"/>
              </w:rPr>
              <w:t xml:space="preserve"> con los ganchos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518654" name="name4943608a8f33a5e4c"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4020608a8f33a5e3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24405" name="name8322608a8f33b3e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0608a8f33b3d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1060608a8f33b46ba"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Desmontaje del radiador</w:t>
            </w:r>
          </w:p>
          <w:p/>
          <w:p/>
          <w:p>
            <w:pPr>
              <w:numPr>
                <w:ilvl w:val="0"/>
                <w:numId w:val="75785748"/>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A1 y A2</w:t>
            </w:r>
            <w:r>
              <w:rPr>
                <w:color w:val="00274C"/>
                <w:position w:val="-2"/>
                <w:sz w:val="20"/>
                <w:szCs w:val="20"/>
              </w:rPr>
              <w:t xml:space="preserve"> .</w:t>
            </w:r>
          </w:p>
          <w:p>
            <w:pPr>
              <w:numPr>
                <w:ilvl w:val="0"/>
                <w:numId w:val="75785748"/>
              </w:numPr>
              <w:spacing w:before="0" w:after="0" w:line="262" w:lineRule="auto"/>
              <w:jc w:val="left"/>
              <w:rPr>
                <w:color w:val="00274C"/>
                <w:sz w:val="20"/>
                <w:szCs w:val="20"/>
              </w:rPr>
            </w:pPr>
            <w:r>
              <w:rPr>
                <w:color w:val="00274C"/>
                <w:position w:val="-2"/>
                <w:sz w:val="20"/>
                <w:szCs w:val="20"/>
              </w:rPr>
              <w:t xml:space="preserve">Desconecte el manguito </w:t>
            </w:r>
            <w:r>
              <w:rPr>
                <w:b/>
                <w:bCs/>
                <w:color w:val="00274C"/>
                <w:position w:val="-2"/>
                <w:sz w:val="20"/>
                <w:szCs w:val="20"/>
              </w:rPr>
              <w:t xml:space="preserve">B</w:t>
            </w:r>
            <w:r>
              <w:rPr>
                <w:color w:val="00274C"/>
                <w:position w:val="-2"/>
                <w:sz w:val="20"/>
                <w:szCs w:val="20"/>
              </w:rPr>
              <w:t xml:space="preserve"> del radiador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45422" name="name1665608a8f33cb036"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6014608a8f33cb0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75785749"/>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A3 y A4</w:t>
            </w:r>
            <w:r>
              <w:rPr>
                <w:color w:val="00274C"/>
                <w:position w:val="-2"/>
                <w:sz w:val="20"/>
                <w:szCs w:val="20"/>
              </w:rPr>
              <w:t xml:space="preserve"> .</w:t>
            </w:r>
          </w:p>
          <w:p>
            <w:pPr>
              <w:numPr>
                <w:ilvl w:val="0"/>
                <w:numId w:val="75785749"/>
              </w:numPr>
              <w:spacing w:before="0" w:after="0" w:line="262" w:lineRule="auto"/>
              <w:jc w:val="left"/>
              <w:rPr>
                <w:color w:val="00274C"/>
                <w:sz w:val="20"/>
                <w:szCs w:val="20"/>
              </w:rPr>
            </w:pPr>
            <w:r>
              <w:rPr>
                <w:color w:val="00274C"/>
                <w:position w:val="-2"/>
                <w:sz w:val="20"/>
                <w:szCs w:val="20"/>
              </w:rPr>
              <w:t xml:space="preserve">Desconecte el manguito </w:t>
            </w:r>
            <w:r>
              <w:rPr>
                <w:b/>
                <w:bCs/>
                <w:color w:val="00274C"/>
                <w:position w:val="-2"/>
                <w:sz w:val="20"/>
                <w:szCs w:val="20"/>
              </w:rPr>
              <w:t xml:space="preserve">D</w:t>
            </w:r>
            <w:r>
              <w:rPr>
                <w:color w:val="00274C"/>
                <w:position w:val="-2"/>
                <w:sz w:val="20"/>
                <w:szCs w:val="20"/>
              </w:rPr>
              <w:t xml:space="preserve"> del radiador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6826782" name="name6209608a8f33dca08"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3009608a8f33dc9f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75785750"/>
              </w:numPr>
              <w:spacing w:before="0" w:after="0" w:line="262" w:lineRule="auto"/>
              <w:jc w:val="left"/>
              <w:rPr>
                <w:color w:val="00274C"/>
                <w:sz w:val="20"/>
                <w:szCs w:val="20"/>
              </w:rPr>
            </w:pPr>
            <w:r>
              <w:rPr>
                <w:color w:val="00274C"/>
                <w:position w:val="-2"/>
                <w:sz w:val="20"/>
                <w:szCs w:val="20"/>
              </w:rPr>
              <w:t xml:space="preserve">Desenrosque todos los tornillos </w:t>
            </w:r>
            <w:r>
              <w:rPr>
                <w:b/>
                <w:bCs/>
                <w:color w:val="00274C"/>
                <w:position w:val="-2"/>
                <w:sz w:val="20"/>
                <w:szCs w:val="20"/>
              </w:rPr>
              <w:t xml:space="preserve">E1, E2, E3.</w:t>
            </w:r>
          </w:p>
          <w:p>
            <w:pPr>
              <w:numPr>
                <w:ilvl w:val="0"/>
                <w:numId w:val="75785750"/>
              </w:numPr>
              <w:spacing w:before="0" w:after="0" w:line="262" w:lineRule="auto"/>
              <w:jc w:val="left"/>
              <w:rPr>
                <w:color w:val="00274C"/>
                <w:sz w:val="20"/>
                <w:szCs w:val="20"/>
              </w:rPr>
            </w:pPr>
            <w:r>
              <w:rPr>
                <w:color w:val="00274C"/>
                <w:position w:val="-2"/>
                <w:sz w:val="20"/>
                <w:szCs w:val="20"/>
              </w:rPr>
              <w:t xml:space="preserve">Desenrosque la tuerca </w:t>
            </w:r>
            <w:r>
              <w:rPr>
                <w:b/>
                <w:bCs/>
                <w:color w:val="00274C"/>
                <w:position w:val="-2"/>
                <w:sz w:val="20"/>
                <w:szCs w:val="20"/>
              </w:rPr>
              <w:t xml:space="preserve">F</w:t>
            </w:r>
            <w:r>
              <w:rPr>
                <w:color w:val="00274C"/>
                <w:position w:val="-2"/>
                <w:sz w:val="20"/>
                <w:szCs w:val="20"/>
              </w:rPr>
              <w:t xml:space="preserve"> .</w:t>
            </w:r>
          </w:p>
          <w:p>
            <w:pPr>
              <w:numPr>
                <w:ilvl w:val="0"/>
                <w:numId w:val="75785750"/>
              </w:numPr>
              <w:spacing w:before="0" w:after="0" w:line="262" w:lineRule="auto"/>
              <w:jc w:val="left"/>
              <w:rPr>
                <w:color w:val="00274C"/>
                <w:sz w:val="20"/>
                <w:szCs w:val="20"/>
              </w:rPr>
            </w:pPr>
            <w:r>
              <w:rPr>
                <w:color w:val="00274C"/>
                <w:position w:val="-2"/>
                <w:sz w:val="20"/>
                <w:szCs w:val="20"/>
              </w:rPr>
              <w:t xml:space="preserve">Desmonte las protecciones </w:t>
            </w:r>
            <w:r>
              <w:rPr>
                <w:b/>
                <w:bCs/>
                <w:color w:val="00274C"/>
                <w:position w:val="-2"/>
                <w:sz w:val="20"/>
                <w:szCs w:val="20"/>
              </w:rPr>
              <w:t xml:space="preserve">G1, G2.</w:t>
            </w:r>
          </w:p>
          <w:p>
            <w:pPr>
              <w:numPr>
                <w:ilvl w:val="0"/>
                <w:numId w:val="75785750"/>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K</w:t>
            </w:r>
            <w:r>
              <w:rPr>
                <w:color w:val="00274C"/>
                <w:position w:val="-2"/>
                <w:sz w:val="20"/>
                <w:szCs w:val="20"/>
              </w:rPr>
              <w:t xml:space="preserve"> .</w:t>
            </w:r>
          </w:p>
          <w:p>
            <w:pPr>
              <w:numPr>
                <w:ilvl w:val="0"/>
                <w:numId w:val="75785750"/>
              </w:numPr>
              <w:spacing w:before="0" w:after="0" w:line="262" w:lineRule="auto"/>
              <w:jc w:val="left"/>
              <w:rPr>
                <w:color w:val="00274C"/>
                <w:sz w:val="20"/>
                <w:szCs w:val="20"/>
              </w:rPr>
            </w:pPr>
            <w:r>
              <w:rPr>
                <w:color w:val="00274C"/>
                <w:position w:val="-2"/>
                <w:sz w:val="20"/>
                <w:szCs w:val="20"/>
              </w:rPr>
              <w:t xml:space="preserve">Desconecte el radiador </w:t>
            </w:r>
            <w:r>
              <w:rPr>
                <w:b/>
                <w:bCs/>
                <w:color w:val="00274C"/>
                <w:position w:val="-2"/>
                <w:sz w:val="20"/>
                <w:szCs w:val="20"/>
              </w:rPr>
              <w:t xml:space="preserve">C</w:t>
            </w:r>
            <w:r>
              <w:rPr>
                <w:color w:val="00274C"/>
                <w:position w:val="-2"/>
                <w:sz w:val="20"/>
                <w:szCs w:val="20"/>
              </w:rPr>
              <w:t xml:space="preserve"> de los manguitos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H2</w:t>
            </w:r>
            <w:r>
              <w:rPr>
                <w:color w:val="00274C"/>
                <w:position w:val="-2"/>
                <w:sz w:val="20"/>
                <w:szCs w:val="20"/>
              </w:rPr>
              <w:t xml:space="preserve"> prestando atención en no deformar los tubos </w:t>
            </w:r>
            <w:r>
              <w:rPr>
                <w:b/>
                <w:bCs/>
                <w:color w:val="00274C"/>
                <w:position w:val="-2"/>
                <w:sz w:val="20"/>
                <w:szCs w:val="20"/>
              </w:rPr>
              <w:t xml:space="preserve">J1, J2.</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41566267" name="name3812608a8f33f3083"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1550608a8f33f30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384501" name="name6482608a8f34111e4"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3897608a8f34111d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8730479" name="name5959608a8f3422fa0"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9926608a8f3422f9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w:t>
            </w:r>
            <w:r>
              <w:rPr>
                <w:color w:val="00274C"/>
                <w:position w:val="-2"/>
                <w:sz w:val="20"/>
                <w:szCs w:val="20"/>
              </w:rPr>
              <w:t xml:space="preserve"> </w:t>
            </w:r>
            <w:r>
              <w:rPr>
                <w:b/>
                <w:bCs/>
                <w:color w:val="00274C"/>
                <w:position w:val="-2"/>
                <w:sz w:val="20"/>
                <w:szCs w:val="20"/>
              </w:rPr>
              <w:t xml:space="preserve">Desmontaje del ventilador</w:t>
            </w:r>
          </w:p>
          <w:p/>
          <w:p/>
          <w:p>
            <w:pPr>
              <w:numPr>
                <w:ilvl w:val="0"/>
                <w:numId w:val="7578575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P</w:t>
            </w:r>
            <w:r>
              <w:rPr>
                <w:color w:val="00274C"/>
                <w:position w:val="-2"/>
                <w:sz w:val="20"/>
                <w:szCs w:val="20"/>
              </w:rPr>
              <w:t xml:space="preserve"> y quite el ventilador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967994" name="name1069608a8f34379c9"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7878608a8f34379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Montaje del ventilador</w:t>
            </w:r>
          </w:p>
          <w:p/>
          <w:p/>
          <w:p>
            <w:pPr>
              <w:numPr>
                <w:ilvl w:val="0"/>
                <w:numId w:val="75785752"/>
              </w:numPr>
              <w:spacing w:before="0" w:after="0" w:line="262" w:lineRule="auto"/>
              <w:jc w:val="left"/>
              <w:rPr>
                <w:color w:val="00274C"/>
                <w:sz w:val="20"/>
                <w:szCs w:val="20"/>
              </w:rPr>
            </w:pPr>
            <w:r>
              <w:rPr>
                <w:color w:val="00274C"/>
                <w:position w:val="-2"/>
                <w:sz w:val="20"/>
                <w:szCs w:val="20"/>
              </w:rPr>
              <w:t xml:space="preserve">Monte el ventilador </w:t>
            </w:r>
            <w:r>
              <w:rPr>
                <w:b/>
                <w:bCs/>
                <w:color w:val="00274C"/>
                <w:position w:val="-2"/>
                <w:sz w:val="20"/>
                <w:szCs w:val="20"/>
              </w:rPr>
              <w:t xml:space="preserve">R</w:t>
            </w:r>
            <w:r>
              <w:rPr>
                <w:color w:val="00274C"/>
                <w:position w:val="-2"/>
                <w:sz w:val="20"/>
                <w:szCs w:val="20"/>
              </w:rPr>
              <w:t xml:space="preserve"> en la polea </w:t>
            </w:r>
            <w:r>
              <w:rPr>
                <w:b/>
                <w:bCs/>
                <w:color w:val="00274C"/>
                <w:position w:val="-2"/>
                <w:sz w:val="20"/>
                <w:szCs w:val="20"/>
              </w:rPr>
              <w:t xml:space="preserve">U</w:t>
            </w:r>
            <w:r>
              <w:rPr>
                <w:color w:val="00274C"/>
                <w:position w:val="-2"/>
                <w:sz w:val="20"/>
                <w:szCs w:val="20"/>
              </w:rPr>
              <w:t xml:space="preserve"> .</w:t>
            </w:r>
          </w:p>
          <w:p>
            <w:pPr>
              <w:numPr>
                <w:ilvl w:val="0"/>
                <w:numId w:val="75785752"/>
              </w:numPr>
              <w:spacing w:before="0" w:after="0" w:line="262" w:lineRule="auto"/>
              <w:jc w:val="left"/>
              <w:rPr>
                <w:color w:val="00274C"/>
                <w:sz w:val="20"/>
                <w:szCs w:val="20"/>
              </w:rPr>
            </w:pPr>
            <w:r>
              <w:rPr>
                <w:color w:val="00274C"/>
                <w:position w:val="-2"/>
                <w:sz w:val="20"/>
                <w:szCs w:val="20"/>
              </w:rPr>
              <w:t xml:space="preserve">Fije el ventilador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977561" name="name4725608a8f344713a"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5814608a8f34471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Montaje del radiador</w:t>
            </w:r>
          </w:p>
          <w:p/>
          <w:p/>
          <w:p>
            <w:pPr>
              <w:numPr>
                <w:ilvl w:val="0"/>
                <w:numId w:val="75785753"/>
              </w:numPr>
              <w:spacing w:before="0" w:after="0" w:line="262" w:lineRule="auto"/>
              <w:jc w:val="left"/>
              <w:rPr>
                <w:color w:val="00274C"/>
                <w:sz w:val="20"/>
                <w:szCs w:val="20"/>
              </w:rPr>
            </w:pPr>
            <w:r>
              <w:rPr>
                <w:color w:val="00274C"/>
                <w:position w:val="-2"/>
                <w:sz w:val="20"/>
                <w:szCs w:val="20"/>
              </w:rPr>
              <w:br/>
              <w:t xml:space="preserve">Conecte el radiador </w:t>
            </w:r>
            <w:r>
              <w:rPr>
                <w:b/>
                <w:bCs/>
                <w:color w:val="00274C"/>
                <w:position w:val="-2"/>
                <w:sz w:val="20"/>
                <w:szCs w:val="20"/>
              </w:rPr>
              <w:t xml:space="preserve">C</w:t>
            </w:r>
            <w:r>
              <w:rPr>
                <w:color w:val="00274C"/>
                <w:position w:val="-2"/>
                <w:sz w:val="20"/>
                <w:szCs w:val="20"/>
              </w:rPr>
              <w:t xml:space="preserve"> al manguito </w:t>
            </w:r>
            <w:r>
              <w:rPr>
                <w:b/>
                <w:bCs/>
                <w:color w:val="00274C"/>
                <w:position w:val="-2"/>
                <w:sz w:val="20"/>
                <w:szCs w:val="20"/>
              </w:rPr>
              <w:t xml:space="preserve">H2</w:t>
            </w:r>
            <w:r>
              <w:rPr>
                <w:color w:val="00274C"/>
                <w:position w:val="-2"/>
                <w:sz w:val="20"/>
                <w:szCs w:val="20"/>
              </w:rPr>
              <w:t xml:space="preserve"> prestando atención en no deformar el tubo </w:t>
            </w:r>
            <w:r>
              <w:rPr>
                <w:b/>
                <w:bCs/>
                <w:color w:val="00274C"/>
                <w:position w:val="-2"/>
                <w:sz w:val="20"/>
                <w:szCs w:val="20"/>
              </w:rPr>
              <w:t xml:space="preserve">J2.</w:t>
            </w:r>
          </w:p>
          <w:p>
            <w:pPr>
              <w:numPr>
                <w:ilvl w:val="0"/>
                <w:numId w:val="75785753"/>
              </w:numPr>
              <w:spacing w:before="0" w:after="0" w:line="262" w:lineRule="auto"/>
              <w:jc w:val="left"/>
              <w:rPr>
                <w:color w:val="00274C"/>
                <w:sz w:val="20"/>
                <w:szCs w:val="20"/>
              </w:rPr>
            </w:pPr>
            <w:r>
              <w:rPr>
                <w:color w:val="00274C"/>
                <w:position w:val="-2"/>
                <w:sz w:val="20"/>
                <w:szCs w:val="20"/>
              </w:rPr>
              <w:t xml:space="preserve">Centre el radiador </w:t>
            </w:r>
            <w:r>
              <w:rPr>
                <w:b/>
                <w:bCs/>
                <w:color w:val="00274C"/>
                <w:position w:val="-2"/>
                <w:sz w:val="20"/>
                <w:szCs w:val="20"/>
              </w:rPr>
              <w:t xml:space="preserve">C</w:t>
            </w:r>
            <w:r>
              <w:rPr>
                <w:color w:val="00274C"/>
                <w:position w:val="-2"/>
                <w:sz w:val="20"/>
                <w:szCs w:val="20"/>
              </w:rPr>
              <w:t xml:space="preserve"> en los antivibratorios </w:t>
            </w:r>
            <w:r>
              <w:rPr>
                <w:b/>
                <w:bCs/>
                <w:color w:val="00274C"/>
                <w:position w:val="-2"/>
                <w:sz w:val="20"/>
                <w:szCs w:val="20"/>
              </w:rPr>
              <w:t xml:space="preserve">V.</w:t>
            </w:r>
          </w:p>
          <w:p>
            <w:pPr>
              <w:numPr>
                <w:ilvl w:val="0"/>
                <w:numId w:val="75785753"/>
              </w:numPr>
              <w:spacing w:before="0" w:after="0" w:line="262" w:lineRule="auto"/>
              <w:jc w:val="left"/>
              <w:rPr>
                <w:color w:val="00274C"/>
                <w:sz w:val="20"/>
                <w:szCs w:val="20"/>
              </w:rPr>
            </w:pPr>
            <w:r>
              <w:rPr>
                <w:color w:val="00274C"/>
                <w:position w:val="-2"/>
                <w:sz w:val="20"/>
                <w:szCs w:val="20"/>
              </w:rPr>
              <w:t xml:space="preserve">Fije el radiador </w:t>
            </w:r>
            <w:r>
              <w:rPr>
                <w:b/>
                <w:bCs/>
                <w:color w:val="00274C"/>
                <w:position w:val="-2"/>
                <w:sz w:val="20"/>
                <w:szCs w:val="20"/>
              </w:rPr>
              <w:t xml:space="preserve">C</w:t>
            </w:r>
            <w:r>
              <w:rPr>
                <w:color w:val="00274C"/>
                <w:position w:val="-2"/>
                <w:sz w:val="20"/>
                <w:szCs w:val="20"/>
              </w:rPr>
              <w:t xml:space="preserve"> en los antivibratorios </w:t>
            </w:r>
            <w:r>
              <w:rPr>
                <w:b/>
                <w:bCs/>
                <w:color w:val="00274C"/>
                <w:position w:val="-2"/>
                <w:sz w:val="20"/>
                <w:szCs w:val="20"/>
              </w:rPr>
              <w:t xml:space="preserve">V</w:t>
            </w:r>
            <w:r>
              <w:rPr>
                <w:color w:val="00274C"/>
                <w:position w:val="-2"/>
                <w:sz w:val="20"/>
                <w:szCs w:val="20"/>
              </w:rPr>
              <w:t xml:space="preserve"> mediante los tornillos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98528816" name="name4351608a8f345f603"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3946608a8f345f5f9"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75785754"/>
              </w:numPr>
              <w:spacing w:before="0" w:after="0" w:line="262" w:lineRule="auto"/>
              <w:jc w:val="left"/>
              <w:rPr>
                <w:color w:val="00274C"/>
                <w:sz w:val="20"/>
                <w:szCs w:val="20"/>
              </w:rPr>
            </w:pPr>
            <w:r>
              <w:rPr>
                <w:color w:val="00274C"/>
                <w:position w:val="-2"/>
                <w:sz w:val="20"/>
                <w:szCs w:val="20"/>
              </w:rPr>
              <w:t xml:space="preserve">Coloque la protección </w:t>
            </w:r>
            <w:r>
              <w:rPr>
                <w:b/>
                <w:bCs/>
                <w:color w:val="00274C"/>
                <w:position w:val="-2"/>
                <w:sz w:val="20"/>
                <w:szCs w:val="20"/>
              </w:rPr>
              <w:t xml:space="preserve">G1</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w:t>
            </w:r>
          </w:p>
          <w:p>
            <w:pPr>
              <w:numPr>
                <w:ilvl w:val="0"/>
                <w:numId w:val="75785754"/>
              </w:numPr>
              <w:spacing w:before="0" w:after="0" w:line="262" w:lineRule="auto"/>
              <w:jc w:val="left"/>
              <w:rPr>
                <w:color w:val="00274C"/>
                <w:sz w:val="20"/>
                <w:szCs w:val="20"/>
              </w:rPr>
            </w:pPr>
            <w:r>
              <w:rPr>
                <w:color w:val="00274C"/>
                <w:position w:val="-2"/>
                <w:sz w:val="20"/>
                <w:szCs w:val="20"/>
              </w:rPr>
              <w:t xml:space="preserve">Fije todos los tornillos </w:t>
            </w:r>
            <w:r>
              <w:rPr>
                <w:b/>
                <w:bCs/>
                <w:color w:val="00274C"/>
                <w:position w:val="-2"/>
                <w:sz w:val="20"/>
                <w:szCs w:val="20"/>
              </w:rPr>
              <w:t xml:space="preserve">E1.</w:t>
            </w:r>
          </w:p>
          <w:p>
            <w:pPr>
              <w:numPr>
                <w:ilvl w:val="0"/>
                <w:numId w:val="75785754"/>
              </w:numPr>
              <w:spacing w:before="0" w:after="0" w:line="262" w:lineRule="auto"/>
              <w:jc w:val="left"/>
              <w:rPr>
                <w:color w:val="00274C"/>
                <w:sz w:val="20"/>
                <w:szCs w:val="20"/>
              </w:rPr>
            </w:pPr>
            <w:r>
              <w:rPr>
                <w:color w:val="00274C"/>
                <w:position w:val="-2"/>
                <w:sz w:val="20"/>
                <w:szCs w:val="20"/>
              </w:rPr>
              <w:t xml:space="preserve">Coloque las protecciones </w:t>
            </w:r>
            <w:r>
              <w:rPr>
                <w:b/>
                <w:bCs/>
                <w:color w:val="00274C"/>
                <w:position w:val="-2"/>
                <w:sz w:val="20"/>
                <w:szCs w:val="20"/>
              </w:rPr>
              <w:t xml:space="preserve">G2</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w:t>
            </w:r>
          </w:p>
          <w:p>
            <w:pPr>
              <w:numPr>
                <w:ilvl w:val="0"/>
                <w:numId w:val="75785754"/>
              </w:numPr>
              <w:spacing w:before="0" w:after="0" w:line="262" w:lineRule="auto"/>
              <w:jc w:val="left"/>
              <w:rPr>
                <w:color w:val="00274C"/>
                <w:sz w:val="20"/>
                <w:szCs w:val="20"/>
              </w:rPr>
            </w:pPr>
            <w:r>
              <w:rPr>
                <w:color w:val="00274C"/>
                <w:position w:val="-2"/>
                <w:sz w:val="20"/>
                <w:szCs w:val="20"/>
              </w:rPr>
              <w:t xml:space="preserve">Fije todos los tornillos </w:t>
            </w:r>
            <w:r>
              <w:rPr>
                <w:b/>
                <w:bCs/>
                <w:color w:val="00274C"/>
                <w:position w:val="-2"/>
                <w:sz w:val="20"/>
                <w:szCs w:val="20"/>
              </w:rPr>
              <w:t xml:space="preserve">E3, 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24879589" name="name3763608a8f347a2c4"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5511608a8f347a2bd"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5785755"/>
              </w:numPr>
              <w:spacing w:before="0" w:after="0" w:line="262" w:lineRule="auto"/>
              <w:jc w:val="left"/>
              <w:rPr>
                <w:color w:val="00274C"/>
                <w:sz w:val="20"/>
                <w:szCs w:val="20"/>
              </w:rPr>
            </w:pPr>
            <w:r>
              <w:rPr>
                <w:color w:val="00274C"/>
                <w:position w:val="-2"/>
                <w:sz w:val="20"/>
                <w:szCs w:val="20"/>
              </w:rPr>
              <w:t xml:space="preserve">Conecte el manguito </w:t>
            </w:r>
            <w:r>
              <w:rPr>
                <w:b/>
                <w:bCs/>
                <w:color w:val="00274C"/>
                <w:position w:val="-2"/>
                <w:sz w:val="20"/>
                <w:szCs w:val="20"/>
              </w:rPr>
              <w:t xml:space="preserve">H1</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prestando atención en no deformar el tubo </w:t>
            </w:r>
            <w:r>
              <w:rPr>
                <w:b/>
                <w:bCs/>
                <w:color w:val="00274C"/>
                <w:position w:val="-2"/>
                <w:sz w:val="20"/>
                <w:szCs w:val="20"/>
              </w:rPr>
              <w:t xml:space="preserve">J1.</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Asegúrese de que el antivibratorio </w:t>
            </w:r>
            <w:r>
              <w:rPr>
                <w:b/>
                <w:bCs/>
                <w:color w:val="00274C"/>
                <w:position w:val="-2"/>
                <w:sz w:val="20"/>
                <w:szCs w:val="20"/>
              </w:rPr>
              <w:t xml:space="preserve">V2</w:t>
            </w:r>
            <w:r>
              <w:rPr>
                <w:color w:val="00274C"/>
                <w:position w:val="-2"/>
                <w:sz w:val="20"/>
                <w:szCs w:val="20"/>
              </w:rPr>
              <w:t xml:space="preserve"> esté situado correctamente sobre el estribo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1024155" name="name2039608a8f348f0c5"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7521608a8f348f0b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75785756"/>
              </w:numPr>
              <w:spacing w:before="0" w:after="0" w:line="262" w:lineRule="auto"/>
              <w:jc w:val="left"/>
              <w:rPr>
                <w:color w:val="00274C"/>
                <w:sz w:val="20"/>
                <w:szCs w:val="20"/>
              </w:rPr>
            </w:pPr>
            <w:r>
              <w:rPr>
                <w:color w:val="00274C"/>
                <w:position w:val="-2"/>
                <w:sz w:val="20"/>
                <w:szCs w:val="20"/>
              </w:rPr>
              <w:t xml:space="preserve">Fije el antivibratorio </w:t>
            </w:r>
            <w:r>
              <w:rPr>
                <w:b/>
                <w:bCs/>
                <w:color w:val="00274C"/>
                <w:position w:val="-2"/>
                <w:sz w:val="20"/>
                <w:szCs w:val="20"/>
              </w:rPr>
              <w:t xml:space="preserve">V2</w:t>
            </w:r>
            <w:r>
              <w:rPr>
                <w:color w:val="00274C"/>
                <w:position w:val="-2"/>
                <w:sz w:val="20"/>
                <w:szCs w:val="20"/>
              </w:rPr>
              <w:t xml:space="preserve"> sobre el estribo </w:t>
            </w:r>
            <w:r>
              <w:rPr>
                <w:b/>
                <w:bCs/>
                <w:color w:val="00274C"/>
                <w:position w:val="-2"/>
                <w:sz w:val="20"/>
                <w:szCs w:val="20"/>
              </w:rPr>
              <w:t xml:space="preserve">S</w:t>
            </w:r>
            <w:r>
              <w:rPr>
                <w:color w:val="00274C"/>
                <w:position w:val="-2"/>
                <w:sz w:val="20"/>
                <w:szCs w:val="20"/>
              </w:rPr>
              <w:t xml:space="preserve"> con la tuerca </w:t>
            </w:r>
            <w:r>
              <w:rPr>
                <w:b/>
                <w:bCs/>
                <w:color w:val="00274C"/>
                <w:position w:val="-2"/>
                <w:sz w:val="20"/>
                <w:szCs w:val="20"/>
              </w:rPr>
              <w:t xml:space="preserve">F</w:t>
            </w:r>
            <w:r>
              <w:rPr>
                <w:color w:val="00274C"/>
                <w:position w:val="-2"/>
                <w:sz w:val="20"/>
                <w:szCs w:val="20"/>
              </w:rPr>
              <w:t xml:space="preserve"> interponiendo la arandela </w:t>
            </w:r>
            <w:r>
              <w:rPr>
                <w:b/>
                <w:bCs/>
                <w:color w:val="00274C"/>
                <w:position w:val="-2"/>
                <w:sz w:val="20"/>
                <w:szCs w:val="20"/>
              </w:rPr>
              <w:t xml:space="preserve">F1</w:t>
            </w:r>
            <w:r>
              <w:rPr>
                <w:color w:val="00274C"/>
                <w:position w:val="-2"/>
                <w:sz w:val="20"/>
                <w:szCs w:val="20"/>
              </w:rPr>
              <w:t xml:space="preserve"> (par de apriete en </w:t>
            </w:r>
            <w:r>
              <w:rPr>
                <w:b/>
                <w:bCs/>
                <w:color w:val="00274C"/>
                <w:position w:val="-2"/>
                <w:sz w:val="20"/>
                <w:szCs w:val="20"/>
              </w:rPr>
              <w:t xml:space="preserve">25 Nm).</w:t>
            </w:r>
          </w:p>
          <w:p>
            <w:pPr>
              <w:numPr>
                <w:ilvl w:val="0"/>
                <w:numId w:val="75785756"/>
              </w:numPr>
              <w:spacing w:before="0" w:after="0" w:line="262" w:lineRule="auto"/>
              <w:jc w:val="left"/>
              <w:rPr>
                <w:color w:val="00274C"/>
                <w:sz w:val="20"/>
                <w:szCs w:val="20"/>
              </w:rPr>
            </w:pPr>
            <w:r>
              <w:rPr>
                <w:color w:val="00274C"/>
                <w:position w:val="-2"/>
                <w:sz w:val="20"/>
                <w:szCs w:val="20"/>
              </w:rPr>
              <w:t xml:space="preserve">Fije los manguitos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con las abrazaderas </w:t>
            </w:r>
            <w:r>
              <w:rPr>
                <w:b/>
                <w:bCs/>
                <w:color w:val="00274C"/>
                <w:position w:val="-2"/>
                <w:sz w:val="20"/>
                <w:szCs w:val="20"/>
              </w:rPr>
              <w:t xml:space="preserve">A2, 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75785756"/>
              </w:numPr>
              <w:spacing w:before="0" w:after="0" w:line="262" w:lineRule="auto"/>
              <w:jc w:val="left"/>
              <w:rPr>
                <w:color w:val="00274C"/>
                <w:sz w:val="20"/>
                <w:szCs w:val="20"/>
              </w:rPr>
            </w:pPr>
            <w:r>
              <w:rPr>
                <w:color w:val="00274C"/>
                <w:position w:val="-2"/>
                <w:sz w:val="20"/>
                <w:szCs w:val="20"/>
              </w:rPr>
              <w:t xml:space="preserve">Fije los manguitos </w:t>
            </w:r>
            <w:r>
              <w:rPr>
                <w:b/>
                <w:bCs/>
                <w:color w:val="00274C"/>
                <w:position w:val="-2"/>
                <w:sz w:val="20"/>
                <w:szCs w:val="20"/>
              </w:rPr>
              <w:t xml:space="preserve">H1, H2</w:t>
            </w:r>
            <w:r>
              <w:rPr>
                <w:color w:val="00274C"/>
                <w:position w:val="-2"/>
                <w:sz w:val="20"/>
                <w:szCs w:val="20"/>
              </w:rPr>
              <w:t xml:space="preserve"> con las abrazaderas </w:t>
            </w:r>
            <w:r>
              <w:rPr>
                <w:b/>
                <w:bCs/>
                <w:color w:val="00274C"/>
                <w:position w:val="-2"/>
                <w:sz w:val="20"/>
                <w:szCs w:val="20"/>
              </w:rPr>
              <w:t xml:space="preserve">A1, 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704225" name="name9994608a8f34ad930"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4954608a8f34ad92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regulaciones y controles</w:t>
      </w:r>
    </w:p>
    <w:p>
      <w:pPr>
        <w:widowControl w:val="on"/>
        <w:pBdr/>
        <w:spacing w:before="0" w:after="0" w:line="240" w:lineRule="auto"/>
        <w:ind w:left="0" w:right="0"/>
        <w:jc w:val="left"/>
      </w:pPr>
    </w:p>
    <w:p>
      <w:pPr>
        <w:pStyle w:val="Titolo2"/>
      </w:pPr>
      <w:r>
        <w:rPr/>
        <w:t xml:space="preserve">Regulación apertura válvula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9066" name="name9920608a8f34c05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3608a8f34c05e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5785559"/>
        </w:numPr>
        <w:spacing w:before="0" w:after="0" w:line="240" w:lineRule="auto"/>
        <w:jc w:val="left"/>
        <w:rPr>
          <w:color w:val="00274C"/>
          <w:sz w:val="20"/>
          <w:szCs w:val="20"/>
        </w:rPr>
      </w:pPr>
      <w:r>
        <w:rPr>
          <w:color w:val="00274C"/>
          <w:sz w:val="20"/>
          <w:szCs w:val="20"/>
        </w:rPr>
        <w:t xml:space="preserve">Antes de proseguir la operacion ver </w:t>
      </w:r>
      <w:hyperlink r:id="rId1744608a8f34c1212" w:history="1">
        <w:r>
          <w:rPr>
            <w:b/>
            <w:bCs/>
            <w:color w:val="0000FF"/>
            <w:sz w:val="20"/>
            <w:szCs w:val="20"/>
          </w:rPr>
          <w:t xml:space="preserve">Apar. 3.3.2</w:t>
        </w:r>
      </w:hyperlink>
      <w:r>
        <w:rPr>
          <w:color w:val="00274C"/>
          <w:sz w:val="20"/>
          <w:szCs w:val="20"/>
        </w:rPr>
        <w:t xml:space="preserve"> .</w:t>
      </w:r>
    </w:p>
    <w:p>
      <w:pPr>
        <w:numPr>
          <w:ilvl w:val="0"/>
          <w:numId w:val="75785559"/>
        </w:numPr>
        <w:spacing w:before="0" w:after="0" w:line="240" w:lineRule="auto"/>
        <w:jc w:val="left"/>
        <w:rPr>
          <w:color w:val="00274C"/>
          <w:sz w:val="20"/>
          <w:szCs w:val="20"/>
        </w:rPr>
      </w:pPr>
      <w:r>
        <w:rPr>
          <w:color w:val="00274C"/>
          <w:sz w:val="20"/>
          <w:szCs w:val="20"/>
        </w:rPr>
        <w:t xml:space="preserve">La regulación no se debe realizar con el motor en funcionamiento.</w:t>
      </w:r>
    </w:p>
    <w:p>
      <w:pPr>
        <w:numPr>
          <w:ilvl w:val="0"/>
          <w:numId w:val="75785559"/>
        </w:numPr>
        <w:spacing w:before="0" w:after="0" w:line="240" w:lineRule="auto"/>
        <w:jc w:val="left"/>
        <w:rPr>
          <w:color w:val="00274C"/>
          <w:sz w:val="20"/>
          <w:szCs w:val="20"/>
        </w:rPr>
      </w:pPr>
      <w:r>
        <w:rPr>
          <w:color w:val="00274C"/>
          <w:sz w:val="20"/>
          <w:szCs w:val="20"/>
        </w:rPr>
        <w:t xml:space="preserve">Durante los procedimientos en el </w:t>
      </w:r>
      <w:r>
        <w:rPr>
          <w:b/>
          <w:bCs/>
          <w:color w:val="00274C"/>
          <w:sz w:val="20"/>
          <w:szCs w:val="20"/>
        </w:rPr>
        <w:t xml:space="preserve">punto 5</w:t>
      </w:r>
      <w:r>
        <w:rPr>
          <w:color w:val="00274C"/>
          <w:sz w:val="20"/>
          <w:szCs w:val="20"/>
        </w:rPr>
        <w:t xml:space="preserve"> , preste atención a no plegar la varilla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75785757"/>
        </w:numPr>
        <w:spacing w:before="0" w:after="0" w:line="240" w:lineRule="auto"/>
        <w:jc w:val="left"/>
        <w:rPr>
          <w:color w:val="00274C"/>
          <w:sz w:val="20"/>
          <w:szCs w:val="20"/>
        </w:rPr>
      </w:pPr>
      <w:r>
        <w:rPr>
          <w:color w:val="00274C"/>
          <w:sz w:val="20"/>
          <w:szCs w:val="20"/>
        </w:rPr>
        <w:t xml:space="preserve">Déconnecter le tuyau </w:t>
      </w:r>
      <w:r>
        <w:rPr>
          <w:b/>
          <w:bCs/>
          <w:color w:val="00274C"/>
          <w:sz w:val="20"/>
          <w:szCs w:val="20"/>
        </w:rPr>
        <w:t xml:space="preserve">A</w:t>
      </w:r>
      <w:r>
        <w:rPr>
          <w:color w:val="00274C"/>
          <w:sz w:val="20"/>
          <w:szCs w:val="20"/>
        </w:rPr>
        <w:t xml:space="preserve"> du turbocompresseur et brancher un manomètre </w:t>
      </w:r>
      <w:r>
        <w:rPr>
          <w:b/>
          <w:bCs/>
          <w:color w:val="00274C"/>
          <w:sz w:val="20"/>
          <w:szCs w:val="20"/>
        </w:rPr>
        <w:t xml:space="preserve">B</w:t>
      </w:r>
      <w:r>
        <w:rPr>
          <w:color w:val="00274C"/>
          <w:sz w:val="20"/>
          <w:szCs w:val="20"/>
        </w:rPr>
        <w:t xml:space="preserve"> (échelle de 0 à 5 bar).</w:t>
      </w:r>
    </w:p>
    <w:p>
      <w:pPr>
        <w:numPr>
          <w:ilvl w:val="0"/>
          <w:numId w:val="75785757"/>
        </w:numPr>
        <w:spacing w:before="0" w:after="0" w:line="240" w:lineRule="auto"/>
        <w:jc w:val="left"/>
        <w:rPr>
          <w:color w:val="00274C"/>
          <w:sz w:val="20"/>
          <w:szCs w:val="20"/>
        </w:rPr>
      </w:pPr>
      <w:r>
        <w:rPr>
          <w:color w:val="00274C"/>
          <w:sz w:val="20"/>
          <w:szCs w:val="20"/>
        </w:rPr>
        <w:t xml:space="preserve">Conecte el manómetro </w:t>
      </w:r>
      <w:r>
        <w:rPr>
          <w:b/>
          <w:bCs/>
          <w:color w:val="00274C"/>
          <w:sz w:val="20"/>
          <w:szCs w:val="20"/>
        </w:rPr>
        <w:t xml:space="preserve">B</w:t>
      </w:r>
      <w:r>
        <w:rPr>
          <w:color w:val="00274C"/>
          <w:sz w:val="20"/>
          <w:szCs w:val="20"/>
        </w:rPr>
        <w:t xml:space="preserve"> a la red de aire comprimido.</w:t>
      </w:r>
    </w:p>
    <w:p>
      <w:pPr>
        <w:numPr>
          <w:ilvl w:val="0"/>
          <w:numId w:val="75785757"/>
        </w:numPr>
        <w:spacing w:before="0" w:after="0" w:line="240" w:lineRule="auto"/>
        <w:jc w:val="left"/>
        <w:rPr>
          <w:color w:val="00274C"/>
          <w:sz w:val="20"/>
          <w:szCs w:val="20"/>
        </w:rPr>
      </w:pPr>
      <w:r>
        <w:rPr>
          <w:color w:val="00274C"/>
          <w:sz w:val="20"/>
          <w:szCs w:val="20"/>
        </w:rPr>
        <w:t xml:space="preserve">Coloque un comparador </w:t>
      </w:r>
      <w:r>
        <w:rPr>
          <w:b/>
          <w:bCs/>
          <w:color w:val="00274C"/>
          <w:sz w:val="20"/>
          <w:szCs w:val="20"/>
        </w:rPr>
        <w:t xml:space="preserve">D</w:t>
      </w:r>
      <w:r>
        <w:rPr>
          <w:color w:val="00274C"/>
          <w:sz w:val="20"/>
          <w:szCs w:val="20"/>
        </w:rPr>
        <w:t xml:space="preserve"> de manera que el palpador </w:t>
      </w:r>
      <w:r>
        <w:rPr>
          <w:b/>
          <w:bCs/>
          <w:color w:val="00274C"/>
          <w:sz w:val="20"/>
          <w:szCs w:val="20"/>
        </w:rPr>
        <w:t xml:space="preserve">F</w:t>
      </w:r>
      <w:r>
        <w:rPr>
          <w:color w:val="00274C"/>
          <w:sz w:val="20"/>
          <w:szCs w:val="20"/>
        </w:rPr>
        <w:t xml:space="preserve"> se apoye en la extremidad de la varilla de mando de la válvula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75785757"/>
        </w:numPr>
        <w:spacing w:before="0" w:after="0" w:line="240" w:lineRule="auto"/>
        <w:jc w:val="left"/>
        <w:rPr>
          <w:color w:val="00274C"/>
          <w:sz w:val="20"/>
          <w:szCs w:val="20"/>
        </w:rPr>
      </w:pPr>
      <w:r>
        <w:rPr>
          <w:color w:val="00274C"/>
          <w:sz w:val="20"/>
          <w:szCs w:val="20"/>
        </w:rPr>
        <w:t xml:space="preserve">A través del reductor </w:t>
      </w:r>
      <w:r>
        <w:rPr>
          <w:b/>
          <w:bCs/>
          <w:color w:val="00274C"/>
          <w:sz w:val="20"/>
          <w:szCs w:val="20"/>
        </w:rPr>
        <w:t xml:space="preserve">C</w:t>
      </w:r>
      <w:r>
        <w:rPr>
          <w:color w:val="00274C"/>
          <w:sz w:val="20"/>
          <w:szCs w:val="20"/>
        </w:rPr>
        <w:t xml:space="preserve"> envíe gradualmente aire al actuador de control de la válvula Waste Gate L para hacer avanzar la varilla </w:t>
      </w:r>
      <w:r>
        <w:rPr>
          <w:b/>
          <w:bCs/>
          <w:color w:val="00274C"/>
          <w:sz w:val="20"/>
          <w:szCs w:val="20"/>
        </w:rPr>
        <w:t xml:space="preserve">H</w:t>
      </w:r>
      <w:r>
        <w:rPr>
          <w:color w:val="00274C"/>
          <w:sz w:val="20"/>
          <w:szCs w:val="20"/>
        </w:rPr>
        <w:t xml:space="preserve"> de 1 mm (valor M por comprobar en el comparador D). La presión leída en el manómetro B deberá ser de: 2500 mbares.</w:t>
      </w:r>
    </w:p>
    <w:p>
      <w:pPr>
        <w:numPr>
          <w:ilvl w:val="0"/>
          <w:numId w:val="75785757"/>
        </w:numPr>
        <w:spacing w:before="0" w:after="0" w:line="240" w:lineRule="auto"/>
        <w:jc w:val="left"/>
        <w:rPr>
          <w:color w:val="00274C"/>
          <w:sz w:val="20"/>
          <w:szCs w:val="20"/>
        </w:rPr>
      </w:pPr>
      <w:r>
        <w:rPr>
          <w:color w:val="00274C"/>
          <w:sz w:val="20"/>
          <w:szCs w:val="20"/>
        </w:rPr>
        <w:t xml:space="preserve">Si la presión es inferior o superior al valor indicado, actúe de la siguiente manera:</w:t>
      </w:r>
      <w:r>
        <w:rPr>
          <w:color w:val="00274C"/>
          <w:sz w:val="20"/>
          <w:szCs w:val="20"/>
        </w:rPr>
        <w:br/>
        <w:t xml:space="preserve">- Desenrosque la contratuerca </w:t>
      </w:r>
      <w:r>
        <w:rPr>
          <w:b/>
          <w:bCs/>
          <w:color w:val="00274C"/>
          <w:sz w:val="20"/>
          <w:szCs w:val="20"/>
        </w:rPr>
        <w:t xml:space="preserve">G</w:t>
      </w:r>
      <w:r>
        <w:rPr>
          <w:color w:val="00274C"/>
          <w:sz w:val="20"/>
          <w:szCs w:val="20"/>
        </w:rPr>
        <w:t xml:space="preserve"> de la varilla </w:t>
      </w:r>
      <w:r>
        <w:rPr>
          <w:b/>
          <w:bCs/>
          <w:color w:val="00274C"/>
          <w:sz w:val="20"/>
          <w:szCs w:val="20"/>
        </w:rPr>
        <w:t xml:space="preserve">H</w:t>
      </w:r>
      <w:r>
        <w:rPr>
          <w:color w:val="00274C"/>
          <w:sz w:val="20"/>
          <w:szCs w:val="20"/>
        </w:rPr>
        <w:t xml:space="preserve"> .</w:t>
      </w:r>
      <w:r>
        <w:rPr>
          <w:color w:val="00274C"/>
          <w:sz w:val="20"/>
          <w:szCs w:val="20"/>
        </w:rPr>
        <w:br/>
        <w:t xml:space="preserve">- Quite el pasador de bloqueo (punto </w:t>
      </w:r>
      <w:r>
        <w:rPr>
          <w:b/>
          <w:bCs/>
          <w:color w:val="00274C"/>
          <w:sz w:val="20"/>
          <w:szCs w:val="20"/>
        </w:rPr>
        <w:t xml:space="preserve">E</w:t>
      </w:r>
      <w:r>
        <w:rPr>
          <w:color w:val="00274C"/>
          <w:sz w:val="20"/>
          <w:szCs w:val="20"/>
        </w:rPr>
        <w:t xml:space="preserve"> ) y desconecte la varilla </w:t>
      </w:r>
      <w:r>
        <w:rPr>
          <w:b/>
          <w:bCs/>
          <w:color w:val="00274C"/>
          <w:sz w:val="20"/>
          <w:szCs w:val="20"/>
        </w:rPr>
        <w:t xml:space="preserve">H</w:t>
      </w:r>
      <w:r>
        <w:rPr>
          <w:color w:val="00274C"/>
          <w:sz w:val="20"/>
          <w:szCs w:val="20"/>
        </w:rPr>
        <w:t xml:space="preserve"> de la palanca de mando de la válvula Waste Gate.</w:t>
      </w:r>
      <w:r>
        <w:rPr>
          <w:color w:val="00274C"/>
          <w:sz w:val="20"/>
          <w:szCs w:val="20"/>
        </w:rPr>
        <w:br/>
        <w:t xml:space="preserve">- Enrosque (para aumentar) o desenrosque (para disminuir) la presión, la abrazadera de la varilla </w:t>
      </w:r>
      <w:r>
        <w:rPr>
          <w:b/>
          <w:bCs/>
          <w:color w:val="00274C"/>
          <w:sz w:val="20"/>
          <w:szCs w:val="20"/>
        </w:rPr>
        <w:t xml:space="preserve">H</w:t>
      </w:r>
      <w:r>
        <w:rPr>
          <w:color w:val="00274C"/>
          <w:sz w:val="20"/>
          <w:szCs w:val="20"/>
        </w:rPr>
        <w:t xml:space="preserve"> hasta alcanzar la presión de calibración correcta.</w:t>
      </w:r>
      <w:r>
        <w:rPr>
          <w:color w:val="00274C"/>
          <w:sz w:val="20"/>
          <w:szCs w:val="20"/>
        </w:rPr>
        <w:br/>
        <w:t xml:space="preserve">- Enrosque la contratuerca </w:t>
      </w:r>
      <w:r>
        <w:rPr>
          <w:b/>
          <w:bCs/>
          <w:color w:val="00274C"/>
          <w:sz w:val="20"/>
          <w:szCs w:val="20"/>
        </w:rPr>
        <w:t xml:space="preserve">G</w:t>
      </w:r>
      <w:r>
        <w:rPr>
          <w:color w:val="00274C"/>
          <w:sz w:val="20"/>
          <w:szCs w:val="20"/>
        </w:rPr>
        <w:t xml:space="preserve"> .</w:t>
      </w:r>
      <w:r>
        <w:rPr>
          <w:color w:val="00274C"/>
          <w:sz w:val="20"/>
          <w:szCs w:val="20"/>
        </w:rPr>
        <w:br/>
        <w:t xml:space="preserve">- Vuelva a conectar la varilla </w:t>
      </w:r>
      <w:r>
        <w:rPr>
          <w:b/>
          <w:bCs/>
          <w:color w:val="00274C"/>
          <w:sz w:val="20"/>
          <w:szCs w:val="20"/>
        </w:rPr>
        <w:t xml:space="preserve">H</w:t>
      </w:r>
      <w:r>
        <w:rPr>
          <w:color w:val="00274C"/>
          <w:sz w:val="20"/>
          <w:szCs w:val="20"/>
        </w:rPr>
        <w:t xml:space="preserve"> y monte el pasador en el terminal punto </w:t>
      </w:r>
      <w:r>
        <w:rPr>
          <w:b/>
          <w:b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4273757" name="name7375608a8f34e1419"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580608a8f34e1414"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filtro del aire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77621" name="name9718608a8f34f16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8608a8f34f16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8788608a8f34f1c90"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5785758"/>
              </w:numPr>
              <w:spacing w:before="0" w:after="0" w:line="262" w:lineRule="auto"/>
              <w:jc w:val="left"/>
              <w:rPr>
                <w:color w:val="00274C"/>
                <w:sz w:val="20"/>
                <w:szCs w:val="20"/>
              </w:rPr>
            </w:pPr>
            <w:r>
              <w:rPr>
                <w:color w:val="00274C"/>
                <w:position w:val="-2"/>
                <w:sz w:val="20"/>
                <w:szCs w:val="20"/>
              </w:rPr>
              <w:t xml:space="preserve">El manguito </w:t>
            </w:r>
            <w:r>
              <w:rPr>
                <w:b/>
                <w:bCs/>
                <w:color w:val="00274C"/>
                <w:position w:val="-2"/>
                <w:sz w:val="20"/>
                <w:szCs w:val="20"/>
              </w:rPr>
              <w:t xml:space="preserve">A</w:t>
            </w:r>
            <w:r>
              <w:rPr>
                <w:color w:val="00274C"/>
                <w:position w:val="-2"/>
                <w:sz w:val="20"/>
                <w:szCs w:val="20"/>
              </w:rPr>
              <w:t xml:space="preserve"> debe estar completamente limpio y no dañado.</w:t>
            </w:r>
          </w:p>
          <w:p>
            <w:pPr>
              <w:numPr>
                <w:ilvl w:val="0"/>
                <w:numId w:val="75785758"/>
              </w:numPr>
              <w:spacing w:before="0" w:after="0" w:line="262" w:lineRule="auto"/>
              <w:jc w:val="left"/>
              <w:rPr>
                <w:color w:val="00274C"/>
                <w:sz w:val="20"/>
                <w:szCs w:val="20"/>
              </w:rPr>
            </w:pPr>
            <w:r>
              <w:rPr>
                <w:color w:val="00274C"/>
                <w:position w:val="-2"/>
                <w:sz w:val="20"/>
                <w:szCs w:val="20"/>
              </w:rPr>
              <w:t xml:space="preserve">El cartucho del filtro del aire </w:t>
            </w:r>
            <w:r>
              <w:rPr>
                <w:b/>
                <w:bCs/>
                <w:color w:val="00274C"/>
                <w:position w:val="-2"/>
                <w:sz w:val="20"/>
                <w:szCs w:val="20"/>
              </w:rPr>
              <w:t xml:space="preserve">B</w:t>
            </w:r>
            <w:r>
              <w:rPr>
                <w:color w:val="00274C"/>
                <w:position w:val="-2"/>
                <w:sz w:val="20"/>
                <w:szCs w:val="20"/>
              </w:rPr>
              <w:t xml:space="preserve"> y su alojamiento </w:t>
            </w:r>
            <w:r>
              <w:rPr>
                <w:b/>
                <w:bCs/>
                <w:color w:val="00274C"/>
                <w:position w:val="-2"/>
                <w:sz w:val="20"/>
                <w:szCs w:val="20"/>
              </w:rPr>
              <w:t xml:space="preserve">C</w:t>
            </w:r>
            <w:r>
              <w:rPr>
                <w:color w:val="00274C"/>
                <w:position w:val="-2"/>
                <w:sz w:val="20"/>
                <w:szCs w:val="20"/>
              </w:rPr>
              <w:t xml:space="preserve"> deben estar completamente limpios y sin impurezas.</w:t>
            </w:r>
          </w:p>
        </w:tc>
        <w:tc>
          <w:tcPr>
            <w:tcMar>
              <w:top w:w="150" w:type="dxa"/>
              <w:bottom w:w="150" w:type="dxa"/>
            </w:tcMar>
            <w:vAlign w:val="top"/>
          </w:tcPr>
          <w:p>
            <w:r>
              <w:rPr>
                <w:position w:val="-228"/>
              </w:rPr>
              <w:drawing>
                <wp:inline distT="0" distB="0" distL="0" distR="0">
                  <wp:extent cx="2232000" cy="1490400"/>
                  <wp:docPr id="39310988" name="name5772608a8f351201b"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1929608a8f351201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separador de vapores del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19353" name="name7448608a8f3523c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4608a8f3523c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8198608a8f35248de"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5785759"/>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75785759"/>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D</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75785759"/>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por el manguito </w:t>
            </w:r>
            <w:r>
              <w:rPr>
                <w:b/>
                <w:bCs/>
                <w:color w:val="00274C"/>
                <w:position w:val="-2"/>
                <w:sz w:val="20"/>
                <w:szCs w:val="20"/>
              </w:rPr>
              <w:t xml:space="preserve">A1 y</w:t>
            </w:r>
            <w:r>
              <w:rPr>
                <w:color w:val="00274C"/>
                <w:position w:val="-2"/>
                <w:sz w:val="20"/>
                <w:szCs w:val="20"/>
              </w:rPr>
              <w:t xml:space="preserve"> </w:t>
            </w:r>
            <w:r>
              <w:rPr>
                <w:b/>
                <w:bCs/>
                <w:color w:val="00274C"/>
                <w:position w:val="-2"/>
                <w:sz w:val="20"/>
                <w:szCs w:val="20"/>
              </w:rPr>
              <w:t xml:space="preserve">A2</w:t>
            </w:r>
            <w:r>
              <w:rPr>
                <w:color w:val="00274C"/>
                <w:position w:val="-2"/>
                <w:sz w:val="20"/>
                <w:szCs w:val="20"/>
              </w:rPr>
              <w:t xml:space="preserve"> sale aire.</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Si lo descrito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no tiene lugar, limpie o sustituya el separador del aceite A, todos los manguitos de conexión y repita la operación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0237471" name="name3651608a8f353acad"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9814608a8f353aca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los manguitos y tubos de goma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97983" name="name4790608a8f35486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4608a8f35486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9461608a8f3548af8"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control se realiza realizando un ligero aplastamiento o flexión, a lo largo de todo el recorrido del tubo/manguito y cerca de las abrazaderas de fijación.</w:t>
            </w:r>
            <w:r>
              <w:rPr>
                <w:color w:val="00274C"/>
                <w:position w:val="-2"/>
                <w:sz w:val="20"/>
                <w:szCs w:val="20"/>
              </w:rPr>
              <w:br/>
              <w:br/>
              <w:br/>
              <w:t xml:space="preserve">Los componentes deben cambiarse si se observan grietas, rasgaduras, cortes o pérdidas y si no tienen buena elasticidad.
</w:t>
            </w:r>
          </w:p>
          <w:p>
            <w:pPr>
              <w:numPr>
                <w:ilvl w:val="0"/>
                <w:numId w:val="75785760"/>
              </w:numPr>
              <w:spacing w:before="0" w:after="0" w:line="262" w:lineRule="auto"/>
              <w:jc w:val="left"/>
              <w:rPr>
                <w:color w:val="00274C"/>
                <w:sz w:val="20"/>
                <w:szCs w:val="20"/>
              </w:rPr>
            </w:pPr>
            <w:r>
              <w:rPr>
                <w:color w:val="00274C"/>
                <w:position w:val="-2"/>
                <w:sz w:val="20"/>
                <w:szCs w:val="20"/>
              </w:rPr>
              <w:t xml:space="preserve">Controle el estado de todos los manguitos y de los tubos de goma destacados con color rojo en las </w:t>
            </w:r>
            <w:r>
              <w:rPr>
                <w:b/>
                <w:bCs/>
                <w:color w:val="00274C"/>
                <w:position w:val="-2"/>
                <w:sz w:val="20"/>
                <w:szCs w:val="20"/>
              </w:rPr>
              <w:t xml:space="preserve">Fig. 12.4 - 12.5</w:t>
            </w:r>
            <w:r>
              <w:rPr>
                <w:color w:val="00274C"/>
                <w:position w:val="-2"/>
                <w:sz w:val="20"/>
                <w:szCs w:val="20"/>
              </w:rPr>
              <w:t xml:space="preserve"> .</w:t>
            </w:r>
          </w:p>
          <w:p>
            <w:pPr>
              <w:numPr>
                <w:ilvl w:val="0"/>
                <w:numId w:val="75785760"/>
              </w:numPr>
              <w:spacing w:before="0" w:after="0" w:line="262" w:lineRule="auto"/>
              <w:jc w:val="left"/>
              <w:rPr>
                <w:color w:val="00274C"/>
                <w:sz w:val="20"/>
                <w:szCs w:val="20"/>
              </w:rPr>
            </w:pPr>
            <w:r>
              <w:rPr>
                <w:color w:val="00274C"/>
                <w:position w:val="-2"/>
                <w:sz w:val="20"/>
                <w:szCs w:val="20"/>
              </w:rPr>
              <w:t xml:space="preserve">Controle si hay pérdidas de aire, refrigerante, aceite o carburante cerca de sus sujeciones.</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Para los componentes que no se muestran en la figura, tome como referencia la documentación técnica de la máquina.</w:t>
            </w:r>
          </w:p>
        </w:tc>
        <w:tc>
          <w:tcPr>
            <w:tcMar>
              <w:top w:w="150" w:type="dxa"/>
              <w:bottom w:w="150" w:type="dxa"/>
            </w:tcMar>
            <w:vAlign w:val="top"/>
          </w:tcPr>
          <w:p>
            <w:r>
              <w:rPr>
                <w:position w:val="-228"/>
              </w:rPr>
              <w:drawing>
                <wp:inline distT="0" distB="0" distL="0" distR="0">
                  <wp:extent cx="2232000" cy="1490400"/>
                  <wp:docPr id="87906653" name="name7725608a8f3558cfd"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3372608a8f3558cf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88380542" name="name5347608a8f356ea6f"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3307608a8f356ea6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las pérdidas de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52325" name="name7103608a8f3580f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75608a8f3580f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2953608a8f358174a"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Controle que no haya pérdidas cerca de las zonas </w:t>
            </w:r>
            <w:r>
              <w:rPr>
                <w:b/>
                <w:bCs/>
                <w:color w:val="00274C"/>
                <w:position w:val="-2"/>
                <w:sz w:val="20"/>
                <w:szCs w:val="20"/>
              </w:rPr>
              <w:t xml:space="preserve">A</w:t>
            </w:r>
            <w:r>
              <w:rPr>
                <w:color w:val="00274C"/>
                <w:position w:val="-2"/>
                <w:sz w:val="20"/>
                <w:szCs w:val="20"/>
              </w:rPr>
              <w:t xml:space="preserve"> .
</w:t>
            </w:r>
          </w:p>
          <w:p>
            <w:pPr>
              <w:numPr>
                <w:ilvl w:val="0"/>
                <w:numId w:val="75785761"/>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cerca de las zonas </w:t>
            </w:r>
            <w:r>
              <w:rPr>
                <w:b/>
                <w:bCs/>
                <w:color w:val="00274C"/>
                <w:position w:val="-2"/>
                <w:sz w:val="20"/>
                <w:szCs w:val="20"/>
              </w:rPr>
              <w:t xml:space="preserve">A</w:t>
            </w:r>
            <w:r>
              <w:rPr>
                <w:color w:val="00274C"/>
                <w:position w:val="-2"/>
                <w:sz w:val="20"/>
                <w:szCs w:val="20"/>
              </w:rPr>
              <w:t xml:space="preserve"> hay pérdidas.</w:t>
            </w:r>
          </w:p>
          <w:p>
            <w:pPr>
              <w:numPr>
                <w:ilvl w:val="0"/>
                <w:numId w:val="75785761"/>
              </w:numPr>
              <w:spacing w:before="0" w:after="0" w:line="262" w:lineRule="auto"/>
              <w:jc w:val="left"/>
              <w:rPr>
                <w:color w:val="00274C"/>
                <w:sz w:val="20"/>
                <w:szCs w:val="20"/>
              </w:rPr>
            </w:pPr>
            <w:r>
              <w:rPr>
                <w:color w:val="00274C"/>
                <w:position w:val="-2"/>
                <w:sz w:val="20"/>
                <w:szCs w:val="20"/>
              </w:rPr>
              <w:t xml:space="preserve">Es de todas formas necesario controlar también la estanqueidad en todos los componentes principales y sus planos de contacto como: - semibancadas y la junta (lado 1a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del aceite y tapones de descarga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cabeza del motor y sus componentes ensamblados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capuchón de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 distribución y la junta (lado 2a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alojamiento de la varilla de nivel del aceite o tubo de soporte de la varilla.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Realice los controles descritos en el Punto </w:t>
            </w:r>
            <w:r>
              <w:rPr>
                <w:b/>
                <w:bCs/>
                <w:color w:val="00274C"/>
                <w:position w:val="-2"/>
                <w:sz w:val="20"/>
                <w:szCs w:val="20"/>
              </w:rPr>
              <w:t xml:space="preserve">1</w:t>
            </w:r>
            <w:r>
              <w:rPr>
                <w:color w:val="00274C"/>
                <w:position w:val="-2"/>
                <w:sz w:val="20"/>
                <w:szCs w:val="20"/>
              </w:rPr>
              <w:t xml:space="preserve"> y </w:t>
            </w:r>
            <w:r>
              <w:rPr>
                <w:b/>
                <w:bCs/>
                <w:color w:val="00274C"/>
                <w:position w:val="-2"/>
                <w:sz w:val="20"/>
                <w:szCs w:val="20"/>
              </w:rPr>
              <w:t xml:space="preserve">2</w:t>
            </w:r>
            <w:r>
              <w:rPr>
                <w:color w:val="00274C"/>
                <w:position w:val="-2"/>
                <w:sz w:val="20"/>
                <w:szCs w:val="20"/>
              </w:rPr>
              <w:t xml:space="preserve"> periódicamente y durante las intervenciones de mantenimiento. Es necesario controlar las pérdidas también para los componentes que no están enumerados.</w:t>
            </w:r>
          </w:p>
          <w:p/>
          <w:p/>
          <w:p>
            <w:pPr>
              <w:widowControl w:val="on"/>
              <w:pBdr/>
              <w:spacing w:before="0" w:after="0" w:line="262" w:lineRule="auto"/>
              <w:ind w:left="0" w:right="0"/>
              <w:jc w:val="left"/>
              <w:textAlignment w:val="center"/>
            </w:pPr>
            <w:r>
              <w:rPr>
                <w:color w:val="00274C"/>
                <w:position w:val="-2"/>
                <w:sz w:val="20"/>
                <w:szCs w:val="20"/>
              </w:rPr>
              <w:t xml:space="preserve">Si es necesario desmonte los componentes afectados por la pérdida y averigüe las posibles causas.</w:t>
            </w:r>
            <w:r>
              <w:rPr>
                <w:color w:val="00274C"/>
                <w:position w:val="-2"/>
                <w:sz w:val="20"/>
                <w:szCs w:val="20"/>
              </w:rPr>
              <w:br/>
              <w:t xml:space="preserve">Los componentes se deben sustituir si no garantizan la estanqueidad.</w:t>
            </w:r>
          </w:p>
        </w:tc>
        <w:tc>
          <w:tcPr>
            <w:tcMar>
              <w:top w:w="150" w:type="dxa"/>
              <w:bottom w:w="150" w:type="dxa"/>
            </w:tcMar>
            <w:vAlign w:val="top"/>
          </w:tcPr>
          <w:p>
            <w:r>
              <w:rPr>
                <w:position w:val="-228"/>
              </w:rPr>
              <w:drawing>
                <wp:inline distT="0" distB="0" distL="0" distR="0">
                  <wp:extent cx="2232000" cy="1490400"/>
                  <wp:docPr id="57693464" name="name6169608a8f3594529"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4459608a8f35945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18702637" name="name9861608a8f35a9e3d"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4768608a8f35a9e3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presión del aceite</w:t>
      </w:r>
    </w:p>
    <w:tbl>
      <w:tblPr>
        <w:tblStyle w:val="NormalTablePHPDOCX"/>
        <w:tblW w:w="5000" w:type="pct"/>
        <w:tblInd w:w="0" w:type="auto"/>
        <w:tblBorders/>
      </w:tblPr>
      <w:tblGrid>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93425" name="name9190608a8f35bba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9608a8f35bba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559"/>
              </w:numPr>
              <w:spacing w:before="0" w:after="0" w:line="262" w:lineRule="auto"/>
              <w:jc w:val="left"/>
              <w:rPr>
                <w:color w:val="00274C"/>
                <w:sz w:val="20"/>
                <w:szCs w:val="20"/>
              </w:rPr>
            </w:pPr>
            <w:r>
              <w:rPr>
                <w:color w:val="00274C"/>
                <w:position w:val="-2"/>
                <w:sz w:val="20"/>
                <w:szCs w:val="20"/>
              </w:rPr>
              <w:t xml:space="preserve">Antes de proseguir la operacion ver </w:t>
            </w:r>
            <w:hyperlink r:id="rId7756608a8f35bc5ff" w:history="1">
              <w:r>
                <w:rPr>
                  <w:b/>
                  <w:bCs/>
                  <w:color w:val="0000FF"/>
                  <w:position w:val="-2"/>
                  <w:sz w:val="20"/>
                  <w:szCs w:val="20"/>
                </w:rPr>
                <w:t xml:space="preserve">Apar. 3.3.2</w:t>
              </w:r>
            </w:hyperlink>
            <w:r>
              <w:rPr>
                <w:color w:val="00274C"/>
                <w:position w:val="-2"/>
                <w:sz w:val="20"/>
                <w:szCs w:val="20"/>
              </w:rPr>
              <w:t xml:space="preserve"> .</w:t>
            </w:r>
          </w:p>
        </w:tc>
        <w:tc>
          <w:tcPr>
            <w:gridSpan w:val="2"/>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5785762"/>
              </w:numPr>
              <w:spacing w:before="0" w:after="0" w:line="262" w:lineRule="auto"/>
              <w:jc w:val="left"/>
              <w:rPr>
                <w:color w:val="00274C"/>
                <w:sz w:val="20"/>
                <w:szCs w:val="20"/>
              </w:rPr>
            </w:pPr>
            <w:r>
              <w:rPr>
                <w:color w:val="00274C"/>
                <w:position w:val="-2"/>
                <w:sz w:val="20"/>
                <w:szCs w:val="20"/>
              </w:rPr>
              <w:t xml:space="preserve">Sustituir la varilla del nivel aceite </w:t>
            </w:r>
            <w:r>
              <w:rPr>
                <w:b/>
                <w:bCs/>
                <w:color w:val="00274C"/>
                <w:position w:val="-2"/>
                <w:sz w:val="20"/>
                <w:szCs w:val="20"/>
              </w:rPr>
              <w:t xml:space="preserve">A</w:t>
            </w:r>
            <w:r>
              <w:rPr>
                <w:color w:val="00274C"/>
                <w:position w:val="-2"/>
                <w:sz w:val="20"/>
                <w:szCs w:val="20"/>
              </w:rPr>
              <w:t xml:space="preserve"> con termopar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5785762"/>
              </w:numPr>
              <w:spacing w:before="0" w:after="0" w:line="262" w:lineRule="auto"/>
              <w:jc w:val="left"/>
              <w:rPr>
                <w:color w:val="00274C"/>
                <w:sz w:val="20"/>
                <w:szCs w:val="20"/>
              </w:rPr>
            </w:pPr>
            <w:r>
              <w:rPr>
                <w:color w:val="00274C"/>
                <w:position w:val="-2"/>
                <w:sz w:val="20"/>
                <w:szCs w:val="20"/>
              </w:rPr>
              <w:t xml:space="preserve">Desenrosque y quite el interruptor de la presión del aceite </w:t>
            </w:r>
            <w:r>
              <w:rPr>
                <w:b/>
                <w:bCs/>
                <w:color w:val="00274C"/>
                <w:position w:val="-2"/>
                <w:sz w:val="20"/>
                <w:szCs w:val="20"/>
              </w:rPr>
              <w:t xml:space="preserve">C</w:t>
            </w:r>
            <w:r>
              <w:rPr>
                <w:color w:val="00274C"/>
                <w:position w:val="-2"/>
                <w:sz w:val="20"/>
                <w:szCs w:val="20"/>
              </w:rPr>
              <w:t xml:space="preserve"> y enrosque en su lugar un manómetro de 10 bares (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5785762"/>
              </w:numPr>
              <w:spacing w:before="0" w:after="0" w:line="262" w:lineRule="auto"/>
              <w:jc w:val="left"/>
              <w:rPr>
                <w:color w:val="00274C"/>
                <w:sz w:val="20"/>
                <w:szCs w:val="20"/>
              </w:rPr>
            </w:pPr>
            <w:r>
              <w:rPr>
                <w:color w:val="00274C"/>
                <w:position w:val="-2"/>
                <w:sz w:val="20"/>
                <w:szCs w:val="20"/>
              </w:rPr>
              <w:t xml:space="preserve">Ponga en marcha el motor al mínimo de las revoluciones y sin carga, controle el valor de la presión del aceite según la temperatura del mismo (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gráfico en la </w:t>
            </w:r>
            <w:r>
              <w:rPr>
                <w:b/>
                <w:bCs/>
                <w:color w:val="00274C"/>
                <w:position w:val="-2"/>
                <w:sz w:val="20"/>
                <w:szCs w:val="20"/>
              </w:rPr>
              <w:t xml:space="preserve">Fig. 12.9</w:t>
            </w:r>
            <w:r>
              <w:rPr>
                <w:color w:val="00274C"/>
                <w:position w:val="-2"/>
                <w:sz w:val="20"/>
                <w:szCs w:val="20"/>
              </w:rPr>
              <w:t xml:space="preserve"> ilustra la línea de presión con régimen de rotación de 1000 Rpm.</w:t>
            </w:r>
          </w:p>
          <w:p/>
          <w:p/>
          <w:p/>
          <w:p/>
          <w:p>
            <w:pPr>
              <w:numPr>
                <w:ilvl w:val="0"/>
                <w:numId w:val="75785763"/>
              </w:numPr>
              <w:spacing w:before="0" w:after="0" w:line="262" w:lineRule="auto"/>
              <w:jc w:val="left"/>
              <w:rPr>
                <w:color w:val="00274C"/>
                <w:sz w:val="20"/>
                <w:szCs w:val="20"/>
              </w:rPr>
            </w:pPr>
            <w:r>
              <w:rPr>
                <w:color w:val="00274C"/>
                <w:position w:val="-2"/>
                <w:sz w:val="20"/>
                <w:szCs w:val="20"/>
              </w:rPr>
              <w:t xml:space="preserve">Si los valores de presión son menores que los valores indicados en </w:t>
            </w:r>
            <w:r>
              <w:rPr>
                <w:b/>
                <w:bCs/>
                <w:color w:val="00274C"/>
                <w:position w:val="-2"/>
                <w:sz w:val="20"/>
                <w:szCs w:val="20"/>
              </w:rPr>
              <w:t xml:space="preserve">Fig. 12.9</w:t>
            </w:r>
            <w:r>
              <w:rPr>
                <w:color w:val="00274C"/>
                <w:position w:val="-2"/>
                <w:sz w:val="20"/>
                <w:szCs w:val="20"/>
              </w:rPr>
              <w:t xml:space="preserve"> , averigüe la causa del problema.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745895" name="name7725608a8f35d486c"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6940608a8f35d4867"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7226003" name="name2505608a8f35e7cdf"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1658608a8f35e7cd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58088735" name="name4839608a8f36085ea"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1337608a8f36085d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equipamiento</w:t>
      </w:r>
    </w:p>
    <w:p>
      <w:pPr>
        <w:widowControl w:val="on"/>
        <w:pBdr/>
        <w:spacing w:before="0" w:after="0" w:line="240" w:lineRule="auto"/>
        <w:ind w:left="0" w:right="0"/>
        <w:jc w:val="left"/>
      </w:pPr>
    </w:p>
    <w:p>
      <w:pPr>
        <w:pStyle w:val="Titolo2"/>
      </w:pPr>
      <w:r>
        <w:rPr/>
        <w:t xml:space="preserve">Información para el equipamiento específico</w:t>
      </w:r>
    </w:p>
    <w:p>
      <w:pPr>
        <w:widowControl w:val="on"/>
        <w:pBdr/>
        <w:spacing w:before="0" w:after="0" w:line="262" w:lineRule="auto"/>
        <w:ind w:left="0" w:right="0"/>
        <w:jc w:val="left"/>
      </w:pPr>
      <w:r>
        <w:rPr>
          <w:color w:val="00274C"/>
          <w:sz w:val="20"/>
          <w:szCs w:val="20"/>
        </w:rPr>
        <w:t xml:space="preserve">En las </w:t>
      </w:r>
      <w:r>
        <w:rPr>
          <w:b/>
          <w:bCs/>
          <w:color w:val="00274C"/>
          <w:sz w:val="20"/>
          <w:szCs w:val="20"/>
        </w:rPr>
        <w:t xml:space="preserve">Tab. 13.1 - 13.2</w:t>
      </w:r>
      <w:r>
        <w:rPr>
          <w:color w:val="00274C"/>
          <w:sz w:val="20"/>
          <w:szCs w:val="20"/>
        </w:rPr>
        <w:t xml:space="preserve"> se enumeran todas las herramientas específicas necesarias y aprobadas para realizar las operaciones de desmontaje - montaje - regulaciones - configuraciones - reparaciones del motor, serie </w:t>
      </w:r>
      <w:r>
        <w:rPr>
          <w:b/>
          <w:bCs/>
          <w:color w:val="00274C"/>
          <w:sz w:val="20"/>
          <w:szCs w:val="20"/>
        </w:rPr>
        <w:t xml:space="preserve">KDI</w:t>
      </w:r>
      <w:r>
        <w:rPr>
          <w:color w:val="00274C"/>
          <w:sz w:val="20"/>
          <w:szCs w:val="20"/>
        </w:rPr>
        <w:t xml:space="preserve"> , correctamente y con seguridad.</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16027" name="name4073608a8f3619f4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64608a8f3619f4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578555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cualquier responsabilidad por posibles daños al motor, a cosas o a personas, provocados por el uso de equipos diferentes de aquellos indicados en las </w:t>
      </w:r>
      <w:r>
        <w:rPr>
          <w:b/>
          <w:bCs/>
          <w:color w:val="00274C"/>
          <w:sz w:val="20"/>
          <w:szCs w:val="20"/>
        </w:rPr>
        <w:t xml:space="preserve">Tab. 13.1 - 13.2</w:t>
      </w:r>
      <w:r>
        <w:rPr>
          <w:color w:val="00274C"/>
          <w:sz w:val="20"/>
          <w:szCs w:val="20"/>
        </w:rPr>
        <w:t xml:space="preserve"> , dentro de este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48059412" name="name1248608a8f362c1f4"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1017608a8f362c19e"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control saliente de los pistones - 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60028387" name="name8032608a8f363f458"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7779608a8f363f451"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99640311" name="name4128608a8f3652fbc"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923608a8f3652fb8"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75173327" name="name6551608a8f3668541"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2011608a8f3668539"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80225073" name="name1842608a8f3677fd1"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4367608a8f3677fc9"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65679966" name="name3162608a8f368f9fb"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8778608a8f368f9f7"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38143330" name="name4335608a8f369d261"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4106608a8f369d257"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14242876" name="name2464608a8f36af1d6"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152608a8f36af1d1"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35822570" name="name3160608a8f36c3150"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8328608a8f36c3148"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pistón n.º 1 en anticipación para montaje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5524859" name="name5270608a8f36d69d8"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9400608a8f36d69d3"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78619508" name="name9847608a8f36e7f68"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7632608a8f36e7f61"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de la junta en la tapa de los balancines (asiento del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40579218" name="name5419608a8f370b825"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172608a8f370b81d"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Separadores de bloqueo de engranaje del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79302764" name="name1326608a8f3720613"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311608a8f372060a"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28115782" name="name3204608a8f3737514"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9356608a8f373750c"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1023959" name="name2516608a8f374df28"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7271608a8f374df2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6714335" name="name9455608a8f375df15"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7307608a8f375df0e"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44970280" name="name4873608a8f37791d3"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889608a8f37791cc"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junta lado volante y lado 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37092175" name="name9390608a8f378faf3"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5360608a8f378fae9"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 los inyectores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703590" name="name5655608a8f37a4a7f"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9846608a8f37a4a7b"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5006536" name="name2363608a8f37b3a63"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256608a8f37b3a5c"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averías</w:t>
      </w:r>
    </w:p>
    <w:p>
      <w:pPr>
        <w:widowControl w:val="on"/>
        <w:pBdr/>
        <w:spacing w:before="0" w:after="0" w:line="240" w:lineRule="auto"/>
        <w:ind w:left="0" w:right="0"/>
        <w:jc w:val="left"/>
      </w:pPr>
    </w:p>
    <w:p>
      <w:pPr>
        <w:pStyle w:val="Titolo2"/>
      </w:pPr>
      <w:r>
        <w:rPr/>
        <w:t xml:space="preserve">Causas probables y eliminación de inconvenientes</w:t>
      </w:r>
    </w:p>
    <w:p>
      <w:pPr>
        <w:widowControl w:val="on"/>
        <w:pBdr/>
        <w:spacing w:before="0" w:after="0" w:line="262" w:lineRule="auto"/>
        <w:ind w:left="0" w:right="0"/>
        <w:jc w:val="left"/>
      </w:pPr>
      <w:r>
        <w:rPr>
          <w:b/>
          <w:bCs/>
          <w:color w:val="00274C"/>
          <w:sz w:val="20"/>
          <w:szCs w:val="20"/>
        </w:rPr>
        <w:t xml:space="preserve">APAGUE INMEDIATAMENTE EL MOTOR CUANDO:</w:t>
      </w:r>
    </w:p>
    <w:p>
      <w:pPr>
        <w:numPr>
          <w:ilvl w:val="0"/>
          <w:numId w:val="75785764"/>
        </w:numPr>
        <w:spacing w:before="0" w:after="0" w:line="240" w:lineRule="auto"/>
        <w:jc w:val="left"/>
        <w:rPr>
          <w:color w:val="00274C"/>
          <w:sz w:val="20"/>
          <w:szCs w:val="20"/>
        </w:rPr>
      </w:pPr>
      <w:r>
        <w:rPr>
          <w:color w:val="00274C"/>
          <w:sz w:val="20"/>
          <w:szCs w:val="20"/>
        </w:rPr>
        <w:t xml:space="preserve">Las revoluciones del motor aumentan y disminuyen improvisamente y sin posibilidad de control;</w:t>
      </w:r>
    </w:p>
    <w:p>
      <w:pPr>
        <w:numPr>
          <w:ilvl w:val="0"/>
          <w:numId w:val="75785764"/>
        </w:numPr>
        <w:spacing w:before="0" w:after="0" w:line="240" w:lineRule="auto"/>
        <w:jc w:val="left"/>
        <w:rPr>
          <w:color w:val="00274C"/>
          <w:sz w:val="20"/>
          <w:szCs w:val="20"/>
        </w:rPr>
      </w:pPr>
      <w:r>
        <w:rPr>
          <w:color w:val="00274C"/>
          <w:sz w:val="20"/>
          <w:szCs w:val="20"/>
        </w:rPr>
        <w:t xml:space="preserve">Se oye un ruido inusual y/o improviso;</w:t>
      </w:r>
    </w:p>
    <w:p>
      <w:pPr>
        <w:numPr>
          <w:ilvl w:val="0"/>
          <w:numId w:val="75785764"/>
        </w:numPr>
        <w:spacing w:before="0" w:after="0" w:line="240" w:lineRule="auto"/>
        <w:jc w:val="left"/>
        <w:rPr>
          <w:color w:val="00274C"/>
          <w:sz w:val="20"/>
          <w:szCs w:val="20"/>
        </w:rPr>
      </w:pPr>
      <w:r>
        <w:rPr>
          <w:color w:val="00274C"/>
          <w:sz w:val="20"/>
          <w:szCs w:val="20"/>
        </w:rPr>
        <w:t xml:space="preserve">El color de los gases de descarga se vuelve oscuro o blanco;</w:t>
      </w:r>
    </w:p>
    <w:p>
      <w:pPr>
        <w:numPr>
          <w:ilvl w:val="0"/>
          <w:numId w:val="75785764"/>
        </w:numPr>
        <w:spacing w:before="0" w:after="0" w:line="240" w:lineRule="auto"/>
        <w:jc w:val="left"/>
        <w:rPr>
          <w:color w:val="00274C"/>
          <w:sz w:val="20"/>
          <w:szCs w:val="20"/>
        </w:rPr>
      </w:pPr>
      <w:r>
        <w:rPr>
          <w:color w:val="00274C"/>
          <w:sz w:val="20"/>
          <w:szCs w:val="20"/>
        </w:rPr>
        <w:t xml:space="preserve">El indicador luminoso de presión del aceite o una Warning Lamp se enciende durante el funcionamiento;</w:t>
      </w:r>
    </w:p>
    <w:p>
      <w:pPr>
        <w:numPr>
          <w:ilvl w:val="0"/>
          <w:numId w:val="75785764"/>
        </w:numPr>
        <w:spacing w:before="0" w:after="0" w:line="240" w:lineRule="auto"/>
        <w:jc w:val="left"/>
        <w:rPr>
          <w:color w:val="00274C"/>
          <w:sz w:val="20"/>
          <w:szCs w:val="20"/>
        </w:rPr>
      </w:pPr>
      <w:r>
        <w:rPr>
          <w:color w:val="00274C"/>
          <w:sz w:val="20"/>
          <w:szCs w:val="20"/>
        </w:rPr>
        <w:t xml:space="preserve">El indicador luminoso de la temperatura del líquido de refrigeración se ilumina durante el funcionamiento;</w:t>
      </w:r>
    </w:p>
    <w:p/>
    <w:p>
      <w:pPr>
        <w:widowControl w:val="on"/>
        <w:pBdr/>
        <w:spacing w:before="0" w:after="0" w:line="262" w:lineRule="auto"/>
        <w:ind w:left="0" w:right="0"/>
        <w:jc w:val="left"/>
      </w:pPr>
      <w:r>
        <w:rPr>
          <w:color w:val="00274C"/>
          <w:sz w:val="20"/>
          <w:szCs w:val="20"/>
        </w:rPr>
        <w:t xml:space="preserve">La </w:t>
      </w:r>
      <w:r>
        <w:rPr>
          <w:b/>
          <w:bCs/>
          <w:color w:val="00274C"/>
          <w:sz w:val="20"/>
          <w:szCs w:val="20"/>
        </w:rPr>
        <w:t xml:space="preserve">Tab. 14.1</w:t>
      </w:r>
      <w:r>
        <w:rPr>
          <w:color w:val="00274C"/>
          <w:sz w:val="20"/>
          <w:szCs w:val="20"/>
        </w:rPr>
        <w:t xml:space="preserve"> suministra las causas probables de algunas anomalías que se pueden presentar durante el funcionamiento.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Realice sistemáticamente los controles más simples antes de los desmontajes o sustituciones.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77807" name="name6088608a8f37ca2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77608a8f37ca2a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5785559"/>
        </w:numPr>
        <w:spacing w:before="0" w:after="0" w:line="240" w:lineRule="auto"/>
        <w:jc w:val="left"/>
        <w:rPr>
          <w:color w:val="00274C"/>
          <w:sz w:val="20"/>
          <w:szCs w:val="20"/>
        </w:rPr>
      </w:pPr>
      <w:r>
        <w:rPr>
          <w:color w:val="00274C"/>
          <w:sz w:val="20"/>
          <w:szCs w:val="20"/>
        </w:rPr>
        <w:t xml:space="preserve">Busque el argumento y las operaciones por realizar mediante el índice analítico o el índice de los capítulos situados al inicio del manual.</w:t>
      </w:r>
    </w:p>
    <w:p>
      <w:pPr>
        <w:numPr>
          <w:ilvl w:val="0"/>
          <w:numId w:val="75785559"/>
        </w:numPr>
        <w:spacing w:before="0" w:after="0" w:line="240" w:lineRule="auto"/>
        <w:jc w:val="left"/>
        <w:rPr>
          <w:color w:val="00274C"/>
          <w:sz w:val="20"/>
          <w:szCs w:val="20"/>
        </w:rPr>
      </w:pPr>
      <w:r>
        <w:rPr>
          <w:color w:val="00274C"/>
          <w:sz w:val="20"/>
          <w:szCs w:val="20"/>
        </w:rPr>
        <w:t xml:space="preserve">No realice los controles o las operaciones con el motor en marcha.</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5068800" cy="9302400"/>
            <wp:docPr id="72777708" name="name1907608a8f380bb7c" descr="Tabella_guas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S.jpg"/>
                    <pic:cNvPicPr/>
                  </pic:nvPicPr>
                  <pic:blipFill>
                    <a:blip r:embed="rId7536608a8f380bb77" cstate="print"/>
                    <a:stretch>
                      <a:fillRect/>
                    </a:stretch>
                  </pic:blipFill>
                  <pic:spPr>
                    <a:xfrm>
                      <a:off x="0" y="0"/>
                      <a:ext cx="5068800" cy="9302400"/>
                    </a:xfrm>
                    <a:prstGeom prst="rect">
                      <a:avLst/>
                    </a:prstGeom>
                    <a:ln w="0">
                      <a:noFill/>
                    </a:ln>
                  </pic:spPr>
                </pic:pic>
              </a:graphicData>
            </a:graphic>
          </wp:inline>
        </w:drawing>
      </w:r>
    </w:p>
    <w:p>
      <w:pPr>
        <w:pStyle w:val="Titolo1"/>
        <w:outlineLvl w:val="0"/>
      </w:pPr>
      <w:r>
        <w:rPr/>
        <w:t xml:space="preserve">Glosario</w:t>
      </w:r>
    </w:p>
    <w:p>
      <w:pPr>
        <w:widowControl w:val="on"/>
        <w:pBdr/>
        <w:spacing w:before="0" w:after="0" w:line="240" w:lineRule="auto"/>
        <w:ind w:left="0" w:right="0"/>
        <w:jc w:val="left"/>
      </w:pPr>
    </w:p>
    <w:p>
      <w:pPr>
        <w:pStyle w:val="Titolo2"/>
      </w:pPr>
      <w:r>
        <w:rPr/>
        <w:t xml:space="preserve">Glosario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Aceite gastado: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Aceite alterado por el funcionamiento o por el tiempo, que ya no lubrica de manera correcta los componentes.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Alternador: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la energía mecánica en energía eléctrica con corriente alterna.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Apartado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"Comunidad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Cigüeñal: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un movimiento rectilíneo en movimiento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 dispositivo se ocupa de modificar la anticipación de la inyección para facilitar el arranque del motor a bajas temperaturas.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Reacción química de una mezcla compuesta por un combustible y un comburente (aire) dentro de una cámara de combustión.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Condiciones pesadas: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de condición límite referida al entorno de trabajo en el que el motor se usa (áreas con mucho polvo, sucias, o con atmósfera contaminada por diferentes gases).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Configuración básica: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con los componentes representados en el </w:t>
            </w:r>
            <w:hyperlink r:id="rId7139608a8f3814060" w:history="1"/>
            <w:r>
              <w:rPr>
                <w:color w:val="00274C"/>
                <w:position w:val="0"/>
                <w:sz w:val="20"/>
                <w:szCs w:val="20"/>
              </w:rPr>
              <w:t xml:space="preserve"> </w:t>
            </w:r>
            <w:hyperlink r:id="rId7411608a8f38140b7" w:history="1">
              <w:r>
                <w:rPr>
                  <w:color w:val="0000FF"/>
                  <w:position w:val="0"/>
                  <w:sz w:val="20"/>
                  <w:szCs w:val="20"/>
                  <w:u w:val="single"/>
                </w:rPr>
                <w:t xml:space="preserve">Apar 1.3</w:t>
              </w:r>
            </w:hyperlink>
            <w:r>
              <w:rPr>
                <w:color w:val="00274C"/>
                <w:position w:val="0"/>
                <w:sz w:val="20"/>
                <w:szCs w:val="20"/>
              </w:rPr>
              <w:t xml:space="preserve"> - </w:t>
            </w:r>
            <w:hyperlink r:id="rId7820608a8f38140fb" w:history="1">
              <w:r>
                <w:rPr>
                  <w:color w:val="0000FF"/>
                  <w:position w:val="0"/>
                  <w:sz w:val="20"/>
                  <w:szCs w:val="20"/>
                  <w:u w:val="single"/>
                </w:rPr>
                <w:t xml:space="preserve">1.4</w:t>
              </w:r>
            </w:hyperlink>
            <w:r>
              <w:rPr>
                <w:color w:val="00274C"/>
                <w:position w:val="0"/>
                <w:sz w:val="20"/>
                <w:szCs w:val="20"/>
              </w:rPr>
              <w:t xml:space="preserve"> </w:t>
            </w:r>
            <w:hyperlink r:id="rId3876608a8f381412a" w:history="1">
              <w:r>
                <w:rPr>
                  <w:color w:val="0000FF"/>
                  <w:position w:val="0"/>
                  <w:sz w:val="20"/>
                  <w:szCs w:val="20"/>
                  <w:u w:val="single"/>
                </w:rPr>
                <w:t xml:space="preserve">.</w:t>
              </w:r>
            </w:hyperlink>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Diámetro interior: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calienta el aire en aspiración mediante resistencia eléctrica.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Entrehierro: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Distancia por respetar entre un componente fijo y uno en movimiento.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Escobilla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Instrumento con cuerpo cilíndrico de metal con cerdas que salen al exterior. Parecido a un cepillo, sirve para limpiar zonas a las que no se puede llegar con las manos (ej. conductos</w:t>
            </w:r>
            <w:r>
              <w:rPr>
                <w:color w:val="00274C"/>
                <w:position w:val="0"/>
                <w:sz w:val="20"/>
                <w:szCs w:val="20"/>
              </w:rPr>
              <w:br/>
              <w:t xml:space="preserve">del aceite dentro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Esmerilado (válvulas y asientos):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Operación de limpieza para válvulas y asientos realizada con pasta abrasiva (para esta operación diríjase a las estaciones de servicio autorizadas).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Estaciones de servicio autorizadas: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Talleres autorizados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a régimen mínimo de rotación: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en movimiento con vehículo parado o al mínimo de las revoluciones.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en potencia: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a un régimen de revoluciones elevado.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que se ha sometido al tratamiento protector de las superficies.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Grupos funcionales: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grupos de componentes principales habilitados para desarrollar una función específica en 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Inyección Directa Kohler".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Mantenimiento periódico: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Conjunto de acciones de mantenimiento con la sola finalidad de controlar o sustituir elementos en los plazos previstos, sin modificar o mejorar las funciones desarrolladas por el sistema,</w:t>
            </w:r>
            <w:r>
              <w:rPr>
                <w:color w:val="00274C"/>
                <w:position w:val="0"/>
                <w:sz w:val="20"/>
                <w:szCs w:val="20"/>
              </w:rPr>
              <w:br/>
              <w:t xml:space="preserve">ni aumentar el valor, ni mejorar los rendimientos.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"Máximo".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 éster: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ésteres metílicos), mezcla producida mediante la conversión química de los aceites y de las grasas animales y/o vegetales, que sirve para la producción de biocombustible.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"Modelo", (placa de identificación del motor) indica el modelo de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Cerrado", referido a los interruptores (interruptor presión del aceite).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 Normalmente Abierto",  hace referencia a los interruptores (sensor de temperatura del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Pequeño radiador que sirve para enfriar el aceite.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Fuerza ejercida en un objeto que gira sobre un eje.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 de apriete: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Término indicado para el apriete de los componentes roscados y está determinado mediante la unidad de medida del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Sustancia grasa y sólida que se podría formar dentro del gasóleo.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Inferior", momento en el que el pistón se encuentra al principio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Superior", momento en el que el pistón se encuentra al final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"Toma de fuerza", punto previsto para usar una transmisión del movimiento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Referencia.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Revoluciones por minuto".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(placa de identificación del motor) indica el "número de serie/matrícula" de identificación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(placa identificación motor) indica la versión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configuración básica de un componente o un conjunto de componentes.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Taller autorizado: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asistencia autorizado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Perfil dentado redondeado (llamado también "de lóbulos").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comprime aire aspirado enviándolo al colector de aspiración, mediante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Válvula termostática: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Válvula que regula el flujo del líquido refrigerante. Es capaz de trabajar mediante la variación de 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Indicador luminoso (normalmente de color rojo) que indica una anomalía grave durante el funcionamiento del motor.</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8765405" name="name2659608a8f385ecc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731608a8f385ecba"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8209465" name="name7914608a8f387308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772608a8f3873080"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5785764">
    <w:multiLevelType w:val="hybridMultilevel"/>
    <w:lvl w:ilvl="0" w:tplc="87279873">
      <w:start w:val="1"/>
      <w:numFmt w:val="decimal"/>
      <w:lvlText w:val="%1."/>
      <w:lvlJc w:val="left"/>
      <w:pPr>
        <w:ind w:left="720" w:hanging="360"/>
      </w:pPr>
    </w:lvl>
    <w:lvl w:ilvl="1" w:tplc="87279873" w:tentative="1">
      <w:start w:val="1"/>
      <w:numFmt w:val="lowerLetter"/>
      <w:lvlText w:val="%2."/>
      <w:lvlJc w:val="left"/>
      <w:pPr>
        <w:ind w:left="1440" w:hanging="360"/>
      </w:pPr>
    </w:lvl>
    <w:lvl w:ilvl="2" w:tplc="87279873" w:tentative="1">
      <w:start w:val="1"/>
      <w:numFmt w:val="lowerRoman"/>
      <w:lvlText w:val="%3."/>
      <w:lvlJc w:val="right"/>
      <w:pPr>
        <w:ind w:left="2160" w:hanging="180"/>
      </w:pPr>
    </w:lvl>
    <w:lvl w:ilvl="3" w:tplc="87279873" w:tentative="1">
      <w:start w:val="1"/>
      <w:numFmt w:val="decimal"/>
      <w:lvlText w:val="%4."/>
      <w:lvlJc w:val="left"/>
      <w:pPr>
        <w:ind w:left="2880" w:hanging="360"/>
      </w:pPr>
    </w:lvl>
    <w:lvl w:ilvl="4" w:tplc="87279873" w:tentative="1">
      <w:start w:val="1"/>
      <w:numFmt w:val="lowerLetter"/>
      <w:lvlText w:val="%5."/>
      <w:lvlJc w:val="left"/>
      <w:pPr>
        <w:ind w:left="3600" w:hanging="360"/>
      </w:pPr>
    </w:lvl>
    <w:lvl w:ilvl="5" w:tplc="87279873" w:tentative="1">
      <w:start w:val="1"/>
      <w:numFmt w:val="lowerRoman"/>
      <w:lvlText w:val="%6."/>
      <w:lvlJc w:val="right"/>
      <w:pPr>
        <w:ind w:left="4320" w:hanging="180"/>
      </w:pPr>
    </w:lvl>
    <w:lvl w:ilvl="6" w:tplc="87279873" w:tentative="1">
      <w:start w:val="1"/>
      <w:numFmt w:val="decimal"/>
      <w:lvlText w:val="%7."/>
      <w:lvlJc w:val="left"/>
      <w:pPr>
        <w:ind w:left="5040" w:hanging="360"/>
      </w:pPr>
    </w:lvl>
    <w:lvl w:ilvl="7" w:tplc="87279873" w:tentative="1">
      <w:start w:val="1"/>
      <w:numFmt w:val="lowerLetter"/>
      <w:lvlText w:val="%8."/>
      <w:lvlJc w:val="left"/>
      <w:pPr>
        <w:ind w:left="5760" w:hanging="360"/>
      </w:pPr>
    </w:lvl>
    <w:lvl w:ilvl="8" w:tplc="87279873" w:tentative="1">
      <w:start w:val="1"/>
      <w:numFmt w:val="lowerRoman"/>
      <w:lvlText w:val="%9."/>
      <w:lvlJc w:val="right"/>
      <w:pPr>
        <w:ind w:left="6480" w:hanging="180"/>
      </w:pPr>
    </w:lvl>
  </w:abstractNum>
  <w:abstractNum w:abstractNumId="75785763">
    <w:multiLevelType w:val="hybridMultilevel"/>
    <w:lvl w:ilvl="0" w:tplc="86989771">
      <w:start w:val="1"/>
      <w:numFmt w:val="decimal"/>
      <w:lvlText w:val="%1."/>
      <w:lvlJc w:val="left"/>
      <w:pPr>
        <w:ind w:left="720" w:hanging="360"/>
      </w:pPr>
    </w:lvl>
    <w:lvl w:ilvl="1" w:tplc="86989771" w:tentative="1">
      <w:start w:val="1"/>
      <w:numFmt w:val="lowerLetter"/>
      <w:lvlText w:val="%2."/>
      <w:lvlJc w:val="left"/>
      <w:pPr>
        <w:ind w:left="1440" w:hanging="360"/>
      </w:pPr>
    </w:lvl>
    <w:lvl w:ilvl="2" w:tplc="86989771" w:tentative="1">
      <w:start w:val="1"/>
      <w:numFmt w:val="lowerRoman"/>
      <w:lvlText w:val="%3."/>
      <w:lvlJc w:val="right"/>
      <w:pPr>
        <w:ind w:left="2160" w:hanging="180"/>
      </w:pPr>
    </w:lvl>
    <w:lvl w:ilvl="3" w:tplc="86989771" w:tentative="1">
      <w:start w:val="1"/>
      <w:numFmt w:val="decimal"/>
      <w:lvlText w:val="%4."/>
      <w:lvlJc w:val="left"/>
      <w:pPr>
        <w:ind w:left="2880" w:hanging="360"/>
      </w:pPr>
    </w:lvl>
    <w:lvl w:ilvl="4" w:tplc="86989771" w:tentative="1">
      <w:start w:val="1"/>
      <w:numFmt w:val="lowerLetter"/>
      <w:lvlText w:val="%5."/>
      <w:lvlJc w:val="left"/>
      <w:pPr>
        <w:ind w:left="3600" w:hanging="360"/>
      </w:pPr>
    </w:lvl>
    <w:lvl w:ilvl="5" w:tplc="86989771" w:tentative="1">
      <w:start w:val="1"/>
      <w:numFmt w:val="lowerRoman"/>
      <w:lvlText w:val="%6."/>
      <w:lvlJc w:val="right"/>
      <w:pPr>
        <w:ind w:left="4320" w:hanging="180"/>
      </w:pPr>
    </w:lvl>
    <w:lvl w:ilvl="6" w:tplc="86989771" w:tentative="1">
      <w:start w:val="1"/>
      <w:numFmt w:val="decimal"/>
      <w:lvlText w:val="%7."/>
      <w:lvlJc w:val="left"/>
      <w:pPr>
        <w:ind w:left="5040" w:hanging="360"/>
      </w:pPr>
    </w:lvl>
    <w:lvl w:ilvl="7" w:tplc="86989771" w:tentative="1">
      <w:start w:val="1"/>
      <w:numFmt w:val="lowerLetter"/>
      <w:lvlText w:val="%8."/>
      <w:lvlJc w:val="left"/>
      <w:pPr>
        <w:ind w:left="5760" w:hanging="360"/>
      </w:pPr>
    </w:lvl>
    <w:lvl w:ilvl="8" w:tplc="86989771" w:tentative="1">
      <w:start w:val="1"/>
      <w:numFmt w:val="lowerRoman"/>
      <w:lvlText w:val="%9."/>
      <w:lvlJc w:val="right"/>
      <w:pPr>
        <w:ind w:left="6480" w:hanging="180"/>
      </w:pPr>
    </w:lvl>
  </w:abstractNum>
  <w:abstractNum w:abstractNumId="75785762">
    <w:multiLevelType w:val="hybridMultilevel"/>
    <w:lvl w:ilvl="0" w:tplc="37958359">
      <w:start w:val="1"/>
      <w:numFmt w:val="decimal"/>
      <w:lvlText w:val="%1."/>
      <w:lvlJc w:val="left"/>
      <w:pPr>
        <w:ind w:left="720" w:hanging="360"/>
      </w:pPr>
    </w:lvl>
    <w:lvl w:ilvl="1" w:tplc="37958359" w:tentative="1">
      <w:start w:val="1"/>
      <w:numFmt w:val="lowerLetter"/>
      <w:lvlText w:val="%2."/>
      <w:lvlJc w:val="left"/>
      <w:pPr>
        <w:ind w:left="1440" w:hanging="360"/>
      </w:pPr>
    </w:lvl>
    <w:lvl w:ilvl="2" w:tplc="37958359" w:tentative="1">
      <w:start w:val="1"/>
      <w:numFmt w:val="lowerRoman"/>
      <w:lvlText w:val="%3."/>
      <w:lvlJc w:val="right"/>
      <w:pPr>
        <w:ind w:left="2160" w:hanging="180"/>
      </w:pPr>
    </w:lvl>
    <w:lvl w:ilvl="3" w:tplc="37958359" w:tentative="1">
      <w:start w:val="1"/>
      <w:numFmt w:val="decimal"/>
      <w:lvlText w:val="%4."/>
      <w:lvlJc w:val="left"/>
      <w:pPr>
        <w:ind w:left="2880" w:hanging="360"/>
      </w:pPr>
    </w:lvl>
    <w:lvl w:ilvl="4" w:tplc="37958359" w:tentative="1">
      <w:start w:val="1"/>
      <w:numFmt w:val="lowerLetter"/>
      <w:lvlText w:val="%5."/>
      <w:lvlJc w:val="left"/>
      <w:pPr>
        <w:ind w:left="3600" w:hanging="360"/>
      </w:pPr>
    </w:lvl>
    <w:lvl w:ilvl="5" w:tplc="37958359" w:tentative="1">
      <w:start w:val="1"/>
      <w:numFmt w:val="lowerRoman"/>
      <w:lvlText w:val="%6."/>
      <w:lvlJc w:val="right"/>
      <w:pPr>
        <w:ind w:left="4320" w:hanging="180"/>
      </w:pPr>
    </w:lvl>
    <w:lvl w:ilvl="6" w:tplc="37958359" w:tentative="1">
      <w:start w:val="1"/>
      <w:numFmt w:val="decimal"/>
      <w:lvlText w:val="%7."/>
      <w:lvlJc w:val="left"/>
      <w:pPr>
        <w:ind w:left="5040" w:hanging="360"/>
      </w:pPr>
    </w:lvl>
    <w:lvl w:ilvl="7" w:tplc="37958359" w:tentative="1">
      <w:start w:val="1"/>
      <w:numFmt w:val="lowerLetter"/>
      <w:lvlText w:val="%8."/>
      <w:lvlJc w:val="left"/>
      <w:pPr>
        <w:ind w:left="5760" w:hanging="360"/>
      </w:pPr>
    </w:lvl>
    <w:lvl w:ilvl="8" w:tplc="37958359" w:tentative="1">
      <w:start w:val="1"/>
      <w:numFmt w:val="lowerRoman"/>
      <w:lvlText w:val="%9."/>
      <w:lvlJc w:val="right"/>
      <w:pPr>
        <w:ind w:left="6480" w:hanging="180"/>
      </w:pPr>
    </w:lvl>
  </w:abstractNum>
  <w:abstractNum w:abstractNumId="75785761">
    <w:multiLevelType w:val="hybridMultilevel"/>
    <w:lvl w:ilvl="0" w:tplc="85750611">
      <w:start w:val="1"/>
      <w:numFmt w:val="decimal"/>
      <w:lvlText w:val="%1."/>
      <w:lvlJc w:val="left"/>
      <w:pPr>
        <w:ind w:left="720" w:hanging="360"/>
      </w:pPr>
    </w:lvl>
    <w:lvl w:ilvl="1" w:tplc="85750611" w:tentative="1">
      <w:start w:val="1"/>
      <w:numFmt w:val="lowerLetter"/>
      <w:lvlText w:val="%2."/>
      <w:lvlJc w:val="left"/>
      <w:pPr>
        <w:ind w:left="1440" w:hanging="360"/>
      </w:pPr>
    </w:lvl>
    <w:lvl w:ilvl="2" w:tplc="85750611" w:tentative="1">
      <w:start w:val="1"/>
      <w:numFmt w:val="lowerRoman"/>
      <w:lvlText w:val="%3."/>
      <w:lvlJc w:val="right"/>
      <w:pPr>
        <w:ind w:left="2160" w:hanging="180"/>
      </w:pPr>
    </w:lvl>
    <w:lvl w:ilvl="3" w:tplc="85750611" w:tentative="1">
      <w:start w:val="1"/>
      <w:numFmt w:val="decimal"/>
      <w:lvlText w:val="%4."/>
      <w:lvlJc w:val="left"/>
      <w:pPr>
        <w:ind w:left="2880" w:hanging="360"/>
      </w:pPr>
    </w:lvl>
    <w:lvl w:ilvl="4" w:tplc="85750611" w:tentative="1">
      <w:start w:val="1"/>
      <w:numFmt w:val="lowerLetter"/>
      <w:lvlText w:val="%5."/>
      <w:lvlJc w:val="left"/>
      <w:pPr>
        <w:ind w:left="3600" w:hanging="360"/>
      </w:pPr>
    </w:lvl>
    <w:lvl w:ilvl="5" w:tplc="85750611" w:tentative="1">
      <w:start w:val="1"/>
      <w:numFmt w:val="lowerRoman"/>
      <w:lvlText w:val="%6."/>
      <w:lvlJc w:val="right"/>
      <w:pPr>
        <w:ind w:left="4320" w:hanging="180"/>
      </w:pPr>
    </w:lvl>
    <w:lvl w:ilvl="6" w:tplc="85750611" w:tentative="1">
      <w:start w:val="1"/>
      <w:numFmt w:val="decimal"/>
      <w:lvlText w:val="%7."/>
      <w:lvlJc w:val="left"/>
      <w:pPr>
        <w:ind w:left="5040" w:hanging="360"/>
      </w:pPr>
    </w:lvl>
    <w:lvl w:ilvl="7" w:tplc="85750611" w:tentative="1">
      <w:start w:val="1"/>
      <w:numFmt w:val="lowerLetter"/>
      <w:lvlText w:val="%8."/>
      <w:lvlJc w:val="left"/>
      <w:pPr>
        <w:ind w:left="5760" w:hanging="360"/>
      </w:pPr>
    </w:lvl>
    <w:lvl w:ilvl="8" w:tplc="85750611" w:tentative="1">
      <w:start w:val="1"/>
      <w:numFmt w:val="lowerRoman"/>
      <w:lvlText w:val="%9."/>
      <w:lvlJc w:val="right"/>
      <w:pPr>
        <w:ind w:left="6480" w:hanging="180"/>
      </w:pPr>
    </w:lvl>
  </w:abstractNum>
  <w:abstractNum w:abstractNumId="75785760">
    <w:multiLevelType w:val="hybridMultilevel"/>
    <w:lvl w:ilvl="0" w:tplc="93755696">
      <w:start w:val="1"/>
      <w:numFmt w:val="decimal"/>
      <w:lvlText w:val="%1."/>
      <w:lvlJc w:val="left"/>
      <w:pPr>
        <w:ind w:left="720" w:hanging="360"/>
      </w:pPr>
    </w:lvl>
    <w:lvl w:ilvl="1" w:tplc="93755696" w:tentative="1">
      <w:start w:val="1"/>
      <w:numFmt w:val="lowerLetter"/>
      <w:lvlText w:val="%2."/>
      <w:lvlJc w:val="left"/>
      <w:pPr>
        <w:ind w:left="1440" w:hanging="360"/>
      </w:pPr>
    </w:lvl>
    <w:lvl w:ilvl="2" w:tplc="93755696" w:tentative="1">
      <w:start w:val="1"/>
      <w:numFmt w:val="lowerRoman"/>
      <w:lvlText w:val="%3."/>
      <w:lvlJc w:val="right"/>
      <w:pPr>
        <w:ind w:left="2160" w:hanging="180"/>
      </w:pPr>
    </w:lvl>
    <w:lvl w:ilvl="3" w:tplc="93755696" w:tentative="1">
      <w:start w:val="1"/>
      <w:numFmt w:val="decimal"/>
      <w:lvlText w:val="%4."/>
      <w:lvlJc w:val="left"/>
      <w:pPr>
        <w:ind w:left="2880" w:hanging="360"/>
      </w:pPr>
    </w:lvl>
    <w:lvl w:ilvl="4" w:tplc="93755696" w:tentative="1">
      <w:start w:val="1"/>
      <w:numFmt w:val="lowerLetter"/>
      <w:lvlText w:val="%5."/>
      <w:lvlJc w:val="left"/>
      <w:pPr>
        <w:ind w:left="3600" w:hanging="360"/>
      </w:pPr>
    </w:lvl>
    <w:lvl w:ilvl="5" w:tplc="93755696" w:tentative="1">
      <w:start w:val="1"/>
      <w:numFmt w:val="lowerRoman"/>
      <w:lvlText w:val="%6."/>
      <w:lvlJc w:val="right"/>
      <w:pPr>
        <w:ind w:left="4320" w:hanging="180"/>
      </w:pPr>
    </w:lvl>
    <w:lvl w:ilvl="6" w:tplc="93755696" w:tentative="1">
      <w:start w:val="1"/>
      <w:numFmt w:val="decimal"/>
      <w:lvlText w:val="%7."/>
      <w:lvlJc w:val="left"/>
      <w:pPr>
        <w:ind w:left="5040" w:hanging="360"/>
      </w:pPr>
    </w:lvl>
    <w:lvl w:ilvl="7" w:tplc="93755696" w:tentative="1">
      <w:start w:val="1"/>
      <w:numFmt w:val="lowerLetter"/>
      <w:lvlText w:val="%8."/>
      <w:lvlJc w:val="left"/>
      <w:pPr>
        <w:ind w:left="5760" w:hanging="360"/>
      </w:pPr>
    </w:lvl>
    <w:lvl w:ilvl="8" w:tplc="93755696" w:tentative="1">
      <w:start w:val="1"/>
      <w:numFmt w:val="lowerRoman"/>
      <w:lvlText w:val="%9."/>
      <w:lvlJc w:val="right"/>
      <w:pPr>
        <w:ind w:left="6480" w:hanging="180"/>
      </w:pPr>
    </w:lvl>
  </w:abstractNum>
  <w:abstractNum w:abstractNumId="75785759">
    <w:multiLevelType w:val="hybridMultilevel"/>
    <w:lvl w:ilvl="0" w:tplc="51904223">
      <w:start w:val="1"/>
      <w:numFmt w:val="decimal"/>
      <w:lvlText w:val="%1."/>
      <w:lvlJc w:val="left"/>
      <w:pPr>
        <w:ind w:left="720" w:hanging="360"/>
      </w:pPr>
    </w:lvl>
    <w:lvl w:ilvl="1" w:tplc="51904223" w:tentative="1">
      <w:start w:val="1"/>
      <w:numFmt w:val="lowerLetter"/>
      <w:lvlText w:val="%2."/>
      <w:lvlJc w:val="left"/>
      <w:pPr>
        <w:ind w:left="1440" w:hanging="360"/>
      </w:pPr>
    </w:lvl>
    <w:lvl w:ilvl="2" w:tplc="51904223" w:tentative="1">
      <w:start w:val="1"/>
      <w:numFmt w:val="lowerRoman"/>
      <w:lvlText w:val="%3."/>
      <w:lvlJc w:val="right"/>
      <w:pPr>
        <w:ind w:left="2160" w:hanging="180"/>
      </w:pPr>
    </w:lvl>
    <w:lvl w:ilvl="3" w:tplc="51904223" w:tentative="1">
      <w:start w:val="1"/>
      <w:numFmt w:val="decimal"/>
      <w:lvlText w:val="%4."/>
      <w:lvlJc w:val="left"/>
      <w:pPr>
        <w:ind w:left="2880" w:hanging="360"/>
      </w:pPr>
    </w:lvl>
    <w:lvl w:ilvl="4" w:tplc="51904223" w:tentative="1">
      <w:start w:val="1"/>
      <w:numFmt w:val="lowerLetter"/>
      <w:lvlText w:val="%5."/>
      <w:lvlJc w:val="left"/>
      <w:pPr>
        <w:ind w:left="3600" w:hanging="360"/>
      </w:pPr>
    </w:lvl>
    <w:lvl w:ilvl="5" w:tplc="51904223" w:tentative="1">
      <w:start w:val="1"/>
      <w:numFmt w:val="lowerRoman"/>
      <w:lvlText w:val="%6."/>
      <w:lvlJc w:val="right"/>
      <w:pPr>
        <w:ind w:left="4320" w:hanging="180"/>
      </w:pPr>
    </w:lvl>
    <w:lvl w:ilvl="6" w:tplc="51904223" w:tentative="1">
      <w:start w:val="1"/>
      <w:numFmt w:val="decimal"/>
      <w:lvlText w:val="%7."/>
      <w:lvlJc w:val="left"/>
      <w:pPr>
        <w:ind w:left="5040" w:hanging="360"/>
      </w:pPr>
    </w:lvl>
    <w:lvl w:ilvl="7" w:tplc="51904223" w:tentative="1">
      <w:start w:val="1"/>
      <w:numFmt w:val="lowerLetter"/>
      <w:lvlText w:val="%8."/>
      <w:lvlJc w:val="left"/>
      <w:pPr>
        <w:ind w:left="5760" w:hanging="360"/>
      </w:pPr>
    </w:lvl>
    <w:lvl w:ilvl="8" w:tplc="51904223" w:tentative="1">
      <w:start w:val="1"/>
      <w:numFmt w:val="lowerRoman"/>
      <w:lvlText w:val="%9."/>
      <w:lvlJc w:val="right"/>
      <w:pPr>
        <w:ind w:left="6480" w:hanging="180"/>
      </w:pPr>
    </w:lvl>
  </w:abstractNum>
  <w:abstractNum w:abstractNumId="75785758">
    <w:multiLevelType w:val="hybridMultilevel"/>
    <w:lvl w:ilvl="0" w:tplc="51464818">
      <w:start w:val="1"/>
      <w:numFmt w:val="decimal"/>
      <w:lvlText w:val="%1."/>
      <w:lvlJc w:val="left"/>
      <w:pPr>
        <w:ind w:left="720" w:hanging="360"/>
      </w:pPr>
    </w:lvl>
    <w:lvl w:ilvl="1" w:tplc="51464818" w:tentative="1">
      <w:start w:val="1"/>
      <w:numFmt w:val="lowerLetter"/>
      <w:lvlText w:val="%2."/>
      <w:lvlJc w:val="left"/>
      <w:pPr>
        <w:ind w:left="1440" w:hanging="360"/>
      </w:pPr>
    </w:lvl>
    <w:lvl w:ilvl="2" w:tplc="51464818" w:tentative="1">
      <w:start w:val="1"/>
      <w:numFmt w:val="lowerRoman"/>
      <w:lvlText w:val="%3."/>
      <w:lvlJc w:val="right"/>
      <w:pPr>
        <w:ind w:left="2160" w:hanging="180"/>
      </w:pPr>
    </w:lvl>
    <w:lvl w:ilvl="3" w:tplc="51464818" w:tentative="1">
      <w:start w:val="1"/>
      <w:numFmt w:val="decimal"/>
      <w:lvlText w:val="%4."/>
      <w:lvlJc w:val="left"/>
      <w:pPr>
        <w:ind w:left="2880" w:hanging="360"/>
      </w:pPr>
    </w:lvl>
    <w:lvl w:ilvl="4" w:tplc="51464818" w:tentative="1">
      <w:start w:val="1"/>
      <w:numFmt w:val="lowerLetter"/>
      <w:lvlText w:val="%5."/>
      <w:lvlJc w:val="left"/>
      <w:pPr>
        <w:ind w:left="3600" w:hanging="360"/>
      </w:pPr>
    </w:lvl>
    <w:lvl w:ilvl="5" w:tplc="51464818" w:tentative="1">
      <w:start w:val="1"/>
      <w:numFmt w:val="lowerRoman"/>
      <w:lvlText w:val="%6."/>
      <w:lvlJc w:val="right"/>
      <w:pPr>
        <w:ind w:left="4320" w:hanging="180"/>
      </w:pPr>
    </w:lvl>
    <w:lvl w:ilvl="6" w:tplc="51464818" w:tentative="1">
      <w:start w:val="1"/>
      <w:numFmt w:val="decimal"/>
      <w:lvlText w:val="%7."/>
      <w:lvlJc w:val="left"/>
      <w:pPr>
        <w:ind w:left="5040" w:hanging="360"/>
      </w:pPr>
    </w:lvl>
    <w:lvl w:ilvl="7" w:tplc="51464818" w:tentative="1">
      <w:start w:val="1"/>
      <w:numFmt w:val="lowerLetter"/>
      <w:lvlText w:val="%8."/>
      <w:lvlJc w:val="left"/>
      <w:pPr>
        <w:ind w:left="5760" w:hanging="360"/>
      </w:pPr>
    </w:lvl>
    <w:lvl w:ilvl="8" w:tplc="51464818" w:tentative="1">
      <w:start w:val="1"/>
      <w:numFmt w:val="lowerRoman"/>
      <w:lvlText w:val="%9."/>
      <w:lvlJc w:val="right"/>
      <w:pPr>
        <w:ind w:left="6480" w:hanging="180"/>
      </w:pPr>
    </w:lvl>
  </w:abstractNum>
  <w:abstractNum w:abstractNumId="75785757">
    <w:multiLevelType w:val="hybridMultilevel"/>
    <w:lvl w:ilvl="0" w:tplc="54566874">
      <w:start w:val="1"/>
      <w:numFmt w:val="decimal"/>
      <w:lvlText w:val="%1."/>
      <w:lvlJc w:val="left"/>
      <w:pPr>
        <w:ind w:left="720" w:hanging="360"/>
      </w:pPr>
    </w:lvl>
    <w:lvl w:ilvl="1" w:tplc="54566874" w:tentative="1">
      <w:start w:val="1"/>
      <w:numFmt w:val="lowerLetter"/>
      <w:lvlText w:val="%2."/>
      <w:lvlJc w:val="left"/>
      <w:pPr>
        <w:ind w:left="1440" w:hanging="360"/>
      </w:pPr>
    </w:lvl>
    <w:lvl w:ilvl="2" w:tplc="54566874" w:tentative="1">
      <w:start w:val="1"/>
      <w:numFmt w:val="lowerRoman"/>
      <w:lvlText w:val="%3."/>
      <w:lvlJc w:val="right"/>
      <w:pPr>
        <w:ind w:left="2160" w:hanging="180"/>
      </w:pPr>
    </w:lvl>
    <w:lvl w:ilvl="3" w:tplc="54566874" w:tentative="1">
      <w:start w:val="1"/>
      <w:numFmt w:val="decimal"/>
      <w:lvlText w:val="%4."/>
      <w:lvlJc w:val="left"/>
      <w:pPr>
        <w:ind w:left="2880" w:hanging="360"/>
      </w:pPr>
    </w:lvl>
    <w:lvl w:ilvl="4" w:tplc="54566874" w:tentative="1">
      <w:start w:val="1"/>
      <w:numFmt w:val="lowerLetter"/>
      <w:lvlText w:val="%5."/>
      <w:lvlJc w:val="left"/>
      <w:pPr>
        <w:ind w:left="3600" w:hanging="360"/>
      </w:pPr>
    </w:lvl>
    <w:lvl w:ilvl="5" w:tplc="54566874" w:tentative="1">
      <w:start w:val="1"/>
      <w:numFmt w:val="lowerRoman"/>
      <w:lvlText w:val="%6."/>
      <w:lvlJc w:val="right"/>
      <w:pPr>
        <w:ind w:left="4320" w:hanging="180"/>
      </w:pPr>
    </w:lvl>
    <w:lvl w:ilvl="6" w:tplc="54566874" w:tentative="1">
      <w:start w:val="1"/>
      <w:numFmt w:val="decimal"/>
      <w:lvlText w:val="%7."/>
      <w:lvlJc w:val="left"/>
      <w:pPr>
        <w:ind w:left="5040" w:hanging="360"/>
      </w:pPr>
    </w:lvl>
    <w:lvl w:ilvl="7" w:tplc="54566874" w:tentative="1">
      <w:start w:val="1"/>
      <w:numFmt w:val="lowerLetter"/>
      <w:lvlText w:val="%8."/>
      <w:lvlJc w:val="left"/>
      <w:pPr>
        <w:ind w:left="5760" w:hanging="360"/>
      </w:pPr>
    </w:lvl>
    <w:lvl w:ilvl="8" w:tplc="54566874" w:tentative="1">
      <w:start w:val="1"/>
      <w:numFmt w:val="lowerRoman"/>
      <w:lvlText w:val="%9."/>
      <w:lvlJc w:val="right"/>
      <w:pPr>
        <w:ind w:left="6480" w:hanging="180"/>
      </w:pPr>
    </w:lvl>
  </w:abstractNum>
  <w:abstractNum w:abstractNumId="75785756">
    <w:multiLevelType w:val="hybridMultilevel"/>
    <w:lvl w:ilvl="0" w:tplc="91554180">
      <w:start w:val="1"/>
      <w:numFmt w:val="decimal"/>
      <w:lvlText w:val="%1."/>
      <w:lvlJc w:val="left"/>
      <w:pPr>
        <w:ind w:left="720" w:hanging="360"/>
      </w:pPr>
    </w:lvl>
    <w:lvl w:ilvl="1" w:tplc="91554180" w:tentative="1">
      <w:start w:val="1"/>
      <w:numFmt w:val="lowerLetter"/>
      <w:lvlText w:val="%2."/>
      <w:lvlJc w:val="left"/>
      <w:pPr>
        <w:ind w:left="1440" w:hanging="360"/>
      </w:pPr>
    </w:lvl>
    <w:lvl w:ilvl="2" w:tplc="91554180" w:tentative="1">
      <w:start w:val="1"/>
      <w:numFmt w:val="lowerRoman"/>
      <w:lvlText w:val="%3."/>
      <w:lvlJc w:val="right"/>
      <w:pPr>
        <w:ind w:left="2160" w:hanging="180"/>
      </w:pPr>
    </w:lvl>
    <w:lvl w:ilvl="3" w:tplc="91554180" w:tentative="1">
      <w:start w:val="1"/>
      <w:numFmt w:val="decimal"/>
      <w:lvlText w:val="%4."/>
      <w:lvlJc w:val="left"/>
      <w:pPr>
        <w:ind w:left="2880" w:hanging="360"/>
      </w:pPr>
    </w:lvl>
    <w:lvl w:ilvl="4" w:tplc="91554180" w:tentative="1">
      <w:start w:val="1"/>
      <w:numFmt w:val="lowerLetter"/>
      <w:lvlText w:val="%5."/>
      <w:lvlJc w:val="left"/>
      <w:pPr>
        <w:ind w:left="3600" w:hanging="360"/>
      </w:pPr>
    </w:lvl>
    <w:lvl w:ilvl="5" w:tplc="91554180" w:tentative="1">
      <w:start w:val="1"/>
      <w:numFmt w:val="lowerRoman"/>
      <w:lvlText w:val="%6."/>
      <w:lvlJc w:val="right"/>
      <w:pPr>
        <w:ind w:left="4320" w:hanging="180"/>
      </w:pPr>
    </w:lvl>
    <w:lvl w:ilvl="6" w:tplc="91554180" w:tentative="1">
      <w:start w:val="1"/>
      <w:numFmt w:val="decimal"/>
      <w:lvlText w:val="%7."/>
      <w:lvlJc w:val="left"/>
      <w:pPr>
        <w:ind w:left="5040" w:hanging="360"/>
      </w:pPr>
    </w:lvl>
    <w:lvl w:ilvl="7" w:tplc="91554180" w:tentative="1">
      <w:start w:val="1"/>
      <w:numFmt w:val="lowerLetter"/>
      <w:lvlText w:val="%8."/>
      <w:lvlJc w:val="left"/>
      <w:pPr>
        <w:ind w:left="5760" w:hanging="360"/>
      </w:pPr>
    </w:lvl>
    <w:lvl w:ilvl="8" w:tplc="91554180" w:tentative="1">
      <w:start w:val="1"/>
      <w:numFmt w:val="lowerRoman"/>
      <w:lvlText w:val="%9."/>
      <w:lvlJc w:val="right"/>
      <w:pPr>
        <w:ind w:left="6480" w:hanging="180"/>
      </w:pPr>
    </w:lvl>
  </w:abstractNum>
  <w:abstractNum w:abstractNumId="75785755">
    <w:multiLevelType w:val="hybridMultilevel"/>
    <w:lvl w:ilvl="0" w:tplc="22347346">
      <w:start w:val="1"/>
      <w:numFmt w:val="decimal"/>
      <w:lvlText w:val="%1."/>
      <w:lvlJc w:val="left"/>
      <w:pPr>
        <w:ind w:left="720" w:hanging="360"/>
      </w:pPr>
    </w:lvl>
    <w:lvl w:ilvl="1" w:tplc="22347346" w:tentative="1">
      <w:start w:val="1"/>
      <w:numFmt w:val="lowerLetter"/>
      <w:lvlText w:val="%2."/>
      <w:lvlJc w:val="left"/>
      <w:pPr>
        <w:ind w:left="1440" w:hanging="360"/>
      </w:pPr>
    </w:lvl>
    <w:lvl w:ilvl="2" w:tplc="22347346" w:tentative="1">
      <w:start w:val="1"/>
      <w:numFmt w:val="lowerRoman"/>
      <w:lvlText w:val="%3."/>
      <w:lvlJc w:val="right"/>
      <w:pPr>
        <w:ind w:left="2160" w:hanging="180"/>
      </w:pPr>
    </w:lvl>
    <w:lvl w:ilvl="3" w:tplc="22347346" w:tentative="1">
      <w:start w:val="1"/>
      <w:numFmt w:val="decimal"/>
      <w:lvlText w:val="%4."/>
      <w:lvlJc w:val="left"/>
      <w:pPr>
        <w:ind w:left="2880" w:hanging="360"/>
      </w:pPr>
    </w:lvl>
    <w:lvl w:ilvl="4" w:tplc="22347346" w:tentative="1">
      <w:start w:val="1"/>
      <w:numFmt w:val="lowerLetter"/>
      <w:lvlText w:val="%5."/>
      <w:lvlJc w:val="left"/>
      <w:pPr>
        <w:ind w:left="3600" w:hanging="360"/>
      </w:pPr>
    </w:lvl>
    <w:lvl w:ilvl="5" w:tplc="22347346" w:tentative="1">
      <w:start w:val="1"/>
      <w:numFmt w:val="lowerRoman"/>
      <w:lvlText w:val="%6."/>
      <w:lvlJc w:val="right"/>
      <w:pPr>
        <w:ind w:left="4320" w:hanging="180"/>
      </w:pPr>
    </w:lvl>
    <w:lvl w:ilvl="6" w:tplc="22347346" w:tentative="1">
      <w:start w:val="1"/>
      <w:numFmt w:val="decimal"/>
      <w:lvlText w:val="%7."/>
      <w:lvlJc w:val="left"/>
      <w:pPr>
        <w:ind w:left="5040" w:hanging="360"/>
      </w:pPr>
    </w:lvl>
    <w:lvl w:ilvl="7" w:tplc="22347346" w:tentative="1">
      <w:start w:val="1"/>
      <w:numFmt w:val="lowerLetter"/>
      <w:lvlText w:val="%8."/>
      <w:lvlJc w:val="left"/>
      <w:pPr>
        <w:ind w:left="5760" w:hanging="360"/>
      </w:pPr>
    </w:lvl>
    <w:lvl w:ilvl="8" w:tplc="22347346" w:tentative="1">
      <w:start w:val="1"/>
      <w:numFmt w:val="lowerRoman"/>
      <w:lvlText w:val="%9."/>
      <w:lvlJc w:val="right"/>
      <w:pPr>
        <w:ind w:left="6480" w:hanging="180"/>
      </w:pPr>
    </w:lvl>
  </w:abstractNum>
  <w:abstractNum w:abstractNumId="75785754">
    <w:multiLevelType w:val="hybridMultilevel"/>
    <w:lvl w:ilvl="0" w:tplc="85416669">
      <w:start w:val="1"/>
      <w:numFmt w:val="decimal"/>
      <w:lvlText w:val="%1."/>
      <w:lvlJc w:val="left"/>
      <w:pPr>
        <w:ind w:left="720" w:hanging="360"/>
      </w:pPr>
    </w:lvl>
    <w:lvl w:ilvl="1" w:tplc="85416669" w:tentative="1">
      <w:start w:val="1"/>
      <w:numFmt w:val="lowerLetter"/>
      <w:lvlText w:val="%2."/>
      <w:lvlJc w:val="left"/>
      <w:pPr>
        <w:ind w:left="1440" w:hanging="360"/>
      </w:pPr>
    </w:lvl>
    <w:lvl w:ilvl="2" w:tplc="85416669" w:tentative="1">
      <w:start w:val="1"/>
      <w:numFmt w:val="lowerRoman"/>
      <w:lvlText w:val="%3."/>
      <w:lvlJc w:val="right"/>
      <w:pPr>
        <w:ind w:left="2160" w:hanging="180"/>
      </w:pPr>
    </w:lvl>
    <w:lvl w:ilvl="3" w:tplc="85416669" w:tentative="1">
      <w:start w:val="1"/>
      <w:numFmt w:val="decimal"/>
      <w:lvlText w:val="%4."/>
      <w:lvlJc w:val="left"/>
      <w:pPr>
        <w:ind w:left="2880" w:hanging="360"/>
      </w:pPr>
    </w:lvl>
    <w:lvl w:ilvl="4" w:tplc="85416669" w:tentative="1">
      <w:start w:val="1"/>
      <w:numFmt w:val="lowerLetter"/>
      <w:lvlText w:val="%5."/>
      <w:lvlJc w:val="left"/>
      <w:pPr>
        <w:ind w:left="3600" w:hanging="360"/>
      </w:pPr>
    </w:lvl>
    <w:lvl w:ilvl="5" w:tplc="85416669" w:tentative="1">
      <w:start w:val="1"/>
      <w:numFmt w:val="lowerRoman"/>
      <w:lvlText w:val="%6."/>
      <w:lvlJc w:val="right"/>
      <w:pPr>
        <w:ind w:left="4320" w:hanging="180"/>
      </w:pPr>
    </w:lvl>
    <w:lvl w:ilvl="6" w:tplc="85416669" w:tentative="1">
      <w:start w:val="1"/>
      <w:numFmt w:val="decimal"/>
      <w:lvlText w:val="%7."/>
      <w:lvlJc w:val="left"/>
      <w:pPr>
        <w:ind w:left="5040" w:hanging="360"/>
      </w:pPr>
    </w:lvl>
    <w:lvl w:ilvl="7" w:tplc="85416669" w:tentative="1">
      <w:start w:val="1"/>
      <w:numFmt w:val="lowerLetter"/>
      <w:lvlText w:val="%8."/>
      <w:lvlJc w:val="left"/>
      <w:pPr>
        <w:ind w:left="5760" w:hanging="360"/>
      </w:pPr>
    </w:lvl>
    <w:lvl w:ilvl="8" w:tplc="85416669" w:tentative="1">
      <w:start w:val="1"/>
      <w:numFmt w:val="lowerRoman"/>
      <w:lvlText w:val="%9."/>
      <w:lvlJc w:val="right"/>
      <w:pPr>
        <w:ind w:left="6480" w:hanging="180"/>
      </w:pPr>
    </w:lvl>
  </w:abstractNum>
  <w:abstractNum w:abstractNumId="75785753">
    <w:multiLevelType w:val="hybridMultilevel"/>
    <w:lvl w:ilvl="0" w:tplc="21881370">
      <w:start w:val="1"/>
      <w:numFmt w:val="decimal"/>
      <w:lvlText w:val="%1."/>
      <w:lvlJc w:val="left"/>
      <w:pPr>
        <w:ind w:left="720" w:hanging="360"/>
      </w:pPr>
    </w:lvl>
    <w:lvl w:ilvl="1" w:tplc="21881370" w:tentative="1">
      <w:start w:val="1"/>
      <w:numFmt w:val="lowerLetter"/>
      <w:lvlText w:val="%2."/>
      <w:lvlJc w:val="left"/>
      <w:pPr>
        <w:ind w:left="1440" w:hanging="360"/>
      </w:pPr>
    </w:lvl>
    <w:lvl w:ilvl="2" w:tplc="21881370" w:tentative="1">
      <w:start w:val="1"/>
      <w:numFmt w:val="lowerRoman"/>
      <w:lvlText w:val="%3."/>
      <w:lvlJc w:val="right"/>
      <w:pPr>
        <w:ind w:left="2160" w:hanging="180"/>
      </w:pPr>
    </w:lvl>
    <w:lvl w:ilvl="3" w:tplc="21881370" w:tentative="1">
      <w:start w:val="1"/>
      <w:numFmt w:val="decimal"/>
      <w:lvlText w:val="%4."/>
      <w:lvlJc w:val="left"/>
      <w:pPr>
        <w:ind w:left="2880" w:hanging="360"/>
      </w:pPr>
    </w:lvl>
    <w:lvl w:ilvl="4" w:tplc="21881370" w:tentative="1">
      <w:start w:val="1"/>
      <w:numFmt w:val="lowerLetter"/>
      <w:lvlText w:val="%5."/>
      <w:lvlJc w:val="left"/>
      <w:pPr>
        <w:ind w:left="3600" w:hanging="360"/>
      </w:pPr>
    </w:lvl>
    <w:lvl w:ilvl="5" w:tplc="21881370" w:tentative="1">
      <w:start w:val="1"/>
      <w:numFmt w:val="lowerRoman"/>
      <w:lvlText w:val="%6."/>
      <w:lvlJc w:val="right"/>
      <w:pPr>
        <w:ind w:left="4320" w:hanging="180"/>
      </w:pPr>
    </w:lvl>
    <w:lvl w:ilvl="6" w:tplc="21881370" w:tentative="1">
      <w:start w:val="1"/>
      <w:numFmt w:val="decimal"/>
      <w:lvlText w:val="%7."/>
      <w:lvlJc w:val="left"/>
      <w:pPr>
        <w:ind w:left="5040" w:hanging="360"/>
      </w:pPr>
    </w:lvl>
    <w:lvl w:ilvl="7" w:tplc="21881370" w:tentative="1">
      <w:start w:val="1"/>
      <w:numFmt w:val="lowerLetter"/>
      <w:lvlText w:val="%8."/>
      <w:lvlJc w:val="left"/>
      <w:pPr>
        <w:ind w:left="5760" w:hanging="360"/>
      </w:pPr>
    </w:lvl>
    <w:lvl w:ilvl="8" w:tplc="21881370" w:tentative="1">
      <w:start w:val="1"/>
      <w:numFmt w:val="lowerRoman"/>
      <w:lvlText w:val="%9."/>
      <w:lvlJc w:val="right"/>
      <w:pPr>
        <w:ind w:left="6480" w:hanging="180"/>
      </w:pPr>
    </w:lvl>
  </w:abstractNum>
  <w:abstractNum w:abstractNumId="75785752">
    <w:multiLevelType w:val="hybridMultilevel"/>
    <w:lvl w:ilvl="0" w:tplc="70173196">
      <w:start w:val="1"/>
      <w:numFmt w:val="decimal"/>
      <w:lvlText w:val="%1."/>
      <w:lvlJc w:val="left"/>
      <w:pPr>
        <w:ind w:left="720" w:hanging="360"/>
      </w:pPr>
    </w:lvl>
    <w:lvl w:ilvl="1" w:tplc="70173196" w:tentative="1">
      <w:start w:val="1"/>
      <w:numFmt w:val="lowerLetter"/>
      <w:lvlText w:val="%2."/>
      <w:lvlJc w:val="left"/>
      <w:pPr>
        <w:ind w:left="1440" w:hanging="360"/>
      </w:pPr>
    </w:lvl>
    <w:lvl w:ilvl="2" w:tplc="70173196" w:tentative="1">
      <w:start w:val="1"/>
      <w:numFmt w:val="lowerRoman"/>
      <w:lvlText w:val="%3."/>
      <w:lvlJc w:val="right"/>
      <w:pPr>
        <w:ind w:left="2160" w:hanging="180"/>
      </w:pPr>
    </w:lvl>
    <w:lvl w:ilvl="3" w:tplc="70173196" w:tentative="1">
      <w:start w:val="1"/>
      <w:numFmt w:val="decimal"/>
      <w:lvlText w:val="%4."/>
      <w:lvlJc w:val="left"/>
      <w:pPr>
        <w:ind w:left="2880" w:hanging="360"/>
      </w:pPr>
    </w:lvl>
    <w:lvl w:ilvl="4" w:tplc="70173196" w:tentative="1">
      <w:start w:val="1"/>
      <w:numFmt w:val="lowerLetter"/>
      <w:lvlText w:val="%5."/>
      <w:lvlJc w:val="left"/>
      <w:pPr>
        <w:ind w:left="3600" w:hanging="360"/>
      </w:pPr>
    </w:lvl>
    <w:lvl w:ilvl="5" w:tplc="70173196" w:tentative="1">
      <w:start w:val="1"/>
      <w:numFmt w:val="lowerRoman"/>
      <w:lvlText w:val="%6."/>
      <w:lvlJc w:val="right"/>
      <w:pPr>
        <w:ind w:left="4320" w:hanging="180"/>
      </w:pPr>
    </w:lvl>
    <w:lvl w:ilvl="6" w:tplc="70173196" w:tentative="1">
      <w:start w:val="1"/>
      <w:numFmt w:val="decimal"/>
      <w:lvlText w:val="%7."/>
      <w:lvlJc w:val="left"/>
      <w:pPr>
        <w:ind w:left="5040" w:hanging="360"/>
      </w:pPr>
    </w:lvl>
    <w:lvl w:ilvl="7" w:tplc="70173196" w:tentative="1">
      <w:start w:val="1"/>
      <w:numFmt w:val="lowerLetter"/>
      <w:lvlText w:val="%8."/>
      <w:lvlJc w:val="left"/>
      <w:pPr>
        <w:ind w:left="5760" w:hanging="360"/>
      </w:pPr>
    </w:lvl>
    <w:lvl w:ilvl="8" w:tplc="70173196" w:tentative="1">
      <w:start w:val="1"/>
      <w:numFmt w:val="lowerRoman"/>
      <w:lvlText w:val="%9."/>
      <w:lvlJc w:val="right"/>
      <w:pPr>
        <w:ind w:left="6480" w:hanging="180"/>
      </w:pPr>
    </w:lvl>
  </w:abstractNum>
  <w:abstractNum w:abstractNumId="75785751">
    <w:multiLevelType w:val="hybridMultilevel"/>
    <w:lvl w:ilvl="0" w:tplc="99373395">
      <w:start w:val="1"/>
      <w:numFmt w:val="decimal"/>
      <w:lvlText w:val="%1."/>
      <w:lvlJc w:val="left"/>
      <w:pPr>
        <w:ind w:left="720" w:hanging="360"/>
      </w:pPr>
    </w:lvl>
    <w:lvl w:ilvl="1" w:tplc="99373395" w:tentative="1">
      <w:start w:val="1"/>
      <w:numFmt w:val="lowerLetter"/>
      <w:lvlText w:val="%2."/>
      <w:lvlJc w:val="left"/>
      <w:pPr>
        <w:ind w:left="1440" w:hanging="360"/>
      </w:pPr>
    </w:lvl>
    <w:lvl w:ilvl="2" w:tplc="99373395" w:tentative="1">
      <w:start w:val="1"/>
      <w:numFmt w:val="lowerRoman"/>
      <w:lvlText w:val="%3."/>
      <w:lvlJc w:val="right"/>
      <w:pPr>
        <w:ind w:left="2160" w:hanging="180"/>
      </w:pPr>
    </w:lvl>
    <w:lvl w:ilvl="3" w:tplc="99373395" w:tentative="1">
      <w:start w:val="1"/>
      <w:numFmt w:val="decimal"/>
      <w:lvlText w:val="%4."/>
      <w:lvlJc w:val="left"/>
      <w:pPr>
        <w:ind w:left="2880" w:hanging="360"/>
      </w:pPr>
    </w:lvl>
    <w:lvl w:ilvl="4" w:tplc="99373395" w:tentative="1">
      <w:start w:val="1"/>
      <w:numFmt w:val="lowerLetter"/>
      <w:lvlText w:val="%5."/>
      <w:lvlJc w:val="left"/>
      <w:pPr>
        <w:ind w:left="3600" w:hanging="360"/>
      </w:pPr>
    </w:lvl>
    <w:lvl w:ilvl="5" w:tplc="99373395" w:tentative="1">
      <w:start w:val="1"/>
      <w:numFmt w:val="lowerRoman"/>
      <w:lvlText w:val="%6."/>
      <w:lvlJc w:val="right"/>
      <w:pPr>
        <w:ind w:left="4320" w:hanging="180"/>
      </w:pPr>
    </w:lvl>
    <w:lvl w:ilvl="6" w:tplc="99373395" w:tentative="1">
      <w:start w:val="1"/>
      <w:numFmt w:val="decimal"/>
      <w:lvlText w:val="%7."/>
      <w:lvlJc w:val="left"/>
      <w:pPr>
        <w:ind w:left="5040" w:hanging="360"/>
      </w:pPr>
    </w:lvl>
    <w:lvl w:ilvl="7" w:tplc="99373395" w:tentative="1">
      <w:start w:val="1"/>
      <w:numFmt w:val="lowerLetter"/>
      <w:lvlText w:val="%8."/>
      <w:lvlJc w:val="left"/>
      <w:pPr>
        <w:ind w:left="5760" w:hanging="360"/>
      </w:pPr>
    </w:lvl>
    <w:lvl w:ilvl="8" w:tplc="99373395" w:tentative="1">
      <w:start w:val="1"/>
      <w:numFmt w:val="lowerRoman"/>
      <w:lvlText w:val="%9."/>
      <w:lvlJc w:val="right"/>
      <w:pPr>
        <w:ind w:left="6480" w:hanging="180"/>
      </w:pPr>
    </w:lvl>
  </w:abstractNum>
  <w:abstractNum w:abstractNumId="75785750">
    <w:multiLevelType w:val="hybridMultilevel"/>
    <w:lvl w:ilvl="0" w:tplc="54458842">
      <w:start w:val="1"/>
      <w:numFmt w:val="decimal"/>
      <w:lvlText w:val="%1."/>
      <w:lvlJc w:val="left"/>
      <w:pPr>
        <w:ind w:left="720" w:hanging="360"/>
      </w:pPr>
    </w:lvl>
    <w:lvl w:ilvl="1" w:tplc="54458842" w:tentative="1">
      <w:start w:val="1"/>
      <w:numFmt w:val="lowerLetter"/>
      <w:lvlText w:val="%2."/>
      <w:lvlJc w:val="left"/>
      <w:pPr>
        <w:ind w:left="1440" w:hanging="360"/>
      </w:pPr>
    </w:lvl>
    <w:lvl w:ilvl="2" w:tplc="54458842" w:tentative="1">
      <w:start w:val="1"/>
      <w:numFmt w:val="lowerRoman"/>
      <w:lvlText w:val="%3."/>
      <w:lvlJc w:val="right"/>
      <w:pPr>
        <w:ind w:left="2160" w:hanging="180"/>
      </w:pPr>
    </w:lvl>
    <w:lvl w:ilvl="3" w:tplc="54458842" w:tentative="1">
      <w:start w:val="1"/>
      <w:numFmt w:val="decimal"/>
      <w:lvlText w:val="%4."/>
      <w:lvlJc w:val="left"/>
      <w:pPr>
        <w:ind w:left="2880" w:hanging="360"/>
      </w:pPr>
    </w:lvl>
    <w:lvl w:ilvl="4" w:tplc="54458842" w:tentative="1">
      <w:start w:val="1"/>
      <w:numFmt w:val="lowerLetter"/>
      <w:lvlText w:val="%5."/>
      <w:lvlJc w:val="left"/>
      <w:pPr>
        <w:ind w:left="3600" w:hanging="360"/>
      </w:pPr>
    </w:lvl>
    <w:lvl w:ilvl="5" w:tplc="54458842" w:tentative="1">
      <w:start w:val="1"/>
      <w:numFmt w:val="lowerRoman"/>
      <w:lvlText w:val="%6."/>
      <w:lvlJc w:val="right"/>
      <w:pPr>
        <w:ind w:left="4320" w:hanging="180"/>
      </w:pPr>
    </w:lvl>
    <w:lvl w:ilvl="6" w:tplc="54458842" w:tentative="1">
      <w:start w:val="1"/>
      <w:numFmt w:val="decimal"/>
      <w:lvlText w:val="%7."/>
      <w:lvlJc w:val="left"/>
      <w:pPr>
        <w:ind w:left="5040" w:hanging="360"/>
      </w:pPr>
    </w:lvl>
    <w:lvl w:ilvl="7" w:tplc="54458842" w:tentative="1">
      <w:start w:val="1"/>
      <w:numFmt w:val="lowerLetter"/>
      <w:lvlText w:val="%8."/>
      <w:lvlJc w:val="left"/>
      <w:pPr>
        <w:ind w:left="5760" w:hanging="360"/>
      </w:pPr>
    </w:lvl>
    <w:lvl w:ilvl="8" w:tplc="54458842" w:tentative="1">
      <w:start w:val="1"/>
      <w:numFmt w:val="lowerRoman"/>
      <w:lvlText w:val="%9."/>
      <w:lvlJc w:val="right"/>
      <w:pPr>
        <w:ind w:left="6480" w:hanging="180"/>
      </w:pPr>
    </w:lvl>
  </w:abstractNum>
  <w:abstractNum w:abstractNumId="75785749">
    <w:multiLevelType w:val="hybridMultilevel"/>
    <w:lvl w:ilvl="0" w:tplc="46713974">
      <w:start w:val="1"/>
      <w:numFmt w:val="decimal"/>
      <w:lvlText w:val="%1."/>
      <w:lvlJc w:val="left"/>
      <w:pPr>
        <w:ind w:left="720" w:hanging="360"/>
      </w:pPr>
    </w:lvl>
    <w:lvl w:ilvl="1" w:tplc="46713974" w:tentative="1">
      <w:start w:val="1"/>
      <w:numFmt w:val="lowerLetter"/>
      <w:lvlText w:val="%2."/>
      <w:lvlJc w:val="left"/>
      <w:pPr>
        <w:ind w:left="1440" w:hanging="360"/>
      </w:pPr>
    </w:lvl>
    <w:lvl w:ilvl="2" w:tplc="46713974" w:tentative="1">
      <w:start w:val="1"/>
      <w:numFmt w:val="lowerRoman"/>
      <w:lvlText w:val="%3."/>
      <w:lvlJc w:val="right"/>
      <w:pPr>
        <w:ind w:left="2160" w:hanging="180"/>
      </w:pPr>
    </w:lvl>
    <w:lvl w:ilvl="3" w:tplc="46713974" w:tentative="1">
      <w:start w:val="1"/>
      <w:numFmt w:val="decimal"/>
      <w:lvlText w:val="%4."/>
      <w:lvlJc w:val="left"/>
      <w:pPr>
        <w:ind w:left="2880" w:hanging="360"/>
      </w:pPr>
    </w:lvl>
    <w:lvl w:ilvl="4" w:tplc="46713974" w:tentative="1">
      <w:start w:val="1"/>
      <w:numFmt w:val="lowerLetter"/>
      <w:lvlText w:val="%5."/>
      <w:lvlJc w:val="left"/>
      <w:pPr>
        <w:ind w:left="3600" w:hanging="360"/>
      </w:pPr>
    </w:lvl>
    <w:lvl w:ilvl="5" w:tplc="46713974" w:tentative="1">
      <w:start w:val="1"/>
      <w:numFmt w:val="lowerRoman"/>
      <w:lvlText w:val="%6."/>
      <w:lvlJc w:val="right"/>
      <w:pPr>
        <w:ind w:left="4320" w:hanging="180"/>
      </w:pPr>
    </w:lvl>
    <w:lvl w:ilvl="6" w:tplc="46713974" w:tentative="1">
      <w:start w:val="1"/>
      <w:numFmt w:val="decimal"/>
      <w:lvlText w:val="%7."/>
      <w:lvlJc w:val="left"/>
      <w:pPr>
        <w:ind w:left="5040" w:hanging="360"/>
      </w:pPr>
    </w:lvl>
    <w:lvl w:ilvl="7" w:tplc="46713974" w:tentative="1">
      <w:start w:val="1"/>
      <w:numFmt w:val="lowerLetter"/>
      <w:lvlText w:val="%8."/>
      <w:lvlJc w:val="left"/>
      <w:pPr>
        <w:ind w:left="5760" w:hanging="360"/>
      </w:pPr>
    </w:lvl>
    <w:lvl w:ilvl="8" w:tplc="46713974" w:tentative="1">
      <w:start w:val="1"/>
      <w:numFmt w:val="lowerRoman"/>
      <w:lvlText w:val="%9."/>
      <w:lvlJc w:val="right"/>
      <w:pPr>
        <w:ind w:left="6480" w:hanging="180"/>
      </w:pPr>
    </w:lvl>
  </w:abstractNum>
  <w:abstractNum w:abstractNumId="75785748">
    <w:multiLevelType w:val="hybridMultilevel"/>
    <w:lvl w:ilvl="0" w:tplc="99685600">
      <w:start w:val="1"/>
      <w:numFmt w:val="decimal"/>
      <w:lvlText w:val="%1."/>
      <w:lvlJc w:val="left"/>
      <w:pPr>
        <w:ind w:left="720" w:hanging="360"/>
      </w:pPr>
    </w:lvl>
    <w:lvl w:ilvl="1" w:tplc="99685600" w:tentative="1">
      <w:start w:val="1"/>
      <w:numFmt w:val="lowerLetter"/>
      <w:lvlText w:val="%2."/>
      <w:lvlJc w:val="left"/>
      <w:pPr>
        <w:ind w:left="1440" w:hanging="360"/>
      </w:pPr>
    </w:lvl>
    <w:lvl w:ilvl="2" w:tplc="99685600" w:tentative="1">
      <w:start w:val="1"/>
      <w:numFmt w:val="lowerRoman"/>
      <w:lvlText w:val="%3."/>
      <w:lvlJc w:val="right"/>
      <w:pPr>
        <w:ind w:left="2160" w:hanging="180"/>
      </w:pPr>
    </w:lvl>
    <w:lvl w:ilvl="3" w:tplc="99685600" w:tentative="1">
      <w:start w:val="1"/>
      <w:numFmt w:val="decimal"/>
      <w:lvlText w:val="%4."/>
      <w:lvlJc w:val="left"/>
      <w:pPr>
        <w:ind w:left="2880" w:hanging="360"/>
      </w:pPr>
    </w:lvl>
    <w:lvl w:ilvl="4" w:tplc="99685600" w:tentative="1">
      <w:start w:val="1"/>
      <w:numFmt w:val="lowerLetter"/>
      <w:lvlText w:val="%5."/>
      <w:lvlJc w:val="left"/>
      <w:pPr>
        <w:ind w:left="3600" w:hanging="360"/>
      </w:pPr>
    </w:lvl>
    <w:lvl w:ilvl="5" w:tplc="99685600" w:tentative="1">
      <w:start w:val="1"/>
      <w:numFmt w:val="lowerRoman"/>
      <w:lvlText w:val="%6."/>
      <w:lvlJc w:val="right"/>
      <w:pPr>
        <w:ind w:left="4320" w:hanging="180"/>
      </w:pPr>
    </w:lvl>
    <w:lvl w:ilvl="6" w:tplc="99685600" w:tentative="1">
      <w:start w:val="1"/>
      <w:numFmt w:val="decimal"/>
      <w:lvlText w:val="%7."/>
      <w:lvlJc w:val="left"/>
      <w:pPr>
        <w:ind w:left="5040" w:hanging="360"/>
      </w:pPr>
    </w:lvl>
    <w:lvl w:ilvl="7" w:tplc="99685600" w:tentative="1">
      <w:start w:val="1"/>
      <w:numFmt w:val="lowerLetter"/>
      <w:lvlText w:val="%8."/>
      <w:lvlJc w:val="left"/>
      <w:pPr>
        <w:ind w:left="5760" w:hanging="360"/>
      </w:pPr>
    </w:lvl>
    <w:lvl w:ilvl="8" w:tplc="99685600" w:tentative="1">
      <w:start w:val="1"/>
      <w:numFmt w:val="lowerRoman"/>
      <w:lvlText w:val="%9."/>
      <w:lvlJc w:val="right"/>
      <w:pPr>
        <w:ind w:left="6480" w:hanging="180"/>
      </w:pPr>
    </w:lvl>
  </w:abstractNum>
  <w:abstractNum w:abstractNumId="75785747">
    <w:multiLevelType w:val="hybridMultilevel"/>
    <w:lvl w:ilvl="0" w:tplc="89484073">
      <w:start w:val="1"/>
      <w:numFmt w:val="decimal"/>
      <w:lvlText w:val="%1."/>
      <w:lvlJc w:val="left"/>
      <w:pPr>
        <w:ind w:left="720" w:hanging="360"/>
      </w:pPr>
    </w:lvl>
    <w:lvl w:ilvl="1" w:tplc="89484073" w:tentative="1">
      <w:start w:val="1"/>
      <w:numFmt w:val="lowerLetter"/>
      <w:lvlText w:val="%2."/>
      <w:lvlJc w:val="left"/>
      <w:pPr>
        <w:ind w:left="1440" w:hanging="360"/>
      </w:pPr>
    </w:lvl>
    <w:lvl w:ilvl="2" w:tplc="89484073" w:tentative="1">
      <w:start w:val="1"/>
      <w:numFmt w:val="lowerRoman"/>
      <w:lvlText w:val="%3."/>
      <w:lvlJc w:val="right"/>
      <w:pPr>
        <w:ind w:left="2160" w:hanging="180"/>
      </w:pPr>
    </w:lvl>
    <w:lvl w:ilvl="3" w:tplc="89484073" w:tentative="1">
      <w:start w:val="1"/>
      <w:numFmt w:val="decimal"/>
      <w:lvlText w:val="%4."/>
      <w:lvlJc w:val="left"/>
      <w:pPr>
        <w:ind w:left="2880" w:hanging="360"/>
      </w:pPr>
    </w:lvl>
    <w:lvl w:ilvl="4" w:tplc="89484073" w:tentative="1">
      <w:start w:val="1"/>
      <w:numFmt w:val="lowerLetter"/>
      <w:lvlText w:val="%5."/>
      <w:lvlJc w:val="left"/>
      <w:pPr>
        <w:ind w:left="3600" w:hanging="360"/>
      </w:pPr>
    </w:lvl>
    <w:lvl w:ilvl="5" w:tplc="89484073" w:tentative="1">
      <w:start w:val="1"/>
      <w:numFmt w:val="lowerRoman"/>
      <w:lvlText w:val="%6."/>
      <w:lvlJc w:val="right"/>
      <w:pPr>
        <w:ind w:left="4320" w:hanging="180"/>
      </w:pPr>
    </w:lvl>
    <w:lvl w:ilvl="6" w:tplc="89484073" w:tentative="1">
      <w:start w:val="1"/>
      <w:numFmt w:val="decimal"/>
      <w:lvlText w:val="%7."/>
      <w:lvlJc w:val="left"/>
      <w:pPr>
        <w:ind w:left="5040" w:hanging="360"/>
      </w:pPr>
    </w:lvl>
    <w:lvl w:ilvl="7" w:tplc="89484073" w:tentative="1">
      <w:start w:val="1"/>
      <w:numFmt w:val="lowerLetter"/>
      <w:lvlText w:val="%8."/>
      <w:lvlJc w:val="left"/>
      <w:pPr>
        <w:ind w:left="5760" w:hanging="360"/>
      </w:pPr>
    </w:lvl>
    <w:lvl w:ilvl="8" w:tplc="89484073" w:tentative="1">
      <w:start w:val="1"/>
      <w:numFmt w:val="lowerRoman"/>
      <w:lvlText w:val="%9."/>
      <w:lvlJc w:val="right"/>
      <w:pPr>
        <w:ind w:left="6480" w:hanging="180"/>
      </w:pPr>
    </w:lvl>
  </w:abstractNum>
  <w:abstractNum w:abstractNumId="75785746">
    <w:multiLevelType w:val="hybridMultilevel"/>
    <w:lvl w:ilvl="0" w:tplc="30926464">
      <w:start w:val="1"/>
      <w:numFmt w:val="decimal"/>
      <w:lvlText w:val="%1."/>
      <w:lvlJc w:val="left"/>
      <w:pPr>
        <w:ind w:left="720" w:hanging="360"/>
      </w:pPr>
    </w:lvl>
    <w:lvl w:ilvl="1" w:tplc="30926464" w:tentative="1">
      <w:start w:val="1"/>
      <w:numFmt w:val="lowerLetter"/>
      <w:lvlText w:val="%2."/>
      <w:lvlJc w:val="left"/>
      <w:pPr>
        <w:ind w:left="1440" w:hanging="360"/>
      </w:pPr>
    </w:lvl>
    <w:lvl w:ilvl="2" w:tplc="30926464" w:tentative="1">
      <w:start w:val="1"/>
      <w:numFmt w:val="lowerRoman"/>
      <w:lvlText w:val="%3."/>
      <w:lvlJc w:val="right"/>
      <w:pPr>
        <w:ind w:left="2160" w:hanging="180"/>
      </w:pPr>
    </w:lvl>
    <w:lvl w:ilvl="3" w:tplc="30926464" w:tentative="1">
      <w:start w:val="1"/>
      <w:numFmt w:val="decimal"/>
      <w:lvlText w:val="%4."/>
      <w:lvlJc w:val="left"/>
      <w:pPr>
        <w:ind w:left="2880" w:hanging="360"/>
      </w:pPr>
    </w:lvl>
    <w:lvl w:ilvl="4" w:tplc="30926464" w:tentative="1">
      <w:start w:val="1"/>
      <w:numFmt w:val="lowerLetter"/>
      <w:lvlText w:val="%5."/>
      <w:lvlJc w:val="left"/>
      <w:pPr>
        <w:ind w:left="3600" w:hanging="360"/>
      </w:pPr>
    </w:lvl>
    <w:lvl w:ilvl="5" w:tplc="30926464" w:tentative="1">
      <w:start w:val="1"/>
      <w:numFmt w:val="lowerRoman"/>
      <w:lvlText w:val="%6."/>
      <w:lvlJc w:val="right"/>
      <w:pPr>
        <w:ind w:left="4320" w:hanging="180"/>
      </w:pPr>
    </w:lvl>
    <w:lvl w:ilvl="6" w:tplc="30926464" w:tentative="1">
      <w:start w:val="1"/>
      <w:numFmt w:val="decimal"/>
      <w:lvlText w:val="%7."/>
      <w:lvlJc w:val="left"/>
      <w:pPr>
        <w:ind w:left="5040" w:hanging="360"/>
      </w:pPr>
    </w:lvl>
    <w:lvl w:ilvl="7" w:tplc="30926464" w:tentative="1">
      <w:start w:val="1"/>
      <w:numFmt w:val="lowerLetter"/>
      <w:lvlText w:val="%8."/>
      <w:lvlJc w:val="left"/>
      <w:pPr>
        <w:ind w:left="5760" w:hanging="360"/>
      </w:pPr>
    </w:lvl>
    <w:lvl w:ilvl="8" w:tplc="30926464" w:tentative="1">
      <w:start w:val="1"/>
      <w:numFmt w:val="lowerRoman"/>
      <w:lvlText w:val="%9."/>
      <w:lvlJc w:val="right"/>
      <w:pPr>
        <w:ind w:left="6480" w:hanging="180"/>
      </w:pPr>
    </w:lvl>
  </w:abstractNum>
  <w:abstractNum w:abstractNumId="75785745">
    <w:multiLevelType w:val="hybridMultilevel"/>
    <w:lvl w:ilvl="0" w:tplc="46439899">
      <w:start w:val="1"/>
      <w:numFmt w:val="decimal"/>
      <w:lvlText w:val="%1."/>
      <w:lvlJc w:val="left"/>
      <w:pPr>
        <w:ind w:left="720" w:hanging="360"/>
      </w:pPr>
    </w:lvl>
    <w:lvl w:ilvl="1" w:tplc="46439899" w:tentative="1">
      <w:start w:val="1"/>
      <w:numFmt w:val="lowerLetter"/>
      <w:lvlText w:val="%2."/>
      <w:lvlJc w:val="left"/>
      <w:pPr>
        <w:ind w:left="1440" w:hanging="360"/>
      </w:pPr>
    </w:lvl>
    <w:lvl w:ilvl="2" w:tplc="46439899" w:tentative="1">
      <w:start w:val="1"/>
      <w:numFmt w:val="lowerRoman"/>
      <w:lvlText w:val="%3."/>
      <w:lvlJc w:val="right"/>
      <w:pPr>
        <w:ind w:left="2160" w:hanging="180"/>
      </w:pPr>
    </w:lvl>
    <w:lvl w:ilvl="3" w:tplc="46439899" w:tentative="1">
      <w:start w:val="1"/>
      <w:numFmt w:val="decimal"/>
      <w:lvlText w:val="%4."/>
      <w:lvlJc w:val="left"/>
      <w:pPr>
        <w:ind w:left="2880" w:hanging="360"/>
      </w:pPr>
    </w:lvl>
    <w:lvl w:ilvl="4" w:tplc="46439899" w:tentative="1">
      <w:start w:val="1"/>
      <w:numFmt w:val="lowerLetter"/>
      <w:lvlText w:val="%5."/>
      <w:lvlJc w:val="left"/>
      <w:pPr>
        <w:ind w:left="3600" w:hanging="360"/>
      </w:pPr>
    </w:lvl>
    <w:lvl w:ilvl="5" w:tplc="46439899" w:tentative="1">
      <w:start w:val="1"/>
      <w:numFmt w:val="lowerRoman"/>
      <w:lvlText w:val="%6."/>
      <w:lvlJc w:val="right"/>
      <w:pPr>
        <w:ind w:left="4320" w:hanging="180"/>
      </w:pPr>
    </w:lvl>
    <w:lvl w:ilvl="6" w:tplc="46439899" w:tentative="1">
      <w:start w:val="1"/>
      <w:numFmt w:val="decimal"/>
      <w:lvlText w:val="%7."/>
      <w:lvlJc w:val="left"/>
      <w:pPr>
        <w:ind w:left="5040" w:hanging="360"/>
      </w:pPr>
    </w:lvl>
    <w:lvl w:ilvl="7" w:tplc="46439899" w:tentative="1">
      <w:start w:val="1"/>
      <w:numFmt w:val="lowerLetter"/>
      <w:lvlText w:val="%8."/>
      <w:lvlJc w:val="left"/>
      <w:pPr>
        <w:ind w:left="5760" w:hanging="360"/>
      </w:pPr>
    </w:lvl>
    <w:lvl w:ilvl="8" w:tplc="46439899" w:tentative="1">
      <w:start w:val="1"/>
      <w:numFmt w:val="lowerRoman"/>
      <w:lvlText w:val="%9."/>
      <w:lvlJc w:val="right"/>
      <w:pPr>
        <w:ind w:left="6480" w:hanging="180"/>
      </w:pPr>
    </w:lvl>
  </w:abstractNum>
  <w:abstractNum w:abstractNumId="75785744">
    <w:multiLevelType w:val="hybridMultilevel"/>
    <w:lvl w:ilvl="0" w:tplc="40758578">
      <w:start w:val="1"/>
      <w:numFmt w:val="decimal"/>
      <w:lvlText w:val="%1."/>
      <w:lvlJc w:val="left"/>
      <w:pPr>
        <w:ind w:left="720" w:hanging="360"/>
      </w:pPr>
    </w:lvl>
    <w:lvl w:ilvl="1" w:tplc="40758578" w:tentative="1">
      <w:start w:val="1"/>
      <w:numFmt w:val="lowerLetter"/>
      <w:lvlText w:val="%2."/>
      <w:lvlJc w:val="left"/>
      <w:pPr>
        <w:ind w:left="1440" w:hanging="360"/>
      </w:pPr>
    </w:lvl>
    <w:lvl w:ilvl="2" w:tplc="40758578" w:tentative="1">
      <w:start w:val="1"/>
      <w:numFmt w:val="lowerRoman"/>
      <w:lvlText w:val="%3."/>
      <w:lvlJc w:val="right"/>
      <w:pPr>
        <w:ind w:left="2160" w:hanging="180"/>
      </w:pPr>
    </w:lvl>
    <w:lvl w:ilvl="3" w:tplc="40758578" w:tentative="1">
      <w:start w:val="1"/>
      <w:numFmt w:val="decimal"/>
      <w:lvlText w:val="%4."/>
      <w:lvlJc w:val="left"/>
      <w:pPr>
        <w:ind w:left="2880" w:hanging="360"/>
      </w:pPr>
    </w:lvl>
    <w:lvl w:ilvl="4" w:tplc="40758578" w:tentative="1">
      <w:start w:val="1"/>
      <w:numFmt w:val="lowerLetter"/>
      <w:lvlText w:val="%5."/>
      <w:lvlJc w:val="left"/>
      <w:pPr>
        <w:ind w:left="3600" w:hanging="360"/>
      </w:pPr>
    </w:lvl>
    <w:lvl w:ilvl="5" w:tplc="40758578" w:tentative="1">
      <w:start w:val="1"/>
      <w:numFmt w:val="lowerRoman"/>
      <w:lvlText w:val="%6."/>
      <w:lvlJc w:val="right"/>
      <w:pPr>
        <w:ind w:left="4320" w:hanging="180"/>
      </w:pPr>
    </w:lvl>
    <w:lvl w:ilvl="6" w:tplc="40758578" w:tentative="1">
      <w:start w:val="1"/>
      <w:numFmt w:val="decimal"/>
      <w:lvlText w:val="%7."/>
      <w:lvlJc w:val="left"/>
      <w:pPr>
        <w:ind w:left="5040" w:hanging="360"/>
      </w:pPr>
    </w:lvl>
    <w:lvl w:ilvl="7" w:tplc="40758578" w:tentative="1">
      <w:start w:val="1"/>
      <w:numFmt w:val="lowerLetter"/>
      <w:lvlText w:val="%8."/>
      <w:lvlJc w:val="left"/>
      <w:pPr>
        <w:ind w:left="5760" w:hanging="360"/>
      </w:pPr>
    </w:lvl>
    <w:lvl w:ilvl="8" w:tplc="40758578" w:tentative="1">
      <w:start w:val="1"/>
      <w:numFmt w:val="lowerRoman"/>
      <w:lvlText w:val="%9."/>
      <w:lvlJc w:val="right"/>
      <w:pPr>
        <w:ind w:left="6480" w:hanging="180"/>
      </w:pPr>
    </w:lvl>
  </w:abstractNum>
  <w:abstractNum w:abstractNumId="75785743">
    <w:multiLevelType w:val="hybridMultilevel"/>
    <w:lvl w:ilvl="0" w:tplc="35126897">
      <w:start w:val="1"/>
      <w:numFmt w:val="decimal"/>
      <w:lvlText w:val="%1."/>
      <w:lvlJc w:val="left"/>
      <w:pPr>
        <w:ind w:left="720" w:hanging="360"/>
      </w:pPr>
    </w:lvl>
    <w:lvl w:ilvl="1" w:tplc="35126897" w:tentative="1">
      <w:start w:val="1"/>
      <w:numFmt w:val="lowerLetter"/>
      <w:lvlText w:val="%2."/>
      <w:lvlJc w:val="left"/>
      <w:pPr>
        <w:ind w:left="1440" w:hanging="360"/>
      </w:pPr>
    </w:lvl>
    <w:lvl w:ilvl="2" w:tplc="35126897" w:tentative="1">
      <w:start w:val="1"/>
      <w:numFmt w:val="lowerRoman"/>
      <w:lvlText w:val="%3."/>
      <w:lvlJc w:val="right"/>
      <w:pPr>
        <w:ind w:left="2160" w:hanging="180"/>
      </w:pPr>
    </w:lvl>
    <w:lvl w:ilvl="3" w:tplc="35126897" w:tentative="1">
      <w:start w:val="1"/>
      <w:numFmt w:val="decimal"/>
      <w:lvlText w:val="%4."/>
      <w:lvlJc w:val="left"/>
      <w:pPr>
        <w:ind w:left="2880" w:hanging="360"/>
      </w:pPr>
    </w:lvl>
    <w:lvl w:ilvl="4" w:tplc="35126897" w:tentative="1">
      <w:start w:val="1"/>
      <w:numFmt w:val="lowerLetter"/>
      <w:lvlText w:val="%5."/>
      <w:lvlJc w:val="left"/>
      <w:pPr>
        <w:ind w:left="3600" w:hanging="360"/>
      </w:pPr>
    </w:lvl>
    <w:lvl w:ilvl="5" w:tplc="35126897" w:tentative="1">
      <w:start w:val="1"/>
      <w:numFmt w:val="lowerRoman"/>
      <w:lvlText w:val="%6."/>
      <w:lvlJc w:val="right"/>
      <w:pPr>
        <w:ind w:left="4320" w:hanging="180"/>
      </w:pPr>
    </w:lvl>
    <w:lvl w:ilvl="6" w:tplc="35126897" w:tentative="1">
      <w:start w:val="1"/>
      <w:numFmt w:val="decimal"/>
      <w:lvlText w:val="%7."/>
      <w:lvlJc w:val="left"/>
      <w:pPr>
        <w:ind w:left="5040" w:hanging="360"/>
      </w:pPr>
    </w:lvl>
    <w:lvl w:ilvl="7" w:tplc="35126897" w:tentative="1">
      <w:start w:val="1"/>
      <w:numFmt w:val="lowerLetter"/>
      <w:lvlText w:val="%8."/>
      <w:lvlJc w:val="left"/>
      <w:pPr>
        <w:ind w:left="5760" w:hanging="360"/>
      </w:pPr>
    </w:lvl>
    <w:lvl w:ilvl="8" w:tplc="35126897" w:tentative="1">
      <w:start w:val="1"/>
      <w:numFmt w:val="lowerRoman"/>
      <w:lvlText w:val="%9."/>
      <w:lvlJc w:val="right"/>
      <w:pPr>
        <w:ind w:left="6480" w:hanging="180"/>
      </w:pPr>
    </w:lvl>
  </w:abstractNum>
  <w:abstractNum w:abstractNumId="75785742">
    <w:multiLevelType w:val="hybridMultilevel"/>
    <w:lvl w:ilvl="0" w:tplc="35837446">
      <w:start w:val="1"/>
      <w:numFmt w:val="decimal"/>
      <w:lvlText w:val="%1."/>
      <w:lvlJc w:val="left"/>
      <w:pPr>
        <w:ind w:left="720" w:hanging="360"/>
      </w:pPr>
    </w:lvl>
    <w:lvl w:ilvl="1" w:tplc="35837446" w:tentative="1">
      <w:start w:val="1"/>
      <w:numFmt w:val="lowerLetter"/>
      <w:lvlText w:val="%2."/>
      <w:lvlJc w:val="left"/>
      <w:pPr>
        <w:ind w:left="1440" w:hanging="360"/>
      </w:pPr>
    </w:lvl>
    <w:lvl w:ilvl="2" w:tplc="35837446" w:tentative="1">
      <w:start w:val="1"/>
      <w:numFmt w:val="lowerRoman"/>
      <w:lvlText w:val="%3."/>
      <w:lvlJc w:val="right"/>
      <w:pPr>
        <w:ind w:left="2160" w:hanging="180"/>
      </w:pPr>
    </w:lvl>
    <w:lvl w:ilvl="3" w:tplc="35837446" w:tentative="1">
      <w:start w:val="1"/>
      <w:numFmt w:val="decimal"/>
      <w:lvlText w:val="%4."/>
      <w:lvlJc w:val="left"/>
      <w:pPr>
        <w:ind w:left="2880" w:hanging="360"/>
      </w:pPr>
    </w:lvl>
    <w:lvl w:ilvl="4" w:tplc="35837446" w:tentative="1">
      <w:start w:val="1"/>
      <w:numFmt w:val="lowerLetter"/>
      <w:lvlText w:val="%5."/>
      <w:lvlJc w:val="left"/>
      <w:pPr>
        <w:ind w:left="3600" w:hanging="360"/>
      </w:pPr>
    </w:lvl>
    <w:lvl w:ilvl="5" w:tplc="35837446" w:tentative="1">
      <w:start w:val="1"/>
      <w:numFmt w:val="lowerRoman"/>
      <w:lvlText w:val="%6."/>
      <w:lvlJc w:val="right"/>
      <w:pPr>
        <w:ind w:left="4320" w:hanging="180"/>
      </w:pPr>
    </w:lvl>
    <w:lvl w:ilvl="6" w:tplc="35837446" w:tentative="1">
      <w:start w:val="1"/>
      <w:numFmt w:val="decimal"/>
      <w:lvlText w:val="%7."/>
      <w:lvlJc w:val="left"/>
      <w:pPr>
        <w:ind w:left="5040" w:hanging="360"/>
      </w:pPr>
    </w:lvl>
    <w:lvl w:ilvl="7" w:tplc="35837446" w:tentative="1">
      <w:start w:val="1"/>
      <w:numFmt w:val="lowerLetter"/>
      <w:lvlText w:val="%8."/>
      <w:lvlJc w:val="left"/>
      <w:pPr>
        <w:ind w:left="5760" w:hanging="360"/>
      </w:pPr>
    </w:lvl>
    <w:lvl w:ilvl="8" w:tplc="35837446" w:tentative="1">
      <w:start w:val="1"/>
      <w:numFmt w:val="lowerRoman"/>
      <w:lvlText w:val="%9."/>
      <w:lvlJc w:val="right"/>
      <w:pPr>
        <w:ind w:left="6480" w:hanging="180"/>
      </w:pPr>
    </w:lvl>
  </w:abstractNum>
  <w:abstractNum w:abstractNumId="75785741">
    <w:multiLevelType w:val="hybridMultilevel"/>
    <w:lvl w:ilvl="0" w:tplc="45164349">
      <w:start w:val="1"/>
      <w:numFmt w:val="decimal"/>
      <w:lvlText w:val="%1."/>
      <w:lvlJc w:val="left"/>
      <w:pPr>
        <w:ind w:left="720" w:hanging="360"/>
      </w:pPr>
    </w:lvl>
    <w:lvl w:ilvl="1" w:tplc="45164349" w:tentative="1">
      <w:start w:val="1"/>
      <w:numFmt w:val="lowerLetter"/>
      <w:lvlText w:val="%2."/>
      <w:lvlJc w:val="left"/>
      <w:pPr>
        <w:ind w:left="1440" w:hanging="360"/>
      </w:pPr>
    </w:lvl>
    <w:lvl w:ilvl="2" w:tplc="45164349" w:tentative="1">
      <w:start w:val="1"/>
      <w:numFmt w:val="lowerRoman"/>
      <w:lvlText w:val="%3."/>
      <w:lvlJc w:val="right"/>
      <w:pPr>
        <w:ind w:left="2160" w:hanging="180"/>
      </w:pPr>
    </w:lvl>
    <w:lvl w:ilvl="3" w:tplc="45164349" w:tentative="1">
      <w:start w:val="1"/>
      <w:numFmt w:val="decimal"/>
      <w:lvlText w:val="%4."/>
      <w:lvlJc w:val="left"/>
      <w:pPr>
        <w:ind w:left="2880" w:hanging="360"/>
      </w:pPr>
    </w:lvl>
    <w:lvl w:ilvl="4" w:tplc="45164349" w:tentative="1">
      <w:start w:val="1"/>
      <w:numFmt w:val="lowerLetter"/>
      <w:lvlText w:val="%5."/>
      <w:lvlJc w:val="left"/>
      <w:pPr>
        <w:ind w:left="3600" w:hanging="360"/>
      </w:pPr>
    </w:lvl>
    <w:lvl w:ilvl="5" w:tplc="45164349" w:tentative="1">
      <w:start w:val="1"/>
      <w:numFmt w:val="lowerRoman"/>
      <w:lvlText w:val="%6."/>
      <w:lvlJc w:val="right"/>
      <w:pPr>
        <w:ind w:left="4320" w:hanging="180"/>
      </w:pPr>
    </w:lvl>
    <w:lvl w:ilvl="6" w:tplc="45164349" w:tentative="1">
      <w:start w:val="1"/>
      <w:numFmt w:val="decimal"/>
      <w:lvlText w:val="%7."/>
      <w:lvlJc w:val="left"/>
      <w:pPr>
        <w:ind w:left="5040" w:hanging="360"/>
      </w:pPr>
    </w:lvl>
    <w:lvl w:ilvl="7" w:tplc="45164349" w:tentative="1">
      <w:start w:val="1"/>
      <w:numFmt w:val="lowerLetter"/>
      <w:lvlText w:val="%8."/>
      <w:lvlJc w:val="left"/>
      <w:pPr>
        <w:ind w:left="5760" w:hanging="360"/>
      </w:pPr>
    </w:lvl>
    <w:lvl w:ilvl="8" w:tplc="45164349" w:tentative="1">
      <w:start w:val="1"/>
      <w:numFmt w:val="lowerRoman"/>
      <w:lvlText w:val="%9."/>
      <w:lvlJc w:val="right"/>
      <w:pPr>
        <w:ind w:left="6480" w:hanging="180"/>
      </w:pPr>
    </w:lvl>
  </w:abstractNum>
  <w:abstractNum w:abstractNumId="75785740">
    <w:multiLevelType w:val="hybridMultilevel"/>
    <w:lvl w:ilvl="0" w:tplc="14207960">
      <w:start w:val="1"/>
      <w:numFmt w:val="decimal"/>
      <w:lvlText w:val="%1."/>
      <w:lvlJc w:val="left"/>
      <w:pPr>
        <w:ind w:left="720" w:hanging="360"/>
      </w:pPr>
    </w:lvl>
    <w:lvl w:ilvl="1" w:tplc="14207960" w:tentative="1">
      <w:start w:val="1"/>
      <w:numFmt w:val="lowerLetter"/>
      <w:lvlText w:val="%2."/>
      <w:lvlJc w:val="left"/>
      <w:pPr>
        <w:ind w:left="1440" w:hanging="360"/>
      </w:pPr>
    </w:lvl>
    <w:lvl w:ilvl="2" w:tplc="14207960" w:tentative="1">
      <w:start w:val="1"/>
      <w:numFmt w:val="lowerRoman"/>
      <w:lvlText w:val="%3."/>
      <w:lvlJc w:val="right"/>
      <w:pPr>
        <w:ind w:left="2160" w:hanging="180"/>
      </w:pPr>
    </w:lvl>
    <w:lvl w:ilvl="3" w:tplc="14207960" w:tentative="1">
      <w:start w:val="1"/>
      <w:numFmt w:val="decimal"/>
      <w:lvlText w:val="%4."/>
      <w:lvlJc w:val="left"/>
      <w:pPr>
        <w:ind w:left="2880" w:hanging="360"/>
      </w:pPr>
    </w:lvl>
    <w:lvl w:ilvl="4" w:tplc="14207960" w:tentative="1">
      <w:start w:val="1"/>
      <w:numFmt w:val="lowerLetter"/>
      <w:lvlText w:val="%5."/>
      <w:lvlJc w:val="left"/>
      <w:pPr>
        <w:ind w:left="3600" w:hanging="360"/>
      </w:pPr>
    </w:lvl>
    <w:lvl w:ilvl="5" w:tplc="14207960" w:tentative="1">
      <w:start w:val="1"/>
      <w:numFmt w:val="lowerRoman"/>
      <w:lvlText w:val="%6."/>
      <w:lvlJc w:val="right"/>
      <w:pPr>
        <w:ind w:left="4320" w:hanging="180"/>
      </w:pPr>
    </w:lvl>
    <w:lvl w:ilvl="6" w:tplc="14207960" w:tentative="1">
      <w:start w:val="1"/>
      <w:numFmt w:val="decimal"/>
      <w:lvlText w:val="%7."/>
      <w:lvlJc w:val="left"/>
      <w:pPr>
        <w:ind w:left="5040" w:hanging="360"/>
      </w:pPr>
    </w:lvl>
    <w:lvl w:ilvl="7" w:tplc="14207960" w:tentative="1">
      <w:start w:val="1"/>
      <w:numFmt w:val="lowerLetter"/>
      <w:lvlText w:val="%8."/>
      <w:lvlJc w:val="left"/>
      <w:pPr>
        <w:ind w:left="5760" w:hanging="360"/>
      </w:pPr>
    </w:lvl>
    <w:lvl w:ilvl="8" w:tplc="14207960" w:tentative="1">
      <w:start w:val="1"/>
      <w:numFmt w:val="lowerRoman"/>
      <w:lvlText w:val="%9."/>
      <w:lvlJc w:val="right"/>
      <w:pPr>
        <w:ind w:left="6480" w:hanging="180"/>
      </w:pPr>
    </w:lvl>
  </w:abstractNum>
  <w:abstractNum w:abstractNumId="75785739">
    <w:multiLevelType w:val="hybridMultilevel"/>
    <w:lvl w:ilvl="0" w:tplc="64233498">
      <w:start w:val="1"/>
      <w:numFmt w:val="decimal"/>
      <w:lvlText w:val="%1."/>
      <w:lvlJc w:val="left"/>
      <w:pPr>
        <w:ind w:left="720" w:hanging="360"/>
      </w:pPr>
    </w:lvl>
    <w:lvl w:ilvl="1" w:tplc="64233498" w:tentative="1">
      <w:start w:val="1"/>
      <w:numFmt w:val="lowerLetter"/>
      <w:lvlText w:val="%2."/>
      <w:lvlJc w:val="left"/>
      <w:pPr>
        <w:ind w:left="1440" w:hanging="360"/>
      </w:pPr>
    </w:lvl>
    <w:lvl w:ilvl="2" w:tplc="64233498" w:tentative="1">
      <w:start w:val="1"/>
      <w:numFmt w:val="lowerRoman"/>
      <w:lvlText w:val="%3."/>
      <w:lvlJc w:val="right"/>
      <w:pPr>
        <w:ind w:left="2160" w:hanging="180"/>
      </w:pPr>
    </w:lvl>
    <w:lvl w:ilvl="3" w:tplc="64233498" w:tentative="1">
      <w:start w:val="1"/>
      <w:numFmt w:val="decimal"/>
      <w:lvlText w:val="%4."/>
      <w:lvlJc w:val="left"/>
      <w:pPr>
        <w:ind w:left="2880" w:hanging="360"/>
      </w:pPr>
    </w:lvl>
    <w:lvl w:ilvl="4" w:tplc="64233498" w:tentative="1">
      <w:start w:val="1"/>
      <w:numFmt w:val="lowerLetter"/>
      <w:lvlText w:val="%5."/>
      <w:lvlJc w:val="left"/>
      <w:pPr>
        <w:ind w:left="3600" w:hanging="360"/>
      </w:pPr>
    </w:lvl>
    <w:lvl w:ilvl="5" w:tplc="64233498" w:tentative="1">
      <w:start w:val="1"/>
      <w:numFmt w:val="lowerRoman"/>
      <w:lvlText w:val="%6."/>
      <w:lvlJc w:val="right"/>
      <w:pPr>
        <w:ind w:left="4320" w:hanging="180"/>
      </w:pPr>
    </w:lvl>
    <w:lvl w:ilvl="6" w:tplc="64233498" w:tentative="1">
      <w:start w:val="1"/>
      <w:numFmt w:val="decimal"/>
      <w:lvlText w:val="%7."/>
      <w:lvlJc w:val="left"/>
      <w:pPr>
        <w:ind w:left="5040" w:hanging="360"/>
      </w:pPr>
    </w:lvl>
    <w:lvl w:ilvl="7" w:tplc="64233498" w:tentative="1">
      <w:start w:val="1"/>
      <w:numFmt w:val="lowerLetter"/>
      <w:lvlText w:val="%8."/>
      <w:lvlJc w:val="left"/>
      <w:pPr>
        <w:ind w:left="5760" w:hanging="360"/>
      </w:pPr>
    </w:lvl>
    <w:lvl w:ilvl="8" w:tplc="64233498" w:tentative="1">
      <w:start w:val="1"/>
      <w:numFmt w:val="lowerRoman"/>
      <w:lvlText w:val="%9."/>
      <w:lvlJc w:val="right"/>
      <w:pPr>
        <w:ind w:left="6480" w:hanging="180"/>
      </w:pPr>
    </w:lvl>
  </w:abstractNum>
  <w:abstractNum w:abstractNumId="75785738">
    <w:multiLevelType w:val="hybridMultilevel"/>
    <w:lvl w:ilvl="0" w:tplc="51980680">
      <w:start w:val="1"/>
      <w:numFmt w:val="decimal"/>
      <w:lvlText w:val="%1."/>
      <w:lvlJc w:val="left"/>
      <w:pPr>
        <w:ind w:left="720" w:hanging="360"/>
      </w:pPr>
    </w:lvl>
    <w:lvl w:ilvl="1" w:tplc="51980680" w:tentative="1">
      <w:start w:val="1"/>
      <w:numFmt w:val="lowerLetter"/>
      <w:lvlText w:val="%2."/>
      <w:lvlJc w:val="left"/>
      <w:pPr>
        <w:ind w:left="1440" w:hanging="360"/>
      </w:pPr>
    </w:lvl>
    <w:lvl w:ilvl="2" w:tplc="51980680" w:tentative="1">
      <w:start w:val="1"/>
      <w:numFmt w:val="lowerRoman"/>
      <w:lvlText w:val="%3."/>
      <w:lvlJc w:val="right"/>
      <w:pPr>
        <w:ind w:left="2160" w:hanging="180"/>
      </w:pPr>
    </w:lvl>
    <w:lvl w:ilvl="3" w:tplc="51980680" w:tentative="1">
      <w:start w:val="1"/>
      <w:numFmt w:val="decimal"/>
      <w:lvlText w:val="%4."/>
      <w:lvlJc w:val="left"/>
      <w:pPr>
        <w:ind w:left="2880" w:hanging="360"/>
      </w:pPr>
    </w:lvl>
    <w:lvl w:ilvl="4" w:tplc="51980680" w:tentative="1">
      <w:start w:val="1"/>
      <w:numFmt w:val="lowerLetter"/>
      <w:lvlText w:val="%5."/>
      <w:lvlJc w:val="left"/>
      <w:pPr>
        <w:ind w:left="3600" w:hanging="360"/>
      </w:pPr>
    </w:lvl>
    <w:lvl w:ilvl="5" w:tplc="51980680" w:tentative="1">
      <w:start w:val="1"/>
      <w:numFmt w:val="lowerRoman"/>
      <w:lvlText w:val="%6."/>
      <w:lvlJc w:val="right"/>
      <w:pPr>
        <w:ind w:left="4320" w:hanging="180"/>
      </w:pPr>
    </w:lvl>
    <w:lvl w:ilvl="6" w:tplc="51980680" w:tentative="1">
      <w:start w:val="1"/>
      <w:numFmt w:val="decimal"/>
      <w:lvlText w:val="%7."/>
      <w:lvlJc w:val="left"/>
      <w:pPr>
        <w:ind w:left="5040" w:hanging="360"/>
      </w:pPr>
    </w:lvl>
    <w:lvl w:ilvl="7" w:tplc="51980680" w:tentative="1">
      <w:start w:val="1"/>
      <w:numFmt w:val="lowerLetter"/>
      <w:lvlText w:val="%8."/>
      <w:lvlJc w:val="left"/>
      <w:pPr>
        <w:ind w:left="5760" w:hanging="360"/>
      </w:pPr>
    </w:lvl>
    <w:lvl w:ilvl="8" w:tplc="51980680" w:tentative="1">
      <w:start w:val="1"/>
      <w:numFmt w:val="lowerRoman"/>
      <w:lvlText w:val="%9."/>
      <w:lvlJc w:val="right"/>
      <w:pPr>
        <w:ind w:left="6480" w:hanging="180"/>
      </w:pPr>
    </w:lvl>
  </w:abstractNum>
  <w:abstractNum w:abstractNumId="75785737">
    <w:multiLevelType w:val="hybridMultilevel"/>
    <w:lvl w:ilvl="0" w:tplc="59487491">
      <w:start w:val="1"/>
      <w:numFmt w:val="decimal"/>
      <w:lvlText w:val="%1."/>
      <w:lvlJc w:val="left"/>
      <w:pPr>
        <w:ind w:left="720" w:hanging="360"/>
      </w:pPr>
    </w:lvl>
    <w:lvl w:ilvl="1" w:tplc="59487491" w:tentative="1">
      <w:start w:val="1"/>
      <w:numFmt w:val="lowerLetter"/>
      <w:lvlText w:val="%2."/>
      <w:lvlJc w:val="left"/>
      <w:pPr>
        <w:ind w:left="1440" w:hanging="360"/>
      </w:pPr>
    </w:lvl>
    <w:lvl w:ilvl="2" w:tplc="59487491" w:tentative="1">
      <w:start w:val="1"/>
      <w:numFmt w:val="lowerRoman"/>
      <w:lvlText w:val="%3."/>
      <w:lvlJc w:val="right"/>
      <w:pPr>
        <w:ind w:left="2160" w:hanging="180"/>
      </w:pPr>
    </w:lvl>
    <w:lvl w:ilvl="3" w:tplc="59487491" w:tentative="1">
      <w:start w:val="1"/>
      <w:numFmt w:val="decimal"/>
      <w:lvlText w:val="%4."/>
      <w:lvlJc w:val="left"/>
      <w:pPr>
        <w:ind w:left="2880" w:hanging="360"/>
      </w:pPr>
    </w:lvl>
    <w:lvl w:ilvl="4" w:tplc="59487491" w:tentative="1">
      <w:start w:val="1"/>
      <w:numFmt w:val="lowerLetter"/>
      <w:lvlText w:val="%5."/>
      <w:lvlJc w:val="left"/>
      <w:pPr>
        <w:ind w:left="3600" w:hanging="360"/>
      </w:pPr>
    </w:lvl>
    <w:lvl w:ilvl="5" w:tplc="59487491" w:tentative="1">
      <w:start w:val="1"/>
      <w:numFmt w:val="lowerRoman"/>
      <w:lvlText w:val="%6."/>
      <w:lvlJc w:val="right"/>
      <w:pPr>
        <w:ind w:left="4320" w:hanging="180"/>
      </w:pPr>
    </w:lvl>
    <w:lvl w:ilvl="6" w:tplc="59487491" w:tentative="1">
      <w:start w:val="1"/>
      <w:numFmt w:val="decimal"/>
      <w:lvlText w:val="%7."/>
      <w:lvlJc w:val="left"/>
      <w:pPr>
        <w:ind w:left="5040" w:hanging="360"/>
      </w:pPr>
    </w:lvl>
    <w:lvl w:ilvl="7" w:tplc="59487491" w:tentative="1">
      <w:start w:val="1"/>
      <w:numFmt w:val="lowerLetter"/>
      <w:lvlText w:val="%8."/>
      <w:lvlJc w:val="left"/>
      <w:pPr>
        <w:ind w:left="5760" w:hanging="360"/>
      </w:pPr>
    </w:lvl>
    <w:lvl w:ilvl="8" w:tplc="59487491" w:tentative="1">
      <w:start w:val="1"/>
      <w:numFmt w:val="lowerRoman"/>
      <w:lvlText w:val="%9."/>
      <w:lvlJc w:val="right"/>
      <w:pPr>
        <w:ind w:left="6480" w:hanging="180"/>
      </w:pPr>
    </w:lvl>
  </w:abstractNum>
  <w:abstractNum w:abstractNumId="75785736">
    <w:multiLevelType w:val="hybridMultilevel"/>
    <w:lvl w:ilvl="0" w:tplc="27966517">
      <w:start w:val="1"/>
      <w:numFmt w:val="decimal"/>
      <w:lvlText w:val="%1."/>
      <w:lvlJc w:val="left"/>
      <w:pPr>
        <w:ind w:left="720" w:hanging="360"/>
      </w:pPr>
    </w:lvl>
    <w:lvl w:ilvl="1" w:tplc="27966517" w:tentative="1">
      <w:start w:val="1"/>
      <w:numFmt w:val="lowerLetter"/>
      <w:lvlText w:val="%2."/>
      <w:lvlJc w:val="left"/>
      <w:pPr>
        <w:ind w:left="1440" w:hanging="360"/>
      </w:pPr>
    </w:lvl>
    <w:lvl w:ilvl="2" w:tplc="27966517" w:tentative="1">
      <w:start w:val="1"/>
      <w:numFmt w:val="lowerRoman"/>
      <w:lvlText w:val="%3."/>
      <w:lvlJc w:val="right"/>
      <w:pPr>
        <w:ind w:left="2160" w:hanging="180"/>
      </w:pPr>
    </w:lvl>
    <w:lvl w:ilvl="3" w:tplc="27966517" w:tentative="1">
      <w:start w:val="1"/>
      <w:numFmt w:val="decimal"/>
      <w:lvlText w:val="%4."/>
      <w:lvlJc w:val="left"/>
      <w:pPr>
        <w:ind w:left="2880" w:hanging="360"/>
      </w:pPr>
    </w:lvl>
    <w:lvl w:ilvl="4" w:tplc="27966517" w:tentative="1">
      <w:start w:val="1"/>
      <w:numFmt w:val="lowerLetter"/>
      <w:lvlText w:val="%5."/>
      <w:lvlJc w:val="left"/>
      <w:pPr>
        <w:ind w:left="3600" w:hanging="360"/>
      </w:pPr>
    </w:lvl>
    <w:lvl w:ilvl="5" w:tplc="27966517" w:tentative="1">
      <w:start w:val="1"/>
      <w:numFmt w:val="lowerRoman"/>
      <w:lvlText w:val="%6."/>
      <w:lvlJc w:val="right"/>
      <w:pPr>
        <w:ind w:left="4320" w:hanging="180"/>
      </w:pPr>
    </w:lvl>
    <w:lvl w:ilvl="6" w:tplc="27966517" w:tentative="1">
      <w:start w:val="1"/>
      <w:numFmt w:val="decimal"/>
      <w:lvlText w:val="%7."/>
      <w:lvlJc w:val="left"/>
      <w:pPr>
        <w:ind w:left="5040" w:hanging="360"/>
      </w:pPr>
    </w:lvl>
    <w:lvl w:ilvl="7" w:tplc="27966517" w:tentative="1">
      <w:start w:val="1"/>
      <w:numFmt w:val="lowerLetter"/>
      <w:lvlText w:val="%8."/>
      <w:lvlJc w:val="left"/>
      <w:pPr>
        <w:ind w:left="5760" w:hanging="360"/>
      </w:pPr>
    </w:lvl>
    <w:lvl w:ilvl="8" w:tplc="27966517" w:tentative="1">
      <w:start w:val="1"/>
      <w:numFmt w:val="lowerRoman"/>
      <w:lvlText w:val="%9."/>
      <w:lvlJc w:val="right"/>
      <w:pPr>
        <w:ind w:left="6480" w:hanging="180"/>
      </w:pPr>
    </w:lvl>
  </w:abstractNum>
  <w:abstractNum w:abstractNumId="75785735">
    <w:multiLevelType w:val="hybridMultilevel"/>
    <w:lvl w:ilvl="0" w:tplc="22580088">
      <w:start w:val="1"/>
      <w:numFmt w:val="decimal"/>
      <w:lvlText w:val="%1."/>
      <w:lvlJc w:val="left"/>
      <w:pPr>
        <w:ind w:left="720" w:hanging="360"/>
      </w:pPr>
    </w:lvl>
    <w:lvl w:ilvl="1" w:tplc="22580088" w:tentative="1">
      <w:start w:val="1"/>
      <w:numFmt w:val="lowerLetter"/>
      <w:lvlText w:val="%2."/>
      <w:lvlJc w:val="left"/>
      <w:pPr>
        <w:ind w:left="1440" w:hanging="360"/>
      </w:pPr>
    </w:lvl>
    <w:lvl w:ilvl="2" w:tplc="22580088" w:tentative="1">
      <w:start w:val="1"/>
      <w:numFmt w:val="lowerRoman"/>
      <w:lvlText w:val="%3."/>
      <w:lvlJc w:val="right"/>
      <w:pPr>
        <w:ind w:left="2160" w:hanging="180"/>
      </w:pPr>
    </w:lvl>
    <w:lvl w:ilvl="3" w:tplc="22580088" w:tentative="1">
      <w:start w:val="1"/>
      <w:numFmt w:val="decimal"/>
      <w:lvlText w:val="%4."/>
      <w:lvlJc w:val="left"/>
      <w:pPr>
        <w:ind w:left="2880" w:hanging="360"/>
      </w:pPr>
    </w:lvl>
    <w:lvl w:ilvl="4" w:tplc="22580088" w:tentative="1">
      <w:start w:val="1"/>
      <w:numFmt w:val="lowerLetter"/>
      <w:lvlText w:val="%5."/>
      <w:lvlJc w:val="left"/>
      <w:pPr>
        <w:ind w:left="3600" w:hanging="360"/>
      </w:pPr>
    </w:lvl>
    <w:lvl w:ilvl="5" w:tplc="22580088" w:tentative="1">
      <w:start w:val="1"/>
      <w:numFmt w:val="lowerRoman"/>
      <w:lvlText w:val="%6."/>
      <w:lvlJc w:val="right"/>
      <w:pPr>
        <w:ind w:left="4320" w:hanging="180"/>
      </w:pPr>
    </w:lvl>
    <w:lvl w:ilvl="6" w:tplc="22580088" w:tentative="1">
      <w:start w:val="1"/>
      <w:numFmt w:val="decimal"/>
      <w:lvlText w:val="%7."/>
      <w:lvlJc w:val="left"/>
      <w:pPr>
        <w:ind w:left="5040" w:hanging="360"/>
      </w:pPr>
    </w:lvl>
    <w:lvl w:ilvl="7" w:tplc="22580088" w:tentative="1">
      <w:start w:val="1"/>
      <w:numFmt w:val="lowerLetter"/>
      <w:lvlText w:val="%8."/>
      <w:lvlJc w:val="left"/>
      <w:pPr>
        <w:ind w:left="5760" w:hanging="360"/>
      </w:pPr>
    </w:lvl>
    <w:lvl w:ilvl="8" w:tplc="22580088" w:tentative="1">
      <w:start w:val="1"/>
      <w:numFmt w:val="lowerRoman"/>
      <w:lvlText w:val="%9."/>
      <w:lvlJc w:val="right"/>
      <w:pPr>
        <w:ind w:left="6480" w:hanging="180"/>
      </w:pPr>
    </w:lvl>
  </w:abstractNum>
  <w:abstractNum w:abstractNumId="75785734">
    <w:multiLevelType w:val="hybridMultilevel"/>
    <w:lvl w:ilvl="0" w:tplc="95904503">
      <w:start w:val="1"/>
      <w:numFmt w:val="decimal"/>
      <w:lvlText w:val="%1."/>
      <w:lvlJc w:val="left"/>
      <w:pPr>
        <w:ind w:left="720" w:hanging="360"/>
      </w:pPr>
    </w:lvl>
    <w:lvl w:ilvl="1" w:tplc="95904503" w:tentative="1">
      <w:start w:val="1"/>
      <w:numFmt w:val="lowerLetter"/>
      <w:lvlText w:val="%2."/>
      <w:lvlJc w:val="left"/>
      <w:pPr>
        <w:ind w:left="1440" w:hanging="360"/>
      </w:pPr>
    </w:lvl>
    <w:lvl w:ilvl="2" w:tplc="95904503" w:tentative="1">
      <w:start w:val="1"/>
      <w:numFmt w:val="lowerRoman"/>
      <w:lvlText w:val="%3."/>
      <w:lvlJc w:val="right"/>
      <w:pPr>
        <w:ind w:left="2160" w:hanging="180"/>
      </w:pPr>
    </w:lvl>
    <w:lvl w:ilvl="3" w:tplc="95904503" w:tentative="1">
      <w:start w:val="1"/>
      <w:numFmt w:val="decimal"/>
      <w:lvlText w:val="%4."/>
      <w:lvlJc w:val="left"/>
      <w:pPr>
        <w:ind w:left="2880" w:hanging="360"/>
      </w:pPr>
    </w:lvl>
    <w:lvl w:ilvl="4" w:tplc="95904503" w:tentative="1">
      <w:start w:val="1"/>
      <w:numFmt w:val="lowerLetter"/>
      <w:lvlText w:val="%5."/>
      <w:lvlJc w:val="left"/>
      <w:pPr>
        <w:ind w:left="3600" w:hanging="360"/>
      </w:pPr>
    </w:lvl>
    <w:lvl w:ilvl="5" w:tplc="95904503" w:tentative="1">
      <w:start w:val="1"/>
      <w:numFmt w:val="lowerRoman"/>
      <w:lvlText w:val="%6."/>
      <w:lvlJc w:val="right"/>
      <w:pPr>
        <w:ind w:left="4320" w:hanging="180"/>
      </w:pPr>
    </w:lvl>
    <w:lvl w:ilvl="6" w:tplc="95904503" w:tentative="1">
      <w:start w:val="1"/>
      <w:numFmt w:val="decimal"/>
      <w:lvlText w:val="%7."/>
      <w:lvlJc w:val="left"/>
      <w:pPr>
        <w:ind w:left="5040" w:hanging="360"/>
      </w:pPr>
    </w:lvl>
    <w:lvl w:ilvl="7" w:tplc="95904503" w:tentative="1">
      <w:start w:val="1"/>
      <w:numFmt w:val="lowerLetter"/>
      <w:lvlText w:val="%8."/>
      <w:lvlJc w:val="left"/>
      <w:pPr>
        <w:ind w:left="5760" w:hanging="360"/>
      </w:pPr>
    </w:lvl>
    <w:lvl w:ilvl="8" w:tplc="95904503" w:tentative="1">
      <w:start w:val="1"/>
      <w:numFmt w:val="lowerRoman"/>
      <w:lvlText w:val="%9."/>
      <w:lvlJc w:val="right"/>
      <w:pPr>
        <w:ind w:left="6480" w:hanging="180"/>
      </w:pPr>
    </w:lvl>
  </w:abstractNum>
  <w:abstractNum w:abstractNumId="75785733">
    <w:multiLevelType w:val="hybridMultilevel"/>
    <w:lvl w:ilvl="0" w:tplc="11892976">
      <w:start w:val="1"/>
      <w:numFmt w:val="decimal"/>
      <w:lvlText w:val="%1."/>
      <w:lvlJc w:val="left"/>
      <w:pPr>
        <w:ind w:left="720" w:hanging="360"/>
      </w:pPr>
    </w:lvl>
    <w:lvl w:ilvl="1" w:tplc="11892976" w:tentative="1">
      <w:start w:val="1"/>
      <w:numFmt w:val="lowerLetter"/>
      <w:lvlText w:val="%2."/>
      <w:lvlJc w:val="left"/>
      <w:pPr>
        <w:ind w:left="1440" w:hanging="360"/>
      </w:pPr>
    </w:lvl>
    <w:lvl w:ilvl="2" w:tplc="11892976" w:tentative="1">
      <w:start w:val="1"/>
      <w:numFmt w:val="lowerRoman"/>
      <w:lvlText w:val="%3."/>
      <w:lvlJc w:val="right"/>
      <w:pPr>
        <w:ind w:left="2160" w:hanging="180"/>
      </w:pPr>
    </w:lvl>
    <w:lvl w:ilvl="3" w:tplc="11892976" w:tentative="1">
      <w:start w:val="1"/>
      <w:numFmt w:val="decimal"/>
      <w:lvlText w:val="%4."/>
      <w:lvlJc w:val="left"/>
      <w:pPr>
        <w:ind w:left="2880" w:hanging="360"/>
      </w:pPr>
    </w:lvl>
    <w:lvl w:ilvl="4" w:tplc="11892976" w:tentative="1">
      <w:start w:val="1"/>
      <w:numFmt w:val="lowerLetter"/>
      <w:lvlText w:val="%5."/>
      <w:lvlJc w:val="left"/>
      <w:pPr>
        <w:ind w:left="3600" w:hanging="360"/>
      </w:pPr>
    </w:lvl>
    <w:lvl w:ilvl="5" w:tplc="11892976" w:tentative="1">
      <w:start w:val="1"/>
      <w:numFmt w:val="lowerRoman"/>
      <w:lvlText w:val="%6."/>
      <w:lvlJc w:val="right"/>
      <w:pPr>
        <w:ind w:left="4320" w:hanging="180"/>
      </w:pPr>
    </w:lvl>
    <w:lvl w:ilvl="6" w:tplc="11892976" w:tentative="1">
      <w:start w:val="1"/>
      <w:numFmt w:val="decimal"/>
      <w:lvlText w:val="%7."/>
      <w:lvlJc w:val="left"/>
      <w:pPr>
        <w:ind w:left="5040" w:hanging="360"/>
      </w:pPr>
    </w:lvl>
    <w:lvl w:ilvl="7" w:tplc="11892976" w:tentative="1">
      <w:start w:val="1"/>
      <w:numFmt w:val="lowerLetter"/>
      <w:lvlText w:val="%8."/>
      <w:lvlJc w:val="left"/>
      <w:pPr>
        <w:ind w:left="5760" w:hanging="360"/>
      </w:pPr>
    </w:lvl>
    <w:lvl w:ilvl="8" w:tplc="11892976" w:tentative="1">
      <w:start w:val="1"/>
      <w:numFmt w:val="lowerRoman"/>
      <w:lvlText w:val="%9."/>
      <w:lvlJc w:val="right"/>
      <w:pPr>
        <w:ind w:left="6480" w:hanging="180"/>
      </w:pPr>
    </w:lvl>
  </w:abstractNum>
  <w:abstractNum w:abstractNumId="75785732">
    <w:multiLevelType w:val="hybridMultilevel"/>
    <w:lvl w:ilvl="0" w:tplc="35149829">
      <w:start w:val="1"/>
      <w:numFmt w:val="decimal"/>
      <w:lvlText w:val="%1."/>
      <w:lvlJc w:val="left"/>
      <w:pPr>
        <w:ind w:left="720" w:hanging="360"/>
      </w:pPr>
    </w:lvl>
    <w:lvl w:ilvl="1" w:tplc="35149829" w:tentative="1">
      <w:start w:val="1"/>
      <w:numFmt w:val="lowerLetter"/>
      <w:lvlText w:val="%2."/>
      <w:lvlJc w:val="left"/>
      <w:pPr>
        <w:ind w:left="1440" w:hanging="360"/>
      </w:pPr>
    </w:lvl>
    <w:lvl w:ilvl="2" w:tplc="35149829" w:tentative="1">
      <w:start w:val="1"/>
      <w:numFmt w:val="lowerRoman"/>
      <w:lvlText w:val="%3."/>
      <w:lvlJc w:val="right"/>
      <w:pPr>
        <w:ind w:left="2160" w:hanging="180"/>
      </w:pPr>
    </w:lvl>
    <w:lvl w:ilvl="3" w:tplc="35149829" w:tentative="1">
      <w:start w:val="1"/>
      <w:numFmt w:val="decimal"/>
      <w:lvlText w:val="%4."/>
      <w:lvlJc w:val="left"/>
      <w:pPr>
        <w:ind w:left="2880" w:hanging="360"/>
      </w:pPr>
    </w:lvl>
    <w:lvl w:ilvl="4" w:tplc="35149829" w:tentative="1">
      <w:start w:val="1"/>
      <w:numFmt w:val="lowerLetter"/>
      <w:lvlText w:val="%5."/>
      <w:lvlJc w:val="left"/>
      <w:pPr>
        <w:ind w:left="3600" w:hanging="360"/>
      </w:pPr>
    </w:lvl>
    <w:lvl w:ilvl="5" w:tplc="35149829" w:tentative="1">
      <w:start w:val="1"/>
      <w:numFmt w:val="lowerRoman"/>
      <w:lvlText w:val="%6."/>
      <w:lvlJc w:val="right"/>
      <w:pPr>
        <w:ind w:left="4320" w:hanging="180"/>
      </w:pPr>
    </w:lvl>
    <w:lvl w:ilvl="6" w:tplc="35149829" w:tentative="1">
      <w:start w:val="1"/>
      <w:numFmt w:val="decimal"/>
      <w:lvlText w:val="%7."/>
      <w:lvlJc w:val="left"/>
      <w:pPr>
        <w:ind w:left="5040" w:hanging="360"/>
      </w:pPr>
    </w:lvl>
    <w:lvl w:ilvl="7" w:tplc="35149829" w:tentative="1">
      <w:start w:val="1"/>
      <w:numFmt w:val="lowerLetter"/>
      <w:lvlText w:val="%8."/>
      <w:lvlJc w:val="left"/>
      <w:pPr>
        <w:ind w:left="5760" w:hanging="360"/>
      </w:pPr>
    </w:lvl>
    <w:lvl w:ilvl="8" w:tplc="35149829" w:tentative="1">
      <w:start w:val="1"/>
      <w:numFmt w:val="lowerRoman"/>
      <w:lvlText w:val="%9."/>
      <w:lvlJc w:val="right"/>
      <w:pPr>
        <w:ind w:left="6480" w:hanging="180"/>
      </w:pPr>
    </w:lvl>
  </w:abstractNum>
  <w:abstractNum w:abstractNumId="75785731">
    <w:multiLevelType w:val="hybridMultilevel"/>
    <w:lvl w:ilvl="0" w:tplc="10827479">
      <w:start w:val="1"/>
      <w:numFmt w:val="decimal"/>
      <w:lvlText w:val="%1."/>
      <w:lvlJc w:val="left"/>
      <w:pPr>
        <w:ind w:left="720" w:hanging="360"/>
      </w:pPr>
    </w:lvl>
    <w:lvl w:ilvl="1" w:tplc="10827479" w:tentative="1">
      <w:start w:val="1"/>
      <w:numFmt w:val="lowerLetter"/>
      <w:lvlText w:val="%2."/>
      <w:lvlJc w:val="left"/>
      <w:pPr>
        <w:ind w:left="1440" w:hanging="360"/>
      </w:pPr>
    </w:lvl>
    <w:lvl w:ilvl="2" w:tplc="10827479" w:tentative="1">
      <w:start w:val="1"/>
      <w:numFmt w:val="lowerRoman"/>
      <w:lvlText w:val="%3."/>
      <w:lvlJc w:val="right"/>
      <w:pPr>
        <w:ind w:left="2160" w:hanging="180"/>
      </w:pPr>
    </w:lvl>
    <w:lvl w:ilvl="3" w:tplc="10827479" w:tentative="1">
      <w:start w:val="1"/>
      <w:numFmt w:val="decimal"/>
      <w:lvlText w:val="%4."/>
      <w:lvlJc w:val="left"/>
      <w:pPr>
        <w:ind w:left="2880" w:hanging="360"/>
      </w:pPr>
    </w:lvl>
    <w:lvl w:ilvl="4" w:tplc="10827479" w:tentative="1">
      <w:start w:val="1"/>
      <w:numFmt w:val="lowerLetter"/>
      <w:lvlText w:val="%5."/>
      <w:lvlJc w:val="left"/>
      <w:pPr>
        <w:ind w:left="3600" w:hanging="360"/>
      </w:pPr>
    </w:lvl>
    <w:lvl w:ilvl="5" w:tplc="10827479" w:tentative="1">
      <w:start w:val="1"/>
      <w:numFmt w:val="lowerRoman"/>
      <w:lvlText w:val="%6."/>
      <w:lvlJc w:val="right"/>
      <w:pPr>
        <w:ind w:left="4320" w:hanging="180"/>
      </w:pPr>
    </w:lvl>
    <w:lvl w:ilvl="6" w:tplc="10827479" w:tentative="1">
      <w:start w:val="1"/>
      <w:numFmt w:val="decimal"/>
      <w:lvlText w:val="%7."/>
      <w:lvlJc w:val="left"/>
      <w:pPr>
        <w:ind w:left="5040" w:hanging="360"/>
      </w:pPr>
    </w:lvl>
    <w:lvl w:ilvl="7" w:tplc="10827479" w:tentative="1">
      <w:start w:val="1"/>
      <w:numFmt w:val="lowerLetter"/>
      <w:lvlText w:val="%8."/>
      <w:lvlJc w:val="left"/>
      <w:pPr>
        <w:ind w:left="5760" w:hanging="360"/>
      </w:pPr>
    </w:lvl>
    <w:lvl w:ilvl="8" w:tplc="10827479" w:tentative="1">
      <w:start w:val="1"/>
      <w:numFmt w:val="lowerRoman"/>
      <w:lvlText w:val="%9."/>
      <w:lvlJc w:val="right"/>
      <w:pPr>
        <w:ind w:left="6480" w:hanging="180"/>
      </w:pPr>
    </w:lvl>
  </w:abstractNum>
  <w:abstractNum w:abstractNumId="75785730">
    <w:multiLevelType w:val="hybridMultilevel"/>
    <w:lvl w:ilvl="0" w:tplc="63648768">
      <w:start w:val="1"/>
      <w:numFmt w:val="decimal"/>
      <w:lvlText w:val="%1."/>
      <w:lvlJc w:val="left"/>
      <w:pPr>
        <w:ind w:left="720" w:hanging="360"/>
      </w:pPr>
    </w:lvl>
    <w:lvl w:ilvl="1" w:tplc="63648768" w:tentative="1">
      <w:start w:val="1"/>
      <w:numFmt w:val="lowerLetter"/>
      <w:lvlText w:val="%2."/>
      <w:lvlJc w:val="left"/>
      <w:pPr>
        <w:ind w:left="1440" w:hanging="360"/>
      </w:pPr>
    </w:lvl>
    <w:lvl w:ilvl="2" w:tplc="63648768" w:tentative="1">
      <w:start w:val="1"/>
      <w:numFmt w:val="lowerRoman"/>
      <w:lvlText w:val="%3."/>
      <w:lvlJc w:val="right"/>
      <w:pPr>
        <w:ind w:left="2160" w:hanging="180"/>
      </w:pPr>
    </w:lvl>
    <w:lvl w:ilvl="3" w:tplc="63648768" w:tentative="1">
      <w:start w:val="1"/>
      <w:numFmt w:val="decimal"/>
      <w:lvlText w:val="%4."/>
      <w:lvlJc w:val="left"/>
      <w:pPr>
        <w:ind w:left="2880" w:hanging="360"/>
      </w:pPr>
    </w:lvl>
    <w:lvl w:ilvl="4" w:tplc="63648768" w:tentative="1">
      <w:start w:val="1"/>
      <w:numFmt w:val="lowerLetter"/>
      <w:lvlText w:val="%5."/>
      <w:lvlJc w:val="left"/>
      <w:pPr>
        <w:ind w:left="3600" w:hanging="360"/>
      </w:pPr>
    </w:lvl>
    <w:lvl w:ilvl="5" w:tplc="63648768" w:tentative="1">
      <w:start w:val="1"/>
      <w:numFmt w:val="lowerRoman"/>
      <w:lvlText w:val="%6."/>
      <w:lvlJc w:val="right"/>
      <w:pPr>
        <w:ind w:left="4320" w:hanging="180"/>
      </w:pPr>
    </w:lvl>
    <w:lvl w:ilvl="6" w:tplc="63648768" w:tentative="1">
      <w:start w:val="1"/>
      <w:numFmt w:val="decimal"/>
      <w:lvlText w:val="%7."/>
      <w:lvlJc w:val="left"/>
      <w:pPr>
        <w:ind w:left="5040" w:hanging="360"/>
      </w:pPr>
    </w:lvl>
    <w:lvl w:ilvl="7" w:tplc="63648768" w:tentative="1">
      <w:start w:val="1"/>
      <w:numFmt w:val="lowerLetter"/>
      <w:lvlText w:val="%8."/>
      <w:lvlJc w:val="left"/>
      <w:pPr>
        <w:ind w:left="5760" w:hanging="360"/>
      </w:pPr>
    </w:lvl>
    <w:lvl w:ilvl="8" w:tplc="63648768" w:tentative="1">
      <w:start w:val="1"/>
      <w:numFmt w:val="lowerRoman"/>
      <w:lvlText w:val="%9."/>
      <w:lvlJc w:val="right"/>
      <w:pPr>
        <w:ind w:left="6480" w:hanging="180"/>
      </w:pPr>
    </w:lvl>
  </w:abstractNum>
  <w:abstractNum w:abstractNumId="75785729">
    <w:multiLevelType w:val="hybridMultilevel"/>
    <w:lvl w:ilvl="0" w:tplc="94448540">
      <w:start w:val="1"/>
      <w:numFmt w:val="decimal"/>
      <w:lvlText w:val="%1."/>
      <w:lvlJc w:val="left"/>
      <w:pPr>
        <w:ind w:left="720" w:hanging="360"/>
      </w:pPr>
    </w:lvl>
    <w:lvl w:ilvl="1" w:tplc="94448540" w:tentative="1">
      <w:start w:val="1"/>
      <w:numFmt w:val="lowerLetter"/>
      <w:lvlText w:val="%2."/>
      <w:lvlJc w:val="left"/>
      <w:pPr>
        <w:ind w:left="1440" w:hanging="360"/>
      </w:pPr>
    </w:lvl>
    <w:lvl w:ilvl="2" w:tplc="94448540" w:tentative="1">
      <w:start w:val="1"/>
      <w:numFmt w:val="lowerRoman"/>
      <w:lvlText w:val="%3."/>
      <w:lvlJc w:val="right"/>
      <w:pPr>
        <w:ind w:left="2160" w:hanging="180"/>
      </w:pPr>
    </w:lvl>
    <w:lvl w:ilvl="3" w:tplc="94448540" w:tentative="1">
      <w:start w:val="1"/>
      <w:numFmt w:val="decimal"/>
      <w:lvlText w:val="%4."/>
      <w:lvlJc w:val="left"/>
      <w:pPr>
        <w:ind w:left="2880" w:hanging="360"/>
      </w:pPr>
    </w:lvl>
    <w:lvl w:ilvl="4" w:tplc="94448540" w:tentative="1">
      <w:start w:val="1"/>
      <w:numFmt w:val="lowerLetter"/>
      <w:lvlText w:val="%5."/>
      <w:lvlJc w:val="left"/>
      <w:pPr>
        <w:ind w:left="3600" w:hanging="360"/>
      </w:pPr>
    </w:lvl>
    <w:lvl w:ilvl="5" w:tplc="94448540" w:tentative="1">
      <w:start w:val="1"/>
      <w:numFmt w:val="lowerRoman"/>
      <w:lvlText w:val="%6."/>
      <w:lvlJc w:val="right"/>
      <w:pPr>
        <w:ind w:left="4320" w:hanging="180"/>
      </w:pPr>
    </w:lvl>
    <w:lvl w:ilvl="6" w:tplc="94448540" w:tentative="1">
      <w:start w:val="1"/>
      <w:numFmt w:val="decimal"/>
      <w:lvlText w:val="%7."/>
      <w:lvlJc w:val="left"/>
      <w:pPr>
        <w:ind w:left="5040" w:hanging="360"/>
      </w:pPr>
    </w:lvl>
    <w:lvl w:ilvl="7" w:tplc="94448540" w:tentative="1">
      <w:start w:val="1"/>
      <w:numFmt w:val="lowerLetter"/>
      <w:lvlText w:val="%8."/>
      <w:lvlJc w:val="left"/>
      <w:pPr>
        <w:ind w:left="5760" w:hanging="360"/>
      </w:pPr>
    </w:lvl>
    <w:lvl w:ilvl="8" w:tplc="94448540" w:tentative="1">
      <w:start w:val="1"/>
      <w:numFmt w:val="lowerRoman"/>
      <w:lvlText w:val="%9."/>
      <w:lvlJc w:val="right"/>
      <w:pPr>
        <w:ind w:left="6480" w:hanging="180"/>
      </w:pPr>
    </w:lvl>
  </w:abstractNum>
  <w:abstractNum w:abstractNumId="75785728">
    <w:multiLevelType w:val="hybridMultilevel"/>
    <w:lvl w:ilvl="0" w:tplc="73271149">
      <w:start w:val="1"/>
      <w:numFmt w:val="decimal"/>
      <w:lvlText w:val="%1."/>
      <w:lvlJc w:val="left"/>
      <w:pPr>
        <w:ind w:left="720" w:hanging="360"/>
      </w:pPr>
    </w:lvl>
    <w:lvl w:ilvl="1" w:tplc="73271149" w:tentative="1">
      <w:start w:val="1"/>
      <w:numFmt w:val="lowerLetter"/>
      <w:lvlText w:val="%2."/>
      <w:lvlJc w:val="left"/>
      <w:pPr>
        <w:ind w:left="1440" w:hanging="360"/>
      </w:pPr>
    </w:lvl>
    <w:lvl w:ilvl="2" w:tplc="73271149" w:tentative="1">
      <w:start w:val="1"/>
      <w:numFmt w:val="lowerRoman"/>
      <w:lvlText w:val="%3."/>
      <w:lvlJc w:val="right"/>
      <w:pPr>
        <w:ind w:left="2160" w:hanging="180"/>
      </w:pPr>
    </w:lvl>
    <w:lvl w:ilvl="3" w:tplc="73271149" w:tentative="1">
      <w:start w:val="1"/>
      <w:numFmt w:val="decimal"/>
      <w:lvlText w:val="%4."/>
      <w:lvlJc w:val="left"/>
      <w:pPr>
        <w:ind w:left="2880" w:hanging="360"/>
      </w:pPr>
    </w:lvl>
    <w:lvl w:ilvl="4" w:tplc="73271149" w:tentative="1">
      <w:start w:val="1"/>
      <w:numFmt w:val="lowerLetter"/>
      <w:lvlText w:val="%5."/>
      <w:lvlJc w:val="left"/>
      <w:pPr>
        <w:ind w:left="3600" w:hanging="360"/>
      </w:pPr>
    </w:lvl>
    <w:lvl w:ilvl="5" w:tplc="73271149" w:tentative="1">
      <w:start w:val="1"/>
      <w:numFmt w:val="lowerRoman"/>
      <w:lvlText w:val="%6."/>
      <w:lvlJc w:val="right"/>
      <w:pPr>
        <w:ind w:left="4320" w:hanging="180"/>
      </w:pPr>
    </w:lvl>
    <w:lvl w:ilvl="6" w:tplc="73271149" w:tentative="1">
      <w:start w:val="1"/>
      <w:numFmt w:val="decimal"/>
      <w:lvlText w:val="%7."/>
      <w:lvlJc w:val="left"/>
      <w:pPr>
        <w:ind w:left="5040" w:hanging="360"/>
      </w:pPr>
    </w:lvl>
    <w:lvl w:ilvl="7" w:tplc="73271149" w:tentative="1">
      <w:start w:val="1"/>
      <w:numFmt w:val="lowerLetter"/>
      <w:lvlText w:val="%8."/>
      <w:lvlJc w:val="left"/>
      <w:pPr>
        <w:ind w:left="5760" w:hanging="360"/>
      </w:pPr>
    </w:lvl>
    <w:lvl w:ilvl="8" w:tplc="73271149" w:tentative="1">
      <w:start w:val="1"/>
      <w:numFmt w:val="lowerRoman"/>
      <w:lvlText w:val="%9."/>
      <w:lvlJc w:val="right"/>
      <w:pPr>
        <w:ind w:left="6480" w:hanging="180"/>
      </w:pPr>
    </w:lvl>
  </w:abstractNum>
  <w:abstractNum w:abstractNumId="75785727">
    <w:multiLevelType w:val="hybridMultilevel"/>
    <w:lvl w:ilvl="0" w:tplc="28072983">
      <w:start w:val="1"/>
      <w:numFmt w:val="decimal"/>
      <w:lvlText w:val="%1."/>
      <w:lvlJc w:val="left"/>
      <w:pPr>
        <w:ind w:left="720" w:hanging="360"/>
      </w:pPr>
    </w:lvl>
    <w:lvl w:ilvl="1" w:tplc="28072983" w:tentative="1">
      <w:start w:val="1"/>
      <w:numFmt w:val="lowerLetter"/>
      <w:lvlText w:val="%2."/>
      <w:lvlJc w:val="left"/>
      <w:pPr>
        <w:ind w:left="1440" w:hanging="360"/>
      </w:pPr>
    </w:lvl>
    <w:lvl w:ilvl="2" w:tplc="28072983" w:tentative="1">
      <w:start w:val="1"/>
      <w:numFmt w:val="lowerRoman"/>
      <w:lvlText w:val="%3."/>
      <w:lvlJc w:val="right"/>
      <w:pPr>
        <w:ind w:left="2160" w:hanging="180"/>
      </w:pPr>
    </w:lvl>
    <w:lvl w:ilvl="3" w:tplc="28072983" w:tentative="1">
      <w:start w:val="1"/>
      <w:numFmt w:val="decimal"/>
      <w:lvlText w:val="%4."/>
      <w:lvlJc w:val="left"/>
      <w:pPr>
        <w:ind w:left="2880" w:hanging="360"/>
      </w:pPr>
    </w:lvl>
    <w:lvl w:ilvl="4" w:tplc="28072983" w:tentative="1">
      <w:start w:val="1"/>
      <w:numFmt w:val="lowerLetter"/>
      <w:lvlText w:val="%5."/>
      <w:lvlJc w:val="left"/>
      <w:pPr>
        <w:ind w:left="3600" w:hanging="360"/>
      </w:pPr>
    </w:lvl>
    <w:lvl w:ilvl="5" w:tplc="28072983" w:tentative="1">
      <w:start w:val="1"/>
      <w:numFmt w:val="lowerRoman"/>
      <w:lvlText w:val="%6."/>
      <w:lvlJc w:val="right"/>
      <w:pPr>
        <w:ind w:left="4320" w:hanging="180"/>
      </w:pPr>
    </w:lvl>
    <w:lvl w:ilvl="6" w:tplc="28072983" w:tentative="1">
      <w:start w:val="1"/>
      <w:numFmt w:val="decimal"/>
      <w:lvlText w:val="%7."/>
      <w:lvlJc w:val="left"/>
      <w:pPr>
        <w:ind w:left="5040" w:hanging="360"/>
      </w:pPr>
    </w:lvl>
    <w:lvl w:ilvl="7" w:tplc="28072983" w:tentative="1">
      <w:start w:val="1"/>
      <w:numFmt w:val="lowerLetter"/>
      <w:lvlText w:val="%8."/>
      <w:lvlJc w:val="left"/>
      <w:pPr>
        <w:ind w:left="5760" w:hanging="360"/>
      </w:pPr>
    </w:lvl>
    <w:lvl w:ilvl="8" w:tplc="28072983" w:tentative="1">
      <w:start w:val="1"/>
      <w:numFmt w:val="lowerRoman"/>
      <w:lvlText w:val="%9."/>
      <w:lvlJc w:val="right"/>
      <w:pPr>
        <w:ind w:left="6480" w:hanging="180"/>
      </w:pPr>
    </w:lvl>
  </w:abstractNum>
  <w:abstractNum w:abstractNumId="75785726">
    <w:multiLevelType w:val="hybridMultilevel"/>
    <w:lvl w:ilvl="0" w:tplc="38480932">
      <w:start w:val="1"/>
      <w:numFmt w:val="decimal"/>
      <w:lvlText w:val="%1."/>
      <w:lvlJc w:val="left"/>
      <w:pPr>
        <w:ind w:left="720" w:hanging="360"/>
      </w:pPr>
    </w:lvl>
    <w:lvl w:ilvl="1" w:tplc="38480932" w:tentative="1">
      <w:start w:val="1"/>
      <w:numFmt w:val="lowerLetter"/>
      <w:lvlText w:val="%2."/>
      <w:lvlJc w:val="left"/>
      <w:pPr>
        <w:ind w:left="1440" w:hanging="360"/>
      </w:pPr>
    </w:lvl>
    <w:lvl w:ilvl="2" w:tplc="38480932" w:tentative="1">
      <w:start w:val="1"/>
      <w:numFmt w:val="lowerRoman"/>
      <w:lvlText w:val="%3."/>
      <w:lvlJc w:val="right"/>
      <w:pPr>
        <w:ind w:left="2160" w:hanging="180"/>
      </w:pPr>
    </w:lvl>
    <w:lvl w:ilvl="3" w:tplc="38480932" w:tentative="1">
      <w:start w:val="1"/>
      <w:numFmt w:val="decimal"/>
      <w:lvlText w:val="%4."/>
      <w:lvlJc w:val="left"/>
      <w:pPr>
        <w:ind w:left="2880" w:hanging="360"/>
      </w:pPr>
    </w:lvl>
    <w:lvl w:ilvl="4" w:tplc="38480932" w:tentative="1">
      <w:start w:val="1"/>
      <w:numFmt w:val="lowerLetter"/>
      <w:lvlText w:val="%5."/>
      <w:lvlJc w:val="left"/>
      <w:pPr>
        <w:ind w:left="3600" w:hanging="360"/>
      </w:pPr>
    </w:lvl>
    <w:lvl w:ilvl="5" w:tplc="38480932" w:tentative="1">
      <w:start w:val="1"/>
      <w:numFmt w:val="lowerRoman"/>
      <w:lvlText w:val="%6."/>
      <w:lvlJc w:val="right"/>
      <w:pPr>
        <w:ind w:left="4320" w:hanging="180"/>
      </w:pPr>
    </w:lvl>
    <w:lvl w:ilvl="6" w:tplc="38480932" w:tentative="1">
      <w:start w:val="1"/>
      <w:numFmt w:val="decimal"/>
      <w:lvlText w:val="%7."/>
      <w:lvlJc w:val="left"/>
      <w:pPr>
        <w:ind w:left="5040" w:hanging="360"/>
      </w:pPr>
    </w:lvl>
    <w:lvl w:ilvl="7" w:tplc="38480932" w:tentative="1">
      <w:start w:val="1"/>
      <w:numFmt w:val="lowerLetter"/>
      <w:lvlText w:val="%8."/>
      <w:lvlJc w:val="left"/>
      <w:pPr>
        <w:ind w:left="5760" w:hanging="360"/>
      </w:pPr>
    </w:lvl>
    <w:lvl w:ilvl="8" w:tplc="38480932" w:tentative="1">
      <w:start w:val="1"/>
      <w:numFmt w:val="lowerRoman"/>
      <w:lvlText w:val="%9."/>
      <w:lvlJc w:val="right"/>
      <w:pPr>
        <w:ind w:left="6480" w:hanging="180"/>
      </w:pPr>
    </w:lvl>
  </w:abstractNum>
  <w:abstractNum w:abstractNumId="75785725">
    <w:multiLevelType w:val="hybridMultilevel"/>
    <w:lvl w:ilvl="0" w:tplc="13265423">
      <w:start w:val="1"/>
      <w:numFmt w:val="decimal"/>
      <w:lvlText w:val="%1."/>
      <w:lvlJc w:val="left"/>
      <w:pPr>
        <w:ind w:left="720" w:hanging="360"/>
      </w:pPr>
    </w:lvl>
    <w:lvl w:ilvl="1" w:tplc="13265423" w:tentative="1">
      <w:start w:val="1"/>
      <w:numFmt w:val="lowerLetter"/>
      <w:lvlText w:val="%2."/>
      <w:lvlJc w:val="left"/>
      <w:pPr>
        <w:ind w:left="1440" w:hanging="360"/>
      </w:pPr>
    </w:lvl>
    <w:lvl w:ilvl="2" w:tplc="13265423" w:tentative="1">
      <w:start w:val="1"/>
      <w:numFmt w:val="lowerRoman"/>
      <w:lvlText w:val="%3."/>
      <w:lvlJc w:val="right"/>
      <w:pPr>
        <w:ind w:left="2160" w:hanging="180"/>
      </w:pPr>
    </w:lvl>
    <w:lvl w:ilvl="3" w:tplc="13265423" w:tentative="1">
      <w:start w:val="1"/>
      <w:numFmt w:val="decimal"/>
      <w:lvlText w:val="%4."/>
      <w:lvlJc w:val="left"/>
      <w:pPr>
        <w:ind w:left="2880" w:hanging="360"/>
      </w:pPr>
    </w:lvl>
    <w:lvl w:ilvl="4" w:tplc="13265423" w:tentative="1">
      <w:start w:val="1"/>
      <w:numFmt w:val="lowerLetter"/>
      <w:lvlText w:val="%5."/>
      <w:lvlJc w:val="left"/>
      <w:pPr>
        <w:ind w:left="3600" w:hanging="360"/>
      </w:pPr>
    </w:lvl>
    <w:lvl w:ilvl="5" w:tplc="13265423" w:tentative="1">
      <w:start w:val="1"/>
      <w:numFmt w:val="lowerRoman"/>
      <w:lvlText w:val="%6."/>
      <w:lvlJc w:val="right"/>
      <w:pPr>
        <w:ind w:left="4320" w:hanging="180"/>
      </w:pPr>
    </w:lvl>
    <w:lvl w:ilvl="6" w:tplc="13265423" w:tentative="1">
      <w:start w:val="1"/>
      <w:numFmt w:val="decimal"/>
      <w:lvlText w:val="%7."/>
      <w:lvlJc w:val="left"/>
      <w:pPr>
        <w:ind w:left="5040" w:hanging="360"/>
      </w:pPr>
    </w:lvl>
    <w:lvl w:ilvl="7" w:tplc="13265423" w:tentative="1">
      <w:start w:val="1"/>
      <w:numFmt w:val="lowerLetter"/>
      <w:lvlText w:val="%8."/>
      <w:lvlJc w:val="left"/>
      <w:pPr>
        <w:ind w:left="5760" w:hanging="360"/>
      </w:pPr>
    </w:lvl>
    <w:lvl w:ilvl="8" w:tplc="13265423" w:tentative="1">
      <w:start w:val="1"/>
      <w:numFmt w:val="lowerRoman"/>
      <w:lvlText w:val="%9."/>
      <w:lvlJc w:val="right"/>
      <w:pPr>
        <w:ind w:left="6480" w:hanging="180"/>
      </w:pPr>
    </w:lvl>
  </w:abstractNum>
  <w:abstractNum w:abstractNumId="75785724">
    <w:multiLevelType w:val="hybridMultilevel"/>
    <w:lvl w:ilvl="0" w:tplc="87906838">
      <w:start w:val="1"/>
      <w:numFmt w:val="decimal"/>
      <w:lvlText w:val="%1."/>
      <w:lvlJc w:val="left"/>
      <w:pPr>
        <w:ind w:left="720" w:hanging="360"/>
      </w:pPr>
    </w:lvl>
    <w:lvl w:ilvl="1" w:tplc="87906838" w:tentative="1">
      <w:start w:val="1"/>
      <w:numFmt w:val="lowerLetter"/>
      <w:lvlText w:val="%2."/>
      <w:lvlJc w:val="left"/>
      <w:pPr>
        <w:ind w:left="1440" w:hanging="360"/>
      </w:pPr>
    </w:lvl>
    <w:lvl w:ilvl="2" w:tplc="87906838" w:tentative="1">
      <w:start w:val="1"/>
      <w:numFmt w:val="lowerRoman"/>
      <w:lvlText w:val="%3."/>
      <w:lvlJc w:val="right"/>
      <w:pPr>
        <w:ind w:left="2160" w:hanging="180"/>
      </w:pPr>
    </w:lvl>
    <w:lvl w:ilvl="3" w:tplc="87906838" w:tentative="1">
      <w:start w:val="1"/>
      <w:numFmt w:val="decimal"/>
      <w:lvlText w:val="%4."/>
      <w:lvlJc w:val="left"/>
      <w:pPr>
        <w:ind w:left="2880" w:hanging="360"/>
      </w:pPr>
    </w:lvl>
    <w:lvl w:ilvl="4" w:tplc="87906838" w:tentative="1">
      <w:start w:val="1"/>
      <w:numFmt w:val="lowerLetter"/>
      <w:lvlText w:val="%5."/>
      <w:lvlJc w:val="left"/>
      <w:pPr>
        <w:ind w:left="3600" w:hanging="360"/>
      </w:pPr>
    </w:lvl>
    <w:lvl w:ilvl="5" w:tplc="87906838" w:tentative="1">
      <w:start w:val="1"/>
      <w:numFmt w:val="lowerRoman"/>
      <w:lvlText w:val="%6."/>
      <w:lvlJc w:val="right"/>
      <w:pPr>
        <w:ind w:left="4320" w:hanging="180"/>
      </w:pPr>
    </w:lvl>
    <w:lvl w:ilvl="6" w:tplc="87906838" w:tentative="1">
      <w:start w:val="1"/>
      <w:numFmt w:val="decimal"/>
      <w:lvlText w:val="%7."/>
      <w:lvlJc w:val="left"/>
      <w:pPr>
        <w:ind w:left="5040" w:hanging="360"/>
      </w:pPr>
    </w:lvl>
    <w:lvl w:ilvl="7" w:tplc="87906838" w:tentative="1">
      <w:start w:val="1"/>
      <w:numFmt w:val="lowerLetter"/>
      <w:lvlText w:val="%8."/>
      <w:lvlJc w:val="left"/>
      <w:pPr>
        <w:ind w:left="5760" w:hanging="360"/>
      </w:pPr>
    </w:lvl>
    <w:lvl w:ilvl="8" w:tplc="87906838" w:tentative="1">
      <w:start w:val="1"/>
      <w:numFmt w:val="lowerRoman"/>
      <w:lvlText w:val="%9."/>
      <w:lvlJc w:val="right"/>
      <w:pPr>
        <w:ind w:left="6480" w:hanging="180"/>
      </w:pPr>
    </w:lvl>
  </w:abstractNum>
  <w:abstractNum w:abstractNumId="75785723">
    <w:multiLevelType w:val="hybridMultilevel"/>
    <w:lvl w:ilvl="0" w:tplc="24381497">
      <w:start w:val="1"/>
      <w:numFmt w:val="decimal"/>
      <w:lvlText w:val="%1."/>
      <w:lvlJc w:val="left"/>
      <w:pPr>
        <w:ind w:left="720" w:hanging="360"/>
      </w:pPr>
    </w:lvl>
    <w:lvl w:ilvl="1" w:tplc="24381497" w:tentative="1">
      <w:start w:val="1"/>
      <w:numFmt w:val="lowerLetter"/>
      <w:lvlText w:val="%2."/>
      <w:lvlJc w:val="left"/>
      <w:pPr>
        <w:ind w:left="1440" w:hanging="360"/>
      </w:pPr>
    </w:lvl>
    <w:lvl w:ilvl="2" w:tplc="24381497" w:tentative="1">
      <w:start w:val="1"/>
      <w:numFmt w:val="lowerRoman"/>
      <w:lvlText w:val="%3."/>
      <w:lvlJc w:val="right"/>
      <w:pPr>
        <w:ind w:left="2160" w:hanging="180"/>
      </w:pPr>
    </w:lvl>
    <w:lvl w:ilvl="3" w:tplc="24381497" w:tentative="1">
      <w:start w:val="1"/>
      <w:numFmt w:val="decimal"/>
      <w:lvlText w:val="%4."/>
      <w:lvlJc w:val="left"/>
      <w:pPr>
        <w:ind w:left="2880" w:hanging="360"/>
      </w:pPr>
    </w:lvl>
    <w:lvl w:ilvl="4" w:tplc="24381497" w:tentative="1">
      <w:start w:val="1"/>
      <w:numFmt w:val="lowerLetter"/>
      <w:lvlText w:val="%5."/>
      <w:lvlJc w:val="left"/>
      <w:pPr>
        <w:ind w:left="3600" w:hanging="360"/>
      </w:pPr>
    </w:lvl>
    <w:lvl w:ilvl="5" w:tplc="24381497" w:tentative="1">
      <w:start w:val="1"/>
      <w:numFmt w:val="lowerRoman"/>
      <w:lvlText w:val="%6."/>
      <w:lvlJc w:val="right"/>
      <w:pPr>
        <w:ind w:left="4320" w:hanging="180"/>
      </w:pPr>
    </w:lvl>
    <w:lvl w:ilvl="6" w:tplc="24381497" w:tentative="1">
      <w:start w:val="1"/>
      <w:numFmt w:val="decimal"/>
      <w:lvlText w:val="%7."/>
      <w:lvlJc w:val="left"/>
      <w:pPr>
        <w:ind w:left="5040" w:hanging="360"/>
      </w:pPr>
    </w:lvl>
    <w:lvl w:ilvl="7" w:tplc="24381497" w:tentative="1">
      <w:start w:val="1"/>
      <w:numFmt w:val="lowerLetter"/>
      <w:lvlText w:val="%8."/>
      <w:lvlJc w:val="left"/>
      <w:pPr>
        <w:ind w:left="5760" w:hanging="360"/>
      </w:pPr>
    </w:lvl>
    <w:lvl w:ilvl="8" w:tplc="24381497" w:tentative="1">
      <w:start w:val="1"/>
      <w:numFmt w:val="lowerRoman"/>
      <w:lvlText w:val="%9."/>
      <w:lvlJc w:val="right"/>
      <w:pPr>
        <w:ind w:left="6480" w:hanging="180"/>
      </w:pPr>
    </w:lvl>
  </w:abstractNum>
  <w:abstractNum w:abstractNumId="75785722">
    <w:multiLevelType w:val="hybridMultilevel"/>
    <w:lvl w:ilvl="0" w:tplc="44764027">
      <w:start w:val="1"/>
      <w:numFmt w:val="decimal"/>
      <w:lvlText w:val="%1."/>
      <w:lvlJc w:val="left"/>
      <w:pPr>
        <w:ind w:left="720" w:hanging="360"/>
      </w:pPr>
    </w:lvl>
    <w:lvl w:ilvl="1" w:tplc="44764027" w:tentative="1">
      <w:start w:val="1"/>
      <w:numFmt w:val="lowerLetter"/>
      <w:lvlText w:val="%2."/>
      <w:lvlJc w:val="left"/>
      <w:pPr>
        <w:ind w:left="1440" w:hanging="360"/>
      </w:pPr>
    </w:lvl>
    <w:lvl w:ilvl="2" w:tplc="44764027" w:tentative="1">
      <w:start w:val="1"/>
      <w:numFmt w:val="lowerRoman"/>
      <w:lvlText w:val="%3."/>
      <w:lvlJc w:val="right"/>
      <w:pPr>
        <w:ind w:left="2160" w:hanging="180"/>
      </w:pPr>
    </w:lvl>
    <w:lvl w:ilvl="3" w:tplc="44764027" w:tentative="1">
      <w:start w:val="1"/>
      <w:numFmt w:val="decimal"/>
      <w:lvlText w:val="%4."/>
      <w:lvlJc w:val="left"/>
      <w:pPr>
        <w:ind w:left="2880" w:hanging="360"/>
      </w:pPr>
    </w:lvl>
    <w:lvl w:ilvl="4" w:tplc="44764027" w:tentative="1">
      <w:start w:val="1"/>
      <w:numFmt w:val="lowerLetter"/>
      <w:lvlText w:val="%5."/>
      <w:lvlJc w:val="left"/>
      <w:pPr>
        <w:ind w:left="3600" w:hanging="360"/>
      </w:pPr>
    </w:lvl>
    <w:lvl w:ilvl="5" w:tplc="44764027" w:tentative="1">
      <w:start w:val="1"/>
      <w:numFmt w:val="lowerRoman"/>
      <w:lvlText w:val="%6."/>
      <w:lvlJc w:val="right"/>
      <w:pPr>
        <w:ind w:left="4320" w:hanging="180"/>
      </w:pPr>
    </w:lvl>
    <w:lvl w:ilvl="6" w:tplc="44764027" w:tentative="1">
      <w:start w:val="1"/>
      <w:numFmt w:val="decimal"/>
      <w:lvlText w:val="%7."/>
      <w:lvlJc w:val="left"/>
      <w:pPr>
        <w:ind w:left="5040" w:hanging="360"/>
      </w:pPr>
    </w:lvl>
    <w:lvl w:ilvl="7" w:tplc="44764027" w:tentative="1">
      <w:start w:val="1"/>
      <w:numFmt w:val="lowerLetter"/>
      <w:lvlText w:val="%8."/>
      <w:lvlJc w:val="left"/>
      <w:pPr>
        <w:ind w:left="5760" w:hanging="360"/>
      </w:pPr>
    </w:lvl>
    <w:lvl w:ilvl="8" w:tplc="44764027" w:tentative="1">
      <w:start w:val="1"/>
      <w:numFmt w:val="lowerRoman"/>
      <w:lvlText w:val="%9."/>
      <w:lvlJc w:val="right"/>
      <w:pPr>
        <w:ind w:left="6480" w:hanging="180"/>
      </w:pPr>
    </w:lvl>
  </w:abstractNum>
  <w:abstractNum w:abstractNumId="75785721">
    <w:multiLevelType w:val="hybridMultilevel"/>
    <w:lvl w:ilvl="0" w:tplc="35146814">
      <w:start w:val="1"/>
      <w:numFmt w:val="decimal"/>
      <w:lvlText w:val="%1."/>
      <w:lvlJc w:val="left"/>
      <w:pPr>
        <w:ind w:left="720" w:hanging="360"/>
      </w:pPr>
    </w:lvl>
    <w:lvl w:ilvl="1" w:tplc="35146814" w:tentative="1">
      <w:start w:val="1"/>
      <w:numFmt w:val="lowerLetter"/>
      <w:lvlText w:val="%2."/>
      <w:lvlJc w:val="left"/>
      <w:pPr>
        <w:ind w:left="1440" w:hanging="360"/>
      </w:pPr>
    </w:lvl>
    <w:lvl w:ilvl="2" w:tplc="35146814" w:tentative="1">
      <w:start w:val="1"/>
      <w:numFmt w:val="lowerRoman"/>
      <w:lvlText w:val="%3."/>
      <w:lvlJc w:val="right"/>
      <w:pPr>
        <w:ind w:left="2160" w:hanging="180"/>
      </w:pPr>
    </w:lvl>
    <w:lvl w:ilvl="3" w:tplc="35146814" w:tentative="1">
      <w:start w:val="1"/>
      <w:numFmt w:val="decimal"/>
      <w:lvlText w:val="%4."/>
      <w:lvlJc w:val="left"/>
      <w:pPr>
        <w:ind w:left="2880" w:hanging="360"/>
      </w:pPr>
    </w:lvl>
    <w:lvl w:ilvl="4" w:tplc="35146814" w:tentative="1">
      <w:start w:val="1"/>
      <w:numFmt w:val="lowerLetter"/>
      <w:lvlText w:val="%5."/>
      <w:lvlJc w:val="left"/>
      <w:pPr>
        <w:ind w:left="3600" w:hanging="360"/>
      </w:pPr>
    </w:lvl>
    <w:lvl w:ilvl="5" w:tplc="35146814" w:tentative="1">
      <w:start w:val="1"/>
      <w:numFmt w:val="lowerRoman"/>
      <w:lvlText w:val="%6."/>
      <w:lvlJc w:val="right"/>
      <w:pPr>
        <w:ind w:left="4320" w:hanging="180"/>
      </w:pPr>
    </w:lvl>
    <w:lvl w:ilvl="6" w:tplc="35146814" w:tentative="1">
      <w:start w:val="1"/>
      <w:numFmt w:val="decimal"/>
      <w:lvlText w:val="%7."/>
      <w:lvlJc w:val="left"/>
      <w:pPr>
        <w:ind w:left="5040" w:hanging="360"/>
      </w:pPr>
    </w:lvl>
    <w:lvl w:ilvl="7" w:tplc="35146814" w:tentative="1">
      <w:start w:val="1"/>
      <w:numFmt w:val="lowerLetter"/>
      <w:lvlText w:val="%8."/>
      <w:lvlJc w:val="left"/>
      <w:pPr>
        <w:ind w:left="5760" w:hanging="360"/>
      </w:pPr>
    </w:lvl>
    <w:lvl w:ilvl="8" w:tplc="35146814" w:tentative="1">
      <w:start w:val="1"/>
      <w:numFmt w:val="lowerRoman"/>
      <w:lvlText w:val="%9."/>
      <w:lvlJc w:val="right"/>
      <w:pPr>
        <w:ind w:left="6480" w:hanging="180"/>
      </w:pPr>
    </w:lvl>
  </w:abstractNum>
  <w:abstractNum w:abstractNumId="75785720">
    <w:multiLevelType w:val="hybridMultilevel"/>
    <w:lvl w:ilvl="0" w:tplc="81585020">
      <w:start w:val="1"/>
      <w:numFmt w:val="decimal"/>
      <w:lvlText w:val="%1."/>
      <w:lvlJc w:val="left"/>
      <w:pPr>
        <w:ind w:left="720" w:hanging="360"/>
      </w:pPr>
    </w:lvl>
    <w:lvl w:ilvl="1" w:tplc="81585020" w:tentative="1">
      <w:start w:val="1"/>
      <w:numFmt w:val="lowerLetter"/>
      <w:lvlText w:val="%2."/>
      <w:lvlJc w:val="left"/>
      <w:pPr>
        <w:ind w:left="1440" w:hanging="360"/>
      </w:pPr>
    </w:lvl>
    <w:lvl w:ilvl="2" w:tplc="81585020" w:tentative="1">
      <w:start w:val="1"/>
      <w:numFmt w:val="lowerRoman"/>
      <w:lvlText w:val="%3."/>
      <w:lvlJc w:val="right"/>
      <w:pPr>
        <w:ind w:left="2160" w:hanging="180"/>
      </w:pPr>
    </w:lvl>
    <w:lvl w:ilvl="3" w:tplc="81585020" w:tentative="1">
      <w:start w:val="1"/>
      <w:numFmt w:val="decimal"/>
      <w:lvlText w:val="%4."/>
      <w:lvlJc w:val="left"/>
      <w:pPr>
        <w:ind w:left="2880" w:hanging="360"/>
      </w:pPr>
    </w:lvl>
    <w:lvl w:ilvl="4" w:tplc="81585020" w:tentative="1">
      <w:start w:val="1"/>
      <w:numFmt w:val="lowerLetter"/>
      <w:lvlText w:val="%5."/>
      <w:lvlJc w:val="left"/>
      <w:pPr>
        <w:ind w:left="3600" w:hanging="360"/>
      </w:pPr>
    </w:lvl>
    <w:lvl w:ilvl="5" w:tplc="81585020" w:tentative="1">
      <w:start w:val="1"/>
      <w:numFmt w:val="lowerRoman"/>
      <w:lvlText w:val="%6."/>
      <w:lvlJc w:val="right"/>
      <w:pPr>
        <w:ind w:left="4320" w:hanging="180"/>
      </w:pPr>
    </w:lvl>
    <w:lvl w:ilvl="6" w:tplc="81585020" w:tentative="1">
      <w:start w:val="1"/>
      <w:numFmt w:val="decimal"/>
      <w:lvlText w:val="%7."/>
      <w:lvlJc w:val="left"/>
      <w:pPr>
        <w:ind w:left="5040" w:hanging="360"/>
      </w:pPr>
    </w:lvl>
    <w:lvl w:ilvl="7" w:tplc="81585020" w:tentative="1">
      <w:start w:val="1"/>
      <w:numFmt w:val="lowerLetter"/>
      <w:lvlText w:val="%8."/>
      <w:lvlJc w:val="left"/>
      <w:pPr>
        <w:ind w:left="5760" w:hanging="360"/>
      </w:pPr>
    </w:lvl>
    <w:lvl w:ilvl="8" w:tplc="81585020" w:tentative="1">
      <w:start w:val="1"/>
      <w:numFmt w:val="lowerRoman"/>
      <w:lvlText w:val="%9."/>
      <w:lvlJc w:val="right"/>
      <w:pPr>
        <w:ind w:left="6480" w:hanging="180"/>
      </w:pPr>
    </w:lvl>
  </w:abstractNum>
  <w:abstractNum w:abstractNumId="75785719">
    <w:multiLevelType w:val="hybridMultilevel"/>
    <w:lvl w:ilvl="0" w:tplc="78266379">
      <w:start w:val="1"/>
      <w:numFmt w:val="decimal"/>
      <w:lvlText w:val="%1."/>
      <w:lvlJc w:val="left"/>
      <w:pPr>
        <w:ind w:left="720" w:hanging="360"/>
      </w:pPr>
    </w:lvl>
    <w:lvl w:ilvl="1" w:tplc="78266379" w:tentative="1">
      <w:start w:val="1"/>
      <w:numFmt w:val="lowerLetter"/>
      <w:lvlText w:val="%2."/>
      <w:lvlJc w:val="left"/>
      <w:pPr>
        <w:ind w:left="1440" w:hanging="360"/>
      </w:pPr>
    </w:lvl>
    <w:lvl w:ilvl="2" w:tplc="78266379" w:tentative="1">
      <w:start w:val="1"/>
      <w:numFmt w:val="lowerRoman"/>
      <w:lvlText w:val="%3."/>
      <w:lvlJc w:val="right"/>
      <w:pPr>
        <w:ind w:left="2160" w:hanging="180"/>
      </w:pPr>
    </w:lvl>
    <w:lvl w:ilvl="3" w:tplc="78266379" w:tentative="1">
      <w:start w:val="1"/>
      <w:numFmt w:val="decimal"/>
      <w:lvlText w:val="%4."/>
      <w:lvlJc w:val="left"/>
      <w:pPr>
        <w:ind w:left="2880" w:hanging="360"/>
      </w:pPr>
    </w:lvl>
    <w:lvl w:ilvl="4" w:tplc="78266379" w:tentative="1">
      <w:start w:val="1"/>
      <w:numFmt w:val="lowerLetter"/>
      <w:lvlText w:val="%5."/>
      <w:lvlJc w:val="left"/>
      <w:pPr>
        <w:ind w:left="3600" w:hanging="360"/>
      </w:pPr>
    </w:lvl>
    <w:lvl w:ilvl="5" w:tplc="78266379" w:tentative="1">
      <w:start w:val="1"/>
      <w:numFmt w:val="lowerRoman"/>
      <w:lvlText w:val="%6."/>
      <w:lvlJc w:val="right"/>
      <w:pPr>
        <w:ind w:left="4320" w:hanging="180"/>
      </w:pPr>
    </w:lvl>
    <w:lvl w:ilvl="6" w:tplc="78266379" w:tentative="1">
      <w:start w:val="1"/>
      <w:numFmt w:val="decimal"/>
      <w:lvlText w:val="%7."/>
      <w:lvlJc w:val="left"/>
      <w:pPr>
        <w:ind w:left="5040" w:hanging="360"/>
      </w:pPr>
    </w:lvl>
    <w:lvl w:ilvl="7" w:tplc="78266379" w:tentative="1">
      <w:start w:val="1"/>
      <w:numFmt w:val="lowerLetter"/>
      <w:lvlText w:val="%8."/>
      <w:lvlJc w:val="left"/>
      <w:pPr>
        <w:ind w:left="5760" w:hanging="360"/>
      </w:pPr>
    </w:lvl>
    <w:lvl w:ilvl="8" w:tplc="78266379" w:tentative="1">
      <w:start w:val="1"/>
      <w:numFmt w:val="lowerRoman"/>
      <w:lvlText w:val="%9."/>
      <w:lvlJc w:val="right"/>
      <w:pPr>
        <w:ind w:left="6480" w:hanging="180"/>
      </w:pPr>
    </w:lvl>
  </w:abstractNum>
  <w:abstractNum w:abstractNumId="75785718">
    <w:multiLevelType w:val="hybridMultilevel"/>
    <w:lvl w:ilvl="0" w:tplc="42617639">
      <w:start w:val="1"/>
      <w:numFmt w:val="decimal"/>
      <w:lvlText w:val="%1."/>
      <w:lvlJc w:val="left"/>
      <w:pPr>
        <w:ind w:left="720" w:hanging="360"/>
      </w:pPr>
    </w:lvl>
    <w:lvl w:ilvl="1" w:tplc="42617639" w:tentative="1">
      <w:start w:val="1"/>
      <w:numFmt w:val="lowerLetter"/>
      <w:lvlText w:val="%2."/>
      <w:lvlJc w:val="left"/>
      <w:pPr>
        <w:ind w:left="1440" w:hanging="360"/>
      </w:pPr>
    </w:lvl>
    <w:lvl w:ilvl="2" w:tplc="42617639" w:tentative="1">
      <w:start w:val="1"/>
      <w:numFmt w:val="lowerRoman"/>
      <w:lvlText w:val="%3."/>
      <w:lvlJc w:val="right"/>
      <w:pPr>
        <w:ind w:left="2160" w:hanging="180"/>
      </w:pPr>
    </w:lvl>
    <w:lvl w:ilvl="3" w:tplc="42617639" w:tentative="1">
      <w:start w:val="1"/>
      <w:numFmt w:val="decimal"/>
      <w:lvlText w:val="%4."/>
      <w:lvlJc w:val="left"/>
      <w:pPr>
        <w:ind w:left="2880" w:hanging="360"/>
      </w:pPr>
    </w:lvl>
    <w:lvl w:ilvl="4" w:tplc="42617639" w:tentative="1">
      <w:start w:val="1"/>
      <w:numFmt w:val="lowerLetter"/>
      <w:lvlText w:val="%5."/>
      <w:lvlJc w:val="left"/>
      <w:pPr>
        <w:ind w:left="3600" w:hanging="360"/>
      </w:pPr>
    </w:lvl>
    <w:lvl w:ilvl="5" w:tplc="42617639" w:tentative="1">
      <w:start w:val="1"/>
      <w:numFmt w:val="lowerRoman"/>
      <w:lvlText w:val="%6."/>
      <w:lvlJc w:val="right"/>
      <w:pPr>
        <w:ind w:left="4320" w:hanging="180"/>
      </w:pPr>
    </w:lvl>
    <w:lvl w:ilvl="6" w:tplc="42617639" w:tentative="1">
      <w:start w:val="1"/>
      <w:numFmt w:val="decimal"/>
      <w:lvlText w:val="%7."/>
      <w:lvlJc w:val="left"/>
      <w:pPr>
        <w:ind w:left="5040" w:hanging="360"/>
      </w:pPr>
    </w:lvl>
    <w:lvl w:ilvl="7" w:tplc="42617639" w:tentative="1">
      <w:start w:val="1"/>
      <w:numFmt w:val="lowerLetter"/>
      <w:lvlText w:val="%8."/>
      <w:lvlJc w:val="left"/>
      <w:pPr>
        <w:ind w:left="5760" w:hanging="360"/>
      </w:pPr>
    </w:lvl>
    <w:lvl w:ilvl="8" w:tplc="42617639" w:tentative="1">
      <w:start w:val="1"/>
      <w:numFmt w:val="lowerRoman"/>
      <w:lvlText w:val="%9."/>
      <w:lvlJc w:val="right"/>
      <w:pPr>
        <w:ind w:left="6480" w:hanging="180"/>
      </w:pPr>
    </w:lvl>
  </w:abstractNum>
  <w:abstractNum w:abstractNumId="75785717">
    <w:multiLevelType w:val="hybridMultilevel"/>
    <w:lvl w:ilvl="0" w:tplc="96683953">
      <w:start w:val="1"/>
      <w:numFmt w:val="decimal"/>
      <w:lvlText w:val="%1."/>
      <w:lvlJc w:val="left"/>
      <w:pPr>
        <w:ind w:left="720" w:hanging="360"/>
      </w:pPr>
    </w:lvl>
    <w:lvl w:ilvl="1" w:tplc="96683953" w:tentative="1">
      <w:start w:val="1"/>
      <w:numFmt w:val="lowerLetter"/>
      <w:lvlText w:val="%2."/>
      <w:lvlJc w:val="left"/>
      <w:pPr>
        <w:ind w:left="1440" w:hanging="360"/>
      </w:pPr>
    </w:lvl>
    <w:lvl w:ilvl="2" w:tplc="96683953" w:tentative="1">
      <w:start w:val="1"/>
      <w:numFmt w:val="lowerRoman"/>
      <w:lvlText w:val="%3."/>
      <w:lvlJc w:val="right"/>
      <w:pPr>
        <w:ind w:left="2160" w:hanging="180"/>
      </w:pPr>
    </w:lvl>
    <w:lvl w:ilvl="3" w:tplc="96683953" w:tentative="1">
      <w:start w:val="1"/>
      <w:numFmt w:val="decimal"/>
      <w:lvlText w:val="%4."/>
      <w:lvlJc w:val="left"/>
      <w:pPr>
        <w:ind w:left="2880" w:hanging="360"/>
      </w:pPr>
    </w:lvl>
    <w:lvl w:ilvl="4" w:tplc="96683953" w:tentative="1">
      <w:start w:val="1"/>
      <w:numFmt w:val="lowerLetter"/>
      <w:lvlText w:val="%5."/>
      <w:lvlJc w:val="left"/>
      <w:pPr>
        <w:ind w:left="3600" w:hanging="360"/>
      </w:pPr>
    </w:lvl>
    <w:lvl w:ilvl="5" w:tplc="96683953" w:tentative="1">
      <w:start w:val="1"/>
      <w:numFmt w:val="lowerRoman"/>
      <w:lvlText w:val="%6."/>
      <w:lvlJc w:val="right"/>
      <w:pPr>
        <w:ind w:left="4320" w:hanging="180"/>
      </w:pPr>
    </w:lvl>
    <w:lvl w:ilvl="6" w:tplc="96683953" w:tentative="1">
      <w:start w:val="1"/>
      <w:numFmt w:val="decimal"/>
      <w:lvlText w:val="%7."/>
      <w:lvlJc w:val="left"/>
      <w:pPr>
        <w:ind w:left="5040" w:hanging="360"/>
      </w:pPr>
    </w:lvl>
    <w:lvl w:ilvl="7" w:tplc="96683953" w:tentative="1">
      <w:start w:val="1"/>
      <w:numFmt w:val="lowerLetter"/>
      <w:lvlText w:val="%8."/>
      <w:lvlJc w:val="left"/>
      <w:pPr>
        <w:ind w:left="5760" w:hanging="360"/>
      </w:pPr>
    </w:lvl>
    <w:lvl w:ilvl="8" w:tplc="96683953" w:tentative="1">
      <w:start w:val="1"/>
      <w:numFmt w:val="lowerRoman"/>
      <w:lvlText w:val="%9."/>
      <w:lvlJc w:val="right"/>
      <w:pPr>
        <w:ind w:left="6480" w:hanging="180"/>
      </w:pPr>
    </w:lvl>
  </w:abstractNum>
  <w:abstractNum w:abstractNumId="75785716">
    <w:multiLevelType w:val="hybridMultilevel"/>
    <w:lvl w:ilvl="0" w:tplc="84635921">
      <w:start w:val="1"/>
      <w:numFmt w:val="decimal"/>
      <w:lvlText w:val="%1."/>
      <w:lvlJc w:val="left"/>
      <w:pPr>
        <w:ind w:left="720" w:hanging="360"/>
      </w:pPr>
    </w:lvl>
    <w:lvl w:ilvl="1" w:tplc="84635921" w:tentative="1">
      <w:start w:val="1"/>
      <w:numFmt w:val="lowerLetter"/>
      <w:lvlText w:val="%2."/>
      <w:lvlJc w:val="left"/>
      <w:pPr>
        <w:ind w:left="1440" w:hanging="360"/>
      </w:pPr>
    </w:lvl>
    <w:lvl w:ilvl="2" w:tplc="84635921" w:tentative="1">
      <w:start w:val="1"/>
      <w:numFmt w:val="lowerRoman"/>
      <w:lvlText w:val="%3."/>
      <w:lvlJc w:val="right"/>
      <w:pPr>
        <w:ind w:left="2160" w:hanging="180"/>
      </w:pPr>
    </w:lvl>
    <w:lvl w:ilvl="3" w:tplc="84635921" w:tentative="1">
      <w:start w:val="1"/>
      <w:numFmt w:val="decimal"/>
      <w:lvlText w:val="%4."/>
      <w:lvlJc w:val="left"/>
      <w:pPr>
        <w:ind w:left="2880" w:hanging="360"/>
      </w:pPr>
    </w:lvl>
    <w:lvl w:ilvl="4" w:tplc="84635921" w:tentative="1">
      <w:start w:val="1"/>
      <w:numFmt w:val="lowerLetter"/>
      <w:lvlText w:val="%5."/>
      <w:lvlJc w:val="left"/>
      <w:pPr>
        <w:ind w:left="3600" w:hanging="360"/>
      </w:pPr>
    </w:lvl>
    <w:lvl w:ilvl="5" w:tplc="84635921" w:tentative="1">
      <w:start w:val="1"/>
      <w:numFmt w:val="lowerRoman"/>
      <w:lvlText w:val="%6."/>
      <w:lvlJc w:val="right"/>
      <w:pPr>
        <w:ind w:left="4320" w:hanging="180"/>
      </w:pPr>
    </w:lvl>
    <w:lvl w:ilvl="6" w:tplc="84635921" w:tentative="1">
      <w:start w:val="1"/>
      <w:numFmt w:val="decimal"/>
      <w:lvlText w:val="%7."/>
      <w:lvlJc w:val="left"/>
      <w:pPr>
        <w:ind w:left="5040" w:hanging="360"/>
      </w:pPr>
    </w:lvl>
    <w:lvl w:ilvl="7" w:tplc="84635921" w:tentative="1">
      <w:start w:val="1"/>
      <w:numFmt w:val="lowerLetter"/>
      <w:lvlText w:val="%8."/>
      <w:lvlJc w:val="left"/>
      <w:pPr>
        <w:ind w:left="5760" w:hanging="360"/>
      </w:pPr>
    </w:lvl>
    <w:lvl w:ilvl="8" w:tplc="84635921" w:tentative="1">
      <w:start w:val="1"/>
      <w:numFmt w:val="lowerRoman"/>
      <w:lvlText w:val="%9."/>
      <w:lvlJc w:val="right"/>
      <w:pPr>
        <w:ind w:left="6480" w:hanging="180"/>
      </w:pPr>
    </w:lvl>
  </w:abstractNum>
  <w:abstractNum w:abstractNumId="75785715">
    <w:multiLevelType w:val="hybridMultilevel"/>
    <w:lvl w:ilvl="0" w:tplc="62827006">
      <w:start w:val="1"/>
      <w:numFmt w:val="decimal"/>
      <w:lvlText w:val="%1."/>
      <w:lvlJc w:val="left"/>
      <w:pPr>
        <w:ind w:left="720" w:hanging="360"/>
      </w:pPr>
    </w:lvl>
    <w:lvl w:ilvl="1" w:tplc="62827006" w:tentative="1">
      <w:start w:val="1"/>
      <w:numFmt w:val="lowerLetter"/>
      <w:lvlText w:val="%2."/>
      <w:lvlJc w:val="left"/>
      <w:pPr>
        <w:ind w:left="1440" w:hanging="360"/>
      </w:pPr>
    </w:lvl>
    <w:lvl w:ilvl="2" w:tplc="62827006" w:tentative="1">
      <w:start w:val="1"/>
      <w:numFmt w:val="lowerRoman"/>
      <w:lvlText w:val="%3."/>
      <w:lvlJc w:val="right"/>
      <w:pPr>
        <w:ind w:left="2160" w:hanging="180"/>
      </w:pPr>
    </w:lvl>
    <w:lvl w:ilvl="3" w:tplc="62827006" w:tentative="1">
      <w:start w:val="1"/>
      <w:numFmt w:val="decimal"/>
      <w:lvlText w:val="%4."/>
      <w:lvlJc w:val="left"/>
      <w:pPr>
        <w:ind w:left="2880" w:hanging="360"/>
      </w:pPr>
    </w:lvl>
    <w:lvl w:ilvl="4" w:tplc="62827006" w:tentative="1">
      <w:start w:val="1"/>
      <w:numFmt w:val="lowerLetter"/>
      <w:lvlText w:val="%5."/>
      <w:lvlJc w:val="left"/>
      <w:pPr>
        <w:ind w:left="3600" w:hanging="360"/>
      </w:pPr>
    </w:lvl>
    <w:lvl w:ilvl="5" w:tplc="62827006" w:tentative="1">
      <w:start w:val="1"/>
      <w:numFmt w:val="lowerRoman"/>
      <w:lvlText w:val="%6."/>
      <w:lvlJc w:val="right"/>
      <w:pPr>
        <w:ind w:left="4320" w:hanging="180"/>
      </w:pPr>
    </w:lvl>
    <w:lvl w:ilvl="6" w:tplc="62827006" w:tentative="1">
      <w:start w:val="1"/>
      <w:numFmt w:val="decimal"/>
      <w:lvlText w:val="%7."/>
      <w:lvlJc w:val="left"/>
      <w:pPr>
        <w:ind w:left="5040" w:hanging="360"/>
      </w:pPr>
    </w:lvl>
    <w:lvl w:ilvl="7" w:tplc="62827006" w:tentative="1">
      <w:start w:val="1"/>
      <w:numFmt w:val="lowerLetter"/>
      <w:lvlText w:val="%8."/>
      <w:lvlJc w:val="left"/>
      <w:pPr>
        <w:ind w:left="5760" w:hanging="360"/>
      </w:pPr>
    </w:lvl>
    <w:lvl w:ilvl="8" w:tplc="62827006" w:tentative="1">
      <w:start w:val="1"/>
      <w:numFmt w:val="lowerRoman"/>
      <w:lvlText w:val="%9."/>
      <w:lvlJc w:val="right"/>
      <w:pPr>
        <w:ind w:left="6480" w:hanging="180"/>
      </w:pPr>
    </w:lvl>
  </w:abstractNum>
  <w:abstractNum w:abstractNumId="75785714">
    <w:multiLevelType w:val="hybridMultilevel"/>
    <w:lvl w:ilvl="0" w:tplc="28869012">
      <w:start w:val="1"/>
      <w:numFmt w:val="decimal"/>
      <w:lvlText w:val="%1."/>
      <w:lvlJc w:val="left"/>
      <w:pPr>
        <w:ind w:left="720" w:hanging="360"/>
      </w:pPr>
    </w:lvl>
    <w:lvl w:ilvl="1" w:tplc="28869012" w:tentative="1">
      <w:start w:val="1"/>
      <w:numFmt w:val="lowerLetter"/>
      <w:lvlText w:val="%2."/>
      <w:lvlJc w:val="left"/>
      <w:pPr>
        <w:ind w:left="1440" w:hanging="360"/>
      </w:pPr>
    </w:lvl>
    <w:lvl w:ilvl="2" w:tplc="28869012" w:tentative="1">
      <w:start w:val="1"/>
      <w:numFmt w:val="lowerRoman"/>
      <w:lvlText w:val="%3."/>
      <w:lvlJc w:val="right"/>
      <w:pPr>
        <w:ind w:left="2160" w:hanging="180"/>
      </w:pPr>
    </w:lvl>
    <w:lvl w:ilvl="3" w:tplc="28869012" w:tentative="1">
      <w:start w:val="1"/>
      <w:numFmt w:val="decimal"/>
      <w:lvlText w:val="%4."/>
      <w:lvlJc w:val="left"/>
      <w:pPr>
        <w:ind w:left="2880" w:hanging="360"/>
      </w:pPr>
    </w:lvl>
    <w:lvl w:ilvl="4" w:tplc="28869012" w:tentative="1">
      <w:start w:val="1"/>
      <w:numFmt w:val="lowerLetter"/>
      <w:lvlText w:val="%5."/>
      <w:lvlJc w:val="left"/>
      <w:pPr>
        <w:ind w:left="3600" w:hanging="360"/>
      </w:pPr>
    </w:lvl>
    <w:lvl w:ilvl="5" w:tplc="28869012" w:tentative="1">
      <w:start w:val="1"/>
      <w:numFmt w:val="lowerRoman"/>
      <w:lvlText w:val="%6."/>
      <w:lvlJc w:val="right"/>
      <w:pPr>
        <w:ind w:left="4320" w:hanging="180"/>
      </w:pPr>
    </w:lvl>
    <w:lvl w:ilvl="6" w:tplc="28869012" w:tentative="1">
      <w:start w:val="1"/>
      <w:numFmt w:val="decimal"/>
      <w:lvlText w:val="%7."/>
      <w:lvlJc w:val="left"/>
      <w:pPr>
        <w:ind w:left="5040" w:hanging="360"/>
      </w:pPr>
    </w:lvl>
    <w:lvl w:ilvl="7" w:tplc="28869012" w:tentative="1">
      <w:start w:val="1"/>
      <w:numFmt w:val="lowerLetter"/>
      <w:lvlText w:val="%8."/>
      <w:lvlJc w:val="left"/>
      <w:pPr>
        <w:ind w:left="5760" w:hanging="360"/>
      </w:pPr>
    </w:lvl>
    <w:lvl w:ilvl="8" w:tplc="28869012" w:tentative="1">
      <w:start w:val="1"/>
      <w:numFmt w:val="lowerRoman"/>
      <w:lvlText w:val="%9."/>
      <w:lvlJc w:val="right"/>
      <w:pPr>
        <w:ind w:left="6480" w:hanging="180"/>
      </w:pPr>
    </w:lvl>
  </w:abstractNum>
  <w:abstractNum w:abstractNumId="75785713">
    <w:multiLevelType w:val="hybridMultilevel"/>
    <w:lvl w:ilvl="0" w:tplc="59833112">
      <w:start w:val="1"/>
      <w:numFmt w:val="decimal"/>
      <w:lvlText w:val="%1."/>
      <w:lvlJc w:val="left"/>
      <w:pPr>
        <w:ind w:left="720" w:hanging="360"/>
      </w:pPr>
    </w:lvl>
    <w:lvl w:ilvl="1" w:tplc="59833112" w:tentative="1">
      <w:start w:val="1"/>
      <w:numFmt w:val="lowerLetter"/>
      <w:lvlText w:val="%2."/>
      <w:lvlJc w:val="left"/>
      <w:pPr>
        <w:ind w:left="1440" w:hanging="360"/>
      </w:pPr>
    </w:lvl>
    <w:lvl w:ilvl="2" w:tplc="59833112" w:tentative="1">
      <w:start w:val="1"/>
      <w:numFmt w:val="lowerRoman"/>
      <w:lvlText w:val="%3."/>
      <w:lvlJc w:val="right"/>
      <w:pPr>
        <w:ind w:left="2160" w:hanging="180"/>
      </w:pPr>
    </w:lvl>
    <w:lvl w:ilvl="3" w:tplc="59833112" w:tentative="1">
      <w:start w:val="1"/>
      <w:numFmt w:val="decimal"/>
      <w:lvlText w:val="%4."/>
      <w:lvlJc w:val="left"/>
      <w:pPr>
        <w:ind w:left="2880" w:hanging="360"/>
      </w:pPr>
    </w:lvl>
    <w:lvl w:ilvl="4" w:tplc="59833112" w:tentative="1">
      <w:start w:val="1"/>
      <w:numFmt w:val="lowerLetter"/>
      <w:lvlText w:val="%5."/>
      <w:lvlJc w:val="left"/>
      <w:pPr>
        <w:ind w:left="3600" w:hanging="360"/>
      </w:pPr>
    </w:lvl>
    <w:lvl w:ilvl="5" w:tplc="59833112" w:tentative="1">
      <w:start w:val="1"/>
      <w:numFmt w:val="lowerRoman"/>
      <w:lvlText w:val="%6."/>
      <w:lvlJc w:val="right"/>
      <w:pPr>
        <w:ind w:left="4320" w:hanging="180"/>
      </w:pPr>
    </w:lvl>
    <w:lvl w:ilvl="6" w:tplc="59833112" w:tentative="1">
      <w:start w:val="1"/>
      <w:numFmt w:val="decimal"/>
      <w:lvlText w:val="%7."/>
      <w:lvlJc w:val="left"/>
      <w:pPr>
        <w:ind w:left="5040" w:hanging="360"/>
      </w:pPr>
    </w:lvl>
    <w:lvl w:ilvl="7" w:tplc="59833112" w:tentative="1">
      <w:start w:val="1"/>
      <w:numFmt w:val="lowerLetter"/>
      <w:lvlText w:val="%8."/>
      <w:lvlJc w:val="left"/>
      <w:pPr>
        <w:ind w:left="5760" w:hanging="360"/>
      </w:pPr>
    </w:lvl>
    <w:lvl w:ilvl="8" w:tplc="59833112" w:tentative="1">
      <w:start w:val="1"/>
      <w:numFmt w:val="lowerRoman"/>
      <w:lvlText w:val="%9."/>
      <w:lvlJc w:val="right"/>
      <w:pPr>
        <w:ind w:left="6480" w:hanging="180"/>
      </w:pPr>
    </w:lvl>
  </w:abstractNum>
  <w:abstractNum w:abstractNumId="75785712">
    <w:multiLevelType w:val="hybridMultilevel"/>
    <w:lvl w:ilvl="0" w:tplc="39440674">
      <w:start w:val="1"/>
      <w:numFmt w:val="decimal"/>
      <w:lvlText w:val="%1."/>
      <w:lvlJc w:val="left"/>
      <w:pPr>
        <w:ind w:left="720" w:hanging="360"/>
      </w:pPr>
    </w:lvl>
    <w:lvl w:ilvl="1" w:tplc="39440674" w:tentative="1">
      <w:start w:val="1"/>
      <w:numFmt w:val="lowerLetter"/>
      <w:lvlText w:val="%2."/>
      <w:lvlJc w:val="left"/>
      <w:pPr>
        <w:ind w:left="1440" w:hanging="360"/>
      </w:pPr>
    </w:lvl>
    <w:lvl w:ilvl="2" w:tplc="39440674" w:tentative="1">
      <w:start w:val="1"/>
      <w:numFmt w:val="lowerRoman"/>
      <w:lvlText w:val="%3."/>
      <w:lvlJc w:val="right"/>
      <w:pPr>
        <w:ind w:left="2160" w:hanging="180"/>
      </w:pPr>
    </w:lvl>
    <w:lvl w:ilvl="3" w:tplc="39440674" w:tentative="1">
      <w:start w:val="1"/>
      <w:numFmt w:val="decimal"/>
      <w:lvlText w:val="%4."/>
      <w:lvlJc w:val="left"/>
      <w:pPr>
        <w:ind w:left="2880" w:hanging="360"/>
      </w:pPr>
    </w:lvl>
    <w:lvl w:ilvl="4" w:tplc="39440674" w:tentative="1">
      <w:start w:val="1"/>
      <w:numFmt w:val="lowerLetter"/>
      <w:lvlText w:val="%5."/>
      <w:lvlJc w:val="left"/>
      <w:pPr>
        <w:ind w:left="3600" w:hanging="360"/>
      </w:pPr>
    </w:lvl>
    <w:lvl w:ilvl="5" w:tplc="39440674" w:tentative="1">
      <w:start w:val="1"/>
      <w:numFmt w:val="lowerRoman"/>
      <w:lvlText w:val="%6."/>
      <w:lvlJc w:val="right"/>
      <w:pPr>
        <w:ind w:left="4320" w:hanging="180"/>
      </w:pPr>
    </w:lvl>
    <w:lvl w:ilvl="6" w:tplc="39440674" w:tentative="1">
      <w:start w:val="1"/>
      <w:numFmt w:val="decimal"/>
      <w:lvlText w:val="%7."/>
      <w:lvlJc w:val="left"/>
      <w:pPr>
        <w:ind w:left="5040" w:hanging="360"/>
      </w:pPr>
    </w:lvl>
    <w:lvl w:ilvl="7" w:tplc="39440674" w:tentative="1">
      <w:start w:val="1"/>
      <w:numFmt w:val="lowerLetter"/>
      <w:lvlText w:val="%8."/>
      <w:lvlJc w:val="left"/>
      <w:pPr>
        <w:ind w:left="5760" w:hanging="360"/>
      </w:pPr>
    </w:lvl>
    <w:lvl w:ilvl="8" w:tplc="39440674" w:tentative="1">
      <w:start w:val="1"/>
      <w:numFmt w:val="lowerRoman"/>
      <w:lvlText w:val="%9."/>
      <w:lvlJc w:val="right"/>
      <w:pPr>
        <w:ind w:left="6480" w:hanging="180"/>
      </w:pPr>
    </w:lvl>
  </w:abstractNum>
  <w:abstractNum w:abstractNumId="75785711">
    <w:multiLevelType w:val="hybridMultilevel"/>
    <w:lvl w:ilvl="0" w:tplc="96730430">
      <w:start w:val="1"/>
      <w:numFmt w:val="decimal"/>
      <w:lvlText w:val="%1."/>
      <w:lvlJc w:val="left"/>
      <w:pPr>
        <w:ind w:left="720" w:hanging="360"/>
      </w:pPr>
    </w:lvl>
    <w:lvl w:ilvl="1" w:tplc="96730430" w:tentative="1">
      <w:start w:val="1"/>
      <w:numFmt w:val="lowerLetter"/>
      <w:lvlText w:val="%2."/>
      <w:lvlJc w:val="left"/>
      <w:pPr>
        <w:ind w:left="1440" w:hanging="360"/>
      </w:pPr>
    </w:lvl>
    <w:lvl w:ilvl="2" w:tplc="96730430" w:tentative="1">
      <w:start w:val="1"/>
      <w:numFmt w:val="lowerRoman"/>
      <w:lvlText w:val="%3."/>
      <w:lvlJc w:val="right"/>
      <w:pPr>
        <w:ind w:left="2160" w:hanging="180"/>
      </w:pPr>
    </w:lvl>
    <w:lvl w:ilvl="3" w:tplc="96730430" w:tentative="1">
      <w:start w:val="1"/>
      <w:numFmt w:val="decimal"/>
      <w:lvlText w:val="%4."/>
      <w:lvlJc w:val="left"/>
      <w:pPr>
        <w:ind w:left="2880" w:hanging="360"/>
      </w:pPr>
    </w:lvl>
    <w:lvl w:ilvl="4" w:tplc="96730430" w:tentative="1">
      <w:start w:val="1"/>
      <w:numFmt w:val="lowerLetter"/>
      <w:lvlText w:val="%5."/>
      <w:lvlJc w:val="left"/>
      <w:pPr>
        <w:ind w:left="3600" w:hanging="360"/>
      </w:pPr>
    </w:lvl>
    <w:lvl w:ilvl="5" w:tplc="96730430" w:tentative="1">
      <w:start w:val="1"/>
      <w:numFmt w:val="lowerRoman"/>
      <w:lvlText w:val="%6."/>
      <w:lvlJc w:val="right"/>
      <w:pPr>
        <w:ind w:left="4320" w:hanging="180"/>
      </w:pPr>
    </w:lvl>
    <w:lvl w:ilvl="6" w:tplc="96730430" w:tentative="1">
      <w:start w:val="1"/>
      <w:numFmt w:val="decimal"/>
      <w:lvlText w:val="%7."/>
      <w:lvlJc w:val="left"/>
      <w:pPr>
        <w:ind w:left="5040" w:hanging="360"/>
      </w:pPr>
    </w:lvl>
    <w:lvl w:ilvl="7" w:tplc="96730430" w:tentative="1">
      <w:start w:val="1"/>
      <w:numFmt w:val="lowerLetter"/>
      <w:lvlText w:val="%8."/>
      <w:lvlJc w:val="left"/>
      <w:pPr>
        <w:ind w:left="5760" w:hanging="360"/>
      </w:pPr>
    </w:lvl>
    <w:lvl w:ilvl="8" w:tplc="96730430" w:tentative="1">
      <w:start w:val="1"/>
      <w:numFmt w:val="lowerRoman"/>
      <w:lvlText w:val="%9."/>
      <w:lvlJc w:val="right"/>
      <w:pPr>
        <w:ind w:left="6480" w:hanging="180"/>
      </w:pPr>
    </w:lvl>
  </w:abstractNum>
  <w:abstractNum w:abstractNumId="75785710">
    <w:multiLevelType w:val="hybridMultilevel"/>
    <w:lvl w:ilvl="0" w:tplc="97310010">
      <w:start w:val="1"/>
      <w:numFmt w:val="decimal"/>
      <w:lvlText w:val="%1."/>
      <w:lvlJc w:val="left"/>
      <w:pPr>
        <w:ind w:left="720" w:hanging="360"/>
      </w:pPr>
    </w:lvl>
    <w:lvl w:ilvl="1" w:tplc="97310010" w:tentative="1">
      <w:start w:val="1"/>
      <w:numFmt w:val="lowerLetter"/>
      <w:lvlText w:val="%2."/>
      <w:lvlJc w:val="left"/>
      <w:pPr>
        <w:ind w:left="1440" w:hanging="360"/>
      </w:pPr>
    </w:lvl>
    <w:lvl w:ilvl="2" w:tplc="97310010" w:tentative="1">
      <w:start w:val="1"/>
      <w:numFmt w:val="lowerRoman"/>
      <w:lvlText w:val="%3."/>
      <w:lvlJc w:val="right"/>
      <w:pPr>
        <w:ind w:left="2160" w:hanging="180"/>
      </w:pPr>
    </w:lvl>
    <w:lvl w:ilvl="3" w:tplc="97310010" w:tentative="1">
      <w:start w:val="1"/>
      <w:numFmt w:val="decimal"/>
      <w:lvlText w:val="%4."/>
      <w:lvlJc w:val="left"/>
      <w:pPr>
        <w:ind w:left="2880" w:hanging="360"/>
      </w:pPr>
    </w:lvl>
    <w:lvl w:ilvl="4" w:tplc="97310010" w:tentative="1">
      <w:start w:val="1"/>
      <w:numFmt w:val="lowerLetter"/>
      <w:lvlText w:val="%5."/>
      <w:lvlJc w:val="left"/>
      <w:pPr>
        <w:ind w:left="3600" w:hanging="360"/>
      </w:pPr>
    </w:lvl>
    <w:lvl w:ilvl="5" w:tplc="97310010" w:tentative="1">
      <w:start w:val="1"/>
      <w:numFmt w:val="lowerRoman"/>
      <w:lvlText w:val="%6."/>
      <w:lvlJc w:val="right"/>
      <w:pPr>
        <w:ind w:left="4320" w:hanging="180"/>
      </w:pPr>
    </w:lvl>
    <w:lvl w:ilvl="6" w:tplc="97310010" w:tentative="1">
      <w:start w:val="1"/>
      <w:numFmt w:val="decimal"/>
      <w:lvlText w:val="%7."/>
      <w:lvlJc w:val="left"/>
      <w:pPr>
        <w:ind w:left="5040" w:hanging="360"/>
      </w:pPr>
    </w:lvl>
    <w:lvl w:ilvl="7" w:tplc="97310010" w:tentative="1">
      <w:start w:val="1"/>
      <w:numFmt w:val="lowerLetter"/>
      <w:lvlText w:val="%8."/>
      <w:lvlJc w:val="left"/>
      <w:pPr>
        <w:ind w:left="5760" w:hanging="360"/>
      </w:pPr>
    </w:lvl>
    <w:lvl w:ilvl="8" w:tplc="97310010" w:tentative="1">
      <w:start w:val="1"/>
      <w:numFmt w:val="lowerRoman"/>
      <w:lvlText w:val="%9."/>
      <w:lvlJc w:val="right"/>
      <w:pPr>
        <w:ind w:left="6480" w:hanging="180"/>
      </w:pPr>
    </w:lvl>
  </w:abstractNum>
  <w:abstractNum w:abstractNumId="75785709">
    <w:multiLevelType w:val="hybridMultilevel"/>
    <w:lvl w:ilvl="0" w:tplc="69966354">
      <w:start w:val="1"/>
      <w:numFmt w:val="decimal"/>
      <w:lvlText w:val="%1."/>
      <w:lvlJc w:val="left"/>
      <w:pPr>
        <w:ind w:left="720" w:hanging="360"/>
      </w:pPr>
    </w:lvl>
    <w:lvl w:ilvl="1" w:tplc="69966354" w:tentative="1">
      <w:start w:val="1"/>
      <w:numFmt w:val="lowerLetter"/>
      <w:lvlText w:val="%2."/>
      <w:lvlJc w:val="left"/>
      <w:pPr>
        <w:ind w:left="1440" w:hanging="360"/>
      </w:pPr>
    </w:lvl>
    <w:lvl w:ilvl="2" w:tplc="69966354" w:tentative="1">
      <w:start w:val="1"/>
      <w:numFmt w:val="lowerRoman"/>
      <w:lvlText w:val="%3."/>
      <w:lvlJc w:val="right"/>
      <w:pPr>
        <w:ind w:left="2160" w:hanging="180"/>
      </w:pPr>
    </w:lvl>
    <w:lvl w:ilvl="3" w:tplc="69966354" w:tentative="1">
      <w:start w:val="1"/>
      <w:numFmt w:val="decimal"/>
      <w:lvlText w:val="%4."/>
      <w:lvlJc w:val="left"/>
      <w:pPr>
        <w:ind w:left="2880" w:hanging="360"/>
      </w:pPr>
    </w:lvl>
    <w:lvl w:ilvl="4" w:tplc="69966354" w:tentative="1">
      <w:start w:val="1"/>
      <w:numFmt w:val="lowerLetter"/>
      <w:lvlText w:val="%5."/>
      <w:lvlJc w:val="left"/>
      <w:pPr>
        <w:ind w:left="3600" w:hanging="360"/>
      </w:pPr>
    </w:lvl>
    <w:lvl w:ilvl="5" w:tplc="69966354" w:tentative="1">
      <w:start w:val="1"/>
      <w:numFmt w:val="lowerRoman"/>
      <w:lvlText w:val="%6."/>
      <w:lvlJc w:val="right"/>
      <w:pPr>
        <w:ind w:left="4320" w:hanging="180"/>
      </w:pPr>
    </w:lvl>
    <w:lvl w:ilvl="6" w:tplc="69966354" w:tentative="1">
      <w:start w:val="1"/>
      <w:numFmt w:val="decimal"/>
      <w:lvlText w:val="%7."/>
      <w:lvlJc w:val="left"/>
      <w:pPr>
        <w:ind w:left="5040" w:hanging="360"/>
      </w:pPr>
    </w:lvl>
    <w:lvl w:ilvl="7" w:tplc="69966354" w:tentative="1">
      <w:start w:val="1"/>
      <w:numFmt w:val="lowerLetter"/>
      <w:lvlText w:val="%8."/>
      <w:lvlJc w:val="left"/>
      <w:pPr>
        <w:ind w:left="5760" w:hanging="360"/>
      </w:pPr>
    </w:lvl>
    <w:lvl w:ilvl="8" w:tplc="69966354" w:tentative="1">
      <w:start w:val="1"/>
      <w:numFmt w:val="lowerRoman"/>
      <w:lvlText w:val="%9."/>
      <w:lvlJc w:val="right"/>
      <w:pPr>
        <w:ind w:left="6480" w:hanging="180"/>
      </w:pPr>
    </w:lvl>
  </w:abstractNum>
  <w:abstractNum w:abstractNumId="75785708">
    <w:multiLevelType w:val="hybridMultilevel"/>
    <w:lvl w:ilvl="0" w:tplc="74876697">
      <w:start w:val="1"/>
      <w:numFmt w:val="decimal"/>
      <w:lvlText w:val="%1."/>
      <w:lvlJc w:val="left"/>
      <w:pPr>
        <w:ind w:left="720" w:hanging="360"/>
      </w:pPr>
    </w:lvl>
    <w:lvl w:ilvl="1" w:tplc="74876697" w:tentative="1">
      <w:start w:val="1"/>
      <w:numFmt w:val="lowerLetter"/>
      <w:lvlText w:val="%2."/>
      <w:lvlJc w:val="left"/>
      <w:pPr>
        <w:ind w:left="1440" w:hanging="360"/>
      </w:pPr>
    </w:lvl>
    <w:lvl w:ilvl="2" w:tplc="74876697" w:tentative="1">
      <w:start w:val="1"/>
      <w:numFmt w:val="lowerRoman"/>
      <w:lvlText w:val="%3."/>
      <w:lvlJc w:val="right"/>
      <w:pPr>
        <w:ind w:left="2160" w:hanging="180"/>
      </w:pPr>
    </w:lvl>
    <w:lvl w:ilvl="3" w:tplc="74876697" w:tentative="1">
      <w:start w:val="1"/>
      <w:numFmt w:val="decimal"/>
      <w:lvlText w:val="%4."/>
      <w:lvlJc w:val="left"/>
      <w:pPr>
        <w:ind w:left="2880" w:hanging="360"/>
      </w:pPr>
    </w:lvl>
    <w:lvl w:ilvl="4" w:tplc="74876697" w:tentative="1">
      <w:start w:val="1"/>
      <w:numFmt w:val="lowerLetter"/>
      <w:lvlText w:val="%5."/>
      <w:lvlJc w:val="left"/>
      <w:pPr>
        <w:ind w:left="3600" w:hanging="360"/>
      </w:pPr>
    </w:lvl>
    <w:lvl w:ilvl="5" w:tplc="74876697" w:tentative="1">
      <w:start w:val="1"/>
      <w:numFmt w:val="lowerRoman"/>
      <w:lvlText w:val="%6."/>
      <w:lvlJc w:val="right"/>
      <w:pPr>
        <w:ind w:left="4320" w:hanging="180"/>
      </w:pPr>
    </w:lvl>
    <w:lvl w:ilvl="6" w:tplc="74876697" w:tentative="1">
      <w:start w:val="1"/>
      <w:numFmt w:val="decimal"/>
      <w:lvlText w:val="%7."/>
      <w:lvlJc w:val="left"/>
      <w:pPr>
        <w:ind w:left="5040" w:hanging="360"/>
      </w:pPr>
    </w:lvl>
    <w:lvl w:ilvl="7" w:tplc="74876697" w:tentative="1">
      <w:start w:val="1"/>
      <w:numFmt w:val="lowerLetter"/>
      <w:lvlText w:val="%8."/>
      <w:lvlJc w:val="left"/>
      <w:pPr>
        <w:ind w:left="5760" w:hanging="360"/>
      </w:pPr>
    </w:lvl>
    <w:lvl w:ilvl="8" w:tplc="74876697" w:tentative="1">
      <w:start w:val="1"/>
      <w:numFmt w:val="lowerRoman"/>
      <w:lvlText w:val="%9."/>
      <w:lvlJc w:val="right"/>
      <w:pPr>
        <w:ind w:left="6480" w:hanging="180"/>
      </w:pPr>
    </w:lvl>
  </w:abstractNum>
  <w:abstractNum w:abstractNumId="75785707">
    <w:multiLevelType w:val="hybridMultilevel"/>
    <w:lvl w:ilvl="0" w:tplc="91282195">
      <w:start w:val="1"/>
      <w:numFmt w:val="decimal"/>
      <w:lvlText w:val="%1."/>
      <w:lvlJc w:val="left"/>
      <w:pPr>
        <w:ind w:left="720" w:hanging="360"/>
      </w:pPr>
    </w:lvl>
    <w:lvl w:ilvl="1" w:tplc="91282195" w:tentative="1">
      <w:start w:val="1"/>
      <w:numFmt w:val="lowerLetter"/>
      <w:lvlText w:val="%2."/>
      <w:lvlJc w:val="left"/>
      <w:pPr>
        <w:ind w:left="1440" w:hanging="360"/>
      </w:pPr>
    </w:lvl>
    <w:lvl w:ilvl="2" w:tplc="91282195" w:tentative="1">
      <w:start w:val="1"/>
      <w:numFmt w:val="lowerRoman"/>
      <w:lvlText w:val="%3."/>
      <w:lvlJc w:val="right"/>
      <w:pPr>
        <w:ind w:left="2160" w:hanging="180"/>
      </w:pPr>
    </w:lvl>
    <w:lvl w:ilvl="3" w:tplc="91282195" w:tentative="1">
      <w:start w:val="1"/>
      <w:numFmt w:val="decimal"/>
      <w:lvlText w:val="%4."/>
      <w:lvlJc w:val="left"/>
      <w:pPr>
        <w:ind w:left="2880" w:hanging="360"/>
      </w:pPr>
    </w:lvl>
    <w:lvl w:ilvl="4" w:tplc="91282195" w:tentative="1">
      <w:start w:val="1"/>
      <w:numFmt w:val="lowerLetter"/>
      <w:lvlText w:val="%5."/>
      <w:lvlJc w:val="left"/>
      <w:pPr>
        <w:ind w:left="3600" w:hanging="360"/>
      </w:pPr>
    </w:lvl>
    <w:lvl w:ilvl="5" w:tplc="91282195" w:tentative="1">
      <w:start w:val="1"/>
      <w:numFmt w:val="lowerRoman"/>
      <w:lvlText w:val="%6."/>
      <w:lvlJc w:val="right"/>
      <w:pPr>
        <w:ind w:left="4320" w:hanging="180"/>
      </w:pPr>
    </w:lvl>
    <w:lvl w:ilvl="6" w:tplc="91282195" w:tentative="1">
      <w:start w:val="1"/>
      <w:numFmt w:val="decimal"/>
      <w:lvlText w:val="%7."/>
      <w:lvlJc w:val="left"/>
      <w:pPr>
        <w:ind w:left="5040" w:hanging="360"/>
      </w:pPr>
    </w:lvl>
    <w:lvl w:ilvl="7" w:tplc="91282195" w:tentative="1">
      <w:start w:val="1"/>
      <w:numFmt w:val="lowerLetter"/>
      <w:lvlText w:val="%8."/>
      <w:lvlJc w:val="left"/>
      <w:pPr>
        <w:ind w:left="5760" w:hanging="360"/>
      </w:pPr>
    </w:lvl>
    <w:lvl w:ilvl="8" w:tplc="91282195" w:tentative="1">
      <w:start w:val="1"/>
      <w:numFmt w:val="lowerRoman"/>
      <w:lvlText w:val="%9."/>
      <w:lvlJc w:val="right"/>
      <w:pPr>
        <w:ind w:left="6480" w:hanging="180"/>
      </w:pPr>
    </w:lvl>
  </w:abstractNum>
  <w:abstractNum w:abstractNumId="75785706">
    <w:multiLevelType w:val="hybridMultilevel"/>
    <w:lvl w:ilvl="0" w:tplc="85026466">
      <w:start w:val="1"/>
      <w:numFmt w:val="decimal"/>
      <w:lvlText w:val="%1."/>
      <w:lvlJc w:val="left"/>
      <w:pPr>
        <w:ind w:left="720" w:hanging="360"/>
      </w:pPr>
    </w:lvl>
    <w:lvl w:ilvl="1" w:tplc="85026466" w:tentative="1">
      <w:start w:val="1"/>
      <w:numFmt w:val="lowerLetter"/>
      <w:lvlText w:val="%2."/>
      <w:lvlJc w:val="left"/>
      <w:pPr>
        <w:ind w:left="1440" w:hanging="360"/>
      </w:pPr>
    </w:lvl>
    <w:lvl w:ilvl="2" w:tplc="85026466" w:tentative="1">
      <w:start w:val="1"/>
      <w:numFmt w:val="lowerRoman"/>
      <w:lvlText w:val="%3."/>
      <w:lvlJc w:val="right"/>
      <w:pPr>
        <w:ind w:left="2160" w:hanging="180"/>
      </w:pPr>
    </w:lvl>
    <w:lvl w:ilvl="3" w:tplc="85026466" w:tentative="1">
      <w:start w:val="1"/>
      <w:numFmt w:val="decimal"/>
      <w:lvlText w:val="%4."/>
      <w:lvlJc w:val="left"/>
      <w:pPr>
        <w:ind w:left="2880" w:hanging="360"/>
      </w:pPr>
    </w:lvl>
    <w:lvl w:ilvl="4" w:tplc="85026466" w:tentative="1">
      <w:start w:val="1"/>
      <w:numFmt w:val="lowerLetter"/>
      <w:lvlText w:val="%5."/>
      <w:lvlJc w:val="left"/>
      <w:pPr>
        <w:ind w:left="3600" w:hanging="360"/>
      </w:pPr>
    </w:lvl>
    <w:lvl w:ilvl="5" w:tplc="85026466" w:tentative="1">
      <w:start w:val="1"/>
      <w:numFmt w:val="lowerRoman"/>
      <w:lvlText w:val="%6."/>
      <w:lvlJc w:val="right"/>
      <w:pPr>
        <w:ind w:left="4320" w:hanging="180"/>
      </w:pPr>
    </w:lvl>
    <w:lvl w:ilvl="6" w:tplc="85026466" w:tentative="1">
      <w:start w:val="1"/>
      <w:numFmt w:val="decimal"/>
      <w:lvlText w:val="%7."/>
      <w:lvlJc w:val="left"/>
      <w:pPr>
        <w:ind w:left="5040" w:hanging="360"/>
      </w:pPr>
    </w:lvl>
    <w:lvl w:ilvl="7" w:tplc="85026466" w:tentative="1">
      <w:start w:val="1"/>
      <w:numFmt w:val="lowerLetter"/>
      <w:lvlText w:val="%8."/>
      <w:lvlJc w:val="left"/>
      <w:pPr>
        <w:ind w:left="5760" w:hanging="360"/>
      </w:pPr>
    </w:lvl>
    <w:lvl w:ilvl="8" w:tplc="85026466" w:tentative="1">
      <w:start w:val="1"/>
      <w:numFmt w:val="lowerRoman"/>
      <w:lvlText w:val="%9."/>
      <w:lvlJc w:val="right"/>
      <w:pPr>
        <w:ind w:left="6480" w:hanging="180"/>
      </w:pPr>
    </w:lvl>
  </w:abstractNum>
  <w:abstractNum w:abstractNumId="75785705">
    <w:multiLevelType w:val="hybridMultilevel"/>
    <w:lvl w:ilvl="0" w:tplc="10873995">
      <w:start w:val="1"/>
      <w:numFmt w:val="decimal"/>
      <w:lvlText w:val="%1."/>
      <w:lvlJc w:val="left"/>
      <w:pPr>
        <w:ind w:left="720" w:hanging="360"/>
      </w:pPr>
    </w:lvl>
    <w:lvl w:ilvl="1" w:tplc="10873995" w:tentative="1">
      <w:start w:val="1"/>
      <w:numFmt w:val="lowerLetter"/>
      <w:lvlText w:val="%2."/>
      <w:lvlJc w:val="left"/>
      <w:pPr>
        <w:ind w:left="1440" w:hanging="360"/>
      </w:pPr>
    </w:lvl>
    <w:lvl w:ilvl="2" w:tplc="10873995" w:tentative="1">
      <w:start w:val="1"/>
      <w:numFmt w:val="lowerRoman"/>
      <w:lvlText w:val="%3."/>
      <w:lvlJc w:val="right"/>
      <w:pPr>
        <w:ind w:left="2160" w:hanging="180"/>
      </w:pPr>
    </w:lvl>
    <w:lvl w:ilvl="3" w:tplc="10873995" w:tentative="1">
      <w:start w:val="1"/>
      <w:numFmt w:val="decimal"/>
      <w:lvlText w:val="%4."/>
      <w:lvlJc w:val="left"/>
      <w:pPr>
        <w:ind w:left="2880" w:hanging="360"/>
      </w:pPr>
    </w:lvl>
    <w:lvl w:ilvl="4" w:tplc="10873995" w:tentative="1">
      <w:start w:val="1"/>
      <w:numFmt w:val="lowerLetter"/>
      <w:lvlText w:val="%5."/>
      <w:lvlJc w:val="left"/>
      <w:pPr>
        <w:ind w:left="3600" w:hanging="360"/>
      </w:pPr>
    </w:lvl>
    <w:lvl w:ilvl="5" w:tplc="10873995" w:tentative="1">
      <w:start w:val="1"/>
      <w:numFmt w:val="lowerRoman"/>
      <w:lvlText w:val="%6."/>
      <w:lvlJc w:val="right"/>
      <w:pPr>
        <w:ind w:left="4320" w:hanging="180"/>
      </w:pPr>
    </w:lvl>
    <w:lvl w:ilvl="6" w:tplc="10873995" w:tentative="1">
      <w:start w:val="1"/>
      <w:numFmt w:val="decimal"/>
      <w:lvlText w:val="%7."/>
      <w:lvlJc w:val="left"/>
      <w:pPr>
        <w:ind w:left="5040" w:hanging="360"/>
      </w:pPr>
    </w:lvl>
    <w:lvl w:ilvl="7" w:tplc="10873995" w:tentative="1">
      <w:start w:val="1"/>
      <w:numFmt w:val="lowerLetter"/>
      <w:lvlText w:val="%8."/>
      <w:lvlJc w:val="left"/>
      <w:pPr>
        <w:ind w:left="5760" w:hanging="360"/>
      </w:pPr>
    </w:lvl>
    <w:lvl w:ilvl="8" w:tplc="10873995" w:tentative="1">
      <w:start w:val="1"/>
      <w:numFmt w:val="lowerRoman"/>
      <w:lvlText w:val="%9."/>
      <w:lvlJc w:val="right"/>
      <w:pPr>
        <w:ind w:left="6480" w:hanging="180"/>
      </w:pPr>
    </w:lvl>
  </w:abstractNum>
  <w:abstractNum w:abstractNumId="75785704">
    <w:multiLevelType w:val="hybridMultilevel"/>
    <w:lvl w:ilvl="0" w:tplc="85577667">
      <w:start w:val="1"/>
      <w:numFmt w:val="decimal"/>
      <w:lvlText w:val="%1."/>
      <w:lvlJc w:val="left"/>
      <w:pPr>
        <w:ind w:left="720" w:hanging="360"/>
      </w:pPr>
    </w:lvl>
    <w:lvl w:ilvl="1" w:tplc="85577667" w:tentative="1">
      <w:start w:val="1"/>
      <w:numFmt w:val="lowerLetter"/>
      <w:lvlText w:val="%2."/>
      <w:lvlJc w:val="left"/>
      <w:pPr>
        <w:ind w:left="1440" w:hanging="360"/>
      </w:pPr>
    </w:lvl>
    <w:lvl w:ilvl="2" w:tplc="85577667" w:tentative="1">
      <w:start w:val="1"/>
      <w:numFmt w:val="lowerRoman"/>
      <w:lvlText w:val="%3."/>
      <w:lvlJc w:val="right"/>
      <w:pPr>
        <w:ind w:left="2160" w:hanging="180"/>
      </w:pPr>
    </w:lvl>
    <w:lvl w:ilvl="3" w:tplc="85577667" w:tentative="1">
      <w:start w:val="1"/>
      <w:numFmt w:val="decimal"/>
      <w:lvlText w:val="%4."/>
      <w:lvlJc w:val="left"/>
      <w:pPr>
        <w:ind w:left="2880" w:hanging="360"/>
      </w:pPr>
    </w:lvl>
    <w:lvl w:ilvl="4" w:tplc="85577667" w:tentative="1">
      <w:start w:val="1"/>
      <w:numFmt w:val="lowerLetter"/>
      <w:lvlText w:val="%5."/>
      <w:lvlJc w:val="left"/>
      <w:pPr>
        <w:ind w:left="3600" w:hanging="360"/>
      </w:pPr>
    </w:lvl>
    <w:lvl w:ilvl="5" w:tplc="85577667" w:tentative="1">
      <w:start w:val="1"/>
      <w:numFmt w:val="lowerRoman"/>
      <w:lvlText w:val="%6."/>
      <w:lvlJc w:val="right"/>
      <w:pPr>
        <w:ind w:left="4320" w:hanging="180"/>
      </w:pPr>
    </w:lvl>
    <w:lvl w:ilvl="6" w:tplc="85577667" w:tentative="1">
      <w:start w:val="1"/>
      <w:numFmt w:val="decimal"/>
      <w:lvlText w:val="%7."/>
      <w:lvlJc w:val="left"/>
      <w:pPr>
        <w:ind w:left="5040" w:hanging="360"/>
      </w:pPr>
    </w:lvl>
    <w:lvl w:ilvl="7" w:tplc="85577667" w:tentative="1">
      <w:start w:val="1"/>
      <w:numFmt w:val="lowerLetter"/>
      <w:lvlText w:val="%8."/>
      <w:lvlJc w:val="left"/>
      <w:pPr>
        <w:ind w:left="5760" w:hanging="360"/>
      </w:pPr>
    </w:lvl>
    <w:lvl w:ilvl="8" w:tplc="85577667" w:tentative="1">
      <w:start w:val="1"/>
      <w:numFmt w:val="lowerRoman"/>
      <w:lvlText w:val="%9."/>
      <w:lvlJc w:val="right"/>
      <w:pPr>
        <w:ind w:left="6480" w:hanging="180"/>
      </w:pPr>
    </w:lvl>
  </w:abstractNum>
  <w:abstractNum w:abstractNumId="75785703">
    <w:multiLevelType w:val="hybridMultilevel"/>
    <w:lvl w:ilvl="0" w:tplc="39029738">
      <w:start w:val="1"/>
      <w:numFmt w:val="decimal"/>
      <w:lvlText w:val="%1."/>
      <w:lvlJc w:val="left"/>
      <w:pPr>
        <w:ind w:left="720" w:hanging="360"/>
      </w:pPr>
    </w:lvl>
    <w:lvl w:ilvl="1" w:tplc="39029738" w:tentative="1">
      <w:start w:val="1"/>
      <w:numFmt w:val="lowerLetter"/>
      <w:lvlText w:val="%2."/>
      <w:lvlJc w:val="left"/>
      <w:pPr>
        <w:ind w:left="1440" w:hanging="360"/>
      </w:pPr>
    </w:lvl>
    <w:lvl w:ilvl="2" w:tplc="39029738" w:tentative="1">
      <w:start w:val="1"/>
      <w:numFmt w:val="lowerRoman"/>
      <w:lvlText w:val="%3."/>
      <w:lvlJc w:val="right"/>
      <w:pPr>
        <w:ind w:left="2160" w:hanging="180"/>
      </w:pPr>
    </w:lvl>
    <w:lvl w:ilvl="3" w:tplc="39029738" w:tentative="1">
      <w:start w:val="1"/>
      <w:numFmt w:val="decimal"/>
      <w:lvlText w:val="%4."/>
      <w:lvlJc w:val="left"/>
      <w:pPr>
        <w:ind w:left="2880" w:hanging="360"/>
      </w:pPr>
    </w:lvl>
    <w:lvl w:ilvl="4" w:tplc="39029738" w:tentative="1">
      <w:start w:val="1"/>
      <w:numFmt w:val="lowerLetter"/>
      <w:lvlText w:val="%5."/>
      <w:lvlJc w:val="left"/>
      <w:pPr>
        <w:ind w:left="3600" w:hanging="360"/>
      </w:pPr>
    </w:lvl>
    <w:lvl w:ilvl="5" w:tplc="39029738" w:tentative="1">
      <w:start w:val="1"/>
      <w:numFmt w:val="lowerRoman"/>
      <w:lvlText w:val="%6."/>
      <w:lvlJc w:val="right"/>
      <w:pPr>
        <w:ind w:left="4320" w:hanging="180"/>
      </w:pPr>
    </w:lvl>
    <w:lvl w:ilvl="6" w:tplc="39029738" w:tentative="1">
      <w:start w:val="1"/>
      <w:numFmt w:val="decimal"/>
      <w:lvlText w:val="%7."/>
      <w:lvlJc w:val="left"/>
      <w:pPr>
        <w:ind w:left="5040" w:hanging="360"/>
      </w:pPr>
    </w:lvl>
    <w:lvl w:ilvl="7" w:tplc="39029738" w:tentative="1">
      <w:start w:val="1"/>
      <w:numFmt w:val="lowerLetter"/>
      <w:lvlText w:val="%8."/>
      <w:lvlJc w:val="left"/>
      <w:pPr>
        <w:ind w:left="5760" w:hanging="360"/>
      </w:pPr>
    </w:lvl>
    <w:lvl w:ilvl="8" w:tplc="39029738" w:tentative="1">
      <w:start w:val="1"/>
      <w:numFmt w:val="lowerRoman"/>
      <w:lvlText w:val="%9."/>
      <w:lvlJc w:val="right"/>
      <w:pPr>
        <w:ind w:left="6480" w:hanging="180"/>
      </w:pPr>
    </w:lvl>
  </w:abstractNum>
  <w:abstractNum w:abstractNumId="75785702">
    <w:multiLevelType w:val="hybridMultilevel"/>
    <w:lvl w:ilvl="0" w:tplc="62671287">
      <w:start w:val="1"/>
      <w:numFmt w:val="decimal"/>
      <w:lvlText w:val="%1."/>
      <w:lvlJc w:val="left"/>
      <w:pPr>
        <w:ind w:left="720" w:hanging="360"/>
      </w:pPr>
    </w:lvl>
    <w:lvl w:ilvl="1" w:tplc="62671287" w:tentative="1">
      <w:start w:val="1"/>
      <w:numFmt w:val="lowerLetter"/>
      <w:lvlText w:val="%2."/>
      <w:lvlJc w:val="left"/>
      <w:pPr>
        <w:ind w:left="1440" w:hanging="360"/>
      </w:pPr>
    </w:lvl>
    <w:lvl w:ilvl="2" w:tplc="62671287" w:tentative="1">
      <w:start w:val="1"/>
      <w:numFmt w:val="lowerRoman"/>
      <w:lvlText w:val="%3."/>
      <w:lvlJc w:val="right"/>
      <w:pPr>
        <w:ind w:left="2160" w:hanging="180"/>
      </w:pPr>
    </w:lvl>
    <w:lvl w:ilvl="3" w:tplc="62671287" w:tentative="1">
      <w:start w:val="1"/>
      <w:numFmt w:val="decimal"/>
      <w:lvlText w:val="%4."/>
      <w:lvlJc w:val="left"/>
      <w:pPr>
        <w:ind w:left="2880" w:hanging="360"/>
      </w:pPr>
    </w:lvl>
    <w:lvl w:ilvl="4" w:tplc="62671287" w:tentative="1">
      <w:start w:val="1"/>
      <w:numFmt w:val="lowerLetter"/>
      <w:lvlText w:val="%5."/>
      <w:lvlJc w:val="left"/>
      <w:pPr>
        <w:ind w:left="3600" w:hanging="360"/>
      </w:pPr>
    </w:lvl>
    <w:lvl w:ilvl="5" w:tplc="62671287" w:tentative="1">
      <w:start w:val="1"/>
      <w:numFmt w:val="lowerRoman"/>
      <w:lvlText w:val="%6."/>
      <w:lvlJc w:val="right"/>
      <w:pPr>
        <w:ind w:left="4320" w:hanging="180"/>
      </w:pPr>
    </w:lvl>
    <w:lvl w:ilvl="6" w:tplc="62671287" w:tentative="1">
      <w:start w:val="1"/>
      <w:numFmt w:val="decimal"/>
      <w:lvlText w:val="%7."/>
      <w:lvlJc w:val="left"/>
      <w:pPr>
        <w:ind w:left="5040" w:hanging="360"/>
      </w:pPr>
    </w:lvl>
    <w:lvl w:ilvl="7" w:tplc="62671287" w:tentative="1">
      <w:start w:val="1"/>
      <w:numFmt w:val="lowerLetter"/>
      <w:lvlText w:val="%8."/>
      <w:lvlJc w:val="left"/>
      <w:pPr>
        <w:ind w:left="5760" w:hanging="360"/>
      </w:pPr>
    </w:lvl>
    <w:lvl w:ilvl="8" w:tplc="62671287" w:tentative="1">
      <w:start w:val="1"/>
      <w:numFmt w:val="lowerRoman"/>
      <w:lvlText w:val="%9."/>
      <w:lvlJc w:val="right"/>
      <w:pPr>
        <w:ind w:left="6480" w:hanging="180"/>
      </w:pPr>
    </w:lvl>
  </w:abstractNum>
  <w:abstractNum w:abstractNumId="75785701">
    <w:multiLevelType w:val="hybridMultilevel"/>
    <w:lvl w:ilvl="0" w:tplc="11046789">
      <w:start w:val="1"/>
      <w:numFmt w:val="decimal"/>
      <w:lvlText w:val="%1."/>
      <w:lvlJc w:val="left"/>
      <w:pPr>
        <w:ind w:left="720" w:hanging="360"/>
      </w:pPr>
    </w:lvl>
    <w:lvl w:ilvl="1" w:tplc="11046789" w:tentative="1">
      <w:start w:val="1"/>
      <w:numFmt w:val="lowerLetter"/>
      <w:lvlText w:val="%2."/>
      <w:lvlJc w:val="left"/>
      <w:pPr>
        <w:ind w:left="1440" w:hanging="360"/>
      </w:pPr>
    </w:lvl>
    <w:lvl w:ilvl="2" w:tplc="11046789" w:tentative="1">
      <w:start w:val="1"/>
      <w:numFmt w:val="lowerRoman"/>
      <w:lvlText w:val="%3."/>
      <w:lvlJc w:val="right"/>
      <w:pPr>
        <w:ind w:left="2160" w:hanging="180"/>
      </w:pPr>
    </w:lvl>
    <w:lvl w:ilvl="3" w:tplc="11046789" w:tentative="1">
      <w:start w:val="1"/>
      <w:numFmt w:val="decimal"/>
      <w:lvlText w:val="%4."/>
      <w:lvlJc w:val="left"/>
      <w:pPr>
        <w:ind w:left="2880" w:hanging="360"/>
      </w:pPr>
    </w:lvl>
    <w:lvl w:ilvl="4" w:tplc="11046789" w:tentative="1">
      <w:start w:val="1"/>
      <w:numFmt w:val="lowerLetter"/>
      <w:lvlText w:val="%5."/>
      <w:lvlJc w:val="left"/>
      <w:pPr>
        <w:ind w:left="3600" w:hanging="360"/>
      </w:pPr>
    </w:lvl>
    <w:lvl w:ilvl="5" w:tplc="11046789" w:tentative="1">
      <w:start w:val="1"/>
      <w:numFmt w:val="lowerRoman"/>
      <w:lvlText w:val="%6."/>
      <w:lvlJc w:val="right"/>
      <w:pPr>
        <w:ind w:left="4320" w:hanging="180"/>
      </w:pPr>
    </w:lvl>
    <w:lvl w:ilvl="6" w:tplc="11046789" w:tentative="1">
      <w:start w:val="1"/>
      <w:numFmt w:val="decimal"/>
      <w:lvlText w:val="%7."/>
      <w:lvlJc w:val="left"/>
      <w:pPr>
        <w:ind w:left="5040" w:hanging="360"/>
      </w:pPr>
    </w:lvl>
    <w:lvl w:ilvl="7" w:tplc="11046789" w:tentative="1">
      <w:start w:val="1"/>
      <w:numFmt w:val="lowerLetter"/>
      <w:lvlText w:val="%8."/>
      <w:lvlJc w:val="left"/>
      <w:pPr>
        <w:ind w:left="5760" w:hanging="360"/>
      </w:pPr>
    </w:lvl>
    <w:lvl w:ilvl="8" w:tplc="11046789" w:tentative="1">
      <w:start w:val="1"/>
      <w:numFmt w:val="lowerRoman"/>
      <w:lvlText w:val="%9."/>
      <w:lvlJc w:val="right"/>
      <w:pPr>
        <w:ind w:left="6480" w:hanging="180"/>
      </w:pPr>
    </w:lvl>
  </w:abstractNum>
  <w:abstractNum w:abstractNumId="75785700">
    <w:multiLevelType w:val="hybridMultilevel"/>
    <w:lvl w:ilvl="0" w:tplc="75406607">
      <w:start w:val="1"/>
      <w:numFmt w:val="decimal"/>
      <w:lvlText w:val="%1."/>
      <w:lvlJc w:val="left"/>
      <w:pPr>
        <w:ind w:left="720" w:hanging="360"/>
      </w:pPr>
    </w:lvl>
    <w:lvl w:ilvl="1" w:tplc="75406607" w:tentative="1">
      <w:start w:val="1"/>
      <w:numFmt w:val="lowerLetter"/>
      <w:lvlText w:val="%2."/>
      <w:lvlJc w:val="left"/>
      <w:pPr>
        <w:ind w:left="1440" w:hanging="360"/>
      </w:pPr>
    </w:lvl>
    <w:lvl w:ilvl="2" w:tplc="75406607" w:tentative="1">
      <w:start w:val="1"/>
      <w:numFmt w:val="lowerRoman"/>
      <w:lvlText w:val="%3."/>
      <w:lvlJc w:val="right"/>
      <w:pPr>
        <w:ind w:left="2160" w:hanging="180"/>
      </w:pPr>
    </w:lvl>
    <w:lvl w:ilvl="3" w:tplc="75406607" w:tentative="1">
      <w:start w:val="1"/>
      <w:numFmt w:val="decimal"/>
      <w:lvlText w:val="%4."/>
      <w:lvlJc w:val="left"/>
      <w:pPr>
        <w:ind w:left="2880" w:hanging="360"/>
      </w:pPr>
    </w:lvl>
    <w:lvl w:ilvl="4" w:tplc="75406607" w:tentative="1">
      <w:start w:val="1"/>
      <w:numFmt w:val="lowerLetter"/>
      <w:lvlText w:val="%5."/>
      <w:lvlJc w:val="left"/>
      <w:pPr>
        <w:ind w:left="3600" w:hanging="360"/>
      </w:pPr>
    </w:lvl>
    <w:lvl w:ilvl="5" w:tplc="75406607" w:tentative="1">
      <w:start w:val="1"/>
      <w:numFmt w:val="lowerRoman"/>
      <w:lvlText w:val="%6."/>
      <w:lvlJc w:val="right"/>
      <w:pPr>
        <w:ind w:left="4320" w:hanging="180"/>
      </w:pPr>
    </w:lvl>
    <w:lvl w:ilvl="6" w:tplc="75406607" w:tentative="1">
      <w:start w:val="1"/>
      <w:numFmt w:val="decimal"/>
      <w:lvlText w:val="%7."/>
      <w:lvlJc w:val="left"/>
      <w:pPr>
        <w:ind w:left="5040" w:hanging="360"/>
      </w:pPr>
    </w:lvl>
    <w:lvl w:ilvl="7" w:tplc="75406607" w:tentative="1">
      <w:start w:val="1"/>
      <w:numFmt w:val="lowerLetter"/>
      <w:lvlText w:val="%8."/>
      <w:lvlJc w:val="left"/>
      <w:pPr>
        <w:ind w:left="5760" w:hanging="360"/>
      </w:pPr>
    </w:lvl>
    <w:lvl w:ilvl="8" w:tplc="75406607" w:tentative="1">
      <w:start w:val="1"/>
      <w:numFmt w:val="lowerRoman"/>
      <w:lvlText w:val="%9."/>
      <w:lvlJc w:val="right"/>
      <w:pPr>
        <w:ind w:left="6480" w:hanging="180"/>
      </w:pPr>
    </w:lvl>
  </w:abstractNum>
  <w:abstractNum w:abstractNumId="75785699">
    <w:multiLevelType w:val="hybridMultilevel"/>
    <w:lvl w:ilvl="0" w:tplc="30904735">
      <w:start w:val="1"/>
      <w:numFmt w:val="decimal"/>
      <w:lvlText w:val="%1."/>
      <w:lvlJc w:val="left"/>
      <w:pPr>
        <w:ind w:left="720" w:hanging="360"/>
      </w:pPr>
    </w:lvl>
    <w:lvl w:ilvl="1" w:tplc="30904735" w:tentative="1">
      <w:start w:val="1"/>
      <w:numFmt w:val="lowerLetter"/>
      <w:lvlText w:val="%2."/>
      <w:lvlJc w:val="left"/>
      <w:pPr>
        <w:ind w:left="1440" w:hanging="360"/>
      </w:pPr>
    </w:lvl>
    <w:lvl w:ilvl="2" w:tplc="30904735" w:tentative="1">
      <w:start w:val="1"/>
      <w:numFmt w:val="lowerRoman"/>
      <w:lvlText w:val="%3."/>
      <w:lvlJc w:val="right"/>
      <w:pPr>
        <w:ind w:left="2160" w:hanging="180"/>
      </w:pPr>
    </w:lvl>
    <w:lvl w:ilvl="3" w:tplc="30904735" w:tentative="1">
      <w:start w:val="1"/>
      <w:numFmt w:val="decimal"/>
      <w:lvlText w:val="%4."/>
      <w:lvlJc w:val="left"/>
      <w:pPr>
        <w:ind w:left="2880" w:hanging="360"/>
      </w:pPr>
    </w:lvl>
    <w:lvl w:ilvl="4" w:tplc="30904735" w:tentative="1">
      <w:start w:val="1"/>
      <w:numFmt w:val="lowerLetter"/>
      <w:lvlText w:val="%5."/>
      <w:lvlJc w:val="left"/>
      <w:pPr>
        <w:ind w:left="3600" w:hanging="360"/>
      </w:pPr>
    </w:lvl>
    <w:lvl w:ilvl="5" w:tplc="30904735" w:tentative="1">
      <w:start w:val="1"/>
      <w:numFmt w:val="lowerRoman"/>
      <w:lvlText w:val="%6."/>
      <w:lvlJc w:val="right"/>
      <w:pPr>
        <w:ind w:left="4320" w:hanging="180"/>
      </w:pPr>
    </w:lvl>
    <w:lvl w:ilvl="6" w:tplc="30904735" w:tentative="1">
      <w:start w:val="1"/>
      <w:numFmt w:val="decimal"/>
      <w:lvlText w:val="%7."/>
      <w:lvlJc w:val="left"/>
      <w:pPr>
        <w:ind w:left="5040" w:hanging="360"/>
      </w:pPr>
    </w:lvl>
    <w:lvl w:ilvl="7" w:tplc="30904735" w:tentative="1">
      <w:start w:val="1"/>
      <w:numFmt w:val="lowerLetter"/>
      <w:lvlText w:val="%8."/>
      <w:lvlJc w:val="left"/>
      <w:pPr>
        <w:ind w:left="5760" w:hanging="360"/>
      </w:pPr>
    </w:lvl>
    <w:lvl w:ilvl="8" w:tplc="30904735" w:tentative="1">
      <w:start w:val="1"/>
      <w:numFmt w:val="lowerRoman"/>
      <w:lvlText w:val="%9."/>
      <w:lvlJc w:val="right"/>
      <w:pPr>
        <w:ind w:left="6480" w:hanging="180"/>
      </w:pPr>
    </w:lvl>
  </w:abstractNum>
  <w:abstractNum w:abstractNumId="75785698">
    <w:multiLevelType w:val="hybridMultilevel"/>
    <w:lvl w:ilvl="0" w:tplc="27973062">
      <w:start w:val="1"/>
      <w:numFmt w:val="decimal"/>
      <w:lvlText w:val="%1."/>
      <w:lvlJc w:val="left"/>
      <w:pPr>
        <w:ind w:left="720" w:hanging="360"/>
      </w:pPr>
    </w:lvl>
    <w:lvl w:ilvl="1" w:tplc="27973062" w:tentative="1">
      <w:start w:val="1"/>
      <w:numFmt w:val="lowerLetter"/>
      <w:lvlText w:val="%2."/>
      <w:lvlJc w:val="left"/>
      <w:pPr>
        <w:ind w:left="1440" w:hanging="360"/>
      </w:pPr>
    </w:lvl>
    <w:lvl w:ilvl="2" w:tplc="27973062" w:tentative="1">
      <w:start w:val="1"/>
      <w:numFmt w:val="lowerRoman"/>
      <w:lvlText w:val="%3."/>
      <w:lvlJc w:val="right"/>
      <w:pPr>
        <w:ind w:left="2160" w:hanging="180"/>
      </w:pPr>
    </w:lvl>
    <w:lvl w:ilvl="3" w:tplc="27973062" w:tentative="1">
      <w:start w:val="1"/>
      <w:numFmt w:val="decimal"/>
      <w:lvlText w:val="%4."/>
      <w:lvlJc w:val="left"/>
      <w:pPr>
        <w:ind w:left="2880" w:hanging="360"/>
      </w:pPr>
    </w:lvl>
    <w:lvl w:ilvl="4" w:tplc="27973062" w:tentative="1">
      <w:start w:val="1"/>
      <w:numFmt w:val="lowerLetter"/>
      <w:lvlText w:val="%5."/>
      <w:lvlJc w:val="left"/>
      <w:pPr>
        <w:ind w:left="3600" w:hanging="360"/>
      </w:pPr>
    </w:lvl>
    <w:lvl w:ilvl="5" w:tplc="27973062" w:tentative="1">
      <w:start w:val="1"/>
      <w:numFmt w:val="lowerRoman"/>
      <w:lvlText w:val="%6."/>
      <w:lvlJc w:val="right"/>
      <w:pPr>
        <w:ind w:left="4320" w:hanging="180"/>
      </w:pPr>
    </w:lvl>
    <w:lvl w:ilvl="6" w:tplc="27973062" w:tentative="1">
      <w:start w:val="1"/>
      <w:numFmt w:val="decimal"/>
      <w:lvlText w:val="%7."/>
      <w:lvlJc w:val="left"/>
      <w:pPr>
        <w:ind w:left="5040" w:hanging="360"/>
      </w:pPr>
    </w:lvl>
    <w:lvl w:ilvl="7" w:tplc="27973062" w:tentative="1">
      <w:start w:val="1"/>
      <w:numFmt w:val="lowerLetter"/>
      <w:lvlText w:val="%8."/>
      <w:lvlJc w:val="left"/>
      <w:pPr>
        <w:ind w:left="5760" w:hanging="360"/>
      </w:pPr>
    </w:lvl>
    <w:lvl w:ilvl="8" w:tplc="27973062" w:tentative="1">
      <w:start w:val="1"/>
      <w:numFmt w:val="lowerRoman"/>
      <w:lvlText w:val="%9."/>
      <w:lvlJc w:val="right"/>
      <w:pPr>
        <w:ind w:left="6480" w:hanging="180"/>
      </w:pPr>
    </w:lvl>
  </w:abstractNum>
  <w:abstractNum w:abstractNumId="75785697">
    <w:multiLevelType w:val="hybridMultilevel"/>
    <w:lvl w:ilvl="0" w:tplc="70943381">
      <w:start w:val="1"/>
      <w:numFmt w:val="decimal"/>
      <w:lvlText w:val="%1."/>
      <w:lvlJc w:val="left"/>
      <w:pPr>
        <w:ind w:left="720" w:hanging="360"/>
      </w:pPr>
    </w:lvl>
    <w:lvl w:ilvl="1" w:tplc="70943381" w:tentative="1">
      <w:start w:val="1"/>
      <w:numFmt w:val="lowerLetter"/>
      <w:lvlText w:val="%2."/>
      <w:lvlJc w:val="left"/>
      <w:pPr>
        <w:ind w:left="1440" w:hanging="360"/>
      </w:pPr>
    </w:lvl>
    <w:lvl w:ilvl="2" w:tplc="70943381" w:tentative="1">
      <w:start w:val="1"/>
      <w:numFmt w:val="lowerRoman"/>
      <w:lvlText w:val="%3."/>
      <w:lvlJc w:val="right"/>
      <w:pPr>
        <w:ind w:left="2160" w:hanging="180"/>
      </w:pPr>
    </w:lvl>
    <w:lvl w:ilvl="3" w:tplc="70943381" w:tentative="1">
      <w:start w:val="1"/>
      <w:numFmt w:val="decimal"/>
      <w:lvlText w:val="%4."/>
      <w:lvlJc w:val="left"/>
      <w:pPr>
        <w:ind w:left="2880" w:hanging="360"/>
      </w:pPr>
    </w:lvl>
    <w:lvl w:ilvl="4" w:tplc="70943381" w:tentative="1">
      <w:start w:val="1"/>
      <w:numFmt w:val="lowerLetter"/>
      <w:lvlText w:val="%5."/>
      <w:lvlJc w:val="left"/>
      <w:pPr>
        <w:ind w:left="3600" w:hanging="360"/>
      </w:pPr>
    </w:lvl>
    <w:lvl w:ilvl="5" w:tplc="70943381" w:tentative="1">
      <w:start w:val="1"/>
      <w:numFmt w:val="lowerRoman"/>
      <w:lvlText w:val="%6."/>
      <w:lvlJc w:val="right"/>
      <w:pPr>
        <w:ind w:left="4320" w:hanging="180"/>
      </w:pPr>
    </w:lvl>
    <w:lvl w:ilvl="6" w:tplc="70943381" w:tentative="1">
      <w:start w:val="1"/>
      <w:numFmt w:val="decimal"/>
      <w:lvlText w:val="%7."/>
      <w:lvlJc w:val="left"/>
      <w:pPr>
        <w:ind w:left="5040" w:hanging="360"/>
      </w:pPr>
    </w:lvl>
    <w:lvl w:ilvl="7" w:tplc="70943381" w:tentative="1">
      <w:start w:val="1"/>
      <w:numFmt w:val="lowerLetter"/>
      <w:lvlText w:val="%8."/>
      <w:lvlJc w:val="left"/>
      <w:pPr>
        <w:ind w:left="5760" w:hanging="360"/>
      </w:pPr>
    </w:lvl>
    <w:lvl w:ilvl="8" w:tplc="70943381" w:tentative="1">
      <w:start w:val="1"/>
      <w:numFmt w:val="lowerRoman"/>
      <w:lvlText w:val="%9."/>
      <w:lvlJc w:val="right"/>
      <w:pPr>
        <w:ind w:left="6480" w:hanging="180"/>
      </w:pPr>
    </w:lvl>
  </w:abstractNum>
  <w:abstractNum w:abstractNumId="75785696">
    <w:multiLevelType w:val="hybridMultilevel"/>
    <w:lvl w:ilvl="0" w:tplc="30656592">
      <w:start w:val="1"/>
      <w:numFmt w:val="decimal"/>
      <w:lvlText w:val="%1."/>
      <w:lvlJc w:val="left"/>
      <w:pPr>
        <w:ind w:left="720" w:hanging="360"/>
      </w:pPr>
    </w:lvl>
    <w:lvl w:ilvl="1" w:tplc="30656592" w:tentative="1">
      <w:start w:val="1"/>
      <w:numFmt w:val="lowerLetter"/>
      <w:lvlText w:val="%2."/>
      <w:lvlJc w:val="left"/>
      <w:pPr>
        <w:ind w:left="1440" w:hanging="360"/>
      </w:pPr>
    </w:lvl>
    <w:lvl w:ilvl="2" w:tplc="30656592" w:tentative="1">
      <w:start w:val="1"/>
      <w:numFmt w:val="lowerRoman"/>
      <w:lvlText w:val="%3."/>
      <w:lvlJc w:val="right"/>
      <w:pPr>
        <w:ind w:left="2160" w:hanging="180"/>
      </w:pPr>
    </w:lvl>
    <w:lvl w:ilvl="3" w:tplc="30656592" w:tentative="1">
      <w:start w:val="1"/>
      <w:numFmt w:val="decimal"/>
      <w:lvlText w:val="%4."/>
      <w:lvlJc w:val="left"/>
      <w:pPr>
        <w:ind w:left="2880" w:hanging="360"/>
      </w:pPr>
    </w:lvl>
    <w:lvl w:ilvl="4" w:tplc="30656592" w:tentative="1">
      <w:start w:val="1"/>
      <w:numFmt w:val="lowerLetter"/>
      <w:lvlText w:val="%5."/>
      <w:lvlJc w:val="left"/>
      <w:pPr>
        <w:ind w:left="3600" w:hanging="360"/>
      </w:pPr>
    </w:lvl>
    <w:lvl w:ilvl="5" w:tplc="30656592" w:tentative="1">
      <w:start w:val="1"/>
      <w:numFmt w:val="lowerRoman"/>
      <w:lvlText w:val="%6."/>
      <w:lvlJc w:val="right"/>
      <w:pPr>
        <w:ind w:left="4320" w:hanging="180"/>
      </w:pPr>
    </w:lvl>
    <w:lvl w:ilvl="6" w:tplc="30656592" w:tentative="1">
      <w:start w:val="1"/>
      <w:numFmt w:val="decimal"/>
      <w:lvlText w:val="%7."/>
      <w:lvlJc w:val="left"/>
      <w:pPr>
        <w:ind w:left="5040" w:hanging="360"/>
      </w:pPr>
    </w:lvl>
    <w:lvl w:ilvl="7" w:tplc="30656592" w:tentative="1">
      <w:start w:val="1"/>
      <w:numFmt w:val="lowerLetter"/>
      <w:lvlText w:val="%8."/>
      <w:lvlJc w:val="left"/>
      <w:pPr>
        <w:ind w:left="5760" w:hanging="360"/>
      </w:pPr>
    </w:lvl>
    <w:lvl w:ilvl="8" w:tplc="30656592" w:tentative="1">
      <w:start w:val="1"/>
      <w:numFmt w:val="lowerRoman"/>
      <w:lvlText w:val="%9."/>
      <w:lvlJc w:val="right"/>
      <w:pPr>
        <w:ind w:left="6480" w:hanging="180"/>
      </w:pPr>
    </w:lvl>
  </w:abstractNum>
  <w:abstractNum w:abstractNumId="75785695">
    <w:multiLevelType w:val="hybridMultilevel"/>
    <w:lvl w:ilvl="0" w:tplc="65945800">
      <w:start w:val="1"/>
      <w:numFmt w:val="decimal"/>
      <w:lvlText w:val="%1."/>
      <w:lvlJc w:val="left"/>
      <w:pPr>
        <w:ind w:left="720" w:hanging="360"/>
      </w:pPr>
    </w:lvl>
    <w:lvl w:ilvl="1" w:tplc="65945800" w:tentative="1">
      <w:start w:val="1"/>
      <w:numFmt w:val="lowerLetter"/>
      <w:lvlText w:val="%2."/>
      <w:lvlJc w:val="left"/>
      <w:pPr>
        <w:ind w:left="1440" w:hanging="360"/>
      </w:pPr>
    </w:lvl>
    <w:lvl w:ilvl="2" w:tplc="65945800" w:tentative="1">
      <w:start w:val="1"/>
      <w:numFmt w:val="lowerRoman"/>
      <w:lvlText w:val="%3."/>
      <w:lvlJc w:val="right"/>
      <w:pPr>
        <w:ind w:left="2160" w:hanging="180"/>
      </w:pPr>
    </w:lvl>
    <w:lvl w:ilvl="3" w:tplc="65945800" w:tentative="1">
      <w:start w:val="1"/>
      <w:numFmt w:val="decimal"/>
      <w:lvlText w:val="%4."/>
      <w:lvlJc w:val="left"/>
      <w:pPr>
        <w:ind w:left="2880" w:hanging="360"/>
      </w:pPr>
    </w:lvl>
    <w:lvl w:ilvl="4" w:tplc="65945800" w:tentative="1">
      <w:start w:val="1"/>
      <w:numFmt w:val="lowerLetter"/>
      <w:lvlText w:val="%5."/>
      <w:lvlJc w:val="left"/>
      <w:pPr>
        <w:ind w:left="3600" w:hanging="360"/>
      </w:pPr>
    </w:lvl>
    <w:lvl w:ilvl="5" w:tplc="65945800" w:tentative="1">
      <w:start w:val="1"/>
      <w:numFmt w:val="lowerRoman"/>
      <w:lvlText w:val="%6."/>
      <w:lvlJc w:val="right"/>
      <w:pPr>
        <w:ind w:left="4320" w:hanging="180"/>
      </w:pPr>
    </w:lvl>
    <w:lvl w:ilvl="6" w:tplc="65945800" w:tentative="1">
      <w:start w:val="1"/>
      <w:numFmt w:val="decimal"/>
      <w:lvlText w:val="%7."/>
      <w:lvlJc w:val="left"/>
      <w:pPr>
        <w:ind w:left="5040" w:hanging="360"/>
      </w:pPr>
    </w:lvl>
    <w:lvl w:ilvl="7" w:tplc="65945800" w:tentative="1">
      <w:start w:val="1"/>
      <w:numFmt w:val="lowerLetter"/>
      <w:lvlText w:val="%8."/>
      <w:lvlJc w:val="left"/>
      <w:pPr>
        <w:ind w:left="5760" w:hanging="360"/>
      </w:pPr>
    </w:lvl>
    <w:lvl w:ilvl="8" w:tplc="65945800" w:tentative="1">
      <w:start w:val="1"/>
      <w:numFmt w:val="lowerRoman"/>
      <w:lvlText w:val="%9."/>
      <w:lvlJc w:val="right"/>
      <w:pPr>
        <w:ind w:left="6480" w:hanging="180"/>
      </w:pPr>
    </w:lvl>
  </w:abstractNum>
  <w:abstractNum w:abstractNumId="75785694">
    <w:multiLevelType w:val="hybridMultilevel"/>
    <w:lvl w:ilvl="0" w:tplc="18118031">
      <w:start w:val="1"/>
      <w:numFmt w:val="decimal"/>
      <w:lvlText w:val="%1."/>
      <w:lvlJc w:val="left"/>
      <w:pPr>
        <w:ind w:left="720" w:hanging="360"/>
      </w:pPr>
    </w:lvl>
    <w:lvl w:ilvl="1" w:tplc="18118031" w:tentative="1">
      <w:start w:val="1"/>
      <w:numFmt w:val="lowerLetter"/>
      <w:lvlText w:val="%2."/>
      <w:lvlJc w:val="left"/>
      <w:pPr>
        <w:ind w:left="1440" w:hanging="360"/>
      </w:pPr>
    </w:lvl>
    <w:lvl w:ilvl="2" w:tplc="18118031" w:tentative="1">
      <w:start w:val="1"/>
      <w:numFmt w:val="lowerRoman"/>
      <w:lvlText w:val="%3."/>
      <w:lvlJc w:val="right"/>
      <w:pPr>
        <w:ind w:left="2160" w:hanging="180"/>
      </w:pPr>
    </w:lvl>
    <w:lvl w:ilvl="3" w:tplc="18118031" w:tentative="1">
      <w:start w:val="1"/>
      <w:numFmt w:val="decimal"/>
      <w:lvlText w:val="%4."/>
      <w:lvlJc w:val="left"/>
      <w:pPr>
        <w:ind w:left="2880" w:hanging="360"/>
      </w:pPr>
    </w:lvl>
    <w:lvl w:ilvl="4" w:tplc="18118031" w:tentative="1">
      <w:start w:val="1"/>
      <w:numFmt w:val="lowerLetter"/>
      <w:lvlText w:val="%5."/>
      <w:lvlJc w:val="left"/>
      <w:pPr>
        <w:ind w:left="3600" w:hanging="360"/>
      </w:pPr>
    </w:lvl>
    <w:lvl w:ilvl="5" w:tplc="18118031" w:tentative="1">
      <w:start w:val="1"/>
      <w:numFmt w:val="lowerRoman"/>
      <w:lvlText w:val="%6."/>
      <w:lvlJc w:val="right"/>
      <w:pPr>
        <w:ind w:left="4320" w:hanging="180"/>
      </w:pPr>
    </w:lvl>
    <w:lvl w:ilvl="6" w:tplc="18118031" w:tentative="1">
      <w:start w:val="1"/>
      <w:numFmt w:val="decimal"/>
      <w:lvlText w:val="%7."/>
      <w:lvlJc w:val="left"/>
      <w:pPr>
        <w:ind w:left="5040" w:hanging="360"/>
      </w:pPr>
    </w:lvl>
    <w:lvl w:ilvl="7" w:tplc="18118031" w:tentative="1">
      <w:start w:val="1"/>
      <w:numFmt w:val="lowerLetter"/>
      <w:lvlText w:val="%8."/>
      <w:lvlJc w:val="left"/>
      <w:pPr>
        <w:ind w:left="5760" w:hanging="360"/>
      </w:pPr>
    </w:lvl>
    <w:lvl w:ilvl="8" w:tplc="18118031" w:tentative="1">
      <w:start w:val="1"/>
      <w:numFmt w:val="lowerRoman"/>
      <w:lvlText w:val="%9."/>
      <w:lvlJc w:val="right"/>
      <w:pPr>
        <w:ind w:left="6480" w:hanging="180"/>
      </w:pPr>
    </w:lvl>
  </w:abstractNum>
  <w:abstractNum w:abstractNumId="75785693">
    <w:multiLevelType w:val="hybridMultilevel"/>
    <w:lvl w:ilvl="0" w:tplc="42496546">
      <w:start w:val="1"/>
      <w:numFmt w:val="decimal"/>
      <w:lvlText w:val="%1."/>
      <w:lvlJc w:val="left"/>
      <w:pPr>
        <w:ind w:left="720" w:hanging="360"/>
      </w:pPr>
    </w:lvl>
    <w:lvl w:ilvl="1" w:tplc="42496546" w:tentative="1">
      <w:start w:val="1"/>
      <w:numFmt w:val="lowerLetter"/>
      <w:lvlText w:val="%2."/>
      <w:lvlJc w:val="left"/>
      <w:pPr>
        <w:ind w:left="1440" w:hanging="360"/>
      </w:pPr>
    </w:lvl>
    <w:lvl w:ilvl="2" w:tplc="42496546" w:tentative="1">
      <w:start w:val="1"/>
      <w:numFmt w:val="lowerRoman"/>
      <w:lvlText w:val="%3."/>
      <w:lvlJc w:val="right"/>
      <w:pPr>
        <w:ind w:left="2160" w:hanging="180"/>
      </w:pPr>
    </w:lvl>
    <w:lvl w:ilvl="3" w:tplc="42496546" w:tentative="1">
      <w:start w:val="1"/>
      <w:numFmt w:val="decimal"/>
      <w:lvlText w:val="%4."/>
      <w:lvlJc w:val="left"/>
      <w:pPr>
        <w:ind w:left="2880" w:hanging="360"/>
      </w:pPr>
    </w:lvl>
    <w:lvl w:ilvl="4" w:tplc="42496546" w:tentative="1">
      <w:start w:val="1"/>
      <w:numFmt w:val="lowerLetter"/>
      <w:lvlText w:val="%5."/>
      <w:lvlJc w:val="left"/>
      <w:pPr>
        <w:ind w:left="3600" w:hanging="360"/>
      </w:pPr>
    </w:lvl>
    <w:lvl w:ilvl="5" w:tplc="42496546" w:tentative="1">
      <w:start w:val="1"/>
      <w:numFmt w:val="lowerRoman"/>
      <w:lvlText w:val="%6."/>
      <w:lvlJc w:val="right"/>
      <w:pPr>
        <w:ind w:left="4320" w:hanging="180"/>
      </w:pPr>
    </w:lvl>
    <w:lvl w:ilvl="6" w:tplc="42496546" w:tentative="1">
      <w:start w:val="1"/>
      <w:numFmt w:val="decimal"/>
      <w:lvlText w:val="%7."/>
      <w:lvlJc w:val="left"/>
      <w:pPr>
        <w:ind w:left="5040" w:hanging="360"/>
      </w:pPr>
    </w:lvl>
    <w:lvl w:ilvl="7" w:tplc="42496546" w:tentative="1">
      <w:start w:val="1"/>
      <w:numFmt w:val="lowerLetter"/>
      <w:lvlText w:val="%8."/>
      <w:lvlJc w:val="left"/>
      <w:pPr>
        <w:ind w:left="5760" w:hanging="360"/>
      </w:pPr>
    </w:lvl>
    <w:lvl w:ilvl="8" w:tplc="42496546" w:tentative="1">
      <w:start w:val="1"/>
      <w:numFmt w:val="lowerRoman"/>
      <w:lvlText w:val="%9."/>
      <w:lvlJc w:val="right"/>
      <w:pPr>
        <w:ind w:left="6480" w:hanging="180"/>
      </w:pPr>
    </w:lvl>
  </w:abstractNum>
  <w:abstractNum w:abstractNumId="75785692">
    <w:multiLevelType w:val="hybridMultilevel"/>
    <w:lvl w:ilvl="0" w:tplc="21959488">
      <w:start w:val="1"/>
      <w:numFmt w:val="decimal"/>
      <w:lvlText w:val="%1."/>
      <w:lvlJc w:val="left"/>
      <w:pPr>
        <w:ind w:left="720" w:hanging="360"/>
      </w:pPr>
    </w:lvl>
    <w:lvl w:ilvl="1" w:tplc="21959488" w:tentative="1">
      <w:start w:val="1"/>
      <w:numFmt w:val="lowerLetter"/>
      <w:lvlText w:val="%2."/>
      <w:lvlJc w:val="left"/>
      <w:pPr>
        <w:ind w:left="1440" w:hanging="360"/>
      </w:pPr>
    </w:lvl>
    <w:lvl w:ilvl="2" w:tplc="21959488" w:tentative="1">
      <w:start w:val="1"/>
      <w:numFmt w:val="lowerRoman"/>
      <w:lvlText w:val="%3."/>
      <w:lvlJc w:val="right"/>
      <w:pPr>
        <w:ind w:left="2160" w:hanging="180"/>
      </w:pPr>
    </w:lvl>
    <w:lvl w:ilvl="3" w:tplc="21959488" w:tentative="1">
      <w:start w:val="1"/>
      <w:numFmt w:val="decimal"/>
      <w:lvlText w:val="%4."/>
      <w:lvlJc w:val="left"/>
      <w:pPr>
        <w:ind w:left="2880" w:hanging="360"/>
      </w:pPr>
    </w:lvl>
    <w:lvl w:ilvl="4" w:tplc="21959488" w:tentative="1">
      <w:start w:val="1"/>
      <w:numFmt w:val="lowerLetter"/>
      <w:lvlText w:val="%5."/>
      <w:lvlJc w:val="left"/>
      <w:pPr>
        <w:ind w:left="3600" w:hanging="360"/>
      </w:pPr>
    </w:lvl>
    <w:lvl w:ilvl="5" w:tplc="21959488" w:tentative="1">
      <w:start w:val="1"/>
      <w:numFmt w:val="lowerRoman"/>
      <w:lvlText w:val="%6."/>
      <w:lvlJc w:val="right"/>
      <w:pPr>
        <w:ind w:left="4320" w:hanging="180"/>
      </w:pPr>
    </w:lvl>
    <w:lvl w:ilvl="6" w:tplc="21959488" w:tentative="1">
      <w:start w:val="1"/>
      <w:numFmt w:val="decimal"/>
      <w:lvlText w:val="%7."/>
      <w:lvlJc w:val="left"/>
      <w:pPr>
        <w:ind w:left="5040" w:hanging="360"/>
      </w:pPr>
    </w:lvl>
    <w:lvl w:ilvl="7" w:tplc="21959488" w:tentative="1">
      <w:start w:val="1"/>
      <w:numFmt w:val="lowerLetter"/>
      <w:lvlText w:val="%8."/>
      <w:lvlJc w:val="left"/>
      <w:pPr>
        <w:ind w:left="5760" w:hanging="360"/>
      </w:pPr>
    </w:lvl>
    <w:lvl w:ilvl="8" w:tplc="21959488" w:tentative="1">
      <w:start w:val="1"/>
      <w:numFmt w:val="lowerRoman"/>
      <w:lvlText w:val="%9."/>
      <w:lvlJc w:val="right"/>
      <w:pPr>
        <w:ind w:left="6480" w:hanging="180"/>
      </w:pPr>
    </w:lvl>
  </w:abstractNum>
  <w:abstractNum w:abstractNumId="75785691">
    <w:multiLevelType w:val="hybridMultilevel"/>
    <w:lvl w:ilvl="0" w:tplc="67666055">
      <w:start w:val="1"/>
      <w:numFmt w:val="decimal"/>
      <w:lvlText w:val="%1."/>
      <w:lvlJc w:val="left"/>
      <w:pPr>
        <w:ind w:left="720" w:hanging="360"/>
      </w:pPr>
    </w:lvl>
    <w:lvl w:ilvl="1" w:tplc="67666055" w:tentative="1">
      <w:start w:val="1"/>
      <w:numFmt w:val="lowerLetter"/>
      <w:lvlText w:val="%2."/>
      <w:lvlJc w:val="left"/>
      <w:pPr>
        <w:ind w:left="1440" w:hanging="360"/>
      </w:pPr>
    </w:lvl>
    <w:lvl w:ilvl="2" w:tplc="67666055" w:tentative="1">
      <w:start w:val="1"/>
      <w:numFmt w:val="lowerRoman"/>
      <w:lvlText w:val="%3."/>
      <w:lvlJc w:val="right"/>
      <w:pPr>
        <w:ind w:left="2160" w:hanging="180"/>
      </w:pPr>
    </w:lvl>
    <w:lvl w:ilvl="3" w:tplc="67666055" w:tentative="1">
      <w:start w:val="1"/>
      <w:numFmt w:val="decimal"/>
      <w:lvlText w:val="%4."/>
      <w:lvlJc w:val="left"/>
      <w:pPr>
        <w:ind w:left="2880" w:hanging="360"/>
      </w:pPr>
    </w:lvl>
    <w:lvl w:ilvl="4" w:tplc="67666055" w:tentative="1">
      <w:start w:val="1"/>
      <w:numFmt w:val="lowerLetter"/>
      <w:lvlText w:val="%5."/>
      <w:lvlJc w:val="left"/>
      <w:pPr>
        <w:ind w:left="3600" w:hanging="360"/>
      </w:pPr>
    </w:lvl>
    <w:lvl w:ilvl="5" w:tplc="67666055" w:tentative="1">
      <w:start w:val="1"/>
      <w:numFmt w:val="lowerRoman"/>
      <w:lvlText w:val="%6."/>
      <w:lvlJc w:val="right"/>
      <w:pPr>
        <w:ind w:left="4320" w:hanging="180"/>
      </w:pPr>
    </w:lvl>
    <w:lvl w:ilvl="6" w:tplc="67666055" w:tentative="1">
      <w:start w:val="1"/>
      <w:numFmt w:val="decimal"/>
      <w:lvlText w:val="%7."/>
      <w:lvlJc w:val="left"/>
      <w:pPr>
        <w:ind w:left="5040" w:hanging="360"/>
      </w:pPr>
    </w:lvl>
    <w:lvl w:ilvl="7" w:tplc="67666055" w:tentative="1">
      <w:start w:val="1"/>
      <w:numFmt w:val="lowerLetter"/>
      <w:lvlText w:val="%8."/>
      <w:lvlJc w:val="left"/>
      <w:pPr>
        <w:ind w:left="5760" w:hanging="360"/>
      </w:pPr>
    </w:lvl>
    <w:lvl w:ilvl="8" w:tplc="67666055" w:tentative="1">
      <w:start w:val="1"/>
      <w:numFmt w:val="lowerRoman"/>
      <w:lvlText w:val="%9."/>
      <w:lvlJc w:val="right"/>
      <w:pPr>
        <w:ind w:left="6480" w:hanging="180"/>
      </w:pPr>
    </w:lvl>
  </w:abstractNum>
  <w:abstractNum w:abstractNumId="75785690">
    <w:multiLevelType w:val="hybridMultilevel"/>
    <w:lvl w:ilvl="0" w:tplc="89478087">
      <w:start w:val="1"/>
      <w:numFmt w:val="decimal"/>
      <w:lvlText w:val="%1."/>
      <w:lvlJc w:val="left"/>
      <w:pPr>
        <w:ind w:left="720" w:hanging="360"/>
      </w:pPr>
    </w:lvl>
    <w:lvl w:ilvl="1" w:tplc="89478087" w:tentative="1">
      <w:start w:val="1"/>
      <w:numFmt w:val="lowerLetter"/>
      <w:lvlText w:val="%2."/>
      <w:lvlJc w:val="left"/>
      <w:pPr>
        <w:ind w:left="1440" w:hanging="360"/>
      </w:pPr>
    </w:lvl>
    <w:lvl w:ilvl="2" w:tplc="89478087" w:tentative="1">
      <w:start w:val="1"/>
      <w:numFmt w:val="lowerRoman"/>
      <w:lvlText w:val="%3."/>
      <w:lvlJc w:val="right"/>
      <w:pPr>
        <w:ind w:left="2160" w:hanging="180"/>
      </w:pPr>
    </w:lvl>
    <w:lvl w:ilvl="3" w:tplc="89478087" w:tentative="1">
      <w:start w:val="1"/>
      <w:numFmt w:val="decimal"/>
      <w:lvlText w:val="%4."/>
      <w:lvlJc w:val="left"/>
      <w:pPr>
        <w:ind w:left="2880" w:hanging="360"/>
      </w:pPr>
    </w:lvl>
    <w:lvl w:ilvl="4" w:tplc="89478087" w:tentative="1">
      <w:start w:val="1"/>
      <w:numFmt w:val="lowerLetter"/>
      <w:lvlText w:val="%5."/>
      <w:lvlJc w:val="left"/>
      <w:pPr>
        <w:ind w:left="3600" w:hanging="360"/>
      </w:pPr>
    </w:lvl>
    <w:lvl w:ilvl="5" w:tplc="89478087" w:tentative="1">
      <w:start w:val="1"/>
      <w:numFmt w:val="lowerRoman"/>
      <w:lvlText w:val="%6."/>
      <w:lvlJc w:val="right"/>
      <w:pPr>
        <w:ind w:left="4320" w:hanging="180"/>
      </w:pPr>
    </w:lvl>
    <w:lvl w:ilvl="6" w:tplc="89478087" w:tentative="1">
      <w:start w:val="1"/>
      <w:numFmt w:val="decimal"/>
      <w:lvlText w:val="%7."/>
      <w:lvlJc w:val="left"/>
      <w:pPr>
        <w:ind w:left="5040" w:hanging="360"/>
      </w:pPr>
    </w:lvl>
    <w:lvl w:ilvl="7" w:tplc="89478087" w:tentative="1">
      <w:start w:val="1"/>
      <w:numFmt w:val="lowerLetter"/>
      <w:lvlText w:val="%8."/>
      <w:lvlJc w:val="left"/>
      <w:pPr>
        <w:ind w:left="5760" w:hanging="360"/>
      </w:pPr>
    </w:lvl>
    <w:lvl w:ilvl="8" w:tplc="89478087" w:tentative="1">
      <w:start w:val="1"/>
      <w:numFmt w:val="lowerRoman"/>
      <w:lvlText w:val="%9."/>
      <w:lvlJc w:val="right"/>
      <w:pPr>
        <w:ind w:left="6480" w:hanging="180"/>
      </w:pPr>
    </w:lvl>
  </w:abstractNum>
  <w:abstractNum w:abstractNumId="75785689">
    <w:multiLevelType w:val="hybridMultilevel"/>
    <w:lvl w:ilvl="0" w:tplc="70961109">
      <w:start w:val="1"/>
      <w:numFmt w:val="decimal"/>
      <w:lvlText w:val="%1."/>
      <w:lvlJc w:val="left"/>
      <w:pPr>
        <w:ind w:left="720" w:hanging="360"/>
      </w:pPr>
    </w:lvl>
    <w:lvl w:ilvl="1" w:tplc="70961109" w:tentative="1">
      <w:start w:val="1"/>
      <w:numFmt w:val="lowerLetter"/>
      <w:lvlText w:val="%2."/>
      <w:lvlJc w:val="left"/>
      <w:pPr>
        <w:ind w:left="1440" w:hanging="360"/>
      </w:pPr>
    </w:lvl>
    <w:lvl w:ilvl="2" w:tplc="70961109" w:tentative="1">
      <w:start w:val="1"/>
      <w:numFmt w:val="lowerRoman"/>
      <w:lvlText w:val="%3."/>
      <w:lvlJc w:val="right"/>
      <w:pPr>
        <w:ind w:left="2160" w:hanging="180"/>
      </w:pPr>
    </w:lvl>
    <w:lvl w:ilvl="3" w:tplc="70961109" w:tentative="1">
      <w:start w:val="1"/>
      <w:numFmt w:val="decimal"/>
      <w:lvlText w:val="%4."/>
      <w:lvlJc w:val="left"/>
      <w:pPr>
        <w:ind w:left="2880" w:hanging="360"/>
      </w:pPr>
    </w:lvl>
    <w:lvl w:ilvl="4" w:tplc="70961109" w:tentative="1">
      <w:start w:val="1"/>
      <w:numFmt w:val="lowerLetter"/>
      <w:lvlText w:val="%5."/>
      <w:lvlJc w:val="left"/>
      <w:pPr>
        <w:ind w:left="3600" w:hanging="360"/>
      </w:pPr>
    </w:lvl>
    <w:lvl w:ilvl="5" w:tplc="70961109" w:tentative="1">
      <w:start w:val="1"/>
      <w:numFmt w:val="lowerRoman"/>
      <w:lvlText w:val="%6."/>
      <w:lvlJc w:val="right"/>
      <w:pPr>
        <w:ind w:left="4320" w:hanging="180"/>
      </w:pPr>
    </w:lvl>
    <w:lvl w:ilvl="6" w:tplc="70961109" w:tentative="1">
      <w:start w:val="1"/>
      <w:numFmt w:val="decimal"/>
      <w:lvlText w:val="%7."/>
      <w:lvlJc w:val="left"/>
      <w:pPr>
        <w:ind w:left="5040" w:hanging="360"/>
      </w:pPr>
    </w:lvl>
    <w:lvl w:ilvl="7" w:tplc="70961109" w:tentative="1">
      <w:start w:val="1"/>
      <w:numFmt w:val="lowerLetter"/>
      <w:lvlText w:val="%8."/>
      <w:lvlJc w:val="left"/>
      <w:pPr>
        <w:ind w:left="5760" w:hanging="360"/>
      </w:pPr>
    </w:lvl>
    <w:lvl w:ilvl="8" w:tplc="70961109" w:tentative="1">
      <w:start w:val="1"/>
      <w:numFmt w:val="lowerRoman"/>
      <w:lvlText w:val="%9."/>
      <w:lvlJc w:val="right"/>
      <w:pPr>
        <w:ind w:left="6480" w:hanging="180"/>
      </w:pPr>
    </w:lvl>
  </w:abstractNum>
  <w:abstractNum w:abstractNumId="75785688">
    <w:multiLevelType w:val="hybridMultilevel"/>
    <w:lvl w:ilvl="0" w:tplc="39093139">
      <w:start w:val="1"/>
      <w:numFmt w:val="decimal"/>
      <w:lvlText w:val="%1."/>
      <w:lvlJc w:val="left"/>
      <w:pPr>
        <w:ind w:left="720" w:hanging="360"/>
      </w:pPr>
    </w:lvl>
    <w:lvl w:ilvl="1" w:tplc="39093139" w:tentative="1">
      <w:start w:val="1"/>
      <w:numFmt w:val="lowerLetter"/>
      <w:lvlText w:val="%2."/>
      <w:lvlJc w:val="left"/>
      <w:pPr>
        <w:ind w:left="1440" w:hanging="360"/>
      </w:pPr>
    </w:lvl>
    <w:lvl w:ilvl="2" w:tplc="39093139" w:tentative="1">
      <w:start w:val="1"/>
      <w:numFmt w:val="lowerRoman"/>
      <w:lvlText w:val="%3."/>
      <w:lvlJc w:val="right"/>
      <w:pPr>
        <w:ind w:left="2160" w:hanging="180"/>
      </w:pPr>
    </w:lvl>
    <w:lvl w:ilvl="3" w:tplc="39093139" w:tentative="1">
      <w:start w:val="1"/>
      <w:numFmt w:val="decimal"/>
      <w:lvlText w:val="%4."/>
      <w:lvlJc w:val="left"/>
      <w:pPr>
        <w:ind w:left="2880" w:hanging="360"/>
      </w:pPr>
    </w:lvl>
    <w:lvl w:ilvl="4" w:tplc="39093139" w:tentative="1">
      <w:start w:val="1"/>
      <w:numFmt w:val="lowerLetter"/>
      <w:lvlText w:val="%5."/>
      <w:lvlJc w:val="left"/>
      <w:pPr>
        <w:ind w:left="3600" w:hanging="360"/>
      </w:pPr>
    </w:lvl>
    <w:lvl w:ilvl="5" w:tplc="39093139" w:tentative="1">
      <w:start w:val="1"/>
      <w:numFmt w:val="lowerRoman"/>
      <w:lvlText w:val="%6."/>
      <w:lvlJc w:val="right"/>
      <w:pPr>
        <w:ind w:left="4320" w:hanging="180"/>
      </w:pPr>
    </w:lvl>
    <w:lvl w:ilvl="6" w:tplc="39093139" w:tentative="1">
      <w:start w:val="1"/>
      <w:numFmt w:val="decimal"/>
      <w:lvlText w:val="%7."/>
      <w:lvlJc w:val="left"/>
      <w:pPr>
        <w:ind w:left="5040" w:hanging="360"/>
      </w:pPr>
    </w:lvl>
    <w:lvl w:ilvl="7" w:tplc="39093139" w:tentative="1">
      <w:start w:val="1"/>
      <w:numFmt w:val="lowerLetter"/>
      <w:lvlText w:val="%8."/>
      <w:lvlJc w:val="left"/>
      <w:pPr>
        <w:ind w:left="5760" w:hanging="360"/>
      </w:pPr>
    </w:lvl>
    <w:lvl w:ilvl="8" w:tplc="39093139" w:tentative="1">
      <w:start w:val="1"/>
      <w:numFmt w:val="lowerRoman"/>
      <w:lvlText w:val="%9."/>
      <w:lvlJc w:val="right"/>
      <w:pPr>
        <w:ind w:left="6480" w:hanging="180"/>
      </w:pPr>
    </w:lvl>
  </w:abstractNum>
  <w:abstractNum w:abstractNumId="75785687">
    <w:multiLevelType w:val="hybridMultilevel"/>
    <w:lvl w:ilvl="0" w:tplc="51379010">
      <w:start w:val="1"/>
      <w:numFmt w:val="decimal"/>
      <w:lvlText w:val="%1."/>
      <w:lvlJc w:val="left"/>
      <w:pPr>
        <w:ind w:left="720" w:hanging="360"/>
      </w:pPr>
    </w:lvl>
    <w:lvl w:ilvl="1" w:tplc="51379010" w:tentative="1">
      <w:start w:val="1"/>
      <w:numFmt w:val="lowerLetter"/>
      <w:lvlText w:val="%2."/>
      <w:lvlJc w:val="left"/>
      <w:pPr>
        <w:ind w:left="1440" w:hanging="360"/>
      </w:pPr>
    </w:lvl>
    <w:lvl w:ilvl="2" w:tplc="51379010" w:tentative="1">
      <w:start w:val="1"/>
      <w:numFmt w:val="lowerRoman"/>
      <w:lvlText w:val="%3."/>
      <w:lvlJc w:val="right"/>
      <w:pPr>
        <w:ind w:left="2160" w:hanging="180"/>
      </w:pPr>
    </w:lvl>
    <w:lvl w:ilvl="3" w:tplc="51379010" w:tentative="1">
      <w:start w:val="1"/>
      <w:numFmt w:val="decimal"/>
      <w:lvlText w:val="%4."/>
      <w:lvlJc w:val="left"/>
      <w:pPr>
        <w:ind w:left="2880" w:hanging="360"/>
      </w:pPr>
    </w:lvl>
    <w:lvl w:ilvl="4" w:tplc="51379010" w:tentative="1">
      <w:start w:val="1"/>
      <w:numFmt w:val="lowerLetter"/>
      <w:lvlText w:val="%5."/>
      <w:lvlJc w:val="left"/>
      <w:pPr>
        <w:ind w:left="3600" w:hanging="360"/>
      </w:pPr>
    </w:lvl>
    <w:lvl w:ilvl="5" w:tplc="51379010" w:tentative="1">
      <w:start w:val="1"/>
      <w:numFmt w:val="lowerRoman"/>
      <w:lvlText w:val="%6."/>
      <w:lvlJc w:val="right"/>
      <w:pPr>
        <w:ind w:left="4320" w:hanging="180"/>
      </w:pPr>
    </w:lvl>
    <w:lvl w:ilvl="6" w:tplc="51379010" w:tentative="1">
      <w:start w:val="1"/>
      <w:numFmt w:val="decimal"/>
      <w:lvlText w:val="%7."/>
      <w:lvlJc w:val="left"/>
      <w:pPr>
        <w:ind w:left="5040" w:hanging="360"/>
      </w:pPr>
    </w:lvl>
    <w:lvl w:ilvl="7" w:tplc="51379010" w:tentative="1">
      <w:start w:val="1"/>
      <w:numFmt w:val="lowerLetter"/>
      <w:lvlText w:val="%8."/>
      <w:lvlJc w:val="left"/>
      <w:pPr>
        <w:ind w:left="5760" w:hanging="360"/>
      </w:pPr>
    </w:lvl>
    <w:lvl w:ilvl="8" w:tplc="51379010" w:tentative="1">
      <w:start w:val="1"/>
      <w:numFmt w:val="lowerRoman"/>
      <w:lvlText w:val="%9."/>
      <w:lvlJc w:val="right"/>
      <w:pPr>
        <w:ind w:left="6480" w:hanging="180"/>
      </w:pPr>
    </w:lvl>
  </w:abstractNum>
  <w:abstractNum w:abstractNumId="75785686">
    <w:multiLevelType w:val="hybridMultilevel"/>
    <w:lvl w:ilvl="0" w:tplc="47257019">
      <w:start w:val="1"/>
      <w:numFmt w:val="decimal"/>
      <w:lvlText w:val="%1."/>
      <w:lvlJc w:val="left"/>
      <w:pPr>
        <w:ind w:left="720" w:hanging="360"/>
      </w:pPr>
    </w:lvl>
    <w:lvl w:ilvl="1" w:tplc="47257019" w:tentative="1">
      <w:start w:val="1"/>
      <w:numFmt w:val="lowerLetter"/>
      <w:lvlText w:val="%2."/>
      <w:lvlJc w:val="left"/>
      <w:pPr>
        <w:ind w:left="1440" w:hanging="360"/>
      </w:pPr>
    </w:lvl>
    <w:lvl w:ilvl="2" w:tplc="47257019" w:tentative="1">
      <w:start w:val="1"/>
      <w:numFmt w:val="lowerRoman"/>
      <w:lvlText w:val="%3."/>
      <w:lvlJc w:val="right"/>
      <w:pPr>
        <w:ind w:left="2160" w:hanging="180"/>
      </w:pPr>
    </w:lvl>
    <w:lvl w:ilvl="3" w:tplc="47257019" w:tentative="1">
      <w:start w:val="1"/>
      <w:numFmt w:val="decimal"/>
      <w:lvlText w:val="%4."/>
      <w:lvlJc w:val="left"/>
      <w:pPr>
        <w:ind w:left="2880" w:hanging="360"/>
      </w:pPr>
    </w:lvl>
    <w:lvl w:ilvl="4" w:tplc="47257019" w:tentative="1">
      <w:start w:val="1"/>
      <w:numFmt w:val="lowerLetter"/>
      <w:lvlText w:val="%5."/>
      <w:lvlJc w:val="left"/>
      <w:pPr>
        <w:ind w:left="3600" w:hanging="360"/>
      </w:pPr>
    </w:lvl>
    <w:lvl w:ilvl="5" w:tplc="47257019" w:tentative="1">
      <w:start w:val="1"/>
      <w:numFmt w:val="lowerRoman"/>
      <w:lvlText w:val="%6."/>
      <w:lvlJc w:val="right"/>
      <w:pPr>
        <w:ind w:left="4320" w:hanging="180"/>
      </w:pPr>
    </w:lvl>
    <w:lvl w:ilvl="6" w:tplc="47257019" w:tentative="1">
      <w:start w:val="1"/>
      <w:numFmt w:val="decimal"/>
      <w:lvlText w:val="%7."/>
      <w:lvlJc w:val="left"/>
      <w:pPr>
        <w:ind w:left="5040" w:hanging="360"/>
      </w:pPr>
    </w:lvl>
    <w:lvl w:ilvl="7" w:tplc="47257019" w:tentative="1">
      <w:start w:val="1"/>
      <w:numFmt w:val="lowerLetter"/>
      <w:lvlText w:val="%8."/>
      <w:lvlJc w:val="left"/>
      <w:pPr>
        <w:ind w:left="5760" w:hanging="360"/>
      </w:pPr>
    </w:lvl>
    <w:lvl w:ilvl="8" w:tplc="47257019" w:tentative="1">
      <w:start w:val="1"/>
      <w:numFmt w:val="lowerRoman"/>
      <w:lvlText w:val="%9."/>
      <w:lvlJc w:val="right"/>
      <w:pPr>
        <w:ind w:left="6480" w:hanging="180"/>
      </w:pPr>
    </w:lvl>
  </w:abstractNum>
  <w:abstractNum w:abstractNumId="75785685">
    <w:multiLevelType w:val="hybridMultilevel"/>
    <w:lvl w:ilvl="0" w:tplc="63096647">
      <w:start w:val="1"/>
      <w:numFmt w:val="decimal"/>
      <w:lvlText w:val="%1."/>
      <w:lvlJc w:val="left"/>
      <w:pPr>
        <w:ind w:left="720" w:hanging="360"/>
      </w:pPr>
    </w:lvl>
    <w:lvl w:ilvl="1" w:tplc="63096647" w:tentative="1">
      <w:start w:val="1"/>
      <w:numFmt w:val="lowerLetter"/>
      <w:lvlText w:val="%2."/>
      <w:lvlJc w:val="left"/>
      <w:pPr>
        <w:ind w:left="1440" w:hanging="360"/>
      </w:pPr>
    </w:lvl>
    <w:lvl w:ilvl="2" w:tplc="63096647" w:tentative="1">
      <w:start w:val="1"/>
      <w:numFmt w:val="lowerRoman"/>
      <w:lvlText w:val="%3."/>
      <w:lvlJc w:val="right"/>
      <w:pPr>
        <w:ind w:left="2160" w:hanging="180"/>
      </w:pPr>
    </w:lvl>
    <w:lvl w:ilvl="3" w:tplc="63096647" w:tentative="1">
      <w:start w:val="1"/>
      <w:numFmt w:val="decimal"/>
      <w:lvlText w:val="%4."/>
      <w:lvlJc w:val="left"/>
      <w:pPr>
        <w:ind w:left="2880" w:hanging="360"/>
      </w:pPr>
    </w:lvl>
    <w:lvl w:ilvl="4" w:tplc="63096647" w:tentative="1">
      <w:start w:val="1"/>
      <w:numFmt w:val="lowerLetter"/>
      <w:lvlText w:val="%5."/>
      <w:lvlJc w:val="left"/>
      <w:pPr>
        <w:ind w:left="3600" w:hanging="360"/>
      </w:pPr>
    </w:lvl>
    <w:lvl w:ilvl="5" w:tplc="63096647" w:tentative="1">
      <w:start w:val="1"/>
      <w:numFmt w:val="lowerRoman"/>
      <w:lvlText w:val="%6."/>
      <w:lvlJc w:val="right"/>
      <w:pPr>
        <w:ind w:left="4320" w:hanging="180"/>
      </w:pPr>
    </w:lvl>
    <w:lvl w:ilvl="6" w:tplc="63096647" w:tentative="1">
      <w:start w:val="1"/>
      <w:numFmt w:val="decimal"/>
      <w:lvlText w:val="%7."/>
      <w:lvlJc w:val="left"/>
      <w:pPr>
        <w:ind w:left="5040" w:hanging="360"/>
      </w:pPr>
    </w:lvl>
    <w:lvl w:ilvl="7" w:tplc="63096647" w:tentative="1">
      <w:start w:val="1"/>
      <w:numFmt w:val="lowerLetter"/>
      <w:lvlText w:val="%8."/>
      <w:lvlJc w:val="left"/>
      <w:pPr>
        <w:ind w:left="5760" w:hanging="360"/>
      </w:pPr>
    </w:lvl>
    <w:lvl w:ilvl="8" w:tplc="63096647" w:tentative="1">
      <w:start w:val="1"/>
      <w:numFmt w:val="lowerRoman"/>
      <w:lvlText w:val="%9."/>
      <w:lvlJc w:val="right"/>
      <w:pPr>
        <w:ind w:left="6480" w:hanging="180"/>
      </w:pPr>
    </w:lvl>
  </w:abstractNum>
  <w:abstractNum w:abstractNumId="75785684">
    <w:multiLevelType w:val="hybridMultilevel"/>
    <w:lvl w:ilvl="0" w:tplc="69892935">
      <w:start w:val="1"/>
      <w:numFmt w:val="decimal"/>
      <w:lvlText w:val="%1."/>
      <w:lvlJc w:val="left"/>
      <w:pPr>
        <w:ind w:left="720" w:hanging="360"/>
      </w:pPr>
    </w:lvl>
    <w:lvl w:ilvl="1" w:tplc="69892935" w:tentative="1">
      <w:start w:val="1"/>
      <w:numFmt w:val="lowerLetter"/>
      <w:lvlText w:val="%2."/>
      <w:lvlJc w:val="left"/>
      <w:pPr>
        <w:ind w:left="1440" w:hanging="360"/>
      </w:pPr>
    </w:lvl>
    <w:lvl w:ilvl="2" w:tplc="69892935" w:tentative="1">
      <w:start w:val="1"/>
      <w:numFmt w:val="lowerRoman"/>
      <w:lvlText w:val="%3."/>
      <w:lvlJc w:val="right"/>
      <w:pPr>
        <w:ind w:left="2160" w:hanging="180"/>
      </w:pPr>
    </w:lvl>
    <w:lvl w:ilvl="3" w:tplc="69892935" w:tentative="1">
      <w:start w:val="1"/>
      <w:numFmt w:val="decimal"/>
      <w:lvlText w:val="%4."/>
      <w:lvlJc w:val="left"/>
      <w:pPr>
        <w:ind w:left="2880" w:hanging="360"/>
      </w:pPr>
    </w:lvl>
    <w:lvl w:ilvl="4" w:tplc="69892935" w:tentative="1">
      <w:start w:val="1"/>
      <w:numFmt w:val="lowerLetter"/>
      <w:lvlText w:val="%5."/>
      <w:lvlJc w:val="left"/>
      <w:pPr>
        <w:ind w:left="3600" w:hanging="360"/>
      </w:pPr>
    </w:lvl>
    <w:lvl w:ilvl="5" w:tplc="69892935" w:tentative="1">
      <w:start w:val="1"/>
      <w:numFmt w:val="lowerRoman"/>
      <w:lvlText w:val="%6."/>
      <w:lvlJc w:val="right"/>
      <w:pPr>
        <w:ind w:left="4320" w:hanging="180"/>
      </w:pPr>
    </w:lvl>
    <w:lvl w:ilvl="6" w:tplc="69892935" w:tentative="1">
      <w:start w:val="1"/>
      <w:numFmt w:val="decimal"/>
      <w:lvlText w:val="%7."/>
      <w:lvlJc w:val="left"/>
      <w:pPr>
        <w:ind w:left="5040" w:hanging="360"/>
      </w:pPr>
    </w:lvl>
    <w:lvl w:ilvl="7" w:tplc="69892935" w:tentative="1">
      <w:start w:val="1"/>
      <w:numFmt w:val="lowerLetter"/>
      <w:lvlText w:val="%8."/>
      <w:lvlJc w:val="left"/>
      <w:pPr>
        <w:ind w:left="5760" w:hanging="360"/>
      </w:pPr>
    </w:lvl>
    <w:lvl w:ilvl="8" w:tplc="69892935" w:tentative="1">
      <w:start w:val="1"/>
      <w:numFmt w:val="lowerRoman"/>
      <w:lvlText w:val="%9."/>
      <w:lvlJc w:val="right"/>
      <w:pPr>
        <w:ind w:left="6480" w:hanging="180"/>
      </w:pPr>
    </w:lvl>
  </w:abstractNum>
  <w:abstractNum w:abstractNumId="75785683">
    <w:multiLevelType w:val="hybridMultilevel"/>
    <w:lvl w:ilvl="0" w:tplc="70882258">
      <w:start w:val="1"/>
      <w:numFmt w:val="decimal"/>
      <w:lvlText w:val="%1."/>
      <w:lvlJc w:val="left"/>
      <w:pPr>
        <w:ind w:left="720" w:hanging="360"/>
      </w:pPr>
    </w:lvl>
    <w:lvl w:ilvl="1" w:tplc="70882258" w:tentative="1">
      <w:start w:val="1"/>
      <w:numFmt w:val="lowerLetter"/>
      <w:lvlText w:val="%2."/>
      <w:lvlJc w:val="left"/>
      <w:pPr>
        <w:ind w:left="1440" w:hanging="360"/>
      </w:pPr>
    </w:lvl>
    <w:lvl w:ilvl="2" w:tplc="70882258" w:tentative="1">
      <w:start w:val="1"/>
      <w:numFmt w:val="lowerRoman"/>
      <w:lvlText w:val="%3."/>
      <w:lvlJc w:val="right"/>
      <w:pPr>
        <w:ind w:left="2160" w:hanging="180"/>
      </w:pPr>
    </w:lvl>
    <w:lvl w:ilvl="3" w:tplc="70882258" w:tentative="1">
      <w:start w:val="1"/>
      <w:numFmt w:val="decimal"/>
      <w:lvlText w:val="%4."/>
      <w:lvlJc w:val="left"/>
      <w:pPr>
        <w:ind w:left="2880" w:hanging="360"/>
      </w:pPr>
    </w:lvl>
    <w:lvl w:ilvl="4" w:tplc="70882258" w:tentative="1">
      <w:start w:val="1"/>
      <w:numFmt w:val="lowerLetter"/>
      <w:lvlText w:val="%5."/>
      <w:lvlJc w:val="left"/>
      <w:pPr>
        <w:ind w:left="3600" w:hanging="360"/>
      </w:pPr>
    </w:lvl>
    <w:lvl w:ilvl="5" w:tplc="70882258" w:tentative="1">
      <w:start w:val="1"/>
      <w:numFmt w:val="lowerRoman"/>
      <w:lvlText w:val="%6."/>
      <w:lvlJc w:val="right"/>
      <w:pPr>
        <w:ind w:left="4320" w:hanging="180"/>
      </w:pPr>
    </w:lvl>
    <w:lvl w:ilvl="6" w:tplc="70882258" w:tentative="1">
      <w:start w:val="1"/>
      <w:numFmt w:val="decimal"/>
      <w:lvlText w:val="%7."/>
      <w:lvlJc w:val="left"/>
      <w:pPr>
        <w:ind w:left="5040" w:hanging="360"/>
      </w:pPr>
    </w:lvl>
    <w:lvl w:ilvl="7" w:tplc="70882258" w:tentative="1">
      <w:start w:val="1"/>
      <w:numFmt w:val="lowerLetter"/>
      <w:lvlText w:val="%8."/>
      <w:lvlJc w:val="left"/>
      <w:pPr>
        <w:ind w:left="5760" w:hanging="360"/>
      </w:pPr>
    </w:lvl>
    <w:lvl w:ilvl="8" w:tplc="70882258" w:tentative="1">
      <w:start w:val="1"/>
      <w:numFmt w:val="lowerRoman"/>
      <w:lvlText w:val="%9."/>
      <w:lvlJc w:val="right"/>
      <w:pPr>
        <w:ind w:left="6480" w:hanging="180"/>
      </w:pPr>
    </w:lvl>
  </w:abstractNum>
  <w:abstractNum w:abstractNumId="75785682">
    <w:multiLevelType w:val="hybridMultilevel"/>
    <w:lvl w:ilvl="0" w:tplc="81277203">
      <w:start w:val="1"/>
      <w:numFmt w:val="decimal"/>
      <w:lvlText w:val="%1."/>
      <w:lvlJc w:val="left"/>
      <w:pPr>
        <w:ind w:left="720" w:hanging="360"/>
      </w:pPr>
    </w:lvl>
    <w:lvl w:ilvl="1" w:tplc="81277203" w:tentative="1">
      <w:start w:val="1"/>
      <w:numFmt w:val="lowerLetter"/>
      <w:lvlText w:val="%2."/>
      <w:lvlJc w:val="left"/>
      <w:pPr>
        <w:ind w:left="1440" w:hanging="360"/>
      </w:pPr>
    </w:lvl>
    <w:lvl w:ilvl="2" w:tplc="81277203" w:tentative="1">
      <w:start w:val="1"/>
      <w:numFmt w:val="lowerRoman"/>
      <w:lvlText w:val="%3."/>
      <w:lvlJc w:val="right"/>
      <w:pPr>
        <w:ind w:left="2160" w:hanging="180"/>
      </w:pPr>
    </w:lvl>
    <w:lvl w:ilvl="3" w:tplc="81277203" w:tentative="1">
      <w:start w:val="1"/>
      <w:numFmt w:val="decimal"/>
      <w:lvlText w:val="%4."/>
      <w:lvlJc w:val="left"/>
      <w:pPr>
        <w:ind w:left="2880" w:hanging="360"/>
      </w:pPr>
    </w:lvl>
    <w:lvl w:ilvl="4" w:tplc="81277203" w:tentative="1">
      <w:start w:val="1"/>
      <w:numFmt w:val="lowerLetter"/>
      <w:lvlText w:val="%5."/>
      <w:lvlJc w:val="left"/>
      <w:pPr>
        <w:ind w:left="3600" w:hanging="360"/>
      </w:pPr>
    </w:lvl>
    <w:lvl w:ilvl="5" w:tplc="81277203" w:tentative="1">
      <w:start w:val="1"/>
      <w:numFmt w:val="lowerRoman"/>
      <w:lvlText w:val="%6."/>
      <w:lvlJc w:val="right"/>
      <w:pPr>
        <w:ind w:left="4320" w:hanging="180"/>
      </w:pPr>
    </w:lvl>
    <w:lvl w:ilvl="6" w:tplc="81277203" w:tentative="1">
      <w:start w:val="1"/>
      <w:numFmt w:val="decimal"/>
      <w:lvlText w:val="%7."/>
      <w:lvlJc w:val="left"/>
      <w:pPr>
        <w:ind w:left="5040" w:hanging="360"/>
      </w:pPr>
    </w:lvl>
    <w:lvl w:ilvl="7" w:tplc="81277203" w:tentative="1">
      <w:start w:val="1"/>
      <w:numFmt w:val="lowerLetter"/>
      <w:lvlText w:val="%8."/>
      <w:lvlJc w:val="left"/>
      <w:pPr>
        <w:ind w:left="5760" w:hanging="360"/>
      </w:pPr>
    </w:lvl>
    <w:lvl w:ilvl="8" w:tplc="81277203" w:tentative="1">
      <w:start w:val="1"/>
      <w:numFmt w:val="lowerRoman"/>
      <w:lvlText w:val="%9."/>
      <w:lvlJc w:val="right"/>
      <w:pPr>
        <w:ind w:left="6480" w:hanging="180"/>
      </w:pPr>
    </w:lvl>
  </w:abstractNum>
  <w:abstractNum w:abstractNumId="75785681">
    <w:multiLevelType w:val="hybridMultilevel"/>
    <w:lvl w:ilvl="0" w:tplc="23624727">
      <w:start w:val="1"/>
      <w:numFmt w:val="decimal"/>
      <w:lvlText w:val="%1."/>
      <w:lvlJc w:val="left"/>
      <w:pPr>
        <w:ind w:left="720" w:hanging="360"/>
      </w:pPr>
    </w:lvl>
    <w:lvl w:ilvl="1" w:tplc="23624727" w:tentative="1">
      <w:start w:val="1"/>
      <w:numFmt w:val="lowerLetter"/>
      <w:lvlText w:val="%2."/>
      <w:lvlJc w:val="left"/>
      <w:pPr>
        <w:ind w:left="1440" w:hanging="360"/>
      </w:pPr>
    </w:lvl>
    <w:lvl w:ilvl="2" w:tplc="23624727" w:tentative="1">
      <w:start w:val="1"/>
      <w:numFmt w:val="lowerRoman"/>
      <w:lvlText w:val="%3."/>
      <w:lvlJc w:val="right"/>
      <w:pPr>
        <w:ind w:left="2160" w:hanging="180"/>
      </w:pPr>
    </w:lvl>
    <w:lvl w:ilvl="3" w:tplc="23624727" w:tentative="1">
      <w:start w:val="1"/>
      <w:numFmt w:val="decimal"/>
      <w:lvlText w:val="%4."/>
      <w:lvlJc w:val="left"/>
      <w:pPr>
        <w:ind w:left="2880" w:hanging="360"/>
      </w:pPr>
    </w:lvl>
    <w:lvl w:ilvl="4" w:tplc="23624727" w:tentative="1">
      <w:start w:val="1"/>
      <w:numFmt w:val="lowerLetter"/>
      <w:lvlText w:val="%5."/>
      <w:lvlJc w:val="left"/>
      <w:pPr>
        <w:ind w:left="3600" w:hanging="360"/>
      </w:pPr>
    </w:lvl>
    <w:lvl w:ilvl="5" w:tplc="23624727" w:tentative="1">
      <w:start w:val="1"/>
      <w:numFmt w:val="lowerRoman"/>
      <w:lvlText w:val="%6."/>
      <w:lvlJc w:val="right"/>
      <w:pPr>
        <w:ind w:left="4320" w:hanging="180"/>
      </w:pPr>
    </w:lvl>
    <w:lvl w:ilvl="6" w:tplc="23624727" w:tentative="1">
      <w:start w:val="1"/>
      <w:numFmt w:val="decimal"/>
      <w:lvlText w:val="%7."/>
      <w:lvlJc w:val="left"/>
      <w:pPr>
        <w:ind w:left="5040" w:hanging="360"/>
      </w:pPr>
    </w:lvl>
    <w:lvl w:ilvl="7" w:tplc="23624727" w:tentative="1">
      <w:start w:val="1"/>
      <w:numFmt w:val="lowerLetter"/>
      <w:lvlText w:val="%8."/>
      <w:lvlJc w:val="left"/>
      <w:pPr>
        <w:ind w:left="5760" w:hanging="360"/>
      </w:pPr>
    </w:lvl>
    <w:lvl w:ilvl="8" w:tplc="23624727" w:tentative="1">
      <w:start w:val="1"/>
      <w:numFmt w:val="lowerRoman"/>
      <w:lvlText w:val="%9."/>
      <w:lvlJc w:val="right"/>
      <w:pPr>
        <w:ind w:left="6480" w:hanging="180"/>
      </w:pPr>
    </w:lvl>
  </w:abstractNum>
  <w:abstractNum w:abstractNumId="75785680">
    <w:multiLevelType w:val="hybridMultilevel"/>
    <w:lvl w:ilvl="0" w:tplc="22797249">
      <w:start w:val="1"/>
      <w:numFmt w:val="decimal"/>
      <w:lvlText w:val="%1."/>
      <w:lvlJc w:val="left"/>
      <w:pPr>
        <w:ind w:left="720" w:hanging="360"/>
      </w:pPr>
    </w:lvl>
    <w:lvl w:ilvl="1" w:tplc="22797249" w:tentative="1">
      <w:start w:val="1"/>
      <w:numFmt w:val="lowerLetter"/>
      <w:lvlText w:val="%2."/>
      <w:lvlJc w:val="left"/>
      <w:pPr>
        <w:ind w:left="1440" w:hanging="360"/>
      </w:pPr>
    </w:lvl>
    <w:lvl w:ilvl="2" w:tplc="22797249" w:tentative="1">
      <w:start w:val="1"/>
      <w:numFmt w:val="lowerRoman"/>
      <w:lvlText w:val="%3."/>
      <w:lvlJc w:val="right"/>
      <w:pPr>
        <w:ind w:left="2160" w:hanging="180"/>
      </w:pPr>
    </w:lvl>
    <w:lvl w:ilvl="3" w:tplc="22797249" w:tentative="1">
      <w:start w:val="1"/>
      <w:numFmt w:val="decimal"/>
      <w:lvlText w:val="%4."/>
      <w:lvlJc w:val="left"/>
      <w:pPr>
        <w:ind w:left="2880" w:hanging="360"/>
      </w:pPr>
    </w:lvl>
    <w:lvl w:ilvl="4" w:tplc="22797249" w:tentative="1">
      <w:start w:val="1"/>
      <w:numFmt w:val="lowerLetter"/>
      <w:lvlText w:val="%5."/>
      <w:lvlJc w:val="left"/>
      <w:pPr>
        <w:ind w:left="3600" w:hanging="360"/>
      </w:pPr>
    </w:lvl>
    <w:lvl w:ilvl="5" w:tplc="22797249" w:tentative="1">
      <w:start w:val="1"/>
      <w:numFmt w:val="lowerRoman"/>
      <w:lvlText w:val="%6."/>
      <w:lvlJc w:val="right"/>
      <w:pPr>
        <w:ind w:left="4320" w:hanging="180"/>
      </w:pPr>
    </w:lvl>
    <w:lvl w:ilvl="6" w:tplc="22797249" w:tentative="1">
      <w:start w:val="1"/>
      <w:numFmt w:val="decimal"/>
      <w:lvlText w:val="%7."/>
      <w:lvlJc w:val="left"/>
      <w:pPr>
        <w:ind w:left="5040" w:hanging="360"/>
      </w:pPr>
    </w:lvl>
    <w:lvl w:ilvl="7" w:tplc="22797249" w:tentative="1">
      <w:start w:val="1"/>
      <w:numFmt w:val="lowerLetter"/>
      <w:lvlText w:val="%8."/>
      <w:lvlJc w:val="left"/>
      <w:pPr>
        <w:ind w:left="5760" w:hanging="360"/>
      </w:pPr>
    </w:lvl>
    <w:lvl w:ilvl="8" w:tplc="22797249" w:tentative="1">
      <w:start w:val="1"/>
      <w:numFmt w:val="lowerRoman"/>
      <w:lvlText w:val="%9."/>
      <w:lvlJc w:val="right"/>
      <w:pPr>
        <w:ind w:left="6480" w:hanging="180"/>
      </w:pPr>
    </w:lvl>
  </w:abstractNum>
  <w:abstractNum w:abstractNumId="75785679">
    <w:multiLevelType w:val="hybridMultilevel"/>
    <w:lvl w:ilvl="0" w:tplc="72234562">
      <w:start w:val="1"/>
      <w:numFmt w:val="decimal"/>
      <w:lvlText w:val="%1."/>
      <w:lvlJc w:val="left"/>
      <w:pPr>
        <w:ind w:left="720" w:hanging="360"/>
      </w:pPr>
    </w:lvl>
    <w:lvl w:ilvl="1" w:tplc="72234562" w:tentative="1">
      <w:start w:val="1"/>
      <w:numFmt w:val="lowerLetter"/>
      <w:lvlText w:val="%2."/>
      <w:lvlJc w:val="left"/>
      <w:pPr>
        <w:ind w:left="1440" w:hanging="360"/>
      </w:pPr>
    </w:lvl>
    <w:lvl w:ilvl="2" w:tplc="72234562" w:tentative="1">
      <w:start w:val="1"/>
      <w:numFmt w:val="lowerRoman"/>
      <w:lvlText w:val="%3."/>
      <w:lvlJc w:val="right"/>
      <w:pPr>
        <w:ind w:left="2160" w:hanging="180"/>
      </w:pPr>
    </w:lvl>
    <w:lvl w:ilvl="3" w:tplc="72234562" w:tentative="1">
      <w:start w:val="1"/>
      <w:numFmt w:val="decimal"/>
      <w:lvlText w:val="%4."/>
      <w:lvlJc w:val="left"/>
      <w:pPr>
        <w:ind w:left="2880" w:hanging="360"/>
      </w:pPr>
    </w:lvl>
    <w:lvl w:ilvl="4" w:tplc="72234562" w:tentative="1">
      <w:start w:val="1"/>
      <w:numFmt w:val="lowerLetter"/>
      <w:lvlText w:val="%5."/>
      <w:lvlJc w:val="left"/>
      <w:pPr>
        <w:ind w:left="3600" w:hanging="360"/>
      </w:pPr>
    </w:lvl>
    <w:lvl w:ilvl="5" w:tplc="72234562" w:tentative="1">
      <w:start w:val="1"/>
      <w:numFmt w:val="lowerRoman"/>
      <w:lvlText w:val="%6."/>
      <w:lvlJc w:val="right"/>
      <w:pPr>
        <w:ind w:left="4320" w:hanging="180"/>
      </w:pPr>
    </w:lvl>
    <w:lvl w:ilvl="6" w:tplc="72234562" w:tentative="1">
      <w:start w:val="1"/>
      <w:numFmt w:val="decimal"/>
      <w:lvlText w:val="%7."/>
      <w:lvlJc w:val="left"/>
      <w:pPr>
        <w:ind w:left="5040" w:hanging="360"/>
      </w:pPr>
    </w:lvl>
    <w:lvl w:ilvl="7" w:tplc="72234562" w:tentative="1">
      <w:start w:val="1"/>
      <w:numFmt w:val="lowerLetter"/>
      <w:lvlText w:val="%8."/>
      <w:lvlJc w:val="left"/>
      <w:pPr>
        <w:ind w:left="5760" w:hanging="360"/>
      </w:pPr>
    </w:lvl>
    <w:lvl w:ilvl="8" w:tplc="72234562" w:tentative="1">
      <w:start w:val="1"/>
      <w:numFmt w:val="lowerRoman"/>
      <w:lvlText w:val="%9."/>
      <w:lvlJc w:val="right"/>
      <w:pPr>
        <w:ind w:left="6480" w:hanging="180"/>
      </w:pPr>
    </w:lvl>
  </w:abstractNum>
  <w:abstractNum w:abstractNumId="75785678">
    <w:multiLevelType w:val="hybridMultilevel"/>
    <w:lvl w:ilvl="0" w:tplc="49841802">
      <w:start w:val="1"/>
      <w:numFmt w:val="decimal"/>
      <w:lvlText w:val="%1."/>
      <w:lvlJc w:val="left"/>
      <w:pPr>
        <w:ind w:left="720" w:hanging="360"/>
      </w:pPr>
    </w:lvl>
    <w:lvl w:ilvl="1" w:tplc="49841802" w:tentative="1">
      <w:start w:val="1"/>
      <w:numFmt w:val="lowerLetter"/>
      <w:lvlText w:val="%2."/>
      <w:lvlJc w:val="left"/>
      <w:pPr>
        <w:ind w:left="1440" w:hanging="360"/>
      </w:pPr>
    </w:lvl>
    <w:lvl w:ilvl="2" w:tplc="49841802" w:tentative="1">
      <w:start w:val="1"/>
      <w:numFmt w:val="lowerRoman"/>
      <w:lvlText w:val="%3."/>
      <w:lvlJc w:val="right"/>
      <w:pPr>
        <w:ind w:left="2160" w:hanging="180"/>
      </w:pPr>
    </w:lvl>
    <w:lvl w:ilvl="3" w:tplc="49841802" w:tentative="1">
      <w:start w:val="1"/>
      <w:numFmt w:val="decimal"/>
      <w:lvlText w:val="%4."/>
      <w:lvlJc w:val="left"/>
      <w:pPr>
        <w:ind w:left="2880" w:hanging="360"/>
      </w:pPr>
    </w:lvl>
    <w:lvl w:ilvl="4" w:tplc="49841802" w:tentative="1">
      <w:start w:val="1"/>
      <w:numFmt w:val="lowerLetter"/>
      <w:lvlText w:val="%5."/>
      <w:lvlJc w:val="left"/>
      <w:pPr>
        <w:ind w:left="3600" w:hanging="360"/>
      </w:pPr>
    </w:lvl>
    <w:lvl w:ilvl="5" w:tplc="49841802" w:tentative="1">
      <w:start w:val="1"/>
      <w:numFmt w:val="lowerRoman"/>
      <w:lvlText w:val="%6."/>
      <w:lvlJc w:val="right"/>
      <w:pPr>
        <w:ind w:left="4320" w:hanging="180"/>
      </w:pPr>
    </w:lvl>
    <w:lvl w:ilvl="6" w:tplc="49841802" w:tentative="1">
      <w:start w:val="1"/>
      <w:numFmt w:val="decimal"/>
      <w:lvlText w:val="%7."/>
      <w:lvlJc w:val="left"/>
      <w:pPr>
        <w:ind w:left="5040" w:hanging="360"/>
      </w:pPr>
    </w:lvl>
    <w:lvl w:ilvl="7" w:tplc="49841802" w:tentative="1">
      <w:start w:val="1"/>
      <w:numFmt w:val="lowerLetter"/>
      <w:lvlText w:val="%8."/>
      <w:lvlJc w:val="left"/>
      <w:pPr>
        <w:ind w:left="5760" w:hanging="360"/>
      </w:pPr>
    </w:lvl>
    <w:lvl w:ilvl="8" w:tplc="49841802" w:tentative="1">
      <w:start w:val="1"/>
      <w:numFmt w:val="lowerRoman"/>
      <w:lvlText w:val="%9."/>
      <w:lvlJc w:val="right"/>
      <w:pPr>
        <w:ind w:left="6480" w:hanging="180"/>
      </w:pPr>
    </w:lvl>
  </w:abstractNum>
  <w:abstractNum w:abstractNumId="75785677">
    <w:multiLevelType w:val="hybridMultilevel"/>
    <w:lvl w:ilvl="0" w:tplc="58160095">
      <w:start w:val="1"/>
      <w:numFmt w:val="decimal"/>
      <w:lvlText w:val="%1."/>
      <w:lvlJc w:val="left"/>
      <w:pPr>
        <w:ind w:left="720" w:hanging="360"/>
      </w:pPr>
    </w:lvl>
    <w:lvl w:ilvl="1" w:tplc="58160095" w:tentative="1">
      <w:start w:val="1"/>
      <w:numFmt w:val="lowerLetter"/>
      <w:lvlText w:val="%2."/>
      <w:lvlJc w:val="left"/>
      <w:pPr>
        <w:ind w:left="1440" w:hanging="360"/>
      </w:pPr>
    </w:lvl>
    <w:lvl w:ilvl="2" w:tplc="58160095" w:tentative="1">
      <w:start w:val="1"/>
      <w:numFmt w:val="lowerRoman"/>
      <w:lvlText w:val="%3."/>
      <w:lvlJc w:val="right"/>
      <w:pPr>
        <w:ind w:left="2160" w:hanging="180"/>
      </w:pPr>
    </w:lvl>
    <w:lvl w:ilvl="3" w:tplc="58160095" w:tentative="1">
      <w:start w:val="1"/>
      <w:numFmt w:val="decimal"/>
      <w:lvlText w:val="%4."/>
      <w:lvlJc w:val="left"/>
      <w:pPr>
        <w:ind w:left="2880" w:hanging="360"/>
      </w:pPr>
    </w:lvl>
    <w:lvl w:ilvl="4" w:tplc="58160095" w:tentative="1">
      <w:start w:val="1"/>
      <w:numFmt w:val="lowerLetter"/>
      <w:lvlText w:val="%5."/>
      <w:lvlJc w:val="left"/>
      <w:pPr>
        <w:ind w:left="3600" w:hanging="360"/>
      </w:pPr>
    </w:lvl>
    <w:lvl w:ilvl="5" w:tplc="58160095" w:tentative="1">
      <w:start w:val="1"/>
      <w:numFmt w:val="lowerRoman"/>
      <w:lvlText w:val="%6."/>
      <w:lvlJc w:val="right"/>
      <w:pPr>
        <w:ind w:left="4320" w:hanging="180"/>
      </w:pPr>
    </w:lvl>
    <w:lvl w:ilvl="6" w:tplc="58160095" w:tentative="1">
      <w:start w:val="1"/>
      <w:numFmt w:val="decimal"/>
      <w:lvlText w:val="%7."/>
      <w:lvlJc w:val="left"/>
      <w:pPr>
        <w:ind w:left="5040" w:hanging="360"/>
      </w:pPr>
    </w:lvl>
    <w:lvl w:ilvl="7" w:tplc="58160095" w:tentative="1">
      <w:start w:val="1"/>
      <w:numFmt w:val="lowerLetter"/>
      <w:lvlText w:val="%8."/>
      <w:lvlJc w:val="left"/>
      <w:pPr>
        <w:ind w:left="5760" w:hanging="360"/>
      </w:pPr>
    </w:lvl>
    <w:lvl w:ilvl="8" w:tplc="58160095" w:tentative="1">
      <w:start w:val="1"/>
      <w:numFmt w:val="lowerRoman"/>
      <w:lvlText w:val="%9."/>
      <w:lvlJc w:val="right"/>
      <w:pPr>
        <w:ind w:left="6480" w:hanging="180"/>
      </w:pPr>
    </w:lvl>
  </w:abstractNum>
  <w:abstractNum w:abstractNumId="75785676">
    <w:multiLevelType w:val="hybridMultilevel"/>
    <w:lvl w:ilvl="0" w:tplc="47091427">
      <w:start w:val="1"/>
      <w:numFmt w:val="decimal"/>
      <w:lvlText w:val="%1."/>
      <w:lvlJc w:val="left"/>
      <w:pPr>
        <w:ind w:left="720" w:hanging="360"/>
      </w:pPr>
    </w:lvl>
    <w:lvl w:ilvl="1" w:tplc="47091427" w:tentative="1">
      <w:start w:val="1"/>
      <w:numFmt w:val="lowerLetter"/>
      <w:lvlText w:val="%2."/>
      <w:lvlJc w:val="left"/>
      <w:pPr>
        <w:ind w:left="1440" w:hanging="360"/>
      </w:pPr>
    </w:lvl>
    <w:lvl w:ilvl="2" w:tplc="47091427" w:tentative="1">
      <w:start w:val="1"/>
      <w:numFmt w:val="lowerRoman"/>
      <w:lvlText w:val="%3."/>
      <w:lvlJc w:val="right"/>
      <w:pPr>
        <w:ind w:left="2160" w:hanging="180"/>
      </w:pPr>
    </w:lvl>
    <w:lvl w:ilvl="3" w:tplc="47091427" w:tentative="1">
      <w:start w:val="1"/>
      <w:numFmt w:val="decimal"/>
      <w:lvlText w:val="%4."/>
      <w:lvlJc w:val="left"/>
      <w:pPr>
        <w:ind w:left="2880" w:hanging="360"/>
      </w:pPr>
    </w:lvl>
    <w:lvl w:ilvl="4" w:tplc="47091427" w:tentative="1">
      <w:start w:val="1"/>
      <w:numFmt w:val="lowerLetter"/>
      <w:lvlText w:val="%5."/>
      <w:lvlJc w:val="left"/>
      <w:pPr>
        <w:ind w:left="3600" w:hanging="360"/>
      </w:pPr>
    </w:lvl>
    <w:lvl w:ilvl="5" w:tplc="47091427" w:tentative="1">
      <w:start w:val="1"/>
      <w:numFmt w:val="lowerRoman"/>
      <w:lvlText w:val="%6."/>
      <w:lvlJc w:val="right"/>
      <w:pPr>
        <w:ind w:left="4320" w:hanging="180"/>
      </w:pPr>
    </w:lvl>
    <w:lvl w:ilvl="6" w:tplc="47091427" w:tentative="1">
      <w:start w:val="1"/>
      <w:numFmt w:val="decimal"/>
      <w:lvlText w:val="%7."/>
      <w:lvlJc w:val="left"/>
      <w:pPr>
        <w:ind w:left="5040" w:hanging="360"/>
      </w:pPr>
    </w:lvl>
    <w:lvl w:ilvl="7" w:tplc="47091427" w:tentative="1">
      <w:start w:val="1"/>
      <w:numFmt w:val="lowerLetter"/>
      <w:lvlText w:val="%8."/>
      <w:lvlJc w:val="left"/>
      <w:pPr>
        <w:ind w:left="5760" w:hanging="360"/>
      </w:pPr>
    </w:lvl>
    <w:lvl w:ilvl="8" w:tplc="47091427" w:tentative="1">
      <w:start w:val="1"/>
      <w:numFmt w:val="lowerRoman"/>
      <w:lvlText w:val="%9."/>
      <w:lvlJc w:val="right"/>
      <w:pPr>
        <w:ind w:left="6480" w:hanging="180"/>
      </w:pPr>
    </w:lvl>
  </w:abstractNum>
  <w:abstractNum w:abstractNumId="75785675">
    <w:multiLevelType w:val="hybridMultilevel"/>
    <w:lvl w:ilvl="0" w:tplc="38930068">
      <w:start w:val="1"/>
      <w:numFmt w:val="decimal"/>
      <w:lvlText w:val="%1."/>
      <w:lvlJc w:val="left"/>
      <w:pPr>
        <w:ind w:left="720" w:hanging="360"/>
      </w:pPr>
    </w:lvl>
    <w:lvl w:ilvl="1" w:tplc="38930068" w:tentative="1">
      <w:start w:val="1"/>
      <w:numFmt w:val="lowerLetter"/>
      <w:lvlText w:val="%2."/>
      <w:lvlJc w:val="left"/>
      <w:pPr>
        <w:ind w:left="1440" w:hanging="360"/>
      </w:pPr>
    </w:lvl>
    <w:lvl w:ilvl="2" w:tplc="38930068" w:tentative="1">
      <w:start w:val="1"/>
      <w:numFmt w:val="lowerRoman"/>
      <w:lvlText w:val="%3."/>
      <w:lvlJc w:val="right"/>
      <w:pPr>
        <w:ind w:left="2160" w:hanging="180"/>
      </w:pPr>
    </w:lvl>
    <w:lvl w:ilvl="3" w:tplc="38930068" w:tentative="1">
      <w:start w:val="1"/>
      <w:numFmt w:val="decimal"/>
      <w:lvlText w:val="%4."/>
      <w:lvlJc w:val="left"/>
      <w:pPr>
        <w:ind w:left="2880" w:hanging="360"/>
      </w:pPr>
    </w:lvl>
    <w:lvl w:ilvl="4" w:tplc="38930068" w:tentative="1">
      <w:start w:val="1"/>
      <w:numFmt w:val="lowerLetter"/>
      <w:lvlText w:val="%5."/>
      <w:lvlJc w:val="left"/>
      <w:pPr>
        <w:ind w:left="3600" w:hanging="360"/>
      </w:pPr>
    </w:lvl>
    <w:lvl w:ilvl="5" w:tplc="38930068" w:tentative="1">
      <w:start w:val="1"/>
      <w:numFmt w:val="lowerRoman"/>
      <w:lvlText w:val="%6."/>
      <w:lvlJc w:val="right"/>
      <w:pPr>
        <w:ind w:left="4320" w:hanging="180"/>
      </w:pPr>
    </w:lvl>
    <w:lvl w:ilvl="6" w:tplc="38930068" w:tentative="1">
      <w:start w:val="1"/>
      <w:numFmt w:val="decimal"/>
      <w:lvlText w:val="%7."/>
      <w:lvlJc w:val="left"/>
      <w:pPr>
        <w:ind w:left="5040" w:hanging="360"/>
      </w:pPr>
    </w:lvl>
    <w:lvl w:ilvl="7" w:tplc="38930068" w:tentative="1">
      <w:start w:val="1"/>
      <w:numFmt w:val="lowerLetter"/>
      <w:lvlText w:val="%8."/>
      <w:lvlJc w:val="left"/>
      <w:pPr>
        <w:ind w:left="5760" w:hanging="360"/>
      </w:pPr>
    </w:lvl>
    <w:lvl w:ilvl="8" w:tplc="38930068" w:tentative="1">
      <w:start w:val="1"/>
      <w:numFmt w:val="lowerRoman"/>
      <w:lvlText w:val="%9."/>
      <w:lvlJc w:val="right"/>
      <w:pPr>
        <w:ind w:left="6480" w:hanging="180"/>
      </w:pPr>
    </w:lvl>
  </w:abstractNum>
  <w:abstractNum w:abstractNumId="75785674">
    <w:multiLevelType w:val="hybridMultilevel"/>
    <w:lvl w:ilvl="0" w:tplc="59889099">
      <w:start w:val="1"/>
      <w:numFmt w:val="decimal"/>
      <w:lvlText w:val="%1."/>
      <w:lvlJc w:val="left"/>
      <w:pPr>
        <w:ind w:left="720" w:hanging="360"/>
      </w:pPr>
    </w:lvl>
    <w:lvl w:ilvl="1" w:tplc="59889099" w:tentative="1">
      <w:start w:val="1"/>
      <w:numFmt w:val="lowerLetter"/>
      <w:lvlText w:val="%2."/>
      <w:lvlJc w:val="left"/>
      <w:pPr>
        <w:ind w:left="1440" w:hanging="360"/>
      </w:pPr>
    </w:lvl>
    <w:lvl w:ilvl="2" w:tplc="59889099" w:tentative="1">
      <w:start w:val="1"/>
      <w:numFmt w:val="lowerRoman"/>
      <w:lvlText w:val="%3."/>
      <w:lvlJc w:val="right"/>
      <w:pPr>
        <w:ind w:left="2160" w:hanging="180"/>
      </w:pPr>
    </w:lvl>
    <w:lvl w:ilvl="3" w:tplc="59889099" w:tentative="1">
      <w:start w:val="1"/>
      <w:numFmt w:val="decimal"/>
      <w:lvlText w:val="%4."/>
      <w:lvlJc w:val="left"/>
      <w:pPr>
        <w:ind w:left="2880" w:hanging="360"/>
      </w:pPr>
    </w:lvl>
    <w:lvl w:ilvl="4" w:tplc="59889099" w:tentative="1">
      <w:start w:val="1"/>
      <w:numFmt w:val="lowerLetter"/>
      <w:lvlText w:val="%5."/>
      <w:lvlJc w:val="left"/>
      <w:pPr>
        <w:ind w:left="3600" w:hanging="360"/>
      </w:pPr>
    </w:lvl>
    <w:lvl w:ilvl="5" w:tplc="59889099" w:tentative="1">
      <w:start w:val="1"/>
      <w:numFmt w:val="lowerRoman"/>
      <w:lvlText w:val="%6."/>
      <w:lvlJc w:val="right"/>
      <w:pPr>
        <w:ind w:left="4320" w:hanging="180"/>
      </w:pPr>
    </w:lvl>
    <w:lvl w:ilvl="6" w:tplc="59889099" w:tentative="1">
      <w:start w:val="1"/>
      <w:numFmt w:val="decimal"/>
      <w:lvlText w:val="%7."/>
      <w:lvlJc w:val="left"/>
      <w:pPr>
        <w:ind w:left="5040" w:hanging="360"/>
      </w:pPr>
    </w:lvl>
    <w:lvl w:ilvl="7" w:tplc="59889099" w:tentative="1">
      <w:start w:val="1"/>
      <w:numFmt w:val="lowerLetter"/>
      <w:lvlText w:val="%8."/>
      <w:lvlJc w:val="left"/>
      <w:pPr>
        <w:ind w:left="5760" w:hanging="360"/>
      </w:pPr>
    </w:lvl>
    <w:lvl w:ilvl="8" w:tplc="59889099" w:tentative="1">
      <w:start w:val="1"/>
      <w:numFmt w:val="lowerRoman"/>
      <w:lvlText w:val="%9."/>
      <w:lvlJc w:val="right"/>
      <w:pPr>
        <w:ind w:left="6480" w:hanging="180"/>
      </w:pPr>
    </w:lvl>
  </w:abstractNum>
  <w:abstractNum w:abstractNumId="75785673">
    <w:multiLevelType w:val="hybridMultilevel"/>
    <w:lvl w:ilvl="0" w:tplc="88145354">
      <w:start w:val="1"/>
      <w:numFmt w:val="decimal"/>
      <w:lvlText w:val="%1."/>
      <w:lvlJc w:val="left"/>
      <w:pPr>
        <w:ind w:left="720" w:hanging="360"/>
      </w:pPr>
    </w:lvl>
    <w:lvl w:ilvl="1" w:tplc="88145354" w:tentative="1">
      <w:start w:val="1"/>
      <w:numFmt w:val="lowerLetter"/>
      <w:lvlText w:val="%2."/>
      <w:lvlJc w:val="left"/>
      <w:pPr>
        <w:ind w:left="1440" w:hanging="360"/>
      </w:pPr>
    </w:lvl>
    <w:lvl w:ilvl="2" w:tplc="88145354" w:tentative="1">
      <w:start w:val="1"/>
      <w:numFmt w:val="lowerRoman"/>
      <w:lvlText w:val="%3."/>
      <w:lvlJc w:val="right"/>
      <w:pPr>
        <w:ind w:left="2160" w:hanging="180"/>
      </w:pPr>
    </w:lvl>
    <w:lvl w:ilvl="3" w:tplc="88145354" w:tentative="1">
      <w:start w:val="1"/>
      <w:numFmt w:val="decimal"/>
      <w:lvlText w:val="%4."/>
      <w:lvlJc w:val="left"/>
      <w:pPr>
        <w:ind w:left="2880" w:hanging="360"/>
      </w:pPr>
    </w:lvl>
    <w:lvl w:ilvl="4" w:tplc="88145354" w:tentative="1">
      <w:start w:val="1"/>
      <w:numFmt w:val="lowerLetter"/>
      <w:lvlText w:val="%5."/>
      <w:lvlJc w:val="left"/>
      <w:pPr>
        <w:ind w:left="3600" w:hanging="360"/>
      </w:pPr>
    </w:lvl>
    <w:lvl w:ilvl="5" w:tplc="88145354" w:tentative="1">
      <w:start w:val="1"/>
      <w:numFmt w:val="lowerRoman"/>
      <w:lvlText w:val="%6."/>
      <w:lvlJc w:val="right"/>
      <w:pPr>
        <w:ind w:left="4320" w:hanging="180"/>
      </w:pPr>
    </w:lvl>
    <w:lvl w:ilvl="6" w:tplc="88145354" w:tentative="1">
      <w:start w:val="1"/>
      <w:numFmt w:val="decimal"/>
      <w:lvlText w:val="%7."/>
      <w:lvlJc w:val="left"/>
      <w:pPr>
        <w:ind w:left="5040" w:hanging="360"/>
      </w:pPr>
    </w:lvl>
    <w:lvl w:ilvl="7" w:tplc="88145354" w:tentative="1">
      <w:start w:val="1"/>
      <w:numFmt w:val="lowerLetter"/>
      <w:lvlText w:val="%8."/>
      <w:lvlJc w:val="left"/>
      <w:pPr>
        <w:ind w:left="5760" w:hanging="360"/>
      </w:pPr>
    </w:lvl>
    <w:lvl w:ilvl="8" w:tplc="88145354" w:tentative="1">
      <w:start w:val="1"/>
      <w:numFmt w:val="lowerRoman"/>
      <w:lvlText w:val="%9."/>
      <w:lvlJc w:val="right"/>
      <w:pPr>
        <w:ind w:left="6480" w:hanging="180"/>
      </w:pPr>
    </w:lvl>
  </w:abstractNum>
  <w:abstractNum w:abstractNumId="75785672">
    <w:multiLevelType w:val="hybridMultilevel"/>
    <w:lvl w:ilvl="0" w:tplc="66384658">
      <w:start w:val="1"/>
      <w:numFmt w:val="decimal"/>
      <w:lvlText w:val="%1."/>
      <w:lvlJc w:val="left"/>
      <w:pPr>
        <w:ind w:left="720" w:hanging="360"/>
      </w:pPr>
    </w:lvl>
    <w:lvl w:ilvl="1" w:tplc="66384658" w:tentative="1">
      <w:start w:val="1"/>
      <w:numFmt w:val="lowerLetter"/>
      <w:lvlText w:val="%2."/>
      <w:lvlJc w:val="left"/>
      <w:pPr>
        <w:ind w:left="1440" w:hanging="360"/>
      </w:pPr>
    </w:lvl>
    <w:lvl w:ilvl="2" w:tplc="66384658" w:tentative="1">
      <w:start w:val="1"/>
      <w:numFmt w:val="lowerRoman"/>
      <w:lvlText w:val="%3."/>
      <w:lvlJc w:val="right"/>
      <w:pPr>
        <w:ind w:left="2160" w:hanging="180"/>
      </w:pPr>
    </w:lvl>
    <w:lvl w:ilvl="3" w:tplc="66384658" w:tentative="1">
      <w:start w:val="1"/>
      <w:numFmt w:val="decimal"/>
      <w:lvlText w:val="%4."/>
      <w:lvlJc w:val="left"/>
      <w:pPr>
        <w:ind w:left="2880" w:hanging="360"/>
      </w:pPr>
    </w:lvl>
    <w:lvl w:ilvl="4" w:tplc="66384658" w:tentative="1">
      <w:start w:val="1"/>
      <w:numFmt w:val="lowerLetter"/>
      <w:lvlText w:val="%5."/>
      <w:lvlJc w:val="left"/>
      <w:pPr>
        <w:ind w:left="3600" w:hanging="360"/>
      </w:pPr>
    </w:lvl>
    <w:lvl w:ilvl="5" w:tplc="66384658" w:tentative="1">
      <w:start w:val="1"/>
      <w:numFmt w:val="lowerRoman"/>
      <w:lvlText w:val="%6."/>
      <w:lvlJc w:val="right"/>
      <w:pPr>
        <w:ind w:left="4320" w:hanging="180"/>
      </w:pPr>
    </w:lvl>
    <w:lvl w:ilvl="6" w:tplc="66384658" w:tentative="1">
      <w:start w:val="1"/>
      <w:numFmt w:val="decimal"/>
      <w:lvlText w:val="%7."/>
      <w:lvlJc w:val="left"/>
      <w:pPr>
        <w:ind w:left="5040" w:hanging="360"/>
      </w:pPr>
    </w:lvl>
    <w:lvl w:ilvl="7" w:tplc="66384658" w:tentative="1">
      <w:start w:val="1"/>
      <w:numFmt w:val="lowerLetter"/>
      <w:lvlText w:val="%8."/>
      <w:lvlJc w:val="left"/>
      <w:pPr>
        <w:ind w:left="5760" w:hanging="360"/>
      </w:pPr>
    </w:lvl>
    <w:lvl w:ilvl="8" w:tplc="66384658" w:tentative="1">
      <w:start w:val="1"/>
      <w:numFmt w:val="lowerRoman"/>
      <w:lvlText w:val="%9."/>
      <w:lvlJc w:val="right"/>
      <w:pPr>
        <w:ind w:left="6480" w:hanging="180"/>
      </w:pPr>
    </w:lvl>
  </w:abstractNum>
  <w:abstractNum w:abstractNumId="75785671">
    <w:multiLevelType w:val="hybridMultilevel"/>
    <w:lvl w:ilvl="0" w:tplc="33697219">
      <w:start w:val="1"/>
      <w:numFmt w:val="decimal"/>
      <w:lvlText w:val="%1."/>
      <w:lvlJc w:val="left"/>
      <w:pPr>
        <w:ind w:left="720" w:hanging="360"/>
      </w:pPr>
    </w:lvl>
    <w:lvl w:ilvl="1" w:tplc="33697219" w:tentative="1">
      <w:start w:val="1"/>
      <w:numFmt w:val="lowerLetter"/>
      <w:lvlText w:val="%2."/>
      <w:lvlJc w:val="left"/>
      <w:pPr>
        <w:ind w:left="1440" w:hanging="360"/>
      </w:pPr>
    </w:lvl>
    <w:lvl w:ilvl="2" w:tplc="33697219" w:tentative="1">
      <w:start w:val="1"/>
      <w:numFmt w:val="lowerRoman"/>
      <w:lvlText w:val="%3."/>
      <w:lvlJc w:val="right"/>
      <w:pPr>
        <w:ind w:left="2160" w:hanging="180"/>
      </w:pPr>
    </w:lvl>
    <w:lvl w:ilvl="3" w:tplc="33697219" w:tentative="1">
      <w:start w:val="1"/>
      <w:numFmt w:val="decimal"/>
      <w:lvlText w:val="%4."/>
      <w:lvlJc w:val="left"/>
      <w:pPr>
        <w:ind w:left="2880" w:hanging="360"/>
      </w:pPr>
    </w:lvl>
    <w:lvl w:ilvl="4" w:tplc="33697219" w:tentative="1">
      <w:start w:val="1"/>
      <w:numFmt w:val="lowerLetter"/>
      <w:lvlText w:val="%5."/>
      <w:lvlJc w:val="left"/>
      <w:pPr>
        <w:ind w:left="3600" w:hanging="360"/>
      </w:pPr>
    </w:lvl>
    <w:lvl w:ilvl="5" w:tplc="33697219" w:tentative="1">
      <w:start w:val="1"/>
      <w:numFmt w:val="lowerRoman"/>
      <w:lvlText w:val="%6."/>
      <w:lvlJc w:val="right"/>
      <w:pPr>
        <w:ind w:left="4320" w:hanging="180"/>
      </w:pPr>
    </w:lvl>
    <w:lvl w:ilvl="6" w:tplc="33697219" w:tentative="1">
      <w:start w:val="1"/>
      <w:numFmt w:val="decimal"/>
      <w:lvlText w:val="%7."/>
      <w:lvlJc w:val="left"/>
      <w:pPr>
        <w:ind w:left="5040" w:hanging="360"/>
      </w:pPr>
    </w:lvl>
    <w:lvl w:ilvl="7" w:tplc="33697219" w:tentative="1">
      <w:start w:val="1"/>
      <w:numFmt w:val="lowerLetter"/>
      <w:lvlText w:val="%8."/>
      <w:lvlJc w:val="left"/>
      <w:pPr>
        <w:ind w:left="5760" w:hanging="360"/>
      </w:pPr>
    </w:lvl>
    <w:lvl w:ilvl="8" w:tplc="33697219" w:tentative="1">
      <w:start w:val="1"/>
      <w:numFmt w:val="lowerRoman"/>
      <w:lvlText w:val="%9."/>
      <w:lvlJc w:val="right"/>
      <w:pPr>
        <w:ind w:left="6480" w:hanging="180"/>
      </w:pPr>
    </w:lvl>
  </w:abstractNum>
  <w:abstractNum w:abstractNumId="75785670">
    <w:multiLevelType w:val="hybridMultilevel"/>
    <w:lvl w:ilvl="0" w:tplc="78380348">
      <w:start w:val="1"/>
      <w:numFmt w:val="decimal"/>
      <w:lvlText w:val="%1."/>
      <w:lvlJc w:val="left"/>
      <w:pPr>
        <w:ind w:left="720" w:hanging="360"/>
      </w:pPr>
    </w:lvl>
    <w:lvl w:ilvl="1" w:tplc="78380348" w:tentative="1">
      <w:start w:val="1"/>
      <w:numFmt w:val="lowerLetter"/>
      <w:lvlText w:val="%2."/>
      <w:lvlJc w:val="left"/>
      <w:pPr>
        <w:ind w:left="1440" w:hanging="360"/>
      </w:pPr>
    </w:lvl>
    <w:lvl w:ilvl="2" w:tplc="78380348" w:tentative="1">
      <w:start w:val="1"/>
      <w:numFmt w:val="lowerRoman"/>
      <w:lvlText w:val="%3."/>
      <w:lvlJc w:val="right"/>
      <w:pPr>
        <w:ind w:left="2160" w:hanging="180"/>
      </w:pPr>
    </w:lvl>
    <w:lvl w:ilvl="3" w:tplc="78380348" w:tentative="1">
      <w:start w:val="1"/>
      <w:numFmt w:val="decimal"/>
      <w:lvlText w:val="%4."/>
      <w:lvlJc w:val="left"/>
      <w:pPr>
        <w:ind w:left="2880" w:hanging="360"/>
      </w:pPr>
    </w:lvl>
    <w:lvl w:ilvl="4" w:tplc="78380348" w:tentative="1">
      <w:start w:val="1"/>
      <w:numFmt w:val="lowerLetter"/>
      <w:lvlText w:val="%5."/>
      <w:lvlJc w:val="left"/>
      <w:pPr>
        <w:ind w:left="3600" w:hanging="360"/>
      </w:pPr>
    </w:lvl>
    <w:lvl w:ilvl="5" w:tplc="78380348" w:tentative="1">
      <w:start w:val="1"/>
      <w:numFmt w:val="lowerRoman"/>
      <w:lvlText w:val="%6."/>
      <w:lvlJc w:val="right"/>
      <w:pPr>
        <w:ind w:left="4320" w:hanging="180"/>
      </w:pPr>
    </w:lvl>
    <w:lvl w:ilvl="6" w:tplc="78380348" w:tentative="1">
      <w:start w:val="1"/>
      <w:numFmt w:val="decimal"/>
      <w:lvlText w:val="%7."/>
      <w:lvlJc w:val="left"/>
      <w:pPr>
        <w:ind w:left="5040" w:hanging="360"/>
      </w:pPr>
    </w:lvl>
    <w:lvl w:ilvl="7" w:tplc="78380348" w:tentative="1">
      <w:start w:val="1"/>
      <w:numFmt w:val="lowerLetter"/>
      <w:lvlText w:val="%8."/>
      <w:lvlJc w:val="left"/>
      <w:pPr>
        <w:ind w:left="5760" w:hanging="360"/>
      </w:pPr>
    </w:lvl>
    <w:lvl w:ilvl="8" w:tplc="78380348" w:tentative="1">
      <w:start w:val="1"/>
      <w:numFmt w:val="lowerRoman"/>
      <w:lvlText w:val="%9."/>
      <w:lvlJc w:val="right"/>
      <w:pPr>
        <w:ind w:left="6480" w:hanging="180"/>
      </w:pPr>
    </w:lvl>
  </w:abstractNum>
  <w:abstractNum w:abstractNumId="75785669">
    <w:multiLevelType w:val="hybridMultilevel"/>
    <w:lvl w:ilvl="0" w:tplc="23599233">
      <w:start w:val="1"/>
      <w:numFmt w:val="decimal"/>
      <w:lvlText w:val="%1."/>
      <w:lvlJc w:val="left"/>
      <w:pPr>
        <w:ind w:left="720" w:hanging="360"/>
      </w:pPr>
    </w:lvl>
    <w:lvl w:ilvl="1" w:tplc="23599233" w:tentative="1">
      <w:start w:val="1"/>
      <w:numFmt w:val="lowerLetter"/>
      <w:lvlText w:val="%2."/>
      <w:lvlJc w:val="left"/>
      <w:pPr>
        <w:ind w:left="1440" w:hanging="360"/>
      </w:pPr>
    </w:lvl>
    <w:lvl w:ilvl="2" w:tplc="23599233" w:tentative="1">
      <w:start w:val="1"/>
      <w:numFmt w:val="lowerRoman"/>
      <w:lvlText w:val="%3."/>
      <w:lvlJc w:val="right"/>
      <w:pPr>
        <w:ind w:left="2160" w:hanging="180"/>
      </w:pPr>
    </w:lvl>
    <w:lvl w:ilvl="3" w:tplc="23599233" w:tentative="1">
      <w:start w:val="1"/>
      <w:numFmt w:val="decimal"/>
      <w:lvlText w:val="%4."/>
      <w:lvlJc w:val="left"/>
      <w:pPr>
        <w:ind w:left="2880" w:hanging="360"/>
      </w:pPr>
    </w:lvl>
    <w:lvl w:ilvl="4" w:tplc="23599233" w:tentative="1">
      <w:start w:val="1"/>
      <w:numFmt w:val="lowerLetter"/>
      <w:lvlText w:val="%5."/>
      <w:lvlJc w:val="left"/>
      <w:pPr>
        <w:ind w:left="3600" w:hanging="360"/>
      </w:pPr>
    </w:lvl>
    <w:lvl w:ilvl="5" w:tplc="23599233" w:tentative="1">
      <w:start w:val="1"/>
      <w:numFmt w:val="lowerRoman"/>
      <w:lvlText w:val="%6."/>
      <w:lvlJc w:val="right"/>
      <w:pPr>
        <w:ind w:left="4320" w:hanging="180"/>
      </w:pPr>
    </w:lvl>
    <w:lvl w:ilvl="6" w:tplc="23599233" w:tentative="1">
      <w:start w:val="1"/>
      <w:numFmt w:val="decimal"/>
      <w:lvlText w:val="%7."/>
      <w:lvlJc w:val="left"/>
      <w:pPr>
        <w:ind w:left="5040" w:hanging="360"/>
      </w:pPr>
    </w:lvl>
    <w:lvl w:ilvl="7" w:tplc="23599233" w:tentative="1">
      <w:start w:val="1"/>
      <w:numFmt w:val="lowerLetter"/>
      <w:lvlText w:val="%8."/>
      <w:lvlJc w:val="left"/>
      <w:pPr>
        <w:ind w:left="5760" w:hanging="360"/>
      </w:pPr>
    </w:lvl>
    <w:lvl w:ilvl="8" w:tplc="23599233" w:tentative="1">
      <w:start w:val="1"/>
      <w:numFmt w:val="lowerRoman"/>
      <w:lvlText w:val="%9."/>
      <w:lvlJc w:val="right"/>
      <w:pPr>
        <w:ind w:left="6480" w:hanging="180"/>
      </w:pPr>
    </w:lvl>
  </w:abstractNum>
  <w:abstractNum w:abstractNumId="75785668">
    <w:multiLevelType w:val="hybridMultilevel"/>
    <w:lvl w:ilvl="0" w:tplc="83697242">
      <w:start w:val="1"/>
      <w:numFmt w:val="decimal"/>
      <w:lvlText w:val="%1."/>
      <w:lvlJc w:val="left"/>
      <w:pPr>
        <w:ind w:left="720" w:hanging="360"/>
      </w:pPr>
    </w:lvl>
    <w:lvl w:ilvl="1" w:tplc="83697242" w:tentative="1">
      <w:start w:val="1"/>
      <w:numFmt w:val="lowerLetter"/>
      <w:lvlText w:val="%2."/>
      <w:lvlJc w:val="left"/>
      <w:pPr>
        <w:ind w:left="1440" w:hanging="360"/>
      </w:pPr>
    </w:lvl>
    <w:lvl w:ilvl="2" w:tplc="83697242" w:tentative="1">
      <w:start w:val="1"/>
      <w:numFmt w:val="lowerRoman"/>
      <w:lvlText w:val="%3."/>
      <w:lvlJc w:val="right"/>
      <w:pPr>
        <w:ind w:left="2160" w:hanging="180"/>
      </w:pPr>
    </w:lvl>
    <w:lvl w:ilvl="3" w:tplc="83697242" w:tentative="1">
      <w:start w:val="1"/>
      <w:numFmt w:val="decimal"/>
      <w:lvlText w:val="%4."/>
      <w:lvlJc w:val="left"/>
      <w:pPr>
        <w:ind w:left="2880" w:hanging="360"/>
      </w:pPr>
    </w:lvl>
    <w:lvl w:ilvl="4" w:tplc="83697242" w:tentative="1">
      <w:start w:val="1"/>
      <w:numFmt w:val="lowerLetter"/>
      <w:lvlText w:val="%5."/>
      <w:lvlJc w:val="left"/>
      <w:pPr>
        <w:ind w:left="3600" w:hanging="360"/>
      </w:pPr>
    </w:lvl>
    <w:lvl w:ilvl="5" w:tplc="83697242" w:tentative="1">
      <w:start w:val="1"/>
      <w:numFmt w:val="lowerRoman"/>
      <w:lvlText w:val="%6."/>
      <w:lvlJc w:val="right"/>
      <w:pPr>
        <w:ind w:left="4320" w:hanging="180"/>
      </w:pPr>
    </w:lvl>
    <w:lvl w:ilvl="6" w:tplc="83697242" w:tentative="1">
      <w:start w:val="1"/>
      <w:numFmt w:val="decimal"/>
      <w:lvlText w:val="%7."/>
      <w:lvlJc w:val="left"/>
      <w:pPr>
        <w:ind w:left="5040" w:hanging="360"/>
      </w:pPr>
    </w:lvl>
    <w:lvl w:ilvl="7" w:tplc="83697242" w:tentative="1">
      <w:start w:val="1"/>
      <w:numFmt w:val="lowerLetter"/>
      <w:lvlText w:val="%8."/>
      <w:lvlJc w:val="left"/>
      <w:pPr>
        <w:ind w:left="5760" w:hanging="360"/>
      </w:pPr>
    </w:lvl>
    <w:lvl w:ilvl="8" w:tplc="83697242" w:tentative="1">
      <w:start w:val="1"/>
      <w:numFmt w:val="lowerRoman"/>
      <w:lvlText w:val="%9."/>
      <w:lvlJc w:val="right"/>
      <w:pPr>
        <w:ind w:left="6480" w:hanging="180"/>
      </w:pPr>
    </w:lvl>
  </w:abstractNum>
  <w:abstractNum w:abstractNumId="75785667">
    <w:multiLevelType w:val="hybridMultilevel"/>
    <w:lvl w:ilvl="0" w:tplc="25687728">
      <w:start w:val="1"/>
      <w:numFmt w:val="decimal"/>
      <w:lvlText w:val="%1."/>
      <w:lvlJc w:val="left"/>
      <w:pPr>
        <w:ind w:left="720" w:hanging="360"/>
      </w:pPr>
    </w:lvl>
    <w:lvl w:ilvl="1" w:tplc="25687728" w:tentative="1">
      <w:start w:val="1"/>
      <w:numFmt w:val="lowerLetter"/>
      <w:lvlText w:val="%2."/>
      <w:lvlJc w:val="left"/>
      <w:pPr>
        <w:ind w:left="1440" w:hanging="360"/>
      </w:pPr>
    </w:lvl>
    <w:lvl w:ilvl="2" w:tplc="25687728" w:tentative="1">
      <w:start w:val="1"/>
      <w:numFmt w:val="lowerRoman"/>
      <w:lvlText w:val="%3."/>
      <w:lvlJc w:val="right"/>
      <w:pPr>
        <w:ind w:left="2160" w:hanging="180"/>
      </w:pPr>
    </w:lvl>
    <w:lvl w:ilvl="3" w:tplc="25687728" w:tentative="1">
      <w:start w:val="1"/>
      <w:numFmt w:val="decimal"/>
      <w:lvlText w:val="%4."/>
      <w:lvlJc w:val="left"/>
      <w:pPr>
        <w:ind w:left="2880" w:hanging="360"/>
      </w:pPr>
    </w:lvl>
    <w:lvl w:ilvl="4" w:tplc="25687728" w:tentative="1">
      <w:start w:val="1"/>
      <w:numFmt w:val="lowerLetter"/>
      <w:lvlText w:val="%5."/>
      <w:lvlJc w:val="left"/>
      <w:pPr>
        <w:ind w:left="3600" w:hanging="360"/>
      </w:pPr>
    </w:lvl>
    <w:lvl w:ilvl="5" w:tplc="25687728" w:tentative="1">
      <w:start w:val="1"/>
      <w:numFmt w:val="lowerRoman"/>
      <w:lvlText w:val="%6."/>
      <w:lvlJc w:val="right"/>
      <w:pPr>
        <w:ind w:left="4320" w:hanging="180"/>
      </w:pPr>
    </w:lvl>
    <w:lvl w:ilvl="6" w:tplc="25687728" w:tentative="1">
      <w:start w:val="1"/>
      <w:numFmt w:val="decimal"/>
      <w:lvlText w:val="%7."/>
      <w:lvlJc w:val="left"/>
      <w:pPr>
        <w:ind w:left="5040" w:hanging="360"/>
      </w:pPr>
    </w:lvl>
    <w:lvl w:ilvl="7" w:tplc="25687728" w:tentative="1">
      <w:start w:val="1"/>
      <w:numFmt w:val="lowerLetter"/>
      <w:lvlText w:val="%8."/>
      <w:lvlJc w:val="left"/>
      <w:pPr>
        <w:ind w:left="5760" w:hanging="360"/>
      </w:pPr>
    </w:lvl>
    <w:lvl w:ilvl="8" w:tplc="25687728" w:tentative="1">
      <w:start w:val="1"/>
      <w:numFmt w:val="lowerRoman"/>
      <w:lvlText w:val="%9."/>
      <w:lvlJc w:val="right"/>
      <w:pPr>
        <w:ind w:left="6480" w:hanging="180"/>
      </w:pPr>
    </w:lvl>
  </w:abstractNum>
  <w:abstractNum w:abstractNumId="75785666">
    <w:multiLevelType w:val="hybridMultilevel"/>
    <w:lvl w:ilvl="0" w:tplc="27453333">
      <w:start w:val="1"/>
      <w:numFmt w:val="decimal"/>
      <w:lvlText w:val="%1."/>
      <w:lvlJc w:val="left"/>
      <w:pPr>
        <w:ind w:left="720" w:hanging="360"/>
      </w:pPr>
    </w:lvl>
    <w:lvl w:ilvl="1" w:tplc="27453333" w:tentative="1">
      <w:start w:val="1"/>
      <w:numFmt w:val="lowerLetter"/>
      <w:lvlText w:val="%2."/>
      <w:lvlJc w:val="left"/>
      <w:pPr>
        <w:ind w:left="1440" w:hanging="360"/>
      </w:pPr>
    </w:lvl>
    <w:lvl w:ilvl="2" w:tplc="27453333" w:tentative="1">
      <w:start w:val="1"/>
      <w:numFmt w:val="lowerRoman"/>
      <w:lvlText w:val="%3."/>
      <w:lvlJc w:val="right"/>
      <w:pPr>
        <w:ind w:left="2160" w:hanging="180"/>
      </w:pPr>
    </w:lvl>
    <w:lvl w:ilvl="3" w:tplc="27453333" w:tentative="1">
      <w:start w:val="1"/>
      <w:numFmt w:val="decimal"/>
      <w:lvlText w:val="%4."/>
      <w:lvlJc w:val="left"/>
      <w:pPr>
        <w:ind w:left="2880" w:hanging="360"/>
      </w:pPr>
    </w:lvl>
    <w:lvl w:ilvl="4" w:tplc="27453333" w:tentative="1">
      <w:start w:val="1"/>
      <w:numFmt w:val="lowerLetter"/>
      <w:lvlText w:val="%5."/>
      <w:lvlJc w:val="left"/>
      <w:pPr>
        <w:ind w:left="3600" w:hanging="360"/>
      </w:pPr>
    </w:lvl>
    <w:lvl w:ilvl="5" w:tplc="27453333" w:tentative="1">
      <w:start w:val="1"/>
      <w:numFmt w:val="lowerRoman"/>
      <w:lvlText w:val="%6."/>
      <w:lvlJc w:val="right"/>
      <w:pPr>
        <w:ind w:left="4320" w:hanging="180"/>
      </w:pPr>
    </w:lvl>
    <w:lvl w:ilvl="6" w:tplc="27453333" w:tentative="1">
      <w:start w:val="1"/>
      <w:numFmt w:val="decimal"/>
      <w:lvlText w:val="%7."/>
      <w:lvlJc w:val="left"/>
      <w:pPr>
        <w:ind w:left="5040" w:hanging="360"/>
      </w:pPr>
    </w:lvl>
    <w:lvl w:ilvl="7" w:tplc="27453333" w:tentative="1">
      <w:start w:val="1"/>
      <w:numFmt w:val="lowerLetter"/>
      <w:lvlText w:val="%8."/>
      <w:lvlJc w:val="left"/>
      <w:pPr>
        <w:ind w:left="5760" w:hanging="360"/>
      </w:pPr>
    </w:lvl>
    <w:lvl w:ilvl="8" w:tplc="27453333" w:tentative="1">
      <w:start w:val="1"/>
      <w:numFmt w:val="lowerRoman"/>
      <w:lvlText w:val="%9."/>
      <w:lvlJc w:val="right"/>
      <w:pPr>
        <w:ind w:left="6480" w:hanging="180"/>
      </w:pPr>
    </w:lvl>
  </w:abstractNum>
  <w:abstractNum w:abstractNumId="75785665">
    <w:multiLevelType w:val="hybridMultilevel"/>
    <w:lvl w:ilvl="0" w:tplc="28578167">
      <w:start w:val="1"/>
      <w:numFmt w:val="decimal"/>
      <w:lvlText w:val="%1."/>
      <w:lvlJc w:val="left"/>
      <w:pPr>
        <w:ind w:left="720" w:hanging="360"/>
      </w:pPr>
    </w:lvl>
    <w:lvl w:ilvl="1" w:tplc="28578167" w:tentative="1">
      <w:start w:val="1"/>
      <w:numFmt w:val="lowerLetter"/>
      <w:lvlText w:val="%2."/>
      <w:lvlJc w:val="left"/>
      <w:pPr>
        <w:ind w:left="1440" w:hanging="360"/>
      </w:pPr>
    </w:lvl>
    <w:lvl w:ilvl="2" w:tplc="28578167" w:tentative="1">
      <w:start w:val="1"/>
      <w:numFmt w:val="lowerRoman"/>
      <w:lvlText w:val="%3."/>
      <w:lvlJc w:val="right"/>
      <w:pPr>
        <w:ind w:left="2160" w:hanging="180"/>
      </w:pPr>
    </w:lvl>
    <w:lvl w:ilvl="3" w:tplc="28578167" w:tentative="1">
      <w:start w:val="1"/>
      <w:numFmt w:val="decimal"/>
      <w:lvlText w:val="%4."/>
      <w:lvlJc w:val="left"/>
      <w:pPr>
        <w:ind w:left="2880" w:hanging="360"/>
      </w:pPr>
    </w:lvl>
    <w:lvl w:ilvl="4" w:tplc="28578167" w:tentative="1">
      <w:start w:val="1"/>
      <w:numFmt w:val="lowerLetter"/>
      <w:lvlText w:val="%5."/>
      <w:lvlJc w:val="left"/>
      <w:pPr>
        <w:ind w:left="3600" w:hanging="360"/>
      </w:pPr>
    </w:lvl>
    <w:lvl w:ilvl="5" w:tplc="28578167" w:tentative="1">
      <w:start w:val="1"/>
      <w:numFmt w:val="lowerRoman"/>
      <w:lvlText w:val="%6."/>
      <w:lvlJc w:val="right"/>
      <w:pPr>
        <w:ind w:left="4320" w:hanging="180"/>
      </w:pPr>
    </w:lvl>
    <w:lvl w:ilvl="6" w:tplc="28578167" w:tentative="1">
      <w:start w:val="1"/>
      <w:numFmt w:val="decimal"/>
      <w:lvlText w:val="%7."/>
      <w:lvlJc w:val="left"/>
      <w:pPr>
        <w:ind w:left="5040" w:hanging="360"/>
      </w:pPr>
    </w:lvl>
    <w:lvl w:ilvl="7" w:tplc="28578167" w:tentative="1">
      <w:start w:val="1"/>
      <w:numFmt w:val="lowerLetter"/>
      <w:lvlText w:val="%8."/>
      <w:lvlJc w:val="left"/>
      <w:pPr>
        <w:ind w:left="5760" w:hanging="360"/>
      </w:pPr>
    </w:lvl>
    <w:lvl w:ilvl="8" w:tplc="28578167" w:tentative="1">
      <w:start w:val="1"/>
      <w:numFmt w:val="lowerRoman"/>
      <w:lvlText w:val="%9."/>
      <w:lvlJc w:val="right"/>
      <w:pPr>
        <w:ind w:left="6480" w:hanging="180"/>
      </w:pPr>
    </w:lvl>
  </w:abstractNum>
  <w:abstractNum w:abstractNumId="75785664">
    <w:multiLevelType w:val="hybridMultilevel"/>
    <w:lvl w:ilvl="0" w:tplc="98541912">
      <w:start w:val="1"/>
      <w:numFmt w:val="decimal"/>
      <w:lvlText w:val="%1."/>
      <w:lvlJc w:val="left"/>
      <w:pPr>
        <w:ind w:left="720" w:hanging="360"/>
      </w:pPr>
    </w:lvl>
    <w:lvl w:ilvl="1" w:tplc="98541912" w:tentative="1">
      <w:start w:val="1"/>
      <w:numFmt w:val="lowerLetter"/>
      <w:lvlText w:val="%2."/>
      <w:lvlJc w:val="left"/>
      <w:pPr>
        <w:ind w:left="1440" w:hanging="360"/>
      </w:pPr>
    </w:lvl>
    <w:lvl w:ilvl="2" w:tplc="98541912" w:tentative="1">
      <w:start w:val="1"/>
      <w:numFmt w:val="lowerRoman"/>
      <w:lvlText w:val="%3."/>
      <w:lvlJc w:val="right"/>
      <w:pPr>
        <w:ind w:left="2160" w:hanging="180"/>
      </w:pPr>
    </w:lvl>
    <w:lvl w:ilvl="3" w:tplc="98541912" w:tentative="1">
      <w:start w:val="1"/>
      <w:numFmt w:val="decimal"/>
      <w:lvlText w:val="%4."/>
      <w:lvlJc w:val="left"/>
      <w:pPr>
        <w:ind w:left="2880" w:hanging="360"/>
      </w:pPr>
    </w:lvl>
    <w:lvl w:ilvl="4" w:tplc="98541912" w:tentative="1">
      <w:start w:val="1"/>
      <w:numFmt w:val="lowerLetter"/>
      <w:lvlText w:val="%5."/>
      <w:lvlJc w:val="left"/>
      <w:pPr>
        <w:ind w:left="3600" w:hanging="360"/>
      </w:pPr>
    </w:lvl>
    <w:lvl w:ilvl="5" w:tplc="98541912" w:tentative="1">
      <w:start w:val="1"/>
      <w:numFmt w:val="lowerRoman"/>
      <w:lvlText w:val="%6."/>
      <w:lvlJc w:val="right"/>
      <w:pPr>
        <w:ind w:left="4320" w:hanging="180"/>
      </w:pPr>
    </w:lvl>
    <w:lvl w:ilvl="6" w:tplc="98541912" w:tentative="1">
      <w:start w:val="1"/>
      <w:numFmt w:val="decimal"/>
      <w:lvlText w:val="%7."/>
      <w:lvlJc w:val="left"/>
      <w:pPr>
        <w:ind w:left="5040" w:hanging="360"/>
      </w:pPr>
    </w:lvl>
    <w:lvl w:ilvl="7" w:tplc="98541912" w:tentative="1">
      <w:start w:val="1"/>
      <w:numFmt w:val="lowerLetter"/>
      <w:lvlText w:val="%8."/>
      <w:lvlJc w:val="left"/>
      <w:pPr>
        <w:ind w:left="5760" w:hanging="360"/>
      </w:pPr>
    </w:lvl>
    <w:lvl w:ilvl="8" w:tplc="98541912" w:tentative="1">
      <w:start w:val="1"/>
      <w:numFmt w:val="lowerRoman"/>
      <w:lvlText w:val="%9."/>
      <w:lvlJc w:val="right"/>
      <w:pPr>
        <w:ind w:left="6480" w:hanging="180"/>
      </w:pPr>
    </w:lvl>
  </w:abstractNum>
  <w:abstractNum w:abstractNumId="75785663">
    <w:multiLevelType w:val="hybridMultilevel"/>
    <w:lvl w:ilvl="0" w:tplc="86238714">
      <w:start w:val="1"/>
      <w:numFmt w:val="decimal"/>
      <w:lvlText w:val="%1."/>
      <w:lvlJc w:val="left"/>
      <w:pPr>
        <w:ind w:left="720" w:hanging="360"/>
      </w:pPr>
    </w:lvl>
    <w:lvl w:ilvl="1" w:tplc="86238714" w:tentative="1">
      <w:start w:val="1"/>
      <w:numFmt w:val="lowerLetter"/>
      <w:lvlText w:val="%2."/>
      <w:lvlJc w:val="left"/>
      <w:pPr>
        <w:ind w:left="1440" w:hanging="360"/>
      </w:pPr>
    </w:lvl>
    <w:lvl w:ilvl="2" w:tplc="86238714" w:tentative="1">
      <w:start w:val="1"/>
      <w:numFmt w:val="lowerRoman"/>
      <w:lvlText w:val="%3."/>
      <w:lvlJc w:val="right"/>
      <w:pPr>
        <w:ind w:left="2160" w:hanging="180"/>
      </w:pPr>
    </w:lvl>
    <w:lvl w:ilvl="3" w:tplc="86238714" w:tentative="1">
      <w:start w:val="1"/>
      <w:numFmt w:val="decimal"/>
      <w:lvlText w:val="%4."/>
      <w:lvlJc w:val="left"/>
      <w:pPr>
        <w:ind w:left="2880" w:hanging="360"/>
      </w:pPr>
    </w:lvl>
    <w:lvl w:ilvl="4" w:tplc="86238714" w:tentative="1">
      <w:start w:val="1"/>
      <w:numFmt w:val="lowerLetter"/>
      <w:lvlText w:val="%5."/>
      <w:lvlJc w:val="left"/>
      <w:pPr>
        <w:ind w:left="3600" w:hanging="360"/>
      </w:pPr>
    </w:lvl>
    <w:lvl w:ilvl="5" w:tplc="86238714" w:tentative="1">
      <w:start w:val="1"/>
      <w:numFmt w:val="lowerRoman"/>
      <w:lvlText w:val="%6."/>
      <w:lvlJc w:val="right"/>
      <w:pPr>
        <w:ind w:left="4320" w:hanging="180"/>
      </w:pPr>
    </w:lvl>
    <w:lvl w:ilvl="6" w:tplc="86238714" w:tentative="1">
      <w:start w:val="1"/>
      <w:numFmt w:val="decimal"/>
      <w:lvlText w:val="%7."/>
      <w:lvlJc w:val="left"/>
      <w:pPr>
        <w:ind w:left="5040" w:hanging="360"/>
      </w:pPr>
    </w:lvl>
    <w:lvl w:ilvl="7" w:tplc="86238714" w:tentative="1">
      <w:start w:val="1"/>
      <w:numFmt w:val="lowerLetter"/>
      <w:lvlText w:val="%8."/>
      <w:lvlJc w:val="left"/>
      <w:pPr>
        <w:ind w:left="5760" w:hanging="360"/>
      </w:pPr>
    </w:lvl>
    <w:lvl w:ilvl="8" w:tplc="86238714" w:tentative="1">
      <w:start w:val="1"/>
      <w:numFmt w:val="lowerRoman"/>
      <w:lvlText w:val="%9."/>
      <w:lvlJc w:val="right"/>
      <w:pPr>
        <w:ind w:left="6480" w:hanging="180"/>
      </w:pPr>
    </w:lvl>
  </w:abstractNum>
  <w:abstractNum w:abstractNumId="75785662">
    <w:multiLevelType w:val="hybridMultilevel"/>
    <w:lvl w:ilvl="0" w:tplc="58275906">
      <w:start w:val="1"/>
      <w:numFmt w:val="decimal"/>
      <w:lvlText w:val="%1."/>
      <w:lvlJc w:val="left"/>
      <w:pPr>
        <w:ind w:left="720" w:hanging="360"/>
      </w:pPr>
    </w:lvl>
    <w:lvl w:ilvl="1" w:tplc="58275906" w:tentative="1">
      <w:start w:val="1"/>
      <w:numFmt w:val="lowerLetter"/>
      <w:lvlText w:val="%2."/>
      <w:lvlJc w:val="left"/>
      <w:pPr>
        <w:ind w:left="1440" w:hanging="360"/>
      </w:pPr>
    </w:lvl>
    <w:lvl w:ilvl="2" w:tplc="58275906" w:tentative="1">
      <w:start w:val="1"/>
      <w:numFmt w:val="lowerRoman"/>
      <w:lvlText w:val="%3."/>
      <w:lvlJc w:val="right"/>
      <w:pPr>
        <w:ind w:left="2160" w:hanging="180"/>
      </w:pPr>
    </w:lvl>
    <w:lvl w:ilvl="3" w:tplc="58275906" w:tentative="1">
      <w:start w:val="1"/>
      <w:numFmt w:val="decimal"/>
      <w:lvlText w:val="%4."/>
      <w:lvlJc w:val="left"/>
      <w:pPr>
        <w:ind w:left="2880" w:hanging="360"/>
      </w:pPr>
    </w:lvl>
    <w:lvl w:ilvl="4" w:tplc="58275906" w:tentative="1">
      <w:start w:val="1"/>
      <w:numFmt w:val="lowerLetter"/>
      <w:lvlText w:val="%5."/>
      <w:lvlJc w:val="left"/>
      <w:pPr>
        <w:ind w:left="3600" w:hanging="360"/>
      </w:pPr>
    </w:lvl>
    <w:lvl w:ilvl="5" w:tplc="58275906" w:tentative="1">
      <w:start w:val="1"/>
      <w:numFmt w:val="lowerRoman"/>
      <w:lvlText w:val="%6."/>
      <w:lvlJc w:val="right"/>
      <w:pPr>
        <w:ind w:left="4320" w:hanging="180"/>
      </w:pPr>
    </w:lvl>
    <w:lvl w:ilvl="6" w:tplc="58275906" w:tentative="1">
      <w:start w:val="1"/>
      <w:numFmt w:val="decimal"/>
      <w:lvlText w:val="%7."/>
      <w:lvlJc w:val="left"/>
      <w:pPr>
        <w:ind w:left="5040" w:hanging="360"/>
      </w:pPr>
    </w:lvl>
    <w:lvl w:ilvl="7" w:tplc="58275906" w:tentative="1">
      <w:start w:val="1"/>
      <w:numFmt w:val="lowerLetter"/>
      <w:lvlText w:val="%8."/>
      <w:lvlJc w:val="left"/>
      <w:pPr>
        <w:ind w:left="5760" w:hanging="360"/>
      </w:pPr>
    </w:lvl>
    <w:lvl w:ilvl="8" w:tplc="58275906" w:tentative="1">
      <w:start w:val="1"/>
      <w:numFmt w:val="lowerRoman"/>
      <w:lvlText w:val="%9."/>
      <w:lvlJc w:val="right"/>
      <w:pPr>
        <w:ind w:left="6480" w:hanging="180"/>
      </w:pPr>
    </w:lvl>
  </w:abstractNum>
  <w:abstractNum w:abstractNumId="75785661">
    <w:multiLevelType w:val="hybridMultilevel"/>
    <w:lvl w:ilvl="0" w:tplc="19541481">
      <w:start w:val="1"/>
      <w:numFmt w:val="decimal"/>
      <w:lvlText w:val="%1."/>
      <w:lvlJc w:val="left"/>
      <w:pPr>
        <w:ind w:left="720" w:hanging="360"/>
      </w:pPr>
    </w:lvl>
    <w:lvl w:ilvl="1" w:tplc="19541481" w:tentative="1">
      <w:start w:val="1"/>
      <w:numFmt w:val="lowerLetter"/>
      <w:lvlText w:val="%2."/>
      <w:lvlJc w:val="left"/>
      <w:pPr>
        <w:ind w:left="1440" w:hanging="360"/>
      </w:pPr>
    </w:lvl>
    <w:lvl w:ilvl="2" w:tplc="19541481" w:tentative="1">
      <w:start w:val="1"/>
      <w:numFmt w:val="lowerRoman"/>
      <w:lvlText w:val="%3."/>
      <w:lvlJc w:val="right"/>
      <w:pPr>
        <w:ind w:left="2160" w:hanging="180"/>
      </w:pPr>
    </w:lvl>
    <w:lvl w:ilvl="3" w:tplc="19541481" w:tentative="1">
      <w:start w:val="1"/>
      <w:numFmt w:val="decimal"/>
      <w:lvlText w:val="%4."/>
      <w:lvlJc w:val="left"/>
      <w:pPr>
        <w:ind w:left="2880" w:hanging="360"/>
      </w:pPr>
    </w:lvl>
    <w:lvl w:ilvl="4" w:tplc="19541481" w:tentative="1">
      <w:start w:val="1"/>
      <w:numFmt w:val="lowerLetter"/>
      <w:lvlText w:val="%5."/>
      <w:lvlJc w:val="left"/>
      <w:pPr>
        <w:ind w:left="3600" w:hanging="360"/>
      </w:pPr>
    </w:lvl>
    <w:lvl w:ilvl="5" w:tplc="19541481" w:tentative="1">
      <w:start w:val="1"/>
      <w:numFmt w:val="lowerRoman"/>
      <w:lvlText w:val="%6."/>
      <w:lvlJc w:val="right"/>
      <w:pPr>
        <w:ind w:left="4320" w:hanging="180"/>
      </w:pPr>
    </w:lvl>
    <w:lvl w:ilvl="6" w:tplc="19541481" w:tentative="1">
      <w:start w:val="1"/>
      <w:numFmt w:val="decimal"/>
      <w:lvlText w:val="%7."/>
      <w:lvlJc w:val="left"/>
      <w:pPr>
        <w:ind w:left="5040" w:hanging="360"/>
      </w:pPr>
    </w:lvl>
    <w:lvl w:ilvl="7" w:tplc="19541481" w:tentative="1">
      <w:start w:val="1"/>
      <w:numFmt w:val="lowerLetter"/>
      <w:lvlText w:val="%8."/>
      <w:lvlJc w:val="left"/>
      <w:pPr>
        <w:ind w:left="5760" w:hanging="360"/>
      </w:pPr>
    </w:lvl>
    <w:lvl w:ilvl="8" w:tplc="19541481" w:tentative="1">
      <w:start w:val="1"/>
      <w:numFmt w:val="lowerRoman"/>
      <w:lvlText w:val="%9."/>
      <w:lvlJc w:val="right"/>
      <w:pPr>
        <w:ind w:left="6480" w:hanging="180"/>
      </w:pPr>
    </w:lvl>
  </w:abstractNum>
  <w:abstractNum w:abstractNumId="75785660">
    <w:multiLevelType w:val="hybridMultilevel"/>
    <w:lvl w:ilvl="0" w:tplc="12407318">
      <w:start w:val="1"/>
      <w:numFmt w:val="decimal"/>
      <w:lvlText w:val="%1."/>
      <w:lvlJc w:val="left"/>
      <w:pPr>
        <w:ind w:left="720" w:hanging="360"/>
      </w:pPr>
    </w:lvl>
    <w:lvl w:ilvl="1" w:tplc="12407318" w:tentative="1">
      <w:start w:val="1"/>
      <w:numFmt w:val="lowerLetter"/>
      <w:lvlText w:val="%2."/>
      <w:lvlJc w:val="left"/>
      <w:pPr>
        <w:ind w:left="1440" w:hanging="360"/>
      </w:pPr>
    </w:lvl>
    <w:lvl w:ilvl="2" w:tplc="12407318" w:tentative="1">
      <w:start w:val="1"/>
      <w:numFmt w:val="lowerRoman"/>
      <w:lvlText w:val="%3."/>
      <w:lvlJc w:val="right"/>
      <w:pPr>
        <w:ind w:left="2160" w:hanging="180"/>
      </w:pPr>
    </w:lvl>
    <w:lvl w:ilvl="3" w:tplc="12407318" w:tentative="1">
      <w:start w:val="1"/>
      <w:numFmt w:val="decimal"/>
      <w:lvlText w:val="%4."/>
      <w:lvlJc w:val="left"/>
      <w:pPr>
        <w:ind w:left="2880" w:hanging="360"/>
      </w:pPr>
    </w:lvl>
    <w:lvl w:ilvl="4" w:tplc="12407318" w:tentative="1">
      <w:start w:val="1"/>
      <w:numFmt w:val="lowerLetter"/>
      <w:lvlText w:val="%5."/>
      <w:lvlJc w:val="left"/>
      <w:pPr>
        <w:ind w:left="3600" w:hanging="360"/>
      </w:pPr>
    </w:lvl>
    <w:lvl w:ilvl="5" w:tplc="12407318" w:tentative="1">
      <w:start w:val="1"/>
      <w:numFmt w:val="lowerRoman"/>
      <w:lvlText w:val="%6."/>
      <w:lvlJc w:val="right"/>
      <w:pPr>
        <w:ind w:left="4320" w:hanging="180"/>
      </w:pPr>
    </w:lvl>
    <w:lvl w:ilvl="6" w:tplc="12407318" w:tentative="1">
      <w:start w:val="1"/>
      <w:numFmt w:val="decimal"/>
      <w:lvlText w:val="%7."/>
      <w:lvlJc w:val="left"/>
      <w:pPr>
        <w:ind w:left="5040" w:hanging="360"/>
      </w:pPr>
    </w:lvl>
    <w:lvl w:ilvl="7" w:tplc="12407318" w:tentative="1">
      <w:start w:val="1"/>
      <w:numFmt w:val="lowerLetter"/>
      <w:lvlText w:val="%8."/>
      <w:lvlJc w:val="left"/>
      <w:pPr>
        <w:ind w:left="5760" w:hanging="360"/>
      </w:pPr>
    </w:lvl>
    <w:lvl w:ilvl="8" w:tplc="12407318" w:tentative="1">
      <w:start w:val="1"/>
      <w:numFmt w:val="lowerRoman"/>
      <w:lvlText w:val="%9."/>
      <w:lvlJc w:val="right"/>
      <w:pPr>
        <w:ind w:left="6480" w:hanging="180"/>
      </w:pPr>
    </w:lvl>
  </w:abstractNum>
  <w:abstractNum w:abstractNumId="75785659">
    <w:multiLevelType w:val="hybridMultilevel"/>
    <w:lvl w:ilvl="0" w:tplc="98780040">
      <w:start w:val="1"/>
      <w:numFmt w:val="decimal"/>
      <w:lvlText w:val="%1."/>
      <w:lvlJc w:val="left"/>
      <w:pPr>
        <w:ind w:left="720" w:hanging="360"/>
      </w:pPr>
    </w:lvl>
    <w:lvl w:ilvl="1" w:tplc="98780040" w:tentative="1">
      <w:start w:val="1"/>
      <w:numFmt w:val="lowerLetter"/>
      <w:lvlText w:val="%2."/>
      <w:lvlJc w:val="left"/>
      <w:pPr>
        <w:ind w:left="1440" w:hanging="360"/>
      </w:pPr>
    </w:lvl>
    <w:lvl w:ilvl="2" w:tplc="98780040" w:tentative="1">
      <w:start w:val="1"/>
      <w:numFmt w:val="lowerRoman"/>
      <w:lvlText w:val="%3."/>
      <w:lvlJc w:val="right"/>
      <w:pPr>
        <w:ind w:left="2160" w:hanging="180"/>
      </w:pPr>
    </w:lvl>
    <w:lvl w:ilvl="3" w:tplc="98780040" w:tentative="1">
      <w:start w:val="1"/>
      <w:numFmt w:val="decimal"/>
      <w:lvlText w:val="%4."/>
      <w:lvlJc w:val="left"/>
      <w:pPr>
        <w:ind w:left="2880" w:hanging="360"/>
      </w:pPr>
    </w:lvl>
    <w:lvl w:ilvl="4" w:tplc="98780040" w:tentative="1">
      <w:start w:val="1"/>
      <w:numFmt w:val="lowerLetter"/>
      <w:lvlText w:val="%5."/>
      <w:lvlJc w:val="left"/>
      <w:pPr>
        <w:ind w:left="3600" w:hanging="360"/>
      </w:pPr>
    </w:lvl>
    <w:lvl w:ilvl="5" w:tplc="98780040" w:tentative="1">
      <w:start w:val="1"/>
      <w:numFmt w:val="lowerRoman"/>
      <w:lvlText w:val="%6."/>
      <w:lvlJc w:val="right"/>
      <w:pPr>
        <w:ind w:left="4320" w:hanging="180"/>
      </w:pPr>
    </w:lvl>
    <w:lvl w:ilvl="6" w:tplc="98780040" w:tentative="1">
      <w:start w:val="1"/>
      <w:numFmt w:val="decimal"/>
      <w:lvlText w:val="%7."/>
      <w:lvlJc w:val="left"/>
      <w:pPr>
        <w:ind w:left="5040" w:hanging="360"/>
      </w:pPr>
    </w:lvl>
    <w:lvl w:ilvl="7" w:tplc="98780040" w:tentative="1">
      <w:start w:val="1"/>
      <w:numFmt w:val="lowerLetter"/>
      <w:lvlText w:val="%8."/>
      <w:lvlJc w:val="left"/>
      <w:pPr>
        <w:ind w:left="5760" w:hanging="360"/>
      </w:pPr>
    </w:lvl>
    <w:lvl w:ilvl="8" w:tplc="98780040" w:tentative="1">
      <w:start w:val="1"/>
      <w:numFmt w:val="lowerRoman"/>
      <w:lvlText w:val="%9."/>
      <w:lvlJc w:val="right"/>
      <w:pPr>
        <w:ind w:left="6480" w:hanging="180"/>
      </w:pPr>
    </w:lvl>
  </w:abstractNum>
  <w:abstractNum w:abstractNumId="75785658">
    <w:multiLevelType w:val="hybridMultilevel"/>
    <w:lvl w:ilvl="0" w:tplc="68283531">
      <w:start w:val="1"/>
      <w:numFmt w:val="decimal"/>
      <w:lvlText w:val="%1."/>
      <w:lvlJc w:val="left"/>
      <w:pPr>
        <w:ind w:left="720" w:hanging="360"/>
      </w:pPr>
    </w:lvl>
    <w:lvl w:ilvl="1" w:tplc="68283531" w:tentative="1">
      <w:start w:val="1"/>
      <w:numFmt w:val="lowerLetter"/>
      <w:lvlText w:val="%2."/>
      <w:lvlJc w:val="left"/>
      <w:pPr>
        <w:ind w:left="1440" w:hanging="360"/>
      </w:pPr>
    </w:lvl>
    <w:lvl w:ilvl="2" w:tplc="68283531" w:tentative="1">
      <w:start w:val="1"/>
      <w:numFmt w:val="lowerRoman"/>
      <w:lvlText w:val="%3."/>
      <w:lvlJc w:val="right"/>
      <w:pPr>
        <w:ind w:left="2160" w:hanging="180"/>
      </w:pPr>
    </w:lvl>
    <w:lvl w:ilvl="3" w:tplc="68283531" w:tentative="1">
      <w:start w:val="1"/>
      <w:numFmt w:val="decimal"/>
      <w:lvlText w:val="%4."/>
      <w:lvlJc w:val="left"/>
      <w:pPr>
        <w:ind w:left="2880" w:hanging="360"/>
      </w:pPr>
    </w:lvl>
    <w:lvl w:ilvl="4" w:tplc="68283531" w:tentative="1">
      <w:start w:val="1"/>
      <w:numFmt w:val="lowerLetter"/>
      <w:lvlText w:val="%5."/>
      <w:lvlJc w:val="left"/>
      <w:pPr>
        <w:ind w:left="3600" w:hanging="360"/>
      </w:pPr>
    </w:lvl>
    <w:lvl w:ilvl="5" w:tplc="68283531" w:tentative="1">
      <w:start w:val="1"/>
      <w:numFmt w:val="lowerRoman"/>
      <w:lvlText w:val="%6."/>
      <w:lvlJc w:val="right"/>
      <w:pPr>
        <w:ind w:left="4320" w:hanging="180"/>
      </w:pPr>
    </w:lvl>
    <w:lvl w:ilvl="6" w:tplc="68283531" w:tentative="1">
      <w:start w:val="1"/>
      <w:numFmt w:val="decimal"/>
      <w:lvlText w:val="%7."/>
      <w:lvlJc w:val="left"/>
      <w:pPr>
        <w:ind w:left="5040" w:hanging="360"/>
      </w:pPr>
    </w:lvl>
    <w:lvl w:ilvl="7" w:tplc="68283531" w:tentative="1">
      <w:start w:val="1"/>
      <w:numFmt w:val="lowerLetter"/>
      <w:lvlText w:val="%8."/>
      <w:lvlJc w:val="left"/>
      <w:pPr>
        <w:ind w:left="5760" w:hanging="360"/>
      </w:pPr>
    </w:lvl>
    <w:lvl w:ilvl="8" w:tplc="68283531" w:tentative="1">
      <w:start w:val="1"/>
      <w:numFmt w:val="lowerRoman"/>
      <w:lvlText w:val="%9."/>
      <w:lvlJc w:val="right"/>
      <w:pPr>
        <w:ind w:left="6480" w:hanging="180"/>
      </w:pPr>
    </w:lvl>
  </w:abstractNum>
  <w:abstractNum w:abstractNumId="75785657">
    <w:multiLevelType w:val="hybridMultilevel"/>
    <w:lvl w:ilvl="0" w:tplc="62367013">
      <w:start w:val="1"/>
      <w:numFmt w:val="decimal"/>
      <w:lvlText w:val="%1."/>
      <w:lvlJc w:val="left"/>
      <w:pPr>
        <w:ind w:left="720" w:hanging="360"/>
      </w:pPr>
    </w:lvl>
    <w:lvl w:ilvl="1" w:tplc="62367013" w:tentative="1">
      <w:start w:val="1"/>
      <w:numFmt w:val="lowerLetter"/>
      <w:lvlText w:val="%2."/>
      <w:lvlJc w:val="left"/>
      <w:pPr>
        <w:ind w:left="1440" w:hanging="360"/>
      </w:pPr>
    </w:lvl>
    <w:lvl w:ilvl="2" w:tplc="62367013" w:tentative="1">
      <w:start w:val="1"/>
      <w:numFmt w:val="lowerRoman"/>
      <w:lvlText w:val="%3."/>
      <w:lvlJc w:val="right"/>
      <w:pPr>
        <w:ind w:left="2160" w:hanging="180"/>
      </w:pPr>
    </w:lvl>
    <w:lvl w:ilvl="3" w:tplc="62367013" w:tentative="1">
      <w:start w:val="1"/>
      <w:numFmt w:val="decimal"/>
      <w:lvlText w:val="%4."/>
      <w:lvlJc w:val="left"/>
      <w:pPr>
        <w:ind w:left="2880" w:hanging="360"/>
      </w:pPr>
    </w:lvl>
    <w:lvl w:ilvl="4" w:tplc="62367013" w:tentative="1">
      <w:start w:val="1"/>
      <w:numFmt w:val="lowerLetter"/>
      <w:lvlText w:val="%5."/>
      <w:lvlJc w:val="left"/>
      <w:pPr>
        <w:ind w:left="3600" w:hanging="360"/>
      </w:pPr>
    </w:lvl>
    <w:lvl w:ilvl="5" w:tplc="62367013" w:tentative="1">
      <w:start w:val="1"/>
      <w:numFmt w:val="lowerRoman"/>
      <w:lvlText w:val="%6."/>
      <w:lvlJc w:val="right"/>
      <w:pPr>
        <w:ind w:left="4320" w:hanging="180"/>
      </w:pPr>
    </w:lvl>
    <w:lvl w:ilvl="6" w:tplc="62367013" w:tentative="1">
      <w:start w:val="1"/>
      <w:numFmt w:val="decimal"/>
      <w:lvlText w:val="%7."/>
      <w:lvlJc w:val="left"/>
      <w:pPr>
        <w:ind w:left="5040" w:hanging="360"/>
      </w:pPr>
    </w:lvl>
    <w:lvl w:ilvl="7" w:tplc="62367013" w:tentative="1">
      <w:start w:val="1"/>
      <w:numFmt w:val="lowerLetter"/>
      <w:lvlText w:val="%8."/>
      <w:lvlJc w:val="left"/>
      <w:pPr>
        <w:ind w:left="5760" w:hanging="360"/>
      </w:pPr>
    </w:lvl>
    <w:lvl w:ilvl="8" w:tplc="62367013" w:tentative="1">
      <w:start w:val="1"/>
      <w:numFmt w:val="lowerRoman"/>
      <w:lvlText w:val="%9."/>
      <w:lvlJc w:val="right"/>
      <w:pPr>
        <w:ind w:left="6480" w:hanging="180"/>
      </w:pPr>
    </w:lvl>
  </w:abstractNum>
  <w:abstractNum w:abstractNumId="75785656">
    <w:multiLevelType w:val="hybridMultilevel"/>
    <w:lvl w:ilvl="0" w:tplc="85218908">
      <w:start w:val="1"/>
      <w:numFmt w:val="decimal"/>
      <w:lvlText w:val="%1."/>
      <w:lvlJc w:val="left"/>
      <w:pPr>
        <w:ind w:left="720" w:hanging="360"/>
      </w:pPr>
    </w:lvl>
    <w:lvl w:ilvl="1" w:tplc="85218908" w:tentative="1">
      <w:start w:val="1"/>
      <w:numFmt w:val="lowerLetter"/>
      <w:lvlText w:val="%2."/>
      <w:lvlJc w:val="left"/>
      <w:pPr>
        <w:ind w:left="1440" w:hanging="360"/>
      </w:pPr>
    </w:lvl>
    <w:lvl w:ilvl="2" w:tplc="85218908" w:tentative="1">
      <w:start w:val="1"/>
      <w:numFmt w:val="lowerRoman"/>
      <w:lvlText w:val="%3."/>
      <w:lvlJc w:val="right"/>
      <w:pPr>
        <w:ind w:left="2160" w:hanging="180"/>
      </w:pPr>
    </w:lvl>
    <w:lvl w:ilvl="3" w:tplc="85218908" w:tentative="1">
      <w:start w:val="1"/>
      <w:numFmt w:val="decimal"/>
      <w:lvlText w:val="%4."/>
      <w:lvlJc w:val="left"/>
      <w:pPr>
        <w:ind w:left="2880" w:hanging="360"/>
      </w:pPr>
    </w:lvl>
    <w:lvl w:ilvl="4" w:tplc="85218908" w:tentative="1">
      <w:start w:val="1"/>
      <w:numFmt w:val="lowerLetter"/>
      <w:lvlText w:val="%5."/>
      <w:lvlJc w:val="left"/>
      <w:pPr>
        <w:ind w:left="3600" w:hanging="360"/>
      </w:pPr>
    </w:lvl>
    <w:lvl w:ilvl="5" w:tplc="85218908" w:tentative="1">
      <w:start w:val="1"/>
      <w:numFmt w:val="lowerRoman"/>
      <w:lvlText w:val="%6."/>
      <w:lvlJc w:val="right"/>
      <w:pPr>
        <w:ind w:left="4320" w:hanging="180"/>
      </w:pPr>
    </w:lvl>
    <w:lvl w:ilvl="6" w:tplc="85218908" w:tentative="1">
      <w:start w:val="1"/>
      <w:numFmt w:val="decimal"/>
      <w:lvlText w:val="%7."/>
      <w:lvlJc w:val="left"/>
      <w:pPr>
        <w:ind w:left="5040" w:hanging="360"/>
      </w:pPr>
    </w:lvl>
    <w:lvl w:ilvl="7" w:tplc="85218908" w:tentative="1">
      <w:start w:val="1"/>
      <w:numFmt w:val="lowerLetter"/>
      <w:lvlText w:val="%8."/>
      <w:lvlJc w:val="left"/>
      <w:pPr>
        <w:ind w:left="5760" w:hanging="360"/>
      </w:pPr>
    </w:lvl>
    <w:lvl w:ilvl="8" w:tplc="85218908" w:tentative="1">
      <w:start w:val="1"/>
      <w:numFmt w:val="lowerRoman"/>
      <w:lvlText w:val="%9."/>
      <w:lvlJc w:val="right"/>
      <w:pPr>
        <w:ind w:left="6480" w:hanging="180"/>
      </w:pPr>
    </w:lvl>
  </w:abstractNum>
  <w:abstractNum w:abstractNumId="75785655">
    <w:multiLevelType w:val="hybridMultilevel"/>
    <w:lvl w:ilvl="0" w:tplc="60804217">
      <w:start w:val="1"/>
      <w:numFmt w:val="decimal"/>
      <w:lvlText w:val="%1."/>
      <w:lvlJc w:val="left"/>
      <w:pPr>
        <w:ind w:left="720" w:hanging="360"/>
      </w:pPr>
    </w:lvl>
    <w:lvl w:ilvl="1" w:tplc="60804217" w:tentative="1">
      <w:start w:val="1"/>
      <w:numFmt w:val="lowerLetter"/>
      <w:lvlText w:val="%2."/>
      <w:lvlJc w:val="left"/>
      <w:pPr>
        <w:ind w:left="1440" w:hanging="360"/>
      </w:pPr>
    </w:lvl>
    <w:lvl w:ilvl="2" w:tplc="60804217" w:tentative="1">
      <w:start w:val="1"/>
      <w:numFmt w:val="lowerRoman"/>
      <w:lvlText w:val="%3."/>
      <w:lvlJc w:val="right"/>
      <w:pPr>
        <w:ind w:left="2160" w:hanging="180"/>
      </w:pPr>
    </w:lvl>
    <w:lvl w:ilvl="3" w:tplc="60804217" w:tentative="1">
      <w:start w:val="1"/>
      <w:numFmt w:val="decimal"/>
      <w:lvlText w:val="%4."/>
      <w:lvlJc w:val="left"/>
      <w:pPr>
        <w:ind w:left="2880" w:hanging="360"/>
      </w:pPr>
    </w:lvl>
    <w:lvl w:ilvl="4" w:tplc="60804217" w:tentative="1">
      <w:start w:val="1"/>
      <w:numFmt w:val="lowerLetter"/>
      <w:lvlText w:val="%5."/>
      <w:lvlJc w:val="left"/>
      <w:pPr>
        <w:ind w:left="3600" w:hanging="360"/>
      </w:pPr>
    </w:lvl>
    <w:lvl w:ilvl="5" w:tplc="60804217" w:tentative="1">
      <w:start w:val="1"/>
      <w:numFmt w:val="lowerRoman"/>
      <w:lvlText w:val="%6."/>
      <w:lvlJc w:val="right"/>
      <w:pPr>
        <w:ind w:left="4320" w:hanging="180"/>
      </w:pPr>
    </w:lvl>
    <w:lvl w:ilvl="6" w:tplc="60804217" w:tentative="1">
      <w:start w:val="1"/>
      <w:numFmt w:val="decimal"/>
      <w:lvlText w:val="%7."/>
      <w:lvlJc w:val="left"/>
      <w:pPr>
        <w:ind w:left="5040" w:hanging="360"/>
      </w:pPr>
    </w:lvl>
    <w:lvl w:ilvl="7" w:tplc="60804217" w:tentative="1">
      <w:start w:val="1"/>
      <w:numFmt w:val="lowerLetter"/>
      <w:lvlText w:val="%8."/>
      <w:lvlJc w:val="left"/>
      <w:pPr>
        <w:ind w:left="5760" w:hanging="360"/>
      </w:pPr>
    </w:lvl>
    <w:lvl w:ilvl="8" w:tplc="60804217" w:tentative="1">
      <w:start w:val="1"/>
      <w:numFmt w:val="lowerRoman"/>
      <w:lvlText w:val="%9."/>
      <w:lvlJc w:val="right"/>
      <w:pPr>
        <w:ind w:left="6480" w:hanging="180"/>
      </w:pPr>
    </w:lvl>
  </w:abstractNum>
  <w:abstractNum w:abstractNumId="75785654">
    <w:multiLevelType w:val="hybridMultilevel"/>
    <w:lvl w:ilvl="0" w:tplc="18633205">
      <w:start w:val="1"/>
      <w:numFmt w:val="decimal"/>
      <w:lvlText w:val="%1."/>
      <w:lvlJc w:val="left"/>
      <w:pPr>
        <w:ind w:left="720" w:hanging="360"/>
      </w:pPr>
    </w:lvl>
    <w:lvl w:ilvl="1" w:tplc="18633205" w:tentative="1">
      <w:start w:val="1"/>
      <w:numFmt w:val="lowerLetter"/>
      <w:lvlText w:val="%2."/>
      <w:lvlJc w:val="left"/>
      <w:pPr>
        <w:ind w:left="1440" w:hanging="360"/>
      </w:pPr>
    </w:lvl>
    <w:lvl w:ilvl="2" w:tplc="18633205" w:tentative="1">
      <w:start w:val="1"/>
      <w:numFmt w:val="lowerRoman"/>
      <w:lvlText w:val="%3."/>
      <w:lvlJc w:val="right"/>
      <w:pPr>
        <w:ind w:left="2160" w:hanging="180"/>
      </w:pPr>
    </w:lvl>
    <w:lvl w:ilvl="3" w:tplc="18633205" w:tentative="1">
      <w:start w:val="1"/>
      <w:numFmt w:val="decimal"/>
      <w:lvlText w:val="%4."/>
      <w:lvlJc w:val="left"/>
      <w:pPr>
        <w:ind w:left="2880" w:hanging="360"/>
      </w:pPr>
    </w:lvl>
    <w:lvl w:ilvl="4" w:tplc="18633205" w:tentative="1">
      <w:start w:val="1"/>
      <w:numFmt w:val="lowerLetter"/>
      <w:lvlText w:val="%5."/>
      <w:lvlJc w:val="left"/>
      <w:pPr>
        <w:ind w:left="3600" w:hanging="360"/>
      </w:pPr>
    </w:lvl>
    <w:lvl w:ilvl="5" w:tplc="18633205" w:tentative="1">
      <w:start w:val="1"/>
      <w:numFmt w:val="lowerRoman"/>
      <w:lvlText w:val="%6."/>
      <w:lvlJc w:val="right"/>
      <w:pPr>
        <w:ind w:left="4320" w:hanging="180"/>
      </w:pPr>
    </w:lvl>
    <w:lvl w:ilvl="6" w:tplc="18633205" w:tentative="1">
      <w:start w:val="1"/>
      <w:numFmt w:val="decimal"/>
      <w:lvlText w:val="%7."/>
      <w:lvlJc w:val="left"/>
      <w:pPr>
        <w:ind w:left="5040" w:hanging="360"/>
      </w:pPr>
    </w:lvl>
    <w:lvl w:ilvl="7" w:tplc="18633205" w:tentative="1">
      <w:start w:val="1"/>
      <w:numFmt w:val="lowerLetter"/>
      <w:lvlText w:val="%8."/>
      <w:lvlJc w:val="left"/>
      <w:pPr>
        <w:ind w:left="5760" w:hanging="360"/>
      </w:pPr>
    </w:lvl>
    <w:lvl w:ilvl="8" w:tplc="18633205" w:tentative="1">
      <w:start w:val="1"/>
      <w:numFmt w:val="lowerRoman"/>
      <w:lvlText w:val="%9."/>
      <w:lvlJc w:val="right"/>
      <w:pPr>
        <w:ind w:left="6480" w:hanging="180"/>
      </w:pPr>
    </w:lvl>
  </w:abstractNum>
  <w:abstractNum w:abstractNumId="75785653">
    <w:multiLevelType w:val="hybridMultilevel"/>
    <w:lvl w:ilvl="0" w:tplc="16266907">
      <w:start w:val="1"/>
      <w:numFmt w:val="decimal"/>
      <w:lvlText w:val="%1."/>
      <w:lvlJc w:val="left"/>
      <w:pPr>
        <w:ind w:left="720" w:hanging="360"/>
      </w:pPr>
    </w:lvl>
    <w:lvl w:ilvl="1" w:tplc="16266907" w:tentative="1">
      <w:start w:val="1"/>
      <w:numFmt w:val="lowerLetter"/>
      <w:lvlText w:val="%2."/>
      <w:lvlJc w:val="left"/>
      <w:pPr>
        <w:ind w:left="1440" w:hanging="360"/>
      </w:pPr>
    </w:lvl>
    <w:lvl w:ilvl="2" w:tplc="16266907" w:tentative="1">
      <w:start w:val="1"/>
      <w:numFmt w:val="lowerRoman"/>
      <w:lvlText w:val="%3."/>
      <w:lvlJc w:val="right"/>
      <w:pPr>
        <w:ind w:left="2160" w:hanging="180"/>
      </w:pPr>
    </w:lvl>
    <w:lvl w:ilvl="3" w:tplc="16266907" w:tentative="1">
      <w:start w:val="1"/>
      <w:numFmt w:val="decimal"/>
      <w:lvlText w:val="%4."/>
      <w:lvlJc w:val="left"/>
      <w:pPr>
        <w:ind w:left="2880" w:hanging="360"/>
      </w:pPr>
    </w:lvl>
    <w:lvl w:ilvl="4" w:tplc="16266907" w:tentative="1">
      <w:start w:val="1"/>
      <w:numFmt w:val="lowerLetter"/>
      <w:lvlText w:val="%5."/>
      <w:lvlJc w:val="left"/>
      <w:pPr>
        <w:ind w:left="3600" w:hanging="360"/>
      </w:pPr>
    </w:lvl>
    <w:lvl w:ilvl="5" w:tplc="16266907" w:tentative="1">
      <w:start w:val="1"/>
      <w:numFmt w:val="lowerRoman"/>
      <w:lvlText w:val="%6."/>
      <w:lvlJc w:val="right"/>
      <w:pPr>
        <w:ind w:left="4320" w:hanging="180"/>
      </w:pPr>
    </w:lvl>
    <w:lvl w:ilvl="6" w:tplc="16266907" w:tentative="1">
      <w:start w:val="1"/>
      <w:numFmt w:val="decimal"/>
      <w:lvlText w:val="%7."/>
      <w:lvlJc w:val="left"/>
      <w:pPr>
        <w:ind w:left="5040" w:hanging="360"/>
      </w:pPr>
    </w:lvl>
    <w:lvl w:ilvl="7" w:tplc="16266907" w:tentative="1">
      <w:start w:val="1"/>
      <w:numFmt w:val="lowerLetter"/>
      <w:lvlText w:val="%8."/>
      <w:lvlJc w:val="left"/>
      <w:pPr>
        <w:ind w:left="5760" w:hanging="360"/>
      </w:pPr>
    </w:lvl>
    <w:lvl w:ilvl="8" w:tplc="16266907" w:tentative="1">
      <w:start w:val="1"/>
      <w:numFmt w:val="lowerRoman"/>
      <w:lvlText w:val="%9."/>
      <w:lvlJc w:val="right"/>
      <w:pPr>
        <w:ind w:left="6480" w:hanging="180"/>
      </w:pPr>
    </w:lvl>
  </w:abstractNum>
  <w:abstractNum w:abstractNumId="75785652">
    <w:multiLevelType w:val="hybridMultilevel"/>
    <w:lvl w:ilvl="0" w:tplc="79916859">
      <w:start w:val="1"/>
      <w:numFmt w:val="decimal"/>
      <w:lvlText w:val="%1."/>
      <w:lvlJc w:val="left"/>
      <w:pPr>
        <w:ind w:left="720" w:hanging="360"/>
      </w:pPr>
    </w:lvl>
    <w:lvl w:ilvl="1" w:tplc="79916859" w:tentative="1">
      <w:start w:val="1"/>
      <w:numFmt w:val="lowerLetter"/>
      <w:lvlText w:val="%2."/>
      <w:lvlJc w:val="left"/>
      <w:pPr>
        <w:ind w:left="1440" w:hanging="360"/>
      </w:pPr>
    </w:lvl>
    <w:lvl w:ilvl="2" w:tplc="79916859" w:tentative="1">
      <w:start w:val="1"/>
      <w:numFmt w:val="lowerRoman"/>
      <w:lvlText w:val="%3."/>
      <w:lvlJc w:val="right"/>
      <w:pPr>
        <w:ind w:left="2160" w:hanging="180"/>
      </w:pPr>
    </w:lvl>
    <w:lvl w:ilvl="3" w:tplc="79916859" w:tentative="1">
      <w:start w:val="1"/>
      <w:numFmt w:val="decimal"/>
      <w:lvlText w:val="%4."/>
      <w:lvlJc w:val="left"/>
      <w:pPr>
        <w:ind w:left="2880" w:hanging="360"/>
      </w:pPr>
    </w:lvl>
    <w:lvl w:ilvl="4" w:tplc="79916859" w:tentative="1">
      <w:start w:val="1"/>
      <w:numFmt w:val="lowerLetter"/>
      <w:lvlText w:val="%5."/>
      <w:lvlJc w:val="left"/>
      <w:pPr>
        <w:ind w:left="3600" w:hanging="360"/>
      </w:pPr>
    </w:lvl>
    <w:lvl w:ilvl="5" w:tplc="79916859" w:tentative="1">
      <w:start w:val="1"/>
      <w:numFmt w:val="lowerRoman"/>
      <w:lvlText w:val="%6."/>
      <w:lvlJc w:val="right"/>
      <w:pPr>
        <w:ind w:left="4320" w:hanging="180"/>
      </w:pPr>
    </w:lvl>
    <w:lvl w:ilvl="6" w:tplc="79916859" w:tentative="1">
      <w:start w:val="1"/>
      <w:numFmt w:val="decimal"/>
      <w:lvlText w:val="%7."/>
      <w:lvlJc w:val="left"/>
      <w:pPr>
        <w:ind w:left="5040" w:hanging="360"/>
      </w:pPr>
    </w:lvl>
    <w:lvl w:ilvl="7" w:tplc="79916859" w:tentative="1">
      <w:start w:val="1"/>
      <w:numFmt w:val="lowerLetter"/>
      <w:lvlText w:val="%8."/>
      <w:lvlJc w:val="left"/>
      <w:pPr>
        <w:ind w:left="5760" w:hanging="360"/>
      </w:pPr>
    </w:lvl>
    <w:lvl w:ilvl="8" w:tplc="79916859" w:tentative="1">
      <w:start w:val="1"/>
      <w:numFmt w:val="lowerRoman"/>
      <w:lvlText w:val="%9."/>
      <w:lvlJc w:val="right"/>
      <w:pPr>
        <w:ind w:left="6480" w:hanging="180"/>
      </w:pPr>
    </w:lvl>
  </w:abstractNum>
  <w:abstractNum w:abstractNumId="75785651">
    <w:multiLevelType w:val="hybridMultilevel"/>
    <w:lvl w:ilvl="0" w:tplc="32294759">
      <w:start w:val="1"/>
      <w:numFmt w:val="decimal"/>
      <w:lvlText w:val="%1."/>
      <w:lvlJc w:val="left"/>
      <w:pPr>
        <w:ind w:left="720" w:hanging="360"/>
      </w:pPr>
    </w:lvl>
    <w:lvl w:ilvl="1" w:tplc="32294759" w:tentative="1">
      <w:start w:val="1"/>
      <w:numFmt w:val="lowerLetter"/>
      <w:lvlText w:val="%2."/>
      <w:lvlJc w:val="left"/>
      <w:pPr>
        <w:ind w:left="1440" w:hanging="360"/>
      </w:pPr>
    </w:lvl>
    <w:lvl w:ilvl="2" w:tplc="32294759" w:tentative="1">
      <w:start w:val="1"/>
      <w:numFmt w:val="lowerRoman"/>
      <w:lvlText w:val="%3."/>
      <w:lvlJc w:val="right"/>
      <w:pPr>
        <w:ind w:left="2160" w:hanging="180"/>
      </w:pPr>
    </w:lvl>
    <w:lvl w:ilvl="3" w:tplc="32294759" w:tentative="1">
      <w:start w:val="1"/>
      <w:numFmt w:val="decimal"/>
      <w:lvlText w:val="%4."/>
      <w:lvlJc w:val="left"/>
      <w:pPr>
        <w:ind w:left="2880" w:hanging="360"/>
      </w:pPr>
    </w:lvl>
    <w:lvl w:ilvl="4" w:tplc="32294759" w:tentative="1">
      <w:start w:val="1"/>
      <w:numFmt w:val="lowerLetter"/>
      <w:lvlText w:val="%5."/>
      <w:lvlJc w:val="left"/>
      <w:pPr>
        <w:ind w:left="3600" w:hanging="360"/>
      </w:pPr>
    </w:lvl>
    <w:lvl w:ilvl="5" w:tplc="32294759" w:tentative="1">
      <w:start w:val="1"/>
      <w:numFmt w:val="lowerRoman"/>
      <w:lvlText w:val="%6."/>
      <w:lvlJc w:val="right"/>
      <w:pPr>
        <w:ind w:left="4320" w:hanging="180"/>
      </w:pPr>
    </w:lvl>
    <w:lvl w:ilvl="6" w:tplc="32294759" w:tentative="1">
      <w:start w:val="1"/>
      <w:numFmt w:val="decimal"/>
      <w:lvlText w:val="%7."/>
      <w:lvlJc w:val="left"/>
      <w:pPr>
        <w:ind w:left="5040" w:hanging="360"/>
      </w:pPr>
    </w:lvl>
    <w:lvl w:ilvl="7" w:tplc="32294759" w:tentative="1">
      <w:start w:val="1"/>
      <w:numFmt w:val="lowerLetter"/>
      <w:lvlText w:val="%8."/>
      <w:lvlJc w:val="left"/>
      <w:pPr>
        <w:ind w:left="5760" w:hanging="360"/>
      </w:pPr>
    </w:lvl>
    <w:lvl w:ilvl="8" w:tplc="32294759" w:tentative="1">
      <w:start w:val="1"/>
      <w:numFmt w:val="lowerRoman"/>
      <w:lvlText w:val="%9."/>
      <w:lvlJc w:val="right"/>
      <w:pPr>
        <w:ind w:left="6480" w:hanging="180"/>
      </w:pPr>
    </w:lvl>
  </w:abstractNum>
  <w:abstractNum w:abstractNumId="75785650">
    <w:multiLevelType w:val="hybridMultilevel"/>
    <w:lvl w:ilvl="0" w:tplc="29144049">
      <w:start w:val="1"/>
      <w:numFmt w:val="decimal"/>
      <w:lvlText w:val="%1."/>
      <w:lvlJc w:val="left"/>
      <w:pPr>
        <w:ind w:left="720" w:hanging="360"/>
      </w:pPr>
    </w:lvl>
    <w:lvl w:ilvl="1" w:tplc="29144049" w:tentative="1">
      <w:start w:val="1"/>
      <w:numFmt w:val="lowerLetter"/>
      <w:lvlText w:val="%2."/>
      <w:lvlJc w:val="left"/>
      <w:pPr>
        <w:ind w:left="1440" w:hanging="360"/>
      </w:pPr>
    </w:lvl>
    <w:lvl w:ilvl="2" w:tplc="29144049" w:tentative="1">
      <w:start w:val="1"/>
      <w:numFmt w:val="lowerRoman"/>
      <w:lvlText w:val="%3."/>
      <w:lvlJc w:val="right"/>
      <w:pPr>
        <w:ind w:left="2160" w:hanging="180"/>
      </w:pPr>
    </w:lvl>
    <w:lvl w:ilvl="3" w:tplc="29144049" w:tentative="1">
      <w:start w:val="1"/>
      <w:numFmt w:val="decimal"/>
      <w:lvlText w:val="%4."/>
      <w:lvlJc w:val="left"/>
      <w:pPr>
        <w:ind w:left="2880" w:hanging="360"/>
      </w:pPr>
    </w:lvl>
    <w:lvl w:ilvl="4" w:tplc="29144049" w:tentative="1">
      <w:start w:val="1"/>
      <w:numFmt w:val="lowerLetter"/>
      <w:lvlText w:val="%5."/>
      <w:lvlJc w:val="left"/>
      <w:pPr>
        <w:ind w:left="3600" w:hanging="360"/>
      </w:pPr>
    </w:lvl>
    <w:lvl w:ilvl="5" w:tplc="29144049" w:tentative="1">
      <w:start w:val="1"/>
      <w:numFmt w:val="lowerRoman"/>
      <w:lvlText w:val="%6."/>
      <w:lvlJc w:val="right"/>
      <w:pPr>
        <w:ind w:left="4320" w:hanging="180"/>
      </w:pPr>
    </w:lvl>
    <w:lvl w:ilvl="6" w:tplc="29144049" w:tentative="1">
      <w:start w:val="1"/>
      <w:numFmt w:val="decimal"/>
      <w:lvlText w:val="%7."/>
      <w:lvlJc w:val="left"/>
      <w:pPr>
        <w:ind w:left="5040" w:hanging="360"/>
      </w:pPr>
    </w:lvl>
    <w:lvl w:ilvl="7" w:tplc="29144049" w:tentative="1">
      <w:start w:val="1"/>
      <w:numFmt w:val="lowerLetter"/>
      <w:lvlText w:val="%8."/>
      <w:lvlJc w:val="left"/>
      <w:pPr>
        <w:ind w:left="5760" w:hanging="360"/>
      </w:pPr>
    </w:lvl>
    <w:lvl w:ilvl="8" w:tplc="29144049" w:tentative="1">
      <w:start w:val="1"/>
      <w:numFmt w:val="lowerRoman"/>
      <w:lvlText w:val="%9."/>
      <w:lvlJc w:val="right"/>
      <w:pPr>
        <w:ind w:left="6480" w:hanging="180"/>
      </w:pPr>
    </w:lvl>
  </w:abstractNum>
  <w:abstractNum w:abstractNumId="75785649">
    <w:multiLevelType w:val="hybridMultilevel"/>
    <w:lvl w:ilvl="0" w:tplc="46699412">
      <w:start w:val="1"/>
      <w:numFmt w:val="decimal"/>
      <w:lvlText w:val="%1."/>
      <w:lvlJc w:val="left"/>
      <w:pPr>
        <w:ind w:left="720" w:hanging="360"/>
      </w:pPr>
    </w:lvl>
    <w:lvl w:ilvl="1" w:tplc="46699412" w:tentative="1">
      <w:start w:val="1"/>
      <w:numFmt w:val="lowerLetter"/>
      <w:lvlText w:val="%2."/>
      <w:lvlJc w:val="left"/>
      <w:pPr>
        <w:ind w:left="1440" w:hanging="360"/>
      </w:pPr>
    </w:lvl>
    <w:lvl w:ilvl="2" w:tplc="46699412" w:tentative="1">
      <w:start w:val="1"/>
      <w:numFmt w:val="lowerRoman"/>
      <w:lvlText w:val="%3."/>
      <w:lvlJc w:val="right"/>
      <w:pPr>
        <w:ind w:left="2160" w:hanging="180"/>
      </w:pPr>
    </w:lvl>
    <w:lvl w:ilvl="3" w:tplc="46699412" w:tentative="1">
      <w:start w:val="1"/>
      <w:numFmt w:val="decimal"/>
      <w:lvlText w:val="%4."/>
      <w:lvlJc w:val="left"/>
      <w:pPr>
        <w:ind w:left="2880" w:hanging="360"/>
      </w:pPr>
    </w:lvl>
    <w:lvl w:ilvl="4" w:tplc="46699412" w:tentative="1">
      <w:start w:val="1"/>
      <w:numFmt w:val="lowerLetter"/>
      <w:lvlText w:val="%5."/>
      <w:lvlJc w:val="left"/>
      <w:pPr>
        <w:ind w:left="3600" w:hanging="360"/>
      </w:pPr>
    </w:lvl>
    <w:lvl w:ilvl="5" w:tplc="46699412" w:tentative="1">
      <w:start w:val="1"/>
      <w:numFmt w:val="lowerRoman"/>
      <w:lvlText w:val="%6."/>
      <w:lvlJc w:val="right"/>
      <w:pPr>
        <w:ind w:left="4320" w:hanging="180"/>
      </w:pPr>
    </w:lvl>
    <w:lvl w:ilvl="6" w:tplc="46699412" w:tentative="1">
      <w:start w:val="1"/>
      <w:numFmt w:val="decimal"/>
      <w:lvlText w:val="%7."/>
      <w:lvlJc w:val="left"/>
      <w:pPr>
        <w:ind w:left="5040" w:hanging="360"/>
      </w:pPr>
    </w:lvl>
    <w:lvl w:ilvl="7" w:tplc="46699412" w:tentative="1">
      <w:start w:val="1"/>
      <w:numFmt w:val="lowerLetter"/>
      <w:lvlText w:val="%8."/>
      <w:lvlJc w:val="left"/>
      <w:pPr>
        <w:ind w:left="5760" w:hanging="360"/>
      </w:pPr>
    </w:lvl>
    <w:lvl w:ilvl="8" w:tplc="46699412" w:tentative="1">
      <w:start w:val="1"/>
      <w:numFmt w:val="lowerRoman"/>
      <w:lvlText w:val="%9."/>
      <w:lvlJc w:val="right"/>
      <w:pPr>
        <w:ind w:left="6480" w:hanging="180"/>
      </w:pPr>
    </w:lvl>
  </w:abstractNum>
  <w:abstractNum w:abstractNumId="75785648">
    <w:multiLevelType w:val="hybridMultilevel"/>
    <w:lvl w:ilvl="0" w:tplc="41206779">
      <w:start w:val="1"/>
      <w:numFmt w:val="decimal"/>
      <w:lvlText w:val="%1."/>
      <w:lvlJc w:val="left"/>
      <w:pPr>
        <w:ind w:left="720" w:hanging="360"/>
      </w:pPr>
    </w:lvl>
    <w:lvl w:ilvl="1" w:tplc="41206779" w:tentative="1">
      <w:start w:val="1"/>
      <w:numFmt w:val="lowerLetter"/>
      <w:lvlText w:val="%2."/>
      <w:lvlJc w:val="left"/>
      <w:pPr>
        <w:ind w:left="1440" w:hanging="360"/>
      </w:pPr>
    </w:lvl>
    <w:lvl w:ilvl="2" w:tplc="41206779" w:tentative="1">
      <w:start w:val="1"/>
      <w:numFmt w:val="lowerRoman"/>
      <w:lvlText w:val="%3."/>
      <w:lvlJc w:val="right"/>
      <w:pPr>
        <w:ind w:left="2160" w:hanging="180"/>
      </w:pPr>
    </w:lvl>
    <w:lvl w:ilvl="3" w:tplc="41206779" w:tentative="1">
      <w:start w:val="1"/>
      <w:numFmt w:val="decimal"/>
      <w:lvlText w:val="%4."/>
      <w:lvlJc w:val="left"/>
      <w:pPr>
        <w:ind w:left="2880" w:hanging="360"/>
      </w:pPr>
    </w:lvl>
    <w:lvl w:ilvl="4" w:tplc="41206779" w:tentative="1">
      <w:start w:val="1"/>
      <w:numFmt w:val="lowerLetter"/>
      <w:lvlText w:val="%5."/>
      <w:lvlJc w:val="left"/>
      <w:pPr>
        <w:ind w:left="3600" w:hanging="360"/>
      </w:pPr>
    </w:lvl>
    <w:lvl w:ilvl="5" w:tplc="41206779" w:tentative="1">
      <w:start w:val="1"/>
      <w:numFmt w:val="lowerRoman"/>
      <w:lvlText w:val="%6."/>
      <w:lvlJc w:val="right"/>
      <w:pPr>
        <w:ind w:left="4320" w:hanging="180"/>
      </w:pPr>
    </w:lvl>
    <w:lvl w:ilvl="6" w:tplc="41206779" w:tentative="1">
      <w:start w:val="1"/>
      <w:numFmt w:val="decimal"/>
      <w:lvlText w:val="%7."/>
      <w:lvlJc w:val="left"/>
      <w:pPr>
        <w:ind w:left="5040" w:hanging="360"/>
      </w:pPr>
    </w:lvl>
    <w:lvl w:ilvl="7" w:tplc="41206779" w:tentative="1">
      <w:start w:val="1"/>
      <w:numFmt w:val="lowerLetter"/>
      <w:lvlText w:val="%8."/>
      <w:lvlJc w:val="left"/>
      <w:pPr>
        <w:ind w:left="5760" w:hanging="360"/>
      </w:pPr>
    </w:lvl>
    <w:lvl w:ilvl="8" w:tplc="41206779" w:tentative="1">
      <w:start w:val="1"/>
      <w:numFmt w:val="lowerRoman"/>
      <w:lvlText w:val="%9."/>
      <w:lvlJc w:val="right"/>
      <w:pPr>
        <w:ind w:left="6480" w:hanging="180"/>
      </w:pPr>
    </w:lvl>
  </w:abstractNum>
  <w:abstractNum w:abstractNumId="75785647">
    <w:multiLevelType w:val="hybridMultilevel"/>
    <w:lvl w:ilvl="0" w:tplc="34774913">
      <w:start w:val="1"/>
      <w:numFmt w:val="decimal"/>
      <w:lvlText w:val="%1."/>
      <w:lvlJc w:val="left"/>
      <w:pPr>
        <w:ind w:left="720" w:hanging="360"/>
      </w:pPr>
    </w:lvl>
    <w:lvl w:ilvl="1" w:tplc="34774913" w:tentative="1">
      <w:start w:val="1"/>
      <w:numFmt w:val="lowerLetter"/>
      <w:lvlText w:val="%2."/>
      <w:lvlJc w:val="left"/>
      <w:pPr>
        <w:ind w:left="1440" w:hanging="360"/>
      </w:pPr>
    </w:lvl>
    <w:lvl w:ilvl="2" w:tplc="34774913" w:tentative="1">
      <w:start w:val="1"/>
      <w:numFmt w:val="lowerRoman"/>
      <w:lvlText w:val="%3."/>
      <w:lvlJc w:val="right"/>
      <w:pPr>
        <w:ind w:left="2160" w:hanging="180"/>
      </w:pPr>
    </w:lvl>
    <w:lvl w:ilvl="3" w:tplc="34774913" w:tentative="1">
      <w:start w:val="1"/>
      <w:numFmt w:val="decimal"/>
      <w:lvlText w:val="%4."/>
      <w:lvlJc w:val="left"/>
      <w:pPr>
        <w:ind w:left="2880" w:hanging="360"/>
      </w:pPr>
    </w:lvl>
    <w:lvl w:ilvl="4" w:tplc="34774913" w:tentative="1">
      <w:start w:val="1"/>
      <w:numFmt w:val="lowerLetter"/>
      <w:lvlText w:val="%5."/>
      <w:lvlJc w:val="left"/>
      <w:pPr>
        <w:ind w:left="3600" w:hanging="360"/>
      </w:pPr>
    </w:lvl>
    <w:lvl w:ilvl="5" w:tplc="34774913" w:tentative="1">
      <w:start w:val="1"/>
      <w:numFmt w:val="lowerRoman"/>
      <w:lvlText w:val="%6."/>
      <w:lvlJc w:val="right"/>
      <w:pPr>
        <w:ind w:left="4320" w:hanging="180"/>
      </w:pPr>
    </w:lvl>
    <w:lvl w:ilvl="6" w:tplc="34774913" w:tentative="1">
      <w:start w:val="1"/>
      <w:numFmt w:val="decimal"/>
      <w:lvlText w:val="%7."/>
      <w:lvlJc w:val="left"/>
      <w:pPr>
        <w:ind w:left="5040" w:hanging="360"/>
      </w:pPr>
    </w:lvl>
    <w:lvl w:ilvl="7" w:tplc="34774913" w:tentative="1">
      <w:start w:val="1"/>
      <w:numFmt w:val="lowerLetter"/>
      <w:lvlText w:val="%8."/>
      <w:lvlJc w:val="left"/>
      <w:pPr>
        <w:ind w:left="5760" w:hanging="360"/>
      </w:pPr>
    </w:lvl>
    <w:lvl w:ilvl="8" w:tplc="34774913" w:tentative="1">
      <w:start w:val="1"/>
      <w:numFmt w:val="lowerRoman"/>
      <w:lvlText w:val="%9."/>
      <w:lvlJc w:val="right"/>
      <w:pPr>
        <w:ind w:left="6480" w:hanging="180"/>
      </w:pPr>
    </w:lvl>
  </w:abstractNum>
  <w:abstractNum w:abstractNumId="75785646">
    <w:multiLevelType w:val="hybridMultilevel"/>
    <w:lvl w:ilvl="0" w:tplc="22298294">
      <w:start w:val="1"/>
      <w:numFmt w:val="decimal"/>
      <w:lvlText w:val="%1."/>
      <w:lvlJc w:val="left"/>
      <w:pPr>
        <w:ind w:left="720" w:hanging="360"/>
      </w:pPr>
    </w:lvl>
    <w:lvl w:ilvl="1" w:tplc="22298294" w:tentative="1">
      <w:start w:val="1"/>
      <w:numFmt w:val="lowerLetter"/>
      <w:lvlText w:val="%2."/>
      <w:lvlJc w:val="left"/>
      <w:pPr>
        <w:ind w:left="1440" w:hanging="360"/>
      </w:pPr>
    </w:lvl>
    <w:lvl w:ilvl="2" w:tplc="22298294" w:tentative="1">
      <w:start w:val="1"/>
      <w:numFmt w:val="lowerRoman"/>
      <w:lvlText w:val="%3."/>
      <w:lvlJc w:val="right"/>
      <w:pPr>
        <w:ind w:left="2160" w:hanging="180"/>
      </w:pPr>
    </w:lvl>
    <w:lvl w:ilvl="3" w:tplc="22298294" w:tentative="1">
      <w:start w:val="1"/>
      <w:numFmt w:val="decimal"/>
      <w:lvlText w:val="%4."/>
      <w:lvlJc w:val="left"/>
      <w:pPr>
        <w:ind w:left="2880" w:hanging="360"/>
      </w:pPr>
    </w:lvl>
    <w:lvl w:ilvl="4" w:tplc="22298294" w:tentative="1">
      <w:start w:val="1"/>
      <w:numFmt w:val="lowerLetter"/>
      <w:lvlText w:val="%5."/>
      <w:lvlJc w:val="left"/>
      <w:pPr>
        <w:ind w:left="3600" w:hanging="360"/>
      </w:pPr>
    </w:lvl>
    <w:lvl w:ilvl="5" w:tplc="22298294" w:tentative="1">
      <w:start w:val="1"/>
      <w:numFmt w:val="lowerRoman"/>
      <w:lvlText w:val="%6."/>
      <w:lvlJc w:val="right"/>
      <w:pPr>
        <w:ind w:left="4320" w:hanging="180"/>
      </w:pPr>
    </w:lvl>
    <w:lvl w:ilvl="6" w:tplc="22298294" w:tentative="1">
      <w:start w:val="1"/>
      <w:numFmt w:val="decimal"/>
      <w:lvlText w:val="%7."/>
      <w:lvlJc w:val="left"/>
      <w:pPr>
        <w:ind w:left="5040" w:hanging="360"/>
      </w:pPr>
    </w:lvl>
    <w:lvl w:ilvl="7" w:tplc="22298294" w:tentative="1">
      <w:start w:val="1"/>
      <w:numFmt w:val="lowerLetter"/>
      <w:lvlText w:val="%8."/>
      <w:lvlJc w:val="left"/>
      <w:pPr>
        <w:ind w:left="5760" w:hanging="360"/>
      </w:pPr>
    </w:lvl>
    <w:lvl w:ilvl="8" w:tplc="22298294" w:tentative="1">
      <w:start w:val="1"/>
      <w:numFmt w:val="lowerRoman"/>
      <w:lvlText w:val="%9."/>
      <w:lvlJc w:val="right"/>
      <w:pPr>
        <w:ind w:left="6480" w:hanging="180"/>
      </w:pPr>
    </w:lvl>
  </w:abstractNum>
  <w:abstractNum w:abstractNumId="75785645">
    <w:multiLevelType w:val="hybridMultilevel"/>
    <w:lvl w:ilvl="0" w:tplc="55171067">
      <w:start w:val="1"/>
      <w:numFmt w:val="decimal"/>
      <w:lvlText w:val="%1."/>
      <w:lvlJc w:val="left"/>
      <w:pPr>
        <w:ind w:left="720" w:hanging="360"/>
      </w:pPr>
    </w:lvl>
    <w:lvl w:ilvl="1" w:tplc="55171067" w:tentative="1">
      <w:start w:val="1"/>
      <w:numFmt w:val="lowerLetter"/>
      <w:lvlText w:val="%2."/>
      <w:lvlJc w:val="left"/>
      <w:pPr>
        <w:ind w:left="1440" w:hanging="360"/>
      </w:pPr>
    </w:lvl>
    <w:lvl w:ilvl="2" w:tplc="55171067" w:tentative="1">
      <w:start w:val="1"/>
      <w:numFmt w:val="lowerRoman"/>
      <w:lvlText w:val="%3."/>
      <w:lvlJc w:val="right"/>
      <w:pPr>
        <w:ind w:left="2160" w:hanging="180"/>
      </w:pPr>
    </w:lvl>
    <w:lvl w:ilvl="3" w:tplc="55171067" w:tentative="1">
      <w:start w:val="1"/>
      <w:numFmt w:val="decimal"/>
      <w:lvlText w:val="%4."/>
      <w:lvlJc w:val="left"/>
      <w:pPr>
        <w:ind w:left="2880" w:hanging="360"/>
      </w:pPr>
    </w:lvl>
    <w:lvl w:ilvl="4" w:tplc="55171067" w:tentative="1">
      <w:start w:val="1"/>
      <w:numFmt w:val="lowerLetter"/>
      <w:lvlText w:val="%5."/>
      <w:lvlJc w:val="left"/>
      <w:pPr>
        <w:ind w:left="3600" w:hanging="360"/>
      </w:pPr>
    </w:lvl>
    <w:lvl w:ilvl="5" w:tplc="55171067" w:tentative="1">
      <w:start w:val="1"/>
      <w:numFmt w:val="lowerRoman"/>
      <w:lvlText w:val="%6."/>
      <w:lvlJc w:val="right"/>
      <w:pPr>
        <w:ind w:left="4320" w:hanging="180"/>
      </w:pPr>
    </w:lvl>
    <w:lvl w:ilvl="6" w:tplc="55171067" w:tentative="1">
      <w:start w:val="1"/>
      <w:numFmt w:val="decimal"/>
      <w:lvlText w:val="%7."/>
      <w:lvlJc w:val="left"/>
      <w:pPr>
        <w:ind w:left="5040" w:hanging="360"/>
      </w:pPr>
    </w:lvl>
    <w:lvl w:ilvl="7" w:tplc="55171067" w:tentative="1">
      <w:start w:val="1"/>
      <w:numFmt w:val="lowerLetter"/>
      <w:lvlText w:val="%8."/>
      <w:lvlJc w:val="left"/>
      <w:pPr>
        <w:ind w:left="5760" w:hanging="360"/>
      </w:pPr>
    </w:lvl>
    <w:lvl w:ilvl="8" w:tplc="55171067" w:tentative="1">
      <w:start w:val="1"/>
      <w:numFmt w:val="lowerRoman"/>
      <w:lvlText w:val="%9."/>
      <w:lvlJc w:val="right"/>
      <w:pPr>
        <w:ind w:left="6480" w:hanging="180"/>
      </w:pPr>
    </w:lvl>
  </w:abstractNum>
  <w:abstractNum w:abstractNumId="75785644">
    <w:multiLevelType w:val="hybridMultilevel"/>
    <w:lvl w:ilvl="0" w:tplc="30852705">
      <w:start w:val="1"/>
      <w:numFmt w:val="decimal"/>
      <w:lvlText w:val="%1."/>
      <w:lvlJc w:val="left"/>
      <w:pPr>
        <w:ind w:left="720" w:hanging="360"/>
      </w:pPr>
    </w:lvl>
    <w:lvl w:ilvl="1" w:tplc="30852705" w:tentative="1">
      <w:start w:val="1"/>
      <w:numFmt w:val="lowerLetter"/>
      <w:lvlText w:val="%2."/>
      <w:lvlJc w:val="left"/>
      <w:pPr>
        <w:ind w:left="1440" w:hanging="360"/>
      </w:pPr>
    </w:lvl>
    <w:lvl w:ilvl="2" w:tplc="30852705" w:tentative="1">
      <w:start w:val="1"/>
      <w:numFmt w:val="lowerRoman"/>
      <w:lvlText w:val="%3."/>
      <w:lvlJc w:val="right"/>
      <w:pPr>
        <w:ind w:left="2160" w:hanging="180"/>
      </w:pPr>
    </w:lvl>
    <w:lvl w:ilvl="3" w:tplc="30852705" w:tentative="1">
      <w:start w:val="1"/>
      <w:numFmt w:val="decimal"/>
      <w:lvlText w:val="%4."/>
      <w:lvlJc w:val="left"/>
      <w:pPr>
        <w:ind w:left="2880" w:hanging="360"/>
      </w:pPr>
    </w:lvl>
    <w:lvl w:ilvl="4" w:tplc="30852705" w:tentative="1">
      <w:start w:val="1"/>
      <w:numFmt w:val="lowerLetter"/>
      <w:lvlText w:val="%5."/>
      <w:lvlJc w:val="left"/>
      <w:pPr>
        <w:ind w:left="3600" w:hanging="360"/>
      </w:pPr>
    </w:lvl>
    <w:lvl w:ilvl="5" w:tplc="30852705" w:tentative="1">
      <w:start w:val="1"/>
      <w:numFmt w:val="lowerRoman"/>
      <w:lvlText w:val="%6."/>
      <w:lvlJc w:val="right"/>
      <w:pPr>
        <w:ind w:left="4320" w:hanging="180"/>
      </w:pPr>
    </w:lvl>
    <w:lvl w:ilvl="6" w:tplc="30852705" w:tentative="1">
      <w:start w:val="1"/>
      <w:numFmt w:val="decimal"/>
      <w:lvlText w:val="%7."/>
      <w:lvlJc w:val="left"/>
      <w:pPr>
        <w:ind w:left="5040" w:hanging="360"/>
      </w:pPr>
    </w:lvl>
    <w:lvl w:ilvl="7" w:tplc="30852705" w:tentative="1">
      <w:start w:val="1"/>
      <w:numFmt w:val="lowerLetter"/>
      <w:lvlText w:val="%8."/>
      <w:lvlJc w:val="left"/>
      <w:pPr>
        <w:ind w:left="5760" w:hanging="360"/>
      </w:pPr>
    </w:lvl>
    <w:lvl w:ilvl="8" w:tplc="30852705" w:tentative="1">
      <w:start w:val="1"/>
      <w:numFmt w:val="lowerRoman"/>
      <w:lvlText w:val="%9."/>
      <w:lvlJc w:val="right"/>
      <w:pPr>
        <w:ind w:left="6480" w:hanging="180"/>
      </w:pPr>
    </w:lvl>
  </w:abstractNum>
  <w:abstractNum w:abstractNumId="75785643">
    <w:multiLevelType w:val="hybridMultilevel"/>
    <w:lvl w:ilvl="0" w:tplc="92267761">
      <w:start w:val="1"/>
      <w:numFmt w:val="decimal"/>
      <w:lvlText w:val="%1."/>
      <w:lvlJc w:val="left"/>
      <w:pPr>
        <w:ind w:left="720" w:hanging="360"/>
      </w:pPr>
    </w:lvl>
    <w:lvl w:ilvl="1" w:tplc="92267761" w:tentative="1">
      <w:start w:val="1"/>
      <w:numFmt w:val="lowerLetter"/>
      <w:lvlText w:val="%2."/>
      <w:lvlJc w:val="left"/>
      <w:pPr>
        <w:ind w:left="1440" w:hanging="360"/>
      </w:pPr>
    </w:lvl>
    <w:lvl w:ilvl="2" w:tplc="92267761" w:tentative="1">
      <w:start w:val="1"/>
      <w:numFmt w:val="lowerRoman"/>
      <w:lvlText w:val="%3."/>
      <w:lvlJc w:val="right"/>
      <w:pPr>
        <w:ind w:left="2160" w:hanging="180"/>
      </w:pPr>
    </w:lvl>
    <w:lvl w:ilvl="3" w:tplc="92267761" w:tentative="1">
      <w:start w:val="1"/>
      <w:numFmt w:val="decimal"/>
      <w:lvlText w:val="%4."/>
      <w:lvlJc w:val="left"/>
      <w:pPr>
        <w:ind w:left="2880" w:hanging="360"/>
      </w:pPr>
    </w:lvl>
    <w:lvl w:ilvl="4" w:tplc="92267761" w:tentative="1">
      <w:start w:val="1"/>
      <w:numFmt w:val="lowerLetter"/>
      <w:lvlText w:val="%5."/>
      <w:lvlJc w:val="left"/>
      <w:pPr>
        <w:ind w:left="3600" w:hanging="360"/>
      </w:pPr>
    </w:lvl>
    <w:lvl w:ilvl="5" w:tplc="92267761" w:tentative="1">
      <w:start w:val="1"/>
      <w:numFmt w:val="lowerRoman"/>
      <w:lvlText w:val="%6."/>
      <w:lvlJc w:val="right"/>
      <w:pPr>
        <w:ind w:left="4320" w:hanging="180"/>
      </w:pPr>
    </w:lvl>
    <w:lvl w:ilvl="6" w:tplc="92267761" w:tentative="1">
      <w:start w:val="1"/>
      <w:numFmt w:val="decimal"/>
      <w:lvlText w:val="%7."/>
      <w:lvlJc w:val="left"/>
      <w:pPr>
        <w:ind w:left="5040" w:hanging="360"/>
      </w:pPr>
    </w:lvl>
    <w:lvl w:ilvl="7" w:tplc="92267761" w:tentative="1">
      <w:start w:val="1"/>
      <w:numFmt w:val="lowerLetter"/>
      <w:lvlText w:val="%8."/>
      <w:lvlJc w:val="left"/>
      <w:pPr>
        <w:ind w:left="5760" w:hanging="360"/>
      </w:pPr>
    </w:lvl>
    <w:lvl w:ilvl="8" w:tplc="92267761" w:tentative="1">
      <w:start w:val="1"/>
      <w:numFmt w:val="lowerRoman"/>
      <w:lvlText w:val="%9."/>
      <w:lvlJc w:val="right"/>
      <w:pPr>
        <w:ind w:left="6480" w:hanging="180"/>
      </w:pPr>
    </w:lvl>
  </w:abstractNum>
  <w:abstractNum w:abstractNumId="75785642">
    <w:multiLevelType w:val="hybridMultilevel"/>
    <w:lvl w:ilvl="0" w:tplc="27578138">
      <w:start w:val="1"/>
      <w:numFmt w:val="decimal"/>
      <w:lvlText w:val="%1."/>
      <w:lvlJc w:val="left"/>
      <w:pPr>
        <w:ind w:left="720" w:hanging="360"/>
      </w:pPr>
    </w:lvl>
    <w:lvl w:ilvl="1" w:tplc="27578138" w:tentative="1">
      <w:start w:val="1"/>
      <w:numFmt w:val="lowerLetter"/>
      <w:lvlText w:val="%2."/>
      <w:lvlJc w:val="left"/>
      <w:pPr>
        <w:ind w:left="1440" w:hanging="360"/>
      </w:pPr>
    </w:lvl>
    <w:lvl w:ilvl="2" w:tplc="27578138" w:tentative="1">
      <w:start w:val="1"/>
      <w:numFmt w:val="lowerRoman"/>
      <w:lvlText w:val="%3."/>
      <w:lvlJc w:val="right"/>
      <w:pPr>
        <w:ind w:left="2160" w:hanging="180"/>
      </w:pPr>
    </w:lvl>
    <w:lvl w:ilvl="3" w:tplc="27578138" w:tentative="1">
      <w:start w:val="1"/>
      <w:numFmt w:val="decimal"/>
      <w:lvlText w:val="%4."/>
      <w:lvlJc w:val="left"/>
      <w:pPr>
        <w:ind w:left="2880" w:hanging="360"/>
      </w:pPr>
    </w:lvl>
    <w:lvl w:ilvl="4" w:tplc="27578138" w:tentative="1">
      <w:start w:val="1"/>
      <w:numFmt w:val="lowerLetter"/>
      <w:lvlText w:val="%5."/>
      <w:lvlJc w:val="left"/>
      <w:pPr>
        <w:ind w:left="3600" w:hanging="360"/>
      </w:pPr>
    </w:lvl>
    <w:lvl w:ilvl="5" w:tplc="27578138" w:tentative="1">
      <w:start w:val="1"/>
      <w:numFmt w:val="lowerRoman"/>
      <w:lvlText w:val="%6."/>
      <w:lvlJc w:val="right"/>
      <w:pPr>
        <w:ind w:left="4320" w:hanging="180"/>
      </w:pPr>
    </w:lvl>
    <w:lvl w:ilvl="6" w:tplc="27578138" w:tentative="1">
      <w:start w:val="1"/>
      <w:numFmt w:val="decimal"/>
      <w:lvlText w:val="%7."/>
      <w:lvlJc w:val="left"/>
      <w:pPr>
        <w:ind w:left="5040" w:hanging="360"/>
      </w:pPr>
    </w:lvl>
    <w:lvl w:ilvl="7" w:tplc="27578138" w:tentative="1">
      <w:start w:val="1"/>
      <w:numFmt w:val="lowerLetter"/>
      <w:lvlText w:val="%8."/>
      <w:lvlJc w:val="left"/>
      <w:pPr>
        <w:ind w:left="5760" w:hanging="360"/>
      </w:pPr>
    </w:lvl>
    <w:lvl w:ilvl="8" w:tplc="27578138" w:tentative="1">
      <w:start w:val="1"/>
      <w:numFmt w:val="lowerRoman"/>
      <w:lvlText w:val="%9."/>
      <w:lvlJc w:val="right"/>
      <w:pPr>
        <w:ind w:left="6480" w:hanging="180"/>
      </w:pPr>
    </w:lvl>
  </w:abstractNum>
  <w:abstractNum w:abstractNumId="75785641">
    <w:multiLevelType w:val="hybridMultilevel"/>
    <w:lvl w:ilvl="0" w:tplc="16372053">
      <w:start w:val="1"/>
      <w:numFmt w:val="decimal"/>
      <w:lvlText w:val="%1."/>
      <w:lvlJc w:val="left"/>
      <w:pPr>
        <w:ind w:left="720" w:hanging="360"/>
      </w:pPr>
    </w:lvl>
    <w:lvl w:ilvl="1" w:tplc="16372053" w:tentative="1">
      <w:start w:val="1"/>
      <w:numFmt w:val="lowerLetter"/>
      <w:lvlText w:val="%2."/>
      <w:lvlJc w:val="left"/>
      <w:pPr>
        <w:ind w:left="1440" w:hanging="360"/>
      </w:pPr>
    </w:lvl>
    <w:lvl w:ilvl="2" w:tplc="16372053" w:tentative="1">
      <w:start w:val="1"/>
      <w:numFmt w:val="lowerRoman"/>
      <w:lvlText w:val="%3."/>
      <w:lvlJc w:val="right"/>
      <w:pPr>
        <w:ind w:left="2160" w:hanging="180"/>
      </w:pPr>
    </w:lvl>
    <w:lvl w:ilvl="3" w:tplc="16372053" w:tentative="1">
      <w:start w:val="1"/>
      <w:numFmt w:val="decimal"/>
      <w:lvlText w:val="%4."/>
      <w:lvlJc w:val="left"/>
      <w:pPr>
        <w:ind w:left="2880" w:hanging="360"/>
      </w:pPr>
    </w:lvl>
    <w:lvl w:ilvl="4" w:tplc="16372053" w:tentative="1">
      <w:start w:val="1"/>
      <w:numFmt w:val="lowerLetter"/>
      <w:lvlText w:val="%5."/>
      <w:lvlJc w:val="left"/>
      <w:pPr>
        <w:ind w:left="3600" w:hanging="360"/>
      </w:pPr>
    </w:lvl>
    <w:lvl w:ilvl="5" w:tplc="16372053" w:tentative="1">
      <w:start w:val="1"/>
      <w:numFmt w:val="lowerRoman"/>
      <w:lvlText w:val="%6."/>
      <w:lvlJc w:val="right"/>
      <w:pPr>
        <w:ind w:left="4320" w:hanging="180"/>
      </w:pPr>
    </w:lvl>
    <w:lvl w:ilvl="6" w:tplc="16372053" w:tentative="1">
      <w:start w:val="1"/>
      <w:numFmt w:val="decimal"/>
      <w:lvlText w:val="%7."/>
      <w:lvlJc w:val="left"/>
      <w:pPr>
        <w:ind w:left="5040" w:hanging="360"/>
      </w:pPr>
    </w:lvl>
    <w:lvl w:ilvl="7" w:tplc="16372053" w:tentative="1">
      <w:start w:val="1"/>
      <w:numFmt w:val="lowerLetter"/>
      <w:lvlText w:val="%8."/>
      <w:lvlJc w:val="left"/>
      <w:pPr>
        <w:ind w:left="5760" w:hanging="360"/>
      </w:pPr>
    </w:lvl>
    <w:lvl w:ilvl="8" w:tplc="16372053" w:tentative="1">
      <w:start w:val="1"/>
      <w:numFmt w:val="lowerRoman"/>
      <w:lvlText w:val="%9."/>
      <w:lvlJc w:val="right"/>
      <w:pPr>
        <w:ind w:left="6480" w:hanging="180"/>
      </w:pPr>
    </w:lvl>
  </w:abstractNum>
  <w:abstractNum w:abstractNumId="75785640">
    <w:multiLevelType w:val="hybridMultilevel"/>
    <w:lvl w:ilvl="0" w:tplc="33624278">
      <w:start w:val="1"/>
      <w:numFmt w:val="decimal"/>
      <w:lvlText w:val="%1."/>
      <w:lvlJc w:val="left"/>
      <w:pPr>
        <w:ind w:left="720" w:hanging="360"/>
      </w:pPr>
    </w:lvl>
    <w:lvl w:ilvl="1" w:tplc="33624278" w:tentative="1">
      <w:start w:val="1"/>
      <w:numFmt w:val="lowerLetter"/>
      <w:lvlText w:val="%2."/>
      <w:lvlJc w:val="left"/>
      <w:pPr>
        <w:ind w:left="1440" w:hanging="360"/>
      </w:pPr>
    </w:lvl>
    <w:lvl w:ilvl="2" w:tplc="33624278" w:tentative="1">
      <w:start w:val="1"/>
      <w:numFmt w:val="lowerRoman"/>
      <w:lvlText w:val="%3."/>
      <w:lvlJc w:val="right"/>
      <w:pPr>
        <w:ind w:left="2160" w:hanging="180"/>
      </w:pPr>
    </w:lvl>
    <w:lvl w:ilvl="3" w:tplc="33624278" w:tentative="1">
      <w:start w:val="1"/>
      <w:numFmt w:val="decimal"/>
      <w:lvlText w:val="%4."/>
      <w:lvlJc w:val="left"/>
      <w:pPr>
        <w:ind w:left="2880" w:hanging="360"/>
      </w:pPr>
    </w:lvl>
    <w:lvl w:ilvl="4" w:tplc="33624278" w:tentative="1">
      <w:start w:val="1"/>
      <w:numFmt w:val="lowerLetter"/>
      <w:lvlText w:val="%5."/>
      <w:lvlJc w:val="left"/>
      <w:pPr>
        <w:ind w:left="3600" w:hanging="360"/>
      </w:pPr>
    </w:lvl>
    <w:lvl w:ilvl="5" w:tplc="33624278" w:tentative="1">
      <w:start w:val="1"/>
      <w:numFmt w:val="lowerRoman"/>
      <w:lvlText w:val="%6."/>
      <w:lvlJc w:val="right"/>
      <w:pPr>
        <w:ind w:left="4320" w:hanging="180"/>
      </w:pPr>
    </w:lvl>
    <w:lvl w:ilvl="6" w:tplc="33624278" w:tentative="1">
      <w:start w:val="1"/>
      <w:numFmt w:val="decimal"/>
      <w:lvlText w:val="%7."/>
      <w:lvlJc w:val="left"/>
      <w:pPr>
        <w:ind w:left="5040" w:hanging="360"/>
      </w:pPr>
    </w:lvl>
    <w:lvl w:ilvl="7" w:tplc="33624278" w:tentative="1">
      <w:start w:val="1"/>
      <w:numFmt w:val="lowerLetter"/>
      <w:lvlText w:val="%8."/>
      <w:lvlJc w:val="left"/>
      <w:pPr>
        <w:ind w:left="5760" w:hanging="360"/>
      </w:pPr>
    </w:lvl>
    <w:lvl w:ilvl="8" w:tplc="33624278" w:tentative="1">
      <w:start w:val="1"/>
      <w:numFmt w:val="lowerRoman"/>
      <w:lvlText w:val="%9."/>
      <w:lvlJc w:val="right"/>
      <w:pPr>
        <w:ind w:left="6480" w:hanging="180"/>
      </w:pPr>
    </w:lvl>
  </w:abstractNum>
  <w:abstractNum w:abstractNumId="75785639">
    <w:multiLevelType w:val="hybridMultilevel"/>
    <w:lvl w:ilvl="0" w:tplc="65200877">
      <w:start w:val="1"/>
      <w:numFmt w:val="decimal"/>
      <w:lvlText w:val="%1."/>
      <w:lvlJc w:val="left"/>
      <w:pPr>
        <w:ind w:left="720" w:hanging="360"/>
      </w:pPr>
    </w:lvl>
    <w:lvl w:ilvl="1" w:tplc="65200877" w:tentative="1">
      <w:start w:val="1"/>
      <w:numFmt w:val="lowerLetter"/>
      <w:lvlText w:val="%2."/>
      <w:lvlJc w:val="left"/>
      <w:pPr>
        <w:ind w:left="1440" w:hanging="360"/>
      </w:pPr>
    </w:lvl>
    <w:lvl w:ilvl="2" w:tplc="65200877" w:tentative="1">
      <w:start w:val="1"/>
      <w:numFmt w:val="lowerRoman"/>
      <w:lvlText w:val="%3."/>
      <w:lvlJc w:val="right"/>
      <w:pPr>
        <w:ind w:left="2160" w:hanging="180"/>
      </w:pPr>
    </w:lvl>
    <w:lvl w:ilvl="3" w:tplc="65200877" w:tentative="1">
      <w:start w:val="1"/>
      <w:numFmt w:val="decimal"/>
      <w:lvlText w:val="%4."/>
      <w:lvlJc w:val="left"/>
      <w:pPr>
        <w:ind w:left="2880" w:hanging="360"/>
      </w:pPr>
    </w:lvl>
    <w:lvl w:ilvl="4" w:tplc="65200877" w:tentative="1">
      <w:start w:val="1"/>
      <w:numFmt w:val="lowerLetter"/>
      <w:lvlText w:val="%5."/>
      <w:lvlJc w:val="left"/>
      <w:pPr>
        <w:ind w:left="3600" w:hanging="360"/>
      </w:pPr>
    </w:lvl>
    <w:lvl w:ilvl="5" w:tplc="65200877" w:tentative="1">
      <w:start w:val="1"/>
      <w:numFmt w:val="lowerRoman"/>
      <w:lvlText w:val="%6."/>
      <w:lvlJc w:val="right"/>
      <w:pPr>
        <w:ind w:left="4320" w:hanging="180"/>
      </w:pPr>
    </w:lvl>
    <w:lvl w:ilvl="6" w:tplc="65200877" w:tentative="1">
      <w:start w:val="1"/>
      <w:numFmt w:val="decimal"/>
      <w:lvlText w:val="%7."/>
      <w:lvlJc w:val="left"/>
      <w:pPr>
        <w:ind w:left="5040" w:hanging="360"/>
      </w:pPr>
    </w:lvl>
    <w:lvl w:ilvl="7" w:tplc="65200877" w:tentative="1">
      <w:start w:val="1"/>
      <w:numFmt w:val="lowerLetter"/>
      <w:lvlText w:val="%8."/>
      <w:lvlJc w:val="left"/>
      <w:pPr>
        <w:ind w:left="5760" w:hanging="360"/>
      </w:pPr>
    </w:lvl>
    <w:lvl w:ilvl="8" w:tplc="65200877" w:tentative="1">
      <w:start w:val="1"/>
      <w:numFmt w:val="lowerRoman"/>
      <w:lvlText w:val="%9."/>
      <w:lvlJc w:val="right"/>
      <w:pPr>
        <w:ind w:left="6480" w:hanging="180"/>
      </w:pPr>
    </w:lvl>
  </w:abstractNum>
  <w:abstractNum w:abstractNumId="75785638">
    <w:multiLevelType w:val="hybridMultilevel"/>
    <w:lvl w:ilvl="0" w:tplc="75432439">
      <w:start w:val="1"/>
      <w:numFmt w:val="decimal"/>
      <w:lvlText w:val="%1."/>
      <w:lvlJc w:val="left"/>
      <w:pPr>
        <w:ind w:left="720" w:hanging="360"/>
      </w:pPr>
    </w:lvl>
    <w:lvl w:ilvl="1" w:tplc="75432439" w:tentative="1">
      <w:start w:val="1"/>
      <w:numFmt w:val="lowerLetter"/>
      <w:lvlText w:val="%2."/>
      <w:lvlJc w:val="left"/>
      <w:pPr>
        <w:ind w:left="1440" w:hanging="360"/>
      </w:pPr>
    </w:lvl>
    <w:lvl w:ilvl="2" w:tplc="75432439" w:tentative="1">
      <w:start w:val="1"/>
      <w:numFmt w:val="lowerRoman"/>
      <w:lvlText w:val="%3."/>
      <w:lvlJc w:val="right"/>
      <w:pPr>
        <w:ind w:left="2160" w:hanging="180"/>
      </w:pPr>
    </w:lvl>
    <w:lvl w:ilvl="3" w:tplc="75432439" w:tentative="1">
      <w:start w:val="1"/>
      <w:numFmt w:val="decimal"/>
      <w:lvlText w:val="%4."/>
      <w:lvlJc w:val="left"/>
      <w:pPr>
        <w:ind w:left="2880" w:hanging="360"/>
      </w:pPr>
    </w:lvl>
    <w:lvl w:ilvl="4" w:tplc="75432439" w:tentative="1">
      <w:start w:val="1"/>
      <w:numFmt w:val="lowerLetter"/>
      <w:lvlText w:val="%5."/>
      <w:lvlJc w:val="left"/>
      <w:pPr>
        <w:ind w:left="3600" w:hanging="360"/>
      </w:pPr>
    </w:lvl>
    <w:lvl w:ilvl="5" w:tplc="75432439" w:tentative="1">
      <w:start w:val="1"/>
      <w:numFmt w:val="lowerRoman"/>
      <w:lvlText w:val="%6."/>
      <w:lvlJc w:val="right"/>
      <w:pPr>
        <w:ind w:left="4320" w:hanging="180"/>
      </w:pPr>
    </w:lvl>
    <w:lvl w:ilvl="6" w:tplc="75432439" w:tentative="1">
      <w:start w:val="1"/>
      <w:numFmt w:val="decimal"/>
      <w:lvlText w:val="%7."/>
      <w:lvlJc w:val="left"/>
      <w:pPr>
        <w:ind w:left="5040" w:hanging="360"/>
      </w:pPr>
    </w:lvl>
    <w:lvl w:ilvl="7" w:tplc="75432439" w:tentative="1">
      <w:start w:val="1"/>
      <w:numFmt w:val="lowerLetter"/>
      <w:lvlText w:val="%8."/>
      <w:lvlJc w:val="left"/>
      <w:pPr>
        <w:ind w:left="5760" w:hanging="360"/>
      </w:pPr>
    </w:lvl>
    <w:lvl w:ilvl="8" w:tplc="75432439" w:tentative="1">
      <w:start w:val="1"/>
      <w:numFmt w:val="lowerRoman"/>
      <w:lvlText w:val="%9."/>
      <w:lvlJc w:val="right"/>
      <w:pPr>
        <w:ind w:left="6480" w:hanging="180"/>
      </w:pPr>
    </w:lvl>
  </w:abstractNum>
  <w:abstractNum w:abstractNumId="75785637">
    <w:multiLevelType w:val="hybridMultilevel"/>
    <w:lvl w:ilvl="0" w:tplc="78019754">
      <w:start w:val="1"/>
      <w:numFmt w:val="decimal"/>
      <w:lvlText w:val="%1."/>
      <w:lvlJc w:val="left"/>
      <w:pPr>
        <w:ind w:left="720" w:hanging="360"/>
      </w:pPr>
    </w:lvl>
    <w:lvl w:ilvl="1" w:tplc="78019754" w:tentative="1">
      <w:start w:val="1"/>
      <w:numFmt w:val="lowerLetter"/>
      <w:lvlText w:val="%2."/>
      <w:lvlJc w:val="left"/>
      <w:pPr>
        <w:ind w:left="1440" w:hanging="360"/>
      </w:pPr>
    </w:lvl>
    <w:lvl w:ilvl="2" w:tplc="78019754" w:tentative="1">
      <w:start w:val="1"/>
      <w:numFmt w:val="lowerRoman"/>
      <w:lvlText w:val="%3."/>
      <w:lvlJc w:val="right"/>
      <w:pPr>
        <w:ind w:left="2160" w:hanging="180"/>
      </w:pPr>
    </w:lvl>
    <w:lvl w:ilvl="3" w:tplc="78019754" w:tentative="1">
      <w:start w:val="1"/>
      <w:numFmt w:val="decimal"/>
      <w:lvlText w:val="%4."/>
      <w:lvlJc w:val="left"/>
      <w:pPr>
        <w:ind w:left="2880" w:hanging="360"/>
      </w:pPr>
    </w:lvl>
    <w:lvl w:ilvl="4" w:tplc="78019754" w:tentative="1">
      <w:start w:val="1"/>
      <w:numFmt w:val="lowerLetter"/>
      <w:lvlText w:val="%5."/>
      <w:lvlJc w:val="left"/>
      <w:pPr>
        <w:ind w:left="3600" w:hanging="360"/>
      </w:pPr>
    </w:lvl>
    <w:lvl w:ilvl="5" w:tplc="78019754" w:tentative="1">
      <w:start w:val="1"/>
      <w:numFmt w:val="lowerRoman"/>
      <w:lvlText w:val="%6."/>
      <w:lvlJc w:val="right"/>
      <w:pPr>
        <w:ind w:left="4320" w:hanging="180"/>
      </w:pPr>
    </w:lvl>
    <w:lvl w:ilvl="6" w:tplc="78019754" w:tentative="1">
      <w:start w:val="1"/>
      <w:numFmt w:val="decimal"/>
      <w:lvlText w:val="%7."/>
      <w:lvlJc w:val="left"/>
      <w:pPr>
        <w:ind w:left="5040" w:hanging="360"/>
      </w:pPr>
    </w:lvl>
    <w:lvl w:ilvl="7" w:tplc="78019754" w:tentative="1">
      <w:start w:val="1"/>
      <w:numFmt w:val="lowerLetter"/>
      <w:lvlText w:val="%8."/>
      <w:lvlJc w:val="left"/>
      <w:pPr>
        <w:ind w:left="5760" w:hanging="360"/>
      </w:pPr>
    </w:lvl>
    <w:lvl w:ilvl="8" w:tplc="78019754" w:tentative="1">
      <w:start w:val="1"/>
      <w:numFmt w:val="lowerRoman"/>
      <w:lvlText w:val="%9."/>
      <w:lvlJc w:val="right"/>
      <w:pPr>
        <w:ind w:left="6480" w:hanging="180"/>
      </w:pPr>
    </w:lvl>
  </w:abstractNum>
  <w:abstractNum w:abstractNumId="75785636">
    <w:multiLevelType w:val="hybridMultilevel"/>
    <w:lvl w:ilvl="0" w:tplc="87310656">
      <w:start w:val="1"/>
      <w:numFmt w:val="decimal"/>
      <w:lvlText w:val="%1."/>
      <w:lvlJc w:val="left"/>
      <w:pPr>
        <w:ind w:left="720" w:hanging="360"/>
      </w:pPr>
    </w:lvl>
    <w:lvl w:ilvl="1" w:tplc="87310656" w:tentative="1">
      <w:start w:val="1"/>
      <w:numFmt w:val="lowerLetter"/>
      <w:lvlText w:val="%2."/>
      <w:lvlJc w:val="left"/>
      <w:pPr>
        <w:ind w:left="1440" w:hanging="360"/>
      </w:pPr>
    </w:lvl>
    <w:lvl w:ilvl="2" w:tplc="87310656" w:tentative="1">
      <w:start w:val="1"/>
      <w:numFmt w:val="lowerRoman"/>
      <w:lvlText w:val="%3."/>
      <w:lvlJc w:val="right"/>
      <w:pPr>
        <w:ind w:left="2160" w:hanging="180"/>
      </w:pPr>
    </w:lvl>
    <w:lvl w:ilvl="3" w:tplc="87310656" w:tentative="1">
      <w:start w:val="1"/>
      <w:numFmt w:val="decimal"/>
      <w:lvlText w:val="%4."/>
      <w:lvlJc w:val="left"/>
      <w:pPr>
        <w:ind w:left="2880" w:hanging="360"/>
      </w:pPr>
    </w:lvl>
    <w:lvl w:ilvl="4" w:tplc="87310656" w:tentative="1">
      <w:start w:val="1"/>
      <w:numFmt w:val="lowerLetter"/>
      <w:lvlText w:val="%5."/>
      <w:lvlJc w:val="left"/>
      <w:pPr>
        <w:ind w:left="3600" w:hanging="360"/>
      </w:pPr>
    </w:lvl>
    <w:lvl w:ilvl="5" w:tplc="87310656" w:tentative="1">
      <w:start w:val="1"/>
      <w:numFmt w:val="lowerRoman"/>
      <w:lvlText w:val="%6."/>
      <w:lvlJc w:val="right"/>
      <w:pPr>
        <w:ind w:left="4320" w:hanging="180"/>
      </w:pPr>
    </w:lvl>
    <w:lvl w:ilvl="6" w:tplc="87310656" w:tentative="1">
      <w:start w:val="1"/>
      <w:numFmt w:val="decimal"/>
      <w:lvlText w:val="%7."/>
      <w:lvlJc w:val="left"/>
      <w:pPr>
        <w:ind w:left="5040" w:hanging="360"/>
      </w:pPr>
    </w:lvl>
    <w:lvl w:ilvl="7" w:tplc="87310656" w:tentative="1">
      <w:start w:val="1"/>
      <w:numFmt w:val="lowerLetter"/>
      <w:lvlText w:val="%8."/>
      <w:lvlJc w:val="left"/>
      <w:pPr>
        <w:ind w:left="5760" w:hanging="360"/>
      </w:pPr>
    </w:lvl>
    <w:lvl w:ilvl="8" w:tplc="87310656" w:tentative="1">
      <w:start w:val="1"/>
      <w:numFmt w:val="lowerRoman"/>
      <w:lvlText w:val="%9."/>
      <w:lvlJc w:val="right"/>
      <w:pPr>
        <w:ind w:left="6480" w:hanging="180"/>
      </w:pPr>
    </w:lvl>
  </w:abstractNum>
  <w:abstractNum w:abstractNumId="75785635">
    <w:multiLevelType w:val="hybridMultilevel"/>
    <w:lvl w:ilvl="0" w:tplc="53817020">
      <w:start w:val="1"/>
      <w:numFmt w:val="decimal"/>
      <w:lvlText w:val="%1."/>
      <w:lvlJc w:val="left"/>
      <w:pPr>
        <w:ind w:left="720" w:hanging="360"/>
      </w:pPr>
    </w:lvl>
    <w:lvl w:ilvl="1" w:tplc="53817020" w:tentative="1">
      <w:start w:val="1"/>
      <w:numFmt w:val="lowerLetter"/>
      <w:lvlText w:val="%2."/>
      <w:lvlJc w:val="left"/>
      <w:pPr>
        <w:ind w:left="1440" w:hanging="360"/>
      </w:pPr>
    </w:lvl>
    <w:lvl w:ilvl="2" w:tplc="53817020" w:tentative="1">
      <w:start w:val="1"/>
      <w:numFmt w:val="lowerRoman"/>
      <w:lvlText w:val="%3."/>
      <w:lvlJc w:val="right"/>
      <w:pPr>
        <w:ind w:left="2160" w:hanging="180"/>
      </w:pPr>
    </w:lvl>
    <w:lvl w:ilvl="3" w:tplc="53817020" w:tentative="1">
      <w:start w:val="1"/>
      <w:numFmt w:val="decimal"/>
      <w:lvlText w:val="%4."/>
      <w:lvlJc w:val="left"/>
      <w:pPr>
        <w:ind w:left="2880" w:hanging="360"/>
      </w:pPr>
    </w:lvl>
    <w:lvl w:ilvl="4" w:tplc="53817020" w:tentative="1">
      <w:start w:val="1"/>
      <w:numFmt w:val="lowerLetter"/>
      <w:lvlText w:val="%5."/>
      <w:lvlJc w:val="left"/>
      <w:pPr>
        <w:ind w:left="3600" w:hanging="360"/>
      </w:pPr>
    </w:lvl>
    <w:lvl w:ilvl="5" w:tplc="53817020" w:tentative="1">
      <w:start w:val="1"/>
      <w:numFmt w:val="lowerRoman"/>
      <w:lvlText w:val="%6."/>
      <w:lvlJc w:val="right"/>
      <w:pPr>
        <w:ind w:left="4320" w:hanging="180"/>
      </w:pPr>
    </w:lvl>
    <w:lvl w:ilvl="6" w:tplc="53817020" w:tentative="1">
      <w:start w:val="1"/>
      <w:numFmt w:val="decimal"/>
      <w:lvlText w:val="%7."/>
      <w:lvlJc w:val="left"/>
      <w:pPr>
        <w:ind w:left="5040" w:hanging="360"/>
      </w:pPr>
    </w:lvl>
    <w:lvl w:ilvl="7" w:tplc="53817020" w:tentative="1">
      <w:start w:val="1"/>
      <w:numFmt w:val="lowerLetter"/>
      <w:lvlText w:val="%8."/>
      <w:lvlJc w:val="left"/>
      <w:pPr>
        <w:ind w:left="5760" w:hanging="360"/>
      </w:pPr>
    </w:lvl>
    <w:lvl w:ilvl="8" w:tplc="53817020" w:tentative="1">
      <w:start w:val="1"/>
      <w:numFmt w:val="lowerRoman"/>
      <w:lvlText w:val="%9."/>
      <w:lvlJc w:val="right"/>
      <w:pPr>
        <w:ind w:left="6480" w:hanging="180"/>
      </w:pPr>
    </w:lvl>
  </w:abstractNum>
  <w:abstractNum w:abstractNumId="75785634">
    <w:multiLevelType w:val="hybridMultilevel"/>
    <w:lvl w:ilvl="0" w:tplc="62668190">
      <w:start w:val="1"/>
      <w:numFmt w:val="decimal"/>
      <w:lvlText w:val="%1."/>
      <w:lvlJc w:val="left"/>
      <w:pPr>
        <w:ind w:left="720" w:hanging="360"/>
      </w:pPr>
    </w:lvl>
    <w:lvl w:ilvl="1" w:tplc="62668190" w:tentative="1">
      <w:start w:val="1"/>
      <w:numFmt w:val="lowerLetter"/>
      <w:lvlText w:val="%2."/>
      <w:lvlJc w:val="left"/>
      <w:pPr>
        <w:ind w:left="1440" w:hanging="360"/>
      </w:pPr>
    </w:lvl>
    <w:lvl w:ilvl="2" w:tplc="62668190" w:tentative="1">
      <w:start w:val="1"/>
      <w:numFmt w:val="lowerRoman"/>
      <w:lvlText w:val="%3."/>
      <w:lvlJc w:val="right"/>
      <w:pPr>
        <w:ind w:left="2160" w:hanging="180"/>
      </w:pPr>
    </w:lvl>
    <w:lvl w:ilvl="3" w:tplc="62668190" w:tentative="1">
      <w:start w:val="1"/>
      <w:numFmt w:val="decimal"/>
      <w:lvlText w:val="%4."/>
      <w:lvlJc w:val="left"/>
      <w:pPr>
        <w:ind w:left="2880" w:hanging="360"/>
      </w:pPr>
    </w:lvl>
    <w:lvl w:ilvl="4" w:tplc="62668190" w:tentative="1">
      <w:start w:val="1"/>
      <w:numFmt w:val="lowerLetter"/>
      <w:lvlText w:val="%5."/>
      <w:lvlJc w:val="left"/>
      <w:pPr>
        <w:ind w:left="3600" w:hanging="360"/>
      </w:pPr>
    </w:lvl>
    <w:lvl w:ilvl="5" w:tplc="62668190" w:tentative="1">
      <w:start w:val="1"/>
      <w:numFmt w:val="lowerRoman"/>
      <w:lvlText w:val="%6."/>
      <w:lvlJc w:val="right"/>
      <w:pPr>
        <w:ind w:left="4320" w:hanging="180"/>
      </w:pPr>
    </w:lvl>
    <w:lvl w:ilvl="6" w:tplc="62668190" w:tentative="1">
      <w:start w:val="1"/>
      <w:numFmt w:val="decimal"/>
      <w:lvlText w:val="%7."/>
      <w:lvlJc w:val="left"/>
      <w:pPr>
        <w:ind w:left="5040" w:hanging="360"/>
      </w:pPr>
    </w:lvl>
    <w:lvl w:ilvl="7" w:tplc="62668190" w:tentative="1">
      <w:start w:val="1"/>
      <w:numFmt w:val="lowerLetter"/>
      <w:lvlText w:val="%8."/>
      <w:lvlJc w:val="left"/>
      <w:pPr>
        <w:ind w:left="5760" w:hanging="360"/>
      </w:pPr>
    </w:lvl>
    <w:lvl w:ilvl="8" w:tplc="62668190" w:tentative="1">
      <w:start w:val="1"/>
      <w:numFmt w:val="lowerRoman"/>
      <w:lvlText w:val="%9."/>
      <w:lvlJc w:val="right"/>
      <w:pPr>
        <w:ind w:left="6480" w:hanging="180"/>
      </w:pPr>
    </w:lvl>
  </w:abstractNum>
  <w:abstractNum w:abstractNumId="75785633">
    <w:multiLevelType w:val="hybridMultilevel"/>
    <w:lvl w:ilvl="0" w:tplc="70349724">
      <w:start w:val="1"/>
      <w:numFmt w:val="decimal"/>
      <w:lvlText w:val="%1."/>
      <w:lvlJc w:val="left"/>
      <w:pPr>
        <w:ind w:left="720" w:hanging="360"/>
      </w:pPr>
    </w:lvl>
    <w:lvl w:ilvl="1" w:tplc="70349724" w:tentative="1">
      <w:start w:val="1"/>
      <w:numFmt w:val="lowerLetter"/>
      <w:lvlText w:val="%2."/>
      <w:lvlJc w:val="left"/>
      <w:pPr>
        <w:ind w:left="1440" w:hanging="360"/>
      </w:pPr>
    </w:lvl>
    <w:lvl w:ilvl="2" w:tplc="70349724" w:tentative="1">
      <w:start w:val="1"/>
      <w:numFmt w:val="lowerRoman"/>
      <w:lvlText w:val="%3."/>
      <w:lvlJc w:val="right"/>
      <w:pPr>
        <w:ind w:left="2160" w:hanging="180"/>
      </w:pPr>
    </w:lvl>
    <w:lvl w:ilvl="3" w:tplc="70349724" w:tentative="1">
      <w:start w:val="1"/>
      <w:numFmt w:val="decimal"/>
      <w:lvlText w:val="%4."/>
      <w:lvlJc w:val="left"/>
      <w:pPr>
        <w:ind w:left="2880" w:hanging="360"/>
      </w:pPr>
    </w:lvl>
    <w:lvl w:ilvl="4" w:tplc="70349724" w:tentative="1">
      <w:start w:val="1"/>
      <w:numFmt w:val="lowerLetter"/>
      <w:lvlText w:val="%5."/>
      <w:lvlJc w:val="left"/>
      <w:pPr>
        <w:ind w:left="3600" w:hanging="360"/>
      </w:pPr>
    </w:lvl>
    <w:lvl w:ilvl="5" w:tplc="70349724" w:tentative="1">
      <w:start w:val="1"/>
      <w:numFmt w:val="lowerRoman"/>
      <w:lvlText w:val="%6."/>
      <w:lvlJc w:val="right"/>
      <w:pPr>
        <w:ind w:left="4320" w:hanging="180"/>
      </w:pPr>
    </w:lvl>
    <w:lvl w:ilvl="6" w:tplc="70349724" w:tentative="1">
      <w:start w:val="1"/>
      <w:numFmt w:val="decimal"/>
      <w:lvlText w:val="%7."/>
      <w:lvlJc w:val="left"/>
      <w:pPr>
        <w:ind w:left="5040" w:hanging="360"/>
      </w:pPr>
    </w:lvl>
    <w:lvl w:ilvl="7" w:tplc="70349724" w:tentative="1">
      <w:start w:val="1"/>
      <w:numFmt w:val="lowerLetter"/>
      <w:lvlText w:val="%8."/>
      <w:lvlJc w:val="left"/>
      <w:pPr>
        <w:ind w:left="5760" w:hanging="360"/>
      </w:pPr>
    </w:lvl>
    <w:lvl w:ilvl="8" w:tplc="70349724" w:tentative="1">
      <w:start w:val="1"/>
      <w:numFmt w:val="lowerRoman"/>
      <w:lvlText w:val="%9."/>
      <w:lvlJc w:val="right"/>
      <w:pPr>
        <w:ind w:left="6480" w:hanging="180"/>
      </w:pPr>
    </w:lvl>
  </w:abstractNum>
  <w:abstractNum w:abstractNumId="75785632">
    <w:multiLevelType w:val="hybridMultilevel"/>
    <w:lvl w:ilvl="0" w:tplc="18968056">
      <w:start w:val="1"/>
      <w:numFmt w:val="decimal"/>
      <w:lvlText w:val="%1."/>
      <w:lvlJc w:val="left"/>
      <w:pPr>
        <w:ind w:left="720" w:hanging="360"/>
      </w:pPr>
    </w:lvl>
    <w:lvl w:ilvl="1" w:tplc="18968056" w:tentative="1">
      <w:start w:val="1"/>
      <w:numFmt w:val="lowerLetter"/>
      <w:lvlText w:val="%2."/>
      <w:lvlJc w:val="left"/>
      <w:pPr>
        <w:ind w:left="1440" w:hanging="360"/>
      </w:pPr>
    </w:lvl>
    <w:lvl w:ilvl="2" w:tplc="18968056" w:tentative="1">
      <w:start w:val="1"/>
      <w:numFmt w:val="lowerRoman"/>
      <w:lvlText w:val="%3."/>
      <w:lvlJc w:val="right"/>
      <w:pPr>
        <w:ind w:left="2160" w:hanging="180"/>
      </w:pPr>
    </w:lvl>
    <w:lvl w:ilvl="3" w:tplc="18968056" w:tentative="1">
      <w:start w:val="1"/>
      <w:numFmt w:val="decimal"/>
      <w:lvlText w:val="%4."/>
      <w:lvlJc w:val="left"/>
      <w:pPr>
        <w:ind w:left="2880" w:hanging="360"/>
      </w:pPr>
    </w:lvl>
    <w:lvl w:ilvl="4" w:tplc="18968056" w:tentative="1">
      <w:start w:val="1"/>
      <w:numFmt w:val="lowerLetter"/>
      <w:lvlText w:val="%5."/>
      <w:lvlJc w:val="left"/>
      <w:pPr>
        <w:ind w:left="3600" w:hanging="360"/>
      </w:pPr>
    </w:lvl>
    <w:lvl w:ilvl="5" w:tplc="18968056" w:tentative="1">
      <w:start w:val="1"/>
      <w:numFmt w:val="lowerRoman"/>
      <w:lvlText w:val="%6."/>
      <w:lvlJc w:val="right"/>
      <w:pPr>
        <w:ind w:left="4320" w:hanging="180"/>
      </w:pPr>
    </w:lvl>
    <w:lvl w:ilvl="6" w:tplc="18968056" w:tentative="1">
      <w:start w:val="1"/>
      <w:numFmt w:val="decimal"/>
      <w:lvlText w:val="%7."/>
      <w:lvlJc w:val="left"/>
      <w:pPr>
        <w:ind w:left="5040" w:hanging="360"/>
      </w:pPr>
    </w:lvl>
    <w:lvl w:ilvl="7" w:tplc="18968056" w:tentative="1">
      <w:start w:val="1"/>
      <w:numFmt w:val="lowerLetter"/>
      <w:lvlText w:val="%8."/>
      <w:lvlJc w:val="left"/>
      <w:pPr>
        <w:ind w:left="5760" w:hanging="360"/>
      </w:pPr>
    </w:lvl>
    <w:lvl w:ilvl="8" w:tplc="18968056" w:tentative="1">
      <w:start w:val="1"/>
      <w:numFmt w:val="lowerRoman"/>
      <w:lvlText w:val="%9."/>
      <w:lvlJc w:val="right"/>
      <w:pPr>
        <w:ind w:left="6480" w:hanging="180"/>
      </w:pPr>
    </w:lvl>
  </w:abstractNum>
  <w:abstractNum w:abstractNumId="75785631">
    <w:multiLevelType w:val="hybridMultilevel"/>
    <w:lvl w:ilvl="0" w:tplc="67258696">
      <w:start w:val="1"/>
      <w:numFmt w:val="decimal"/>
      <w:lvlText w:val="%1."/>
      <w:lvlJc w:val="left"/>
      <w:pPr>
        <w:ind w:left="720" w:hanging="360"/>
      </w:pPr>
    </w:lvl>
    <w:lvl w:ilvl="1" w:tplc="67258696" w:tentative="1">
      <w:start w:val="1"/>
      <w:numFmt w:val="lowerLetter"/>
      <w:lvlText w:val="%2."/>
      <w:lvlJc w:val="left"/>
      <w:pPr>
        <w:ind w:left="1440" w:hanging="360"/>
      </w:pPr>
    </w:lvl>
    <w:lvl w:ilvl="2" w:tplc="67258696" w:tentative="1">
      <w:start w:val="1"/>
      <w:numFmt w:val="lowerRoman"/>
      <w:lvlText w:val="%3."/>
      <w:lvlJc w:val="right"/>
      <w:pPr>
        <w:ind w:left="2160" w:hanging="180"/>
      </w:pPr>
    </w:lvl>
    <w:lvl w:ilvl="3" w:tplc="67258696" w:tentative="1">
      <w:start w:val="1"/>
      <w:numFmt w:val="decimal"/>
      <w:lvlText w:val="%4."/>
      <w:lvlJc w:val="left"/>
      <w:pPr>
        <w:ind w:left="2880" w:hanging="360"/>
      </w:pPr>
    </w:lvl>
    <w:lvl w:ilvl="4" w:tplc="67258696" w:tentative="1">
      <w:start w:val="1"/>
      <w:numFmt w:val="lowerLetter"/>
      <w:lvlText w:val="%5."/>
      <w:lvlJc w:val="left"/>
      <w:pPr>
        <w:ind w:left="3600" w:hanging="360"/>
      </w:pPr>
    </w:lvl>
    <w:lvl w:ilvl="5" w:tplc="67258696" w:tentative="1">
      <w:start w:val="1"/>
      <w:numFmt w:val="lowerRoman"/>
      <w:lvlText w:val="%6."/>
      <w:lvlJc w:val="right"/>
      <w:pPr>
        <w:ind w:left="4320" w:hanging="180"/>
      </w:pPr>
    </w:lvl>
    <w:lvl w:ilvl="6" w:tplc="67258696" w:tentative="1">
      <w:start w:val="1"/>
      <w:numFmt w:val="decimal"/>
      <w:lvlText w:val="%7."/>
      <w:lvlJc w:val="left"/>
      <w:pPr>
        <w:ind w:left="5040" w:hanging="360"/>
      </w:pPr>
    </w:lvl>
    <w:lvl w:ilvl="7" w:tplc="67258696" w:tentative="1">
      <w:start w:val="1"/>
      <w:numFmt w:val="lowerLetter"/>
      <w:lvlText w:val="%8."/>
      <w:lvlJc w:val="left"/>
      <w:pPr>
        <w:ind w:left="5760" w:hanging="360"/>
      </w:pPr>
    </w:lvl>
    <w:lvl w:ilvl="8" w:tplc="67258696" w:tentative="1">
      <w:start w:val="1"/>
      <w:numFmt w:val="lowerRoman"/>
      <w:lvlText w:val="%9."/>
      <w:lvlJc w:val="right"/>
      <w:pPr>
        <w:ind w:left="6480" w:hanging="180"/>
      </w:pPr>
    </w:lvl>
  </w:abstractNum>
  <w:abstractNum w:abstractNumId="75785630">
    <w:multiLevelType w:val="hybridMultilevel"/>
    <w:lvl w:ilvl="0" w:tplc="62360434">
      <w:start w:val="1"/>
      <w:numFmt w:val="decimal"/>
      <w:lvlText w:val="%1."/>
      <w:lvlJc w:val="left"/>
      <w:pPr>
        <w:ind w:left="720" w:hanging="360"/>
      </w:pPr>
    </w:lvl>
    <w:lvl w:ilvl="1" w:tplc="62360434" w:tentative="1">
      <w:start w:val="1"/>
      <w:numFmt w:val="lowerLetter"/>
      <w:lvlText w:val="%2."/>
      <w:lvlJc w:val="left"/>
      <w:pPr>
        <w:ind w:left="1440" w:hanging="360"/>
      </w:pPr>
    </w:lvl>
    <w:lvl w:ilvl="2" w:tplc="62360434" w:tentative="1">
      <w:start w:val="1"/>
      <w:numFmt w:val="lowerRoman"/>
      <w:lvlText w:val="%3."/>
      <w:lvlJc w:val="right"/>
      <w:pPr>
        <w:ind w:left="2160" w:hanging="180"/>
      </w:pPr>
    </w:lvl>
    <w:lvl w:ilvl="3" w:tplc="62360434" w:tentative="1">
      <w:start w:val="1"/>
      <w:numFmt w:val="decimal"/>
      <w:lvlText w:val="%4."/>
      <w:lvlJc w:val="left"/>
      <w:pPr>
        <w:ind w:left="2880" w:hanging="360"/>
      </w:pPr>
    </w:lvl>
    <w:lvl w:ilvl="4" w:tplc="62360434" w:tentative="1">
      <w:start w:val="1"/>
      <w:numFmt w:val="lowerLetter"/>
      <w:lvlText w:val="%5."/>
      <w:lvlJc w:val="left"/>
      <w:pPr>
        <w:ind w:left="3600" w:hanging="360"/>
      </w:pPr>
    </w:lvl>
    <w:lvl w:ilvl="5" w:tplc="62360434" w:tentative="1">
      <w:start w:val="1"/>
      <w:numFmt w:val="lowerRoman"/>
      <w:lvlText w:val="%6."/>
      <w:lvlJc w:val="right"/>
      <w:pPr>
        <w:ind w:left="4320" w:hanging="180"/>
      </w:pPr>
    </w:lvl>
    <w:lvl w:ilvl="6" w:tplc="62360434" w:tentative="1">
      <w:start w:val="1"/>
      <w:numFmt w:val="decimal"/>
      <w:lvlText w:val="%7."/>
      <w:lvlJc w:val="left"/>
      <w:pPr>
        <w:ind w:left="5040" w:hanging="360"/>
      </w:pPr>
    </w:lvl>
    <w:lvl w:ilvl="7" w:tplc="62360434" w:tentative="1">
      <w:start w:val="1"/>
      <w:numFmt w:val="lowerLetter"/>
      <w:lvlText w:val="%8."/>
      <w:lvlJc w:val="left"/>
      <w:pPr>
        <w:ind w:left="5760" w:hanging="360"/>
      </w:pPr>
    </w:lvl>
    <w:lvl w:ilvl="8" w:tplc="62360434" w:tentative="1">
      <w:start w:val="1"/>
      <w:numFmt w:val="lowerRoman"/>
      <w:lvlText w:val="%9."/>
      <w:lvlJc w:val="right"/>
      <w:pPr>
        <w:ind w:left="6480" w:hanging="180"/>
      </w:pPr>
    </w:lvl>
  </w:abstractNum>
  <w:abstractNum w:abstractNumId="75785629">
    <w:multiLevelType w:val="hybridMultilevel"/>
    <w:lvl w:ilvl="0" w:tplc="75294892">
      <w:start w:val="1"/>
      <w:numFmt w:val="decimal"/>
      <w:lvlText w:val="%1."/>
      <w:lvlJc w:val="left"/>
      <w:pPr>
        <w:ind w:left="720" w:hanging="360"/>
      </w:pPr>
    </w:lvl>
    <w:lvl w:ilvl="1" w:tplc="75294892" w:tentative="1">
      <w:start w:val="1"/>
      <w:numFmt w:val="lowerLetter"/>
      <w:lvlText w:val="%2."/>
      <w:lvlJc w:val="left"/>
      <w:pPr>
        <w:ind w:left="1440" w:hanging="360"/>
      </w:pPr>
    </w:lvl>
    <w:lvl w:ilvl="2" w:tplc="75294892" w:tentative="1">
      <w:start w:val="1"/>
      <w:numFmt w:val="lowerRoman"/>
      <w:lvlText w:val="%3."/>
      <w:lvlJc w:val="right"/>
      <w:pPr>
        <w:ind w:left="2160" w:hanging="180"/>
      </w:pPr>
    </w:lvl>
    <w:lvl w:ilvl="3" w:tplc="75294892" w:tentative="1">
      <w:start w:val="1"/>
      <w:numFmt w:val="decimal"/>
      <w:lvlText w:val="%4."/>
      <w:lvlJc w:val="left"/>
      <w:pPr>
        <w:ind w:left="2880" w:hanging="360"/>
      </w:pPr>
    </w:lvl>
    <w:lvl w:ilvl="4" w:tplc="75294892" w:tentative="1">
      <w:start w:val="1"/>
      <w:numFmt w:val="lowerLetter"/>
      <w:lvlText w:val="%5."/>
      <w:lvlJc w:val="left"/>
      <w:pPr>
        <w:ind w:left="3600" w:hanging="360"/>
      </w:pPr>
    </w:lvl>
    <w:lvl w:ilvl="5" w:tplc="75294892" w:tentative="1">
      <w:start w:val="1"/>
      <w:numFmt w:val="lowerRoman"/>
      <w:lvlText w:val="%6."/>
      <w:lvlJc w:val="right"/>
      <w:pPr>
        <w:ind w:left="4320" w:hanging="180"/>
      </w:pPr>
    </w:lvl>
    <w:lvl w:ilvl="6" w:tplc="75294892" w:tentative="1">
      <w:start w:val="1"/>
      <w:numFmt w:val="decimal"/>
      <w:lvlText w:val="%7."/>
      <w:lvlJc w:val="left"/>
      <w:pPr>
        <w:ind w:left="5040" w:hanging="360"/>
      </w:pPr>
    </w:lvl>
    <w:lvl w:ilvl="7" w:tplc="75294892" w:tentative="1">
      <w:start w:val="1"/>
      <w:numFmt w:val="lowerLetter"/>
      <w:lvlText w:val="%8."/>
      <w:lvlJc w:val="left"/>
      <w:pPr>
        <w:ind w:left="5760" w:hanging="360"/>
      </w:pPr>
    </w:lvl>
    <w:lvl w:ilvl="8" w:tplc="75294892" w:tentative="1">
      <w:start w:val="1"/>
      <w:numFmt w:val="lowerRoman"/>
      <w:lvlText w:val="%9."/>
      <w:lvlJc w:val="right"/>
      <w:pPr>
        <w:ind w:left="6480" w:hanging="180"/>
      </w:pPr>
    </w:lvl>
  </w:abstractNum>
  <w:abstractNum w:abstractNumId="75785628">
    <w:multiLevelType w:val="hybridMultilevel"/>
    <w:lvl w:ilvl="0" w:tplc="12926357">
      <w:start w:val="1"/>
      <w:numFmt w:val="decimal"/>
      <w:lvlText w:val="%1."/>
      <w:lvlJc w:val="left"/>
      <w:pPr>
        <w:ind w:left="720" w:hanging="360"/>
      </w:pPr>
    </w:lvl>
    <w:lvl w:ilvl="1" w:tplc="12926357" w:tentative="1">
      <w:start w:val="1"/>
      <w:numFmt w:val="lowerLetter"/>
      <w:lvlText w:val="%2."/>
      <w:lvlJc w:val="left"/>
      <w:pPr>
        <w:ind w:left="1440" w:hanging="360"/>
      </w:pPr>
    </w:lvl>
    <w:lvl w:ilvl="2" w:tplc="12926357" w:tentative="1">
      <w:start w:val="1"/>
      <w:numFmt w:val="lowerRoman"/>
      <w:lvlText w:val="%3."/>
      <w:lvlJc w:val="right"/>
      <w:pPr>
        <w:ind w:left="2160" w:hanging="180"/>
      </w:pPr>
    </w:lvl>
    <w:lvl w:ilvl="3" w:tplc="12926357" w:tentative="1">
      <w:start w:val="1"/>
      <w:numFmt w:val="decimal"/>
      <w:lvlText w:val="%4."/>
      <w:lvlJc w:val="left"/>
      <w:pPr>
        <w:ind w:left="2880" w:hanging="360"/>
      </w:pPr>
    </w:lvl>
    <w:lvl w:ilvl="4" w:tplc="12926357" w:tentative="1">
      <w:start w:val="1"/>
      <w:numFmt w:val="lowerLetter"/>
      <w:lvlText w:val="%5."/>
      <w:lvlJc w:val="left"/>
      <w:pPr>
        <w:ind w:left="3600" w:hanging="360"/>
      </w:pPr>
    </w:lvl>
    <w:lvl w:ilvl="5" w:tplc="12926357" w:tentative="1">
      <w:start w:val="1"/>
      <w:numFmt w:val="lowerRoman"/>
      <w:lvlText w:val="%6."/>
      <w:lvlJc w:val="right"/>
      <w:pPr>
        <w:ind w:left="4320" w:hanging="180"/>
      </w:pPr>
    </w:lvl>
    <w:lvl w:ilvl="6" w:tplc="12926357" w:tentative="1">
      <w:start w:val="1"/>
      <w:numFmt w:val="decimal"/>
      <w:lvlText w:val="%7."/>
      <w:lvlJc w:val="left"/>
      <w:pPr>
        <w:ind w:left="5040" w:hanging="360"/>
      </w:pPr>
    </w:lvl>
    <w:lvl w:ilvl="7" w:tplc="12926357" w:tentative="1">
      <w:start w:val="1"/>
      <w:numFmt w:val="lowerLetter"/>
      <w:lvlText w:val="%8."/>
      <w:lvlJc w:val="left"/>
      <w:pPr>
        <w:ind w:left="5760" w:hanging="360"/>
      </w:pPr>
    </w:lvl>
    <w:lvl w:ilvl="8" w:tplc="12926357" w:tentative="1">
      <w:start w:val="1"/>
      <w:numFmt w:val="lowerRoman"/>
      <w:lvlText w:val="%9."/>
      <w:lvlJc w:val="right"/>
      <w:pPr>
        <w:ind w:left="6480" w:hanging="180"/>
      </w:pPr>
    </w:lvl>
  </w:abstractNum>
  <w:abstractNum w:abstractNumId="75785627">
    <w:multiLevelType w:val="hybridMultilevel"/>
    <w:lvl w:ilvl="0" w:tplc="76055195">
      <w:start w:val="1"/>
      <w:numFmt w:val="decimal"/>
      <w:lvlText w:val="%1."/>
      <w:lvlJc w:val="left"/>
      <w:pPr>
        <w:ind w:left="720" w:hanging="360"/>
      </w:pPr>
    </w:lvl>
    <w:lvl w:ilvl="1" w:tplc="76055195" w:tentative="1">
      <w:start w:val="1"/>
      <w:numFmt w:val="lowerLetter"/>
      <w:lvlText w:val="%2."/>
      <w:lvlJc w:val="left"/>
      <w:pPr>
        <w:ind w:left="1440" w:hanging="360"/>
      </w:pPr>
    </w:lvl>
    <w:lvl w:ilvl="2" w:tplc="76055195" w:tentative="1">
      <w:start w:val="1"/>
      <w:numFmt w:val="lowerRoman"/>
      <w:lvlText w:val="%3."/>
      <w:lvlJc w:val="right"/>
      <w:pPr>
        <w:ind w:left="2160" w:hanging="180"/>
      </w:pPr>
    </w:lvl>
    <w:lvl w:ilvl="3" w:tplc="76055195" w:tentative="1">
      <w:start w:val="1"/>
      <w:numFmt w:val="decimal"/>
      <w:lvlText w:val="%4."/>
      <w:lvlJc w:val="left"/>
      <w:pPr>
        <w:ind w:left="2880" w:hanging="360"/>
      </w:pPr>
    </w:lvl>
    <w:lvl w:ilvl="4" w:tplc="76055195" w:tentative="1">
      <w:start w:val="1"/>
      <w:numFmt w:val="lowerLetter"/>
      <w:lvlText w:val="%5."/>
      <w:lvlJc w:val="left"/>
      <w:pPr>
        <w:ind w:left="3600" w:hanging="360"/>
      </w:pPr>
    </w:lvl>
    <w:lvl w:ilvl="5" w:tplc="76055195" w:tentative="1">
      <w:start w:val="1"/>
      <w:numFmt w:val="lowerRoman"/>
      <w:lvlText w:val="%6."/>
      <w:lvlJc w:val="right"/>
      <w:pPr>
        <w:ind w:left="4320" w:hanging="180"/>
      </w:pPr>
    </w:lvl>
    <w:lvl w:ilvl="6" w:tplc="76055195" w:tentative="1">
      <w:start w:val="1"/>
      <w:numFmt w:val="decimal"/>
      <w:lvlText w:val="%7."/>
      <w:lvlJc w:val="left"/>
      <w:pPr>
        <w:ind w:left="5040" w:hanging="360"/>
      </w:pPr>
    </w:lvl>
    <w:lvl w:ilvl="7" w:tplc="76055195" w:tentative="1">
      <w:start w:val="1"/>
      <w:numFmt w:val="lowerLetter"/>
      <w:lvlText w:val="%8."/>
      <w:lvlJc w:val="left"/>
      <w:pPr>
        <w:ind w:left="5760" w:hanging="360"/>
      </w:pPr>
    </w:lvl>
    <w:lvl w:ilvl="8" w:tplc="76055195" w:tentative="1">
      <w:start w:val="1"/>
      <w:numFmt w:val="lowerRoman"/>
      <w:lvlText w:val="%9."/>
      <w:lvlJc w:val="right"/>
      <w:pPr>
        <w:ind w:left="6480" w:hanging="180"/>
      </w:pPr>
    </w:lvl>
  </w:abstractNum>
  <w:abstractNum w:abstractNumId="75785626">
    <w:multiLevelType w:val="hybridMultilevel"/>
    <w:lvl w:ilvl="0" w:tplc="47118927">
      <w:start w:val="1"/>
      <w:numFmt w:val="decimal"/>
      <w:lvlText w:val="%1."/>
      <w:lvlJc w:val="left"/>
      <w:pPr>
        <w:ind w:left="720" w:hanging="360"/>
      </w:pPr>
    </w:lvl>
    <w:lvl w:ilvl="1" w:tplc="47118927" w:tentative="1">
      <w:start w:val="1"/>
      <w:numFmt w:val="lowerLetter"/>
      <w:lvlText w:val="%2."/>
      <w:lvlJc w:val="left"/>
      <w:pPr>
        <w:ind w:left="1440" w:hanging="360"/>
      </w:pPr>
    </w:lvl>
    <w:lvl w:ilvl="2" w:tplc="47118927" w:tentative="1">
      <w:start w:val="1"/>
      <w:numFmt w:val="lowerRoman"/>
      <w:lvlText w:val="%3."/>
      <w:lvlJc w:val="right"/>
      <w:pPr>
        <w:ind w:left="2160" w:hanging="180"/>
      </w:pPr>
    </w:lvl>
    <w:lvl w:ilvl="3" w:tplc="47118927" w:tentative="1">
      <w:start w:val="1"/>
      <w:numFmt w:val="decimal"/>
      <w:lvlText w:val="%4."/>
      <w:lvlJc w:val="left"/>
      <w:pPr>
        <w:ind w:left="2880" w:hanging="360"/>
      </w:pPr>
    </w:lvl>
    <w:lvl w:ilvl="4" w:tplc="47118927" w:tentative="1">
      <w:start w:val="1"/>
      <w:numFmt w:val="lowerLetter"/>
      <w:lvlText w:val="%5."/>
      <w:lvlJc w:val="left"/>
      <w:pPr>
        <w:ind w:left="3600" w:hanging="360"/>
      </w:pPr>
    </w:lvl>
    <w:lvl w:ilvl="5" w:tplc="47118927" w:tentative="1">
      <w:start w:val="1"/>
      <w:numFmt w:val="lowerRoman"/>
      <w:lvlText w:val="%6."/>
      <w:lvlJc w:val="right"/>
      <w:pPr>
        <w:ind w:left="4320" w:hanging="180"/>
      </w:pPr>
    </w:lvl>
    <w:lvl w:ilvl="6" w:tplc="47118927" w:tentative="1">
      <w:start w:val="1"/>
      <w:numFmt w:val="decimal"/>
      <w:lvlText w:val="%7."/>
      <w:lvlJc w:val="left"/>
      <w:pPr>
        <w:ind w:left="5040" w:hanging="360"/>
      </w:pPr>
    </w:lvl>
    <w:lvl w:ilvl="7" w:tplc="47118927" w:tentative="1">
      <w:start w:val="1"/>
      <w:numFmt w:val="lowerLetter"/>
      <w:lvlText w:val="%8."/>
      <w:lvlJc w:val="left"/>
      <w:pPr>
        <w:ind w:left="5760" w:hanging="360"/>
      </w:pPr>
    </w:lvl>
    <w:lvl w:ilvl="8" w:tplc="47118927" w:tentative="1">
      <w:start w:val="1"/>
      <w:numFmt w:val="lowerRoman"/>
      <w:lvlText w:val="%9."/>
      <w:lvlJc w:val="right"/>
      <w:pPr>
        <w:ind w:left="6480" w:hanging="180"/>
      </w:pPr>
    </w:lvl>
  </w:abstractNum>
  <w:abstractNum w:abstractNumId="75785625">
    <w:multiLevelType w:val="hybridMultilevel"/>
    <w:lvl w:ilvl="0" w:tplc="36496520">
      <w:start w:val="1"/>
      <w:numFmt w:val="decimal"/>
      <w:lvlText w:val="%1."/>
      <w:lvlJc w:val="left"/>
      <w:pPr>
        <w:ind w:left="720" w:hanging="360"/>
      </w:pPr>
    </w:lvl>
    <w:lvl w:ilvl="1" w:tplc="36496520" w:tentative="1">
      <w:start w:val="1"/>
      <w:numFmt w:val="lowerLetter"/>
      <w:lvlText w:val="%2."/>
      <w:lvlJc w:val="left"/>
      <w:pPr>
        <w:ind w:left="1440" w:hanging="360"/>
      </w:pPr>
    </w:lvl>
    <w:lvl w:ilvl="2" w:tplc="36496520" w:tentative="1">
      <w:start w:val="1"/>
      <w:numFmt w:val="lowerRoman"/>
      <w:lvlText w:val="%3."/>
      <w:lvlJc w:val="right"/>
      <w:pPr>
        <w:ind w:left="2160" w:hanging="180"/>
      </w:pPr>
    </w:lvl>
    <w:lvl w:ilvl="3" w:tplc="36496520" w:tentative="1">
      <w:start w:val="1"/>
      <w:numFmt w:val="decimal"/>
      <w:lvlText w:val="%4."/>
      <w:lvlJc w:val="left"/>
      <w:pPr>
        <w:ind w:left="2880" w:hanging="360"/>
      </w:pPr>
    </w:lvl>
    <w:lvl w:ilvl="4" w:tplc="36496520" w:tentative="1">
      <w:start w:val="1"/>
      <w:numFmt w:val="lowerLetter"/>
      <w:lvlText w:val="%5."/>
      <w:lvlJc w:val="left"/>
      <w:pPr>
        <w:ind w:left="3600" w:hanging="360"/>
      </w:pPr>
    </w:lvl>
    <w:lvl w:ilvl="5" w:tplc="36496520" w:tentative="1">
      <w:start w:val="1"/>
      <w:numFmt w:val="lowerRoman"/>
      <w:lvlText w:val="%6."/>
      <w:lvlJc w:val="right"/>
      <w:pPr>
        <w:ind w:left="4320" w:hanging="180"/>
      </w:pPr>
    </w:lvl>
    <w:lvl w:ilvl="6" w:tplc="36496520" w:tentative="1">
      <w:start w:val="1"/>
      <w:numFmt w:val="decimal"/>
      <w:lvlText w:val="%7."/>
      <w:lvlJc w:val="left"/>
      <w:pPr>
        <w:ind w:left="5040" w:hanging="360"/>
      </w:pPr>
    </w:lvl>
    <w:lvl w:ilvl="7" w:tplc="36496520" w:tentative="1">
      <w:start w:val="1"/>
      <w:numFmt w:val="lowerLetter"/>
      <w:lvlText w:val="%8."/>
      <w:lvlJc w:val="left"/>
      <w:pPr>
        <w:ind w:left="5760" w:hanging="360"/>
      </w:pPr>
    </w:lvl>
    <w:lvl w:ilvl="8" w:tplc="36496520" w:tentative="1">
      <w:start w:val="1"/>
      <w:numFmt w:val="lowerRoman"/>
      <w:lvlText w:val="%9."/>
      <w:lvlJc w:val="right"/>
      <w:pPr>
        <w:ind w:left="6480" w:hanging="180"/>
      </w:pPr>
    </w:lvl>
  </w:abstractNum>
  <w:abstractNum w:abstractNumId="75785624">
    <w:multiLevelType w:val="hybridMultilevel"/>
    <w:lvl w:ilvl="0" w:tplc="76127560">
      <w:start w:val="1"/>
      <w:numFmt w:val="decimal"/>
      <w:lvlText w:val="%1."/>
      <w:lvlJc w:val="left"/>
      <w:pPr>
        <w:ind w:left="720" w:hanging="360"/>
      </w:pPr>
    </w:lvl>
    <w:lvl w:ilvl="1" w:tplc="76127560" w:tentative="1">
      <w:start w:val="1"/>
      <w:numFmt w:val="lowerLetter"/>
      <w:lvlText w:val="%2."/>
      <w:lvlJc w:val="left"/>
      <w:pPr>
        <w:ind w:left="1440" w:hanging="360"/>
      </w:pPr>
    </w:lvl>
    <w:lvl w:ilvl="2" w:tplc="76127560" w:tentative="1">
      <w:start w:val="1"/>
      <w:numFmt w:val="lowerRoman"/>
      <w:lvlText w:val="%3."/>
      <w:lvlJc w:val="right"/>
      <w:pPr>
        <w:ind w:left="2160" w:hanging="180"/>
      </w:pPr>
    </w:lvl>
    <w:lvl w:ilvl="3" w:tplc="76127560" w:tentative="1">
      <w:start w:val="1"/>
      <w:numFmt w:val="decimal"/>
      <w:lvlText w:val="%4."/>
      <w:lvlJc w:val="left"/>
      <w:pPr>
        <w:ind w:left="2880" w:hanging="360"/>
      </w:pPr>
    </w:lvl>
    <w:lvl w:ilvl="4" w:tplc="76127560" w:tentative="1">
      <w:start w:val="1"/>
      <w:numFmt w:val="lowerLetter"/>
      <w:lvlText w:val="%5."/>
      <w:lvlJc w:val="left"/>
      <w:pPr>
        <w:ind w:left="3600" w:hanging="360"/>
      </w:pPr>
    </w:lvl>
    <w:lvl w:ilvl="5" w:tplc="76127560" w:tentative="1">
      <w:start w:val="1"/>
      <w:numFmt w:val="lowerRoman"/>
      <w:lvlText w:val="%6."/>
      <w:lvlJc w:val="right"/>
      <w:pPr>
        <w:ind w:left="4320" w:hanging="180"/>
      </w:pPr>
    </w:lvl>
    <w:lvl w:ilvl="6" w:tplc="76127560" w:tentative="1">
      <w:start w:val="1"/>
      <w:numFmt w:val="decimal"/>
      <w:lvlText w:val="%7."/>
      <w:lvlJc w:val="left"/>
      <w:pPr>
        <w:ind w:left="5040" w:hanging="360"/>
      </w:pPr>
    </w:lvl>
    <w:lvl w:ilvl="7" w:tplc="76127560" w:tentative="1">
      <w:start w:val="1"/>
      <w:numFmt w:val="lowerLetter"/>
      <w:lvlText w:val="%8."/>
      <w:lvlJc w:val="left"/>
      <w:pPr>
        <w:ind w:left="5760" w:hanging="360"/>
      </w:pPr>
    </w:lvl>
    <w:lvl w:ilvl="8" w:tplc="76127560" w:tentative="1">
      <w:start w:val="1"/>
      <w:numFmt w:val="lowerRoman"/>
      <w:lvlText w:val="%9."/>
      <w:lvlJc w:val="right"/>
      <w:pPr>
        <w:ind w:left="6480" w:hanging="180"/>
      </w:pPr>
    </w:lvl>
  </w:abstractNum>
  <w:abstractNum w:abstractNumId="75785623">
    <w:multiLevelType w:val="hybridMultilevel"/>
    <w:lvl w:ilvl="0" w:tplc="37701747">
      <w:start w:val="1"/>
      <w:numFmt w:val="decimal"/>
      <w:lvlText w:val="%1."/>
      <w:lvlJc w:val="left"/>
      <w:pPr>
        <w:ind w:left="720" w:hanging="360"/>
      </w:pPr>
    </w:lvl>
    <w:lvl w:ilvl="1" w:tplc="37701747" w:tentative="1">
      <w:start w:val="1"/>
      <w:numFmt w:val="lowerLetter"/>
      <w:lvlText w:val="%2."/>
      <w:lvlJc w:val="left"/>
      <w:pPr>
        <w:ind w:left="1440" w:hanging="360"/>
      </w:pPr>
    </w:lvl>
    <w:lvl w:ilvl="2" w:tplc="37701747" w:tentative="1">
      <w:start w:val="1"/>
      <w:numFmt w:val="lowerRoman"/>
      <w:lvlText w:val="%3."/>
      <w:lvlJc w:val="right"/>
      <w:pPr>
        <w:ind w:left="2160" w:hanging="180"/>
      </w:pPr>
    </w:lvl>
    <w:lvl w:ilvl="3" w:tplc="37701747" w:tentative="1">
      <w:start w:val="1"/>
      <w:numFmt w:val="decimal"/>
      <w:lvlText w:val="%4."/>
      <w:lvlJc w:val="left"/>
      <w:pPr>
        <w:ind w:left="2880" w:hanging="360"/>
      </w:pPr>
    </w:lvl>
    <w:lvl w:ilvl="4" w:tplc="37701747" w:tentative="1">
      <w:start w:val="1"/>
      <w:numFmt w:val="lowerLetter"/>
      <w:lvlText w:val="%5."/>
      <w:lvlJc w:val="left"/>
      <w:pPr>
        <w:ind w:left="3600" w:hanging="360"/>
      </w:pPr>
    </w:lvl>
    <w:lvl w:ilvl="5" w:tplc="37701747" w:tentative="1">
      <w:start w:val="1"/>
      <w:numFmt w:val="lowerRoman"/>
      <w:lvlText w:val="%6."/>
      <w:lvlJc w:val="right"/>
      <w:pPr>
        <w:ind w:left="4320" w:hanging="180"/>
      </w:pPr>
    </w:lvl>
    <w:lvl w:ilvl="6" w:tplc="37701747" w:tentative="1">
      <w:start w:val="1"/>
      <w:numFmt w:val="decimal"/>
      <w:lvlText w:val="%7."/>
      <w:lvlJc w:val="left"/>
      <w:pPr>
        <w:ind w:left="5040" w:hanging="360"/>
      </w:pPr>
    </w:lvl>
    <w:lvl w:ilvl="7" w:tplc="37701747" w:tentative="1">
      <w:start w:val="1"/>
      <w:numFmt w:val="lowerLetter"/>
      <w:lvlText w:val="%8."/>
      <w:lvlJc w:val="left"/>
      <w:pPr>
        <w:ind w:left="5760" w:hanging="360"/>
      </w:pPr>
    </w:lvl>
    <w:lvl w:ilvl="8" w:tplc="37701747" w:tentative="1">
      <w:start w:val="1"/>
      <w:numFmt w:val="lowerRoman"/>
      <w:lvlText w:val="%9."/>
      <w:lvlJc w:val="right"/>
      <w:pPr>
        <w:ind w:left="6480" w:hanging="180"/>
      </w:pPr>
    </w:lvl>
  </w:abstractNum>
  <w:abstractNum w:abstractNumId="75785622">
    <w:multiLevelType w:val="hybridMultilevel"/>
    <w:lvl w:ilvl="0" w:tplc="91445362">
      <w:start w:val="1"/>
      <w:numFmt w:val="decimal"/>
      <w:lvlText w:val="%1."/>
      <w:lvlJc w:val="left"/>
      <w:pPr>
        <w:ind w:left="720" w:hanging="360"/>
      </w:pPr>
    </w:lvl>
    <w:lvl w:ilvl="1" w:tplc="91445362" w:tentative="1">
      <w:start w:val="1"/>
      <w:numFmt w:val="lowerLetter"/>
      <w:lvlText w:val="%2."/>
      <w:lvlJc w:val="left"/>
      <w:pPr>
        <w:ind w:left="1440" w:hanging="360"/>
      </w:pPr>
    </w:lvl>
    <w:lvl w:ilvl="2" w:tplc="91445362" w:tentative="1">
      <w:start w:val="1"/>
      <w:numFmt w:val="lowerRoman"/>
      <w:lvlText w:val="%3."/>
      <w:lvlJc w:val="right"/>
      <w:pPr>
        <w:ind w:left="2160" w:hanging="180"/>
      </w:pPr>
    </w:lvl>
    <w:lvl w:ilvl="3" w:tplc="91445362" w:tentative="1">
      <w:start w:val="1"/>
      <w:numFmt w:val="decimal"/>
      <w:lvlText w:val="%4."/>
      <w:lvlJc w:val="left"/>
      <w:pPr>
        <w:ind w:left="2880" w:hanging="360"/>
      </w:pPr>
    </w:lvl>
    <w:lvl w:ilvl="4" w:tplc="91445362" w:tentative="1">
      <w:start w:val="1"/>
      <w:numFmt w:val="lowerLetter"/>
      <w:lvlText w:val="%5."/>
      <w:lvlJc w:val="left"/>
      <w:pPr>
        <w:ind w:left="3600" w:hanging="360"/>
      </w:pPr>
    </w:lvl>
    <w:lvl w:ilvl="5" w:tplc="91445362" w:tentative="1">
      <w:start w:val="1"/>
      <w:numFmt w:val="lowerRoman"/>
      <w:lvlText w:val="%6."/>
      <w:lvlJc w:val="right"/>
      <w:pPr>
        <w:ind w:left="4320" w:hanging="180"/>
      </w:pPr>
    </w:lvl>
    <w:lvl w:ilvl="6" w:tplc="91445362" w:tentative="1">
      <w:start w:val="1"/>
      <w:numFmt w:val="decimal"/>
      <w:lvlText w:val="%7."/>
      <w:lvlJc w:val="left"/>
      <w:pPr>
        <w:ind w:left="5040" w:hanging="360"/>
      </w:pPr>
    </w:lvl>
    <w:lvl w:ilvl="7" w:tplc="91445362" w:tentative="1">
      <w:start w:val="1"/>
      <w:numFmt w:val="lowerLetter"/>
      <w:lvlText w:val="%8."/>
      <w:lvlJc w:val="left"/>
      <w:pPr>
        <w:ind w:left="5760" w:hanging="360"/>
      </w:pPr>
    </w:lvl>
    <w:lvl w:ilvl="8" w:tplc="91445362" w:tentative="1">
      <w:start w:val="1"/>
      <w:numFmt w:val="lowerRoman"/>
      <w:lvlText w:val="%9."/>
      <w:lvlJc w:val="right"/>
      <w:pPr>
        <w:ind w:left="6480" w:hanging="180"/>
      </w:pPr>
    </w:lvl>
  </w:abstractNum>
  <w:abstractNum w:abstractNumId="75785621">
    <w:multiLevelType w:val="hybridMultilevel"/>
    <w:lvl w:ilvl="0" w:tplc="54879534">
      <w:start w:val="1"/>
      <w:numFmt w:val="decimal"/>
      <w:lvlText w:val="%1."/>
      <w:lvlJc w:val="left"/>
      <w:pPr>
        <w:ind w:left="720" w:hanging="360"/>
      </w:pPr>
    </w:lvl>
    <w:lvl w:ilvl="1" w:tplc="54879534" w:tentative="1">
      <w:start w:val="1"/>
      <w:numFmt w:val="lowerLetter"/>
      <w:lvlText w:val="%2."/>
      <w:lvlJc w:val="left"/>
      <w:pPr>
        <w:ind w:left="1440" w:hanging="360"/>
      </w:pPr>
    </w:lvl>
    <w:lvl w:ilvl="2" w:tplc="54879534" w:tentative="1">
      <w:start w:val="1"/>
      <w:numFmt w:val="lowerRoman"/>
      <w:lvlText w:val="%3."/>
      <w:lvlJc w:val="right"/>
      <w:pPr>
        <w:ind w:left="2160" w:hanging="180"/>
      </w:pPr>
    </w:lvl>
    <w:lvl w:ilvl="3" w:tplc="54879534" w:tentative="1">
      <w:start w:val="1"/>
      <w:numFmt w:val="decimal"/>
      <w:lvlText w:val="%4."/>
      <w:lvlJc w:val="left"/>
      <w:pPr>
        <w:ind w:left="2880" w:hanging="360"/>
      </w:pPr>
    </w:lvl>
    <w:lvl w:ilvl="4" w:tplc="54879534" w:tentative="1">
      <w:start w:val="1"/>
      <w:numFmt w:val="lowerLetter"/>
      <w:lvlText w:val="%5."/>
      <w:lvlJc w:val="left"/>
      <w:pPr>
        <w:ind w:left="3600" w:hanging="360"/>
      </w:pPr>
    </w:lvl>
    <w:lvl w:ilvl="5" w:tplc="54879534" w:tentative="1">
      <w:start w:val="1"/>
      <w:numFmt w:val="lowerRoman"/>
      <w:lvlText w:val="%6."/>
      <w:lvlJc w:val="right"/>
      <w:pPr>
        <w:ind w:left="4320" w:hanging="180"/>
      </w:pPr>
    </w:lvl>
    <w:lvl w:ilvl="6" w:tplc="54879534" w:tentative="1">
      <w:start w:val="1"/>
      <w:numFmt w:val="decimal"/>
      <w:lvlText w:val="%7."/>
      <w:lvlJc w:val="left"/>
      <w:pPr>
        <w:ind w:left="5040" w:hanging="360"/>
      </w:pPr>
    </w:lvl>
    <w:lvl w:ilvl="7" w:tplc="54879534" w:tentative="1">
      <w:start w:val="1"/>
      <w:numFmt w:val="lowerLetter"/>
      <w:lvlText w:val="%8."/>
      <w:lvlJc w:val="left"/>
      <w:pPr>
        <w:ind w:left="5760" w:hanging="360"/>
      </w:pPr>
    </w:lvl>
    <w:lvl w:ilvl="8" w:tplc="54879534" w:tentative="1">
      <w:start w:val="1"/>
      <w:numFmt w:val="lowerRoman"/>
      <w:lvlText w:val="%9."/>
      <w:lvlJc w:val="right"/>
      <w:pPr>
        <w:ind w:left="6480" w:hanging="180"/>
      </w:pPr>
    </w:lvl>
  </w:abstractNum>
  <w:abstractNum w:abstractNumId="75785620">
    <w:multiLevelType w:val="hybridMultilevel"/>
    <w:lvl w:ilvl="0" w:tplc="29636267">
      <w:start w:val="1"/>
      <w:numFmt w:val="decimal"/>
      <w:lvlText w:val="%1."/>
      <w:lvlJc w:val="left"/>
      <w:pPr>
        <w:ind w:left="720" w:hanging="360"/>
      </w:pPr>
    </w:lvl>
    <w:lvl w:ilvl="1" w:tplc="29636267" w:tentative="1">
      <w:start w:val="1"/>
      <w:numFmt w:val="lowerLetter"/>
      <w:lvlText w:val="%2."/>
      <w:lvlJc w:val="left"/>
      <w:pPr>
        <w:ind w:left="1440" w:hanging="360"/>
      </w:pPr>
    </w:lvl>
    <w:lvl w:ilvl="2" w:tplc="29636267" w:tentative="1">
      <w:start w:val="1"/>
      <w:numFmt w:val="lowerRoman"/>
      <w:lvlText w:val="%3."/>
      <w:lvlJc w:val="right"/>
      <w:pPr>
        <w:ind w:left="2160" w:hanging="180"/>
      </w:pPr>
    </w:lvl>
    <w:lvl w:ilvl="3" w:tplc="29636267" w:tentative="1">
      <w:start w:val="1"/>
      <w:numFmt w:val="decimal"/>
      <w:lvlText w:val="%4."/>
      <w:lvlJc w:val="left"/>
      <w:pPr>
        <w:ind w:left="2880" w:hanging="360"/>
      </w:pPr>
    </w:lvl>
    <w:lvl w:ilvl="4" w:tplc="29636267" w:tentative="1">
      <w:start w:val="1"/>
      <w:numFmt w:val="lowerLetter"/>
      <w:lvlText w:val="%5."/>
      <w:lvlJc w:val="left"/>
      <w:pPr>
        <w:ind w:left="3600" w:hanging="360"/>
      </w:pPr>
    </w:lvl>
    <w:lvl w:ilvl="5" w:tplc="29636267" w:tentative="1">
      <w:start w:val="1"/>
      <w:numFmt w:val="lowerRoman"/>
      <w:lvlText w:val="%6."/>
      <w:lvlJc w:val="right"/>
      <w:pPr>
        <w:ind w:left="4320" w:hanging="180"/>
      </w:pPr>
    </w:lvl>
    <w:lvl w:ilvl="6" w:tplc="29636267" w:tentative="1">
      <w:start w:val="1"/>
      <w:numFmt w:val="decimal"/>
      <w:lvlText w:val="%7."/>
      <w:lvlJc w:val="left"/>
      <w:pPr>
        <w:ind w:left="5040" w:hanging="360"/>
      </w:pPr>
    </w:lvl>
    <w:lvl w:ilvl="7" w:tplc="29636267" w:tentative="1">
      <w:start w:val="1"/>
      <w:numFmt w:val="lowerLetter"/>
      <w:lvlText w:val="%8."/>
      <w:lvlJc w:val="left"/>
      <w:pPr>
        <w:ind w:left="5760" w:hanging="360"/>
      </w:pPr>
    </w:lvl>
    <w:lvl w:ilvl="8" w:tplc="29636267" w:tentative="1">
      <w:start w:val="1"/>
      <w:numFmt w:val="lowerRoman"/>
      <w:lvlText w:val="%9."/>
      <w:lvlJc w:val="right"/>
      <w:pPr>
        <w:ind w:left="6480" w:hanging="180"/>
      </w:pPr>
    </w:lvl>
  </w:abstractNum>
  <w:abstractNum w:abstractNumId="75785619">
    <w:multiLevelType w:val="hybridMultilevel"/>
    <w:lvl w:ilvl="0" w:tplc="96465941">
      <w:start w:val="1"/>
      <w:numFmt w:val="decimal"/>
      <w:lvlText w:val="%1."/>
      <w:lvlJc w:val="left"/>
      <w:pPr>
        <w:ind w:left="720" w:hanging="360"/>
      </w:pPr>
    </w:lvl>
    <w:lvl w:ilvl="1" w:tplc="96465941" w:tentative="1">
      <w:start w:val="1"/>
      <w:numFmt w:val="lowerLetter"/>
      <w:lvlText w:val="%2."/>
      <w:lvlJc w:val="left"/>
      <w:pPr>
        <w:ind w:left="1440" w:hanging="360"/>
      </w:pPr>
    </w:lvl>
    <w:lvl w:ilvl="2" w:tplc="96465941" w:tentative="1">
      <w:start w:val="1"/>
      <w:numFmt w:val="lowerRoman"/>
      <w:lvlText w:val="%3."/>
      <w:lvlJc w:val="right"/>
      <w:pPr>
        <w:ind w:left="2160" w:hanging="180"/>
      </w:pPr>
    </w:lvl>
    <w:lvl w:ilvl="3" w:tplc="96465941" w:tentative="1">
      <w:start w:val="1"/>
      <w:numFmt w:val="decimal"/>
      <w:lvlText w:val="%4."/>
      <w:lvlJc w:val="left"/>
      <w:pPr>
        <w:ind w:left="2880" w:hanging="360"/>
      </w:pPr>
    </w:lvl>
    <w:lvl w:ilvl="4" w:tplc="96465941" w:tentative="1">
      <w:start w:val="1"/>
      <w:numFmt w:val="lowerLetter"/>
      <w:lvlText w:val="%5."/>
      <w:lvlJc w:val="left"/>
      <w:pPr>
        <w:ind w:left="3600" w:hanging="360"/>
      </w:pPr>
    </w:lvl>
    <w:lvl w:ilvl="5" w:tplc="96465941" w:tentative="1">
      <w:start w:val="1"/>
      <w:numFmt w:val="lowerRoman"/>
      <w:lvlText w:val="%6."/>
      <w:lvlJc w:val="right"/>
      <w:pPr>
        <w:ind w:left="4320" w:hanging="180"/>
      </w:pPr>
    </w:lvl>
    <w:lvl w:ilvl="6" w:tplc="96465941" w:tentative="1">
      <w:start w:val="1"/>
      <w:numFmt w:val="decimal"/>
      <w:lvlText w:val="%7."/>
      <w:lvlJc w:val="left"/>
      <w:pPr>
        <w:ind w:left="5040" w:hanging="360"/>
      </w:pPr>
    </w:lvl>
    <w:lvl w:ilvl="7" w:tplc="96465941" w:tentative="1">
      <w:start w:val="1"/>
      <w:numFmt w:val="lowerLetter"/>
      <w:lvlText w:val="%8."/>
      <w:lvlJc w:val="left"/>
      <w:pPr>
        <w:ind w:left="5760" w:hanging="360"/>
      </w:pPr>
    </w:lvl>
    <w:lvl w:ilvl="8" w:tplc="96465941" w:tentative="1">
      <w:start w:val="1"/>
      <w:numFmt w:val="lowerRoman"/>
      <w:lvlText w:val="%9."/>
      <w:lvlJc w:val="right"/>
      <w:pPr>
        <w:ind w:left="6480" w:hanging="180"/>
      </w:pPr>
    </w:lvl>
  </w:abstractNum>
  <w:abstractNum w:abstractNumId="75785618">
    <w:multiLevelType w:val="hybridMultilevel"/>
    <w:lvl w:ilvl="0" w:tplc="90146996">
      <w:start w:val="1"/>
      <w:numFmt w:val="decimal"/>
      <w:lvlText w:val="%1."/>
      <w:lvlJc w:val="left"/>
      <w:pPr>
        <w:ind w:left="720" w:hanging="360"/>
      </w:pPr>
    </w:lvl>
    <w:lvl w:ilvl="1" w:tplc="90146996" w:tentative="1">
      <w:start w:val="1"/>
      <w:numFmt w:val="lowerLetter"/>
      <w:lvlText w:val="%2."/>
      <w:lvlJc w:val="left"/>
      <w:pPr>
        <w:ind w:left="1440" w:hanging="360"/>
      </w:pPr>
    </w:lvl>
    <w:lvl w:ilvl="2" w:tplc="90146996" w:tentative="1">
      <w:start w:val="1"/>
      <w:numFmt w:val="lowerRoman"/>
      <w:lvlText w:val="%3."/>
      <w:lvlJc w:val="right"/>
      <w:pPr>
        <w:ind w:left="2160" w:hanging="180"/>
      </w:pPr>
    </w:lvl>
    <w:lvl w:ilvl="3" w:tplc="90146996" w:tentative="1">
      <w:start w:val="1"/>
      <w:numFmt w:val="decimal"/>
      <w:lvlText w:val="%4."/>
      <w:lvlJc w:val="left"/>
      <w:pPr>
        <w:ind w:left="2880" w:hanging="360"/>
      </w:pPr>
    </w:lvl>
    <w:lvl w:ilvl="4" w:tplc="90146996" w:tentative="1">
      <w:start w:val="1"/>
      <w:numFmt w:val="lowerLetter"/>
      <w:lvlText w:val="%5."/>
      <w:lvlJc w:val="left"/>
      <w:pPr>
        <w:ind w:left="3600" w:hanging="360"/>
      </w:pPr>
    </w:lvl>
    <w:lvl w:ilvl="5" w:tplc="90146996" w:tentative="1">
      <w:start w:val="1"/>
      <w:numFmt w:val="lowerRoman"/>
      <w:lvlText w:val="%6."/>
      <w:lvlJc w:val="right"/>
      <w:pPr>
        <w:ind w:left="4320" w:hanging="180"/>
      </w:pPr>
    </w:lvl>
    <w:lvl w:ilvl="6" w:tplc="90146996" w:tentative="1">
      <w:start w:val="1"/>
      <w:numFmt w:val="decimal"/>
      <w:lvlText w:val="%7."/>
      <w:lvlJc w:val="left"/>
      <w:pPr>
        <w:ind w:left="5040" w:hanging="360"/>
      </w:pPr>
    </w:lvl>
    <w:lvl w:ilvl="7" w:tplc="90146996" w:tentative="1">
      <w:start w:val="1"/>
      <w:numFmt w:val="lowerLetter"/>
      <w:lvlText w:val="%8."/>
      <w:lvlJc w:val="left"/>
      <w:pPr>
        <w:ind w:left="5760" w:hanging="360"/>
      </w:pPr>
    </w:lvl>
    <w:lvl w:ilvl="8" w:tplc="90146996" w:tentative="1">
      <w:start w:val="1"/>
      <w:numFmt w:val="lowerRoman"/>
      <w:lvlText w:val="%9."/>
      <w:lvlJc w:val="right"/>
      <w:pPr>
        <w:ind w:left="6480" w:hanging="180"/>
      </w:pPr>
    </w:lvl>
  </w:abstractNum>
  <w:abstractNum w:abstractNumId="75785617">
    <w:multiLevelType w:val="hybridMultilevel"/>
    <w:lvl w:ilvl="0" w:tplc="80286024">
      <w:start w:val="1"/>
      <w:numFmt w:val="decimal"/>
      <w:lvlText w:val="%1."/>
      <w:lvlJc w:val="left"/>
      <w:pPr>
        <w:ind w:left="720" w:hanging="360"/>
      </w:pPr>
    </w:lvl>
    <w:lvl w:ilvl="1" w:tplc="80286024" w:tentative="1">
      <w:start w:val="1"/>
      <w:numFmt w:val="lowerLetter"/>
      <w:lvlText w:val="%2."/>
      <w:lvlJc w:val="left"/>
      <w:pPr>
        <w:ind w:left="1440" w:hanging="360"/>
      </w:pPr>
    </w:lvl>
    <w:lvl w:ilvl="2" w:tplc="80286024" w:tentative="1">
      <w:start w:val="1"/>
      <w:numFmt w:val="lowerRoman"/>
      <w:lvlText w:val="%3."/>
      <w:lvlJc w:val="right"/>
      <w:pPr>
        <w:ind w:left="2160" w:hanging="180"/>
      </w:pPr>
    </w:lvl>
    <w:lvl w:ilvl="3" w:tplc="80286024" w:tentative="1">
      <w:start w:val="1"/>
      <w:numFmt w:val="decimal"/>
      <w:lvlText w:val="%4."/>
      <w:lvlJc w:val="left"/>
      <w:pPr>
        <w:ind w:left="2880" w:hanging="360"/>
      </w:pPr>
    </w:lvl>
    <w:lvl w:ilvl="4" w:tplc="80286024" w:tentative="1">
      <w:start w:val="1"/>
      <w:numFmt w:val="lowerLetter"/>
      <w:lvlText w:val="%5."/>
      <w:lvlJc w:val="left"/>
      <w:pPr>
        <w:ind w:left="3600" w:hanging="360"/>
      </w:pPr>
    </w:lvl>
    <w:lvl w:ilvl="5" w:tplc="80286024" w:tentative="1">
      <w:start w:val="1"/>
      <w:numFmt w:val="lowerRoman"/>
      <w:lvlText w:val="%6."/>
      <w:lvlJc w:val="right"/>
      <w:pPr>
        <w:ind w:left="4320" w:hanging="180"/>
      </w:pPr>
    </w:lvl>
    <w:lvl w:ilvl="6" w:tplc="80286024" w:tentative="1">
      <w:start w:val="1"/>
      <w:numFmt w:val="decimal"/>
      <w:lvlText w:val="%7."/>
      <w:lvlJc w:val="left"/>
      <w:pPr>
        <w:ind w:left="5040" w:hanging="360"/>
      </w:pPr>
    </w:lvl>
    <w:lvl w:ilvl="7" w:tplc="80286024" w:tentative="1">
      <w:start w:val="1"/>
      <w:numFmt w:val="lowerLetter"/>
      <w:lvlText w:val="%8."/>
      <w:lvlJc w:val="left"/>
      <w:pPr>
        <w:ind w:left="5760" w:hanging="360"/>
      </w:pPr>
    </w:lvl>
    <w:lvl w:ilvl="8" w:tplc="80286024" w:tentative="1">
      <w:start w:val="1"/>
      <w:numFmt w:val="lowerRoman"/>
      <w:lvlText w:val="%9."/>
      <w:lvlJc w:val="right"/>
      <w:pPr>
        <w:ind w:left="6480" w:hanging="180"/>
      </w:pPr>
    </w:lvl>
  </w:abstractNum>
  <w:abstractNum w:abstractNumId="75785616">
    <w:multiLevelType w:val="hybridMultilevel"/>
    <w:lvl w:ilvl="0" w:tplc="23005545">
      <w:start w:val="1"/>
      <w:numFmt w:val="decimal"/>
      <w:lvlText w:val="%1."/>
      <w:lvlJc w:val="left"/>
      <w:pPr>
        <w:ind w:left="720" w:hanging="360"/>
      </w:pPr>
    </w:lvl>
    <w:lvl w:ilvl="1" w:tplc="23005545" w:tentative="1">
      <w:start w:val="1"/>
      <w:numFmt w:val="lowerLetter"/>
      <w:lvlText w:val="%2."/>
      <w:lvlJc w:val="left"/>
      <w:pPr>
        <w:ind w:left="1440" w:hanging="360"/>
      </w:pPr>
    </w:lvl>
    <w:lvl w:ilvl="2" w:tplc="23005545" w:tentative="1">
      <w:start w:val="1"/>
      <w:numFmt w:val="lowerRoman"/>
      <w:lvlText w:val="%3."/>
      <w:lvlJc w:val="right"/>
      <w:pPr>
        <w:ind w:left="2160" w:hanging="180"/>
      </w:pPr>
    </w:lvl>
    <w:lvl w:ilvl="3" w:tplc="23005545" w:tentative="1">
      <w:start w:val="1"/>
      <w:numFmt w:val="decimal"/>
      <w:lvlText w:val="%4."/>
      <w:lvlJc w:val="left"/>
      <w:pPr>
        <w:ind w:left="2880" w:hanging="360"/>
      </w:pPr>
    </w:lvl>
    <w:lvl w:ilvl="4" w:tplc="23005545" w:tentative="1">
      <w:start w:val="1"/>
      <w:numFmt w:val="lowerLetter"/>
      <w:lvlText w:val="%5."/>
      <w:lvlJc w:val="left"/>
      <w:pPr>
        <w:ind w:left="3600" w:hanging="360"/>
      </w:pPr>
    </w:lvl>
    <w:lvl w:ilvl="5" w:tplc="23005545" w:tentative="1">
      <w:start w:val="1"/>
      <w:numFmt w:val="lowerRoman"/>
      <w:lvlText w:val="%6."/>
      <w:lvlJc w:val="right"/>
      <w:pPr>
        <w:ind w:left="4320" w:hanging="180"/>
      </w:pPr>
    </w:lvl>
    <w:lvl w:ilvl="6" w:tplc="23005545" w:tentative="1">
      <w:start w:val="1"/>
      <w:numFmt w:val="decimal"/>
      <w:lvlText w:val="%7."/>
      <w:lvlJc w:val="left"/>
      <w:pPr>
        <w:ind w:left="5040" w:hanging="360"/>
      </w:pPr>
    </w:lvl>
    <w:lvl w:ilvl="7" w:tplc="23005545" w:tentative="1">
      <w:start w:val="1"/>
      <w:numFmt w:val="lowerLetter"/>
      <w:lvlText w:val="%8."/>
      <w:lvlJc w:val="left"/>
      <w:pPr>
        <w:ind w:left="5760" w:hanging="360"/>
      </w:pPr>
    </w:lvl>
    <w:lvl w:ilvl="8" w:tplc="23005545" w:tentative="1">
      <w:start w:val="1"/>
      <w:numFmt w:val="lowerRoman"/>
      <w:lvlText w:val="%9."/>
      <w:lvlJc w:val="right"/>
      <w:pPr>
        <w:ind w:left="6480" w:hanging="180"/>
      </w:pPr>
    </w:lvl>
  </w:abstractNum>
  <w:abstractNum w:abstractNumId="75785615">
    <w:multiLevelType w:val="hybridMultilevel"/>
    <w:lvl w:ilvl="0" w:tplc="84105799">
      <w:start w:val="1"/>
      <w:numFmt w:val="decimal"/>
      <w:lvlText w:val="%1."/>
      <w:lvlJc w:val="left"/>
      <w:pPr>
        <w:ind w:left="720" w:hanging="360"/>
      </w:pPr>
    </w:lvl>
    <w:lvl w:ilvl="1" w:tplc="84105799" w:tentative="1">
      <w:start w:val="1"/>
      <w:numFmt w:val="lowerLetter"/>
      <w:lvlText w:val="%2."/>
      <w:lvlJc w:val="left"/>
      <w:pPr>
        <w:ind w:left="1440" w:hanging="360"/>
      </w:pPr>
    </w:lvl>
    <w:lvl w:ilvl="2" w:tplc="84105799" w:tentative="1">
      <w:start w:val="1"/>
      <w:numFmt w:val="lowerRoman"/>
      <w:lvlText w:val="%3."/>
      <w:lvlJc w:val="right"/>
      <w:pPr>
        <w:ind w:left="2160" w:hanging="180"/>
      </w:pPr>
    </w:lvl>
    <w:lvl w:ilvl="3" w:tplc="84105799" w:tentative="1">
      <w:start w:val="1"/>
      <w:numFmt w:val="decimal"/>
      <w:lvlText w:val="%4."/>
      <w:lvlJc w:val="left"/>
      <w:pPr>
        <w:ind w:left="2880" w:hanging="360"/>
      </w:pPr>
    </w:lvl>
    <w:lvl w:ilvl="4" w:tplc="84105799" w:tentative="1">
      <w:start w:val="1"/>
      <w:numFmt w:val="lowerLetter"/>
      <w:lvlText w:val="%5."/>
      <w:lvlJc w:val="left"/>
      <w:pPr>
        <w:ind w:left="3600" w:hanging="360"/>
      </w:pPr>
    </w:lvl>
    <w:lvl w:ilvl="5" w:tplc="84105799" w:tentative="1">
      <w:start w:val="1"/>
      <w:numFmt w:val="lowerRoman"/>
      <w:lvlText w:val="%6."/>
      <w:lvlJc w:val="right"/>
      <w:pPr>
        <w:ind w:left="4320" w:hanging="180"/>
      </w:pPr>
    </w:lvl>
    <w:lvl w:ilvl="6" w:tplc="84105799" w:tentative="1">
      <w:start w:val="1"/>
      <w:numFmt w:val="decimal"/>
      <w:lvlText w:val="%7."/>
      <w:lvlJc w:val="left"/>
      <w:pPr>
        <w:ind w:left="5040" w:hanging="360"/>
      </w:pPr>
    </w:lvl>
    <w:lvl w:ilvl="7" w:tplc="84105799" w:tentative="1">
      <w:start w:val="1"/>
      <w:numFmt w:val="lowerLetter"/>
      <w:lvlText w:val="%8."/>
      <w:lvlJc w:val="left"/>
      <w:pPr>
        <w:ind w:left="5760" w:hanging="360"/>
      </w:pPr>
    </w:lvl>
    <w:lvl w:ilvl="8" w:tplc="84105799" w:tentative="1">
      <w:start w:val="1"/>
      <w:numFmt w:val="lowerRoman"/>
      <w:lvlText w:val="%9."/>
      <w:lvlJc w:val="right"/>
      <w:pPr>
        <w:ind w:left="6480" w:hanging="180"/>
      </w:pPr>
    </w:lvl>
  </w:abstractNum>
  <w:abstractNum w:abstractNumId="75785614">
    <w:multiLevelType w:val="hybridMultilevel"/>
    <w:lvl w:ilvl="0" w:tplc="37351338">
      <w:start w:val="1"/>
      <w:numFmt w:val="decimal"/>
      <w:lvlText w:val="%1."/>
      <w:lvlJc w:val="left"/>
      <w:pPr>
        <w:ind w:left="720" w:hanging="360"/>
      </w:pPr>
    </w:lvl>
    <w:lvl w:ilvl="1" w:tplc="37351338" w:tentative="1">
      <w:start w:val="1"/>
      <w:numFmt w:val="lowerLetter"/>
      <w:lvlText w:val="%2."/>
      <w:lvlJc w:val="left"/>
      <w:pPr>
        <w:ind w:left="1440" w:hanging="360"/>
      </w:pPr>
    </w:lvl>
    <w:lvl w:ilvl="2" w:tplc="37351338" w:tentative="1">
      <w:start w:val="1"/>
      <w:numFmt w:val="lowerRoman"/>
      <w:lvlText w:val="%3."/>
      <w:lvlJc w:val="right"/>
      <w:pPr>
        <w:ind w:left="2160" w:hanging="180"/>
      </w:pPr>
    </w:lvl>
    <w:lvl w:ilvl="3" w:tplc="37351338" w:tentative="1">
      <w:start w:val="1"/>
      <w:numFmt w:val="decimal"/>
      <w:lvlText w:val="%4."/>
      <w:lvlJc w:val="left"/>
      <w:pPr>
        <w:ind w:left="2880" w:hanging="360"/>
      </w:pPr>
    </w:lvl>
    <w:lvl w:ilvl="4" w:tplc="37351338" w:tentative="1">
      <w:start w:val="1"/>
      <w:numFmt w:val="lowerLetter"/>
      <w:lvlText w:val="%5."/>
      <w:lvlJc w:val="left"/>
      <w:pPr>
        <w:ind w:left="3600" w:hanging="360"/>
      </w:pPr>
    </w:lvl>
    <w:lvl w:ilvl="5" w:tplc="37351338" w:tentative="1">
      <w:start w:val="1"/>
      <w:numFmt w:val="lowerRoman"/>
      <w:lvlText w:val="%6."/>
      <w:lvlJc w:val="right"/>
      <w:pPr>
        <w:ind w:left="4320" w:hanging="180"/>
      </w:pPr>
    </w:lvl>
    <w:lvl w:ilvl="6" w:tplc="37351338" w:tentative="1">
      <w:start w:val="1"/>
      <w:numFmt w:val="decimal"/>
      <w:lvlText w:val="%7."/>
      <w:lvlJc w:val="left"/>
      <w:pPr>
        <w:ind w:left="5040" w:hanging="360"/>
      </w:pPr>
    </w:lvl>
    <w:lvl w:ilvl="7" w:tplc="37351338" w:tentative="1">
      <w:start w:val="1"/>
      <w:numFmt w:val="lowerLetter"/>
      <w:lvlText w:val="%8."/>
      <w:lvlJc w:val="left"/>
      <w:pPr>
        <w:ind w:left="5760" w:hanging="360"/>
      </w:pPr>
    </w:lvl>
    <w:lvl w:ilvl="8" w:tplc="37351338" w:tentative="1">
      <w:start w:val="1"/>
      <w:numFmt w:val="lowerRoman"/>
      <w:lvlText w:val="%9."/>
      <w:lvlJc w:val="right"/>
      <w:pPr>
        <w:ind w:left="6480" w:hanging="180"/>
      </w:pPr>
    </w:lvl>
  </w:abstractNum>
  <w:abstractNum w:abstractNumId="75785613">
    <w:multiLevelType w:val="hybridMultilevel"/>
    <w:lvl w:ilvl="0" w:tplc="88558550">
      <w:start w:val="1"/>
      <w:numFmt w:val="decimal"/>
      <w:lvlText w:val="%1."/>
      <w:lvlJc w:val="left"/>
      <w:pPr>
        <w:ind w:left="720" w:hanging="360"/>
      </w:pPr>
    </w:lvl>
    <w:lvl w:ilvl="1" w:tplc="88558550" w:tentative="1">
      <w:start w:val="1"/>
      <w:numFmt w:val="lowerLetter"/>
      <w:lvlText w:val="%2."/>
      <w:lvlJc w:val="left"/>
      <w:pPr>
        <w:ind w:left="1440" w:hanging="360"/>
      </w:pPr>
    </w:lvl>
    <w:lvl w:ilvl="2" w:tplc="88558550" w:tentative="1">
      <w:start w:val="1"/>
      <w:numFmt w:val="lowerRoman"/>
      <w:lvlText w:val="%3."/>
      <w:lvlJc w:val="right"/>
      <w:pPr>
        <w:ind w:left="2160" w:hanging="180"/>
      </w:pPr>
    </w:lvl>
    <w:lvl w:ilvl="3" w:tplc="88558550" w:tentative="1">
      <w:start w:val="1"/>
      <w:numFmt w:val="decimal"/>
      <w:lvlText w:val="%4."/>
      <w:lvlJc w:val="left"/>
      <w:pPr>
        <w:ind w:left="2880" w:hanging="360"/>
      </w:pPr>
    </w:lvl>
    <w:lvl w:ilvl="4" w:tplc="88558550" w:tentative="1">
      <w:start w:val="1"/>
      <w:numFmt w:val="lowerLetter"/>
      <w:lvlText w:val="%5."/>
      <w:lvlJc w:val="left"/>
      <w:pPr>
        <w:ind w:left="3600" w:hanging="360"/>
      </w:pPr>
    </w:lvl>
    <w:lvl w:ilvl="5" w:tplc="88558550" w:tentative="1">
      <w:start w:val="1"/>
      <w:numFmt w:val="lowerRoman"/>
      <w:lvlText w:val="%6."/>
      <w:lvlJc w:val="right"/>
      <w:pPr>
        <w:ind w:left="4320" w:hanging="180"/>
      </w:pPr>
    </w:lvl>
    <w:lvl w:ilvl="6" w:tplc="88558550" w:tentative="1">
      <w:start w:val="1"/>
      <w:numFmt w:val="decimal"/>
      <w:lvlText w:val="%7."/>
      <w:lvlJc w:val="left"/>
      <w:pPr>
        <w:ind w:left="5040" w:hanging="360"/>
      </w:pPr>
    </w:lvl>
    <w:lvl w:ilvl="7" w:tplc="88558550" w:tentative="1">
      <w:start w:val="1"/>
      <w:numFmt w:val="lowerLetter"/>
      <w:lvlText w:val="%8."/>
      <w:lvlJc w:val="left"/>
      <w:pPr>
        <w:ind w:left="5760" w:hanging="360"/>
      </w:pPr>
    </w:lvl>
    <w:lvl w:ilvl="8" w:tplc="88558550" w:tentative="1">
      <w:start w:val="1"/>
      <w:numFmt w:val="lowerRoman"/>
      <w:lvlText w:val="%9."/>
      <w:lvlJc w:val="right"/>
      <w:pPr>
        <w:ind w:left="6480" w:hanging="180"/>
      </w:pPr>
    </w:lvl>
  </w:abstractNum>
  <w:abstractNum w:abstractNumId="75785612">
    <w:multiLevelType w:val="hybridMultilevel"/>
    <w:lvl w:ilvl="0" w:tplc="57384261">
      <w:start w:val="1"/>
      <w:numFmt w:val="decimal"/>
      <w:lvlText w:val="%1."/>
      <w:lvlJc w:val="left"/>
      <w:pPr>
        <w:ind w:left="720" w:hanging="360"/>
      </w:pPr>
    </w:lvl>
    <w:lvl w:ilvl="1" w:tplc="57384261" w:tentative="1">
      <w:start w:val="1"/>
      <w:numFmt w:val="lowerLetter"/>
      <w:lvlText w:val="%2."/>
      <w:lvlJc w:val="left"/>
      <w:pPr>
        <w:ind w:left="1440" w:hanging="360"/>
      </w:pPr>
    </w:lvl>
    <w:lvl w:ilvl="2" w:tplc="57384261" w:tentative="1">
      <w:start w:val="1"/>
      <w:numFmt w:val="lowerRoman"/>
      <w:lvlText w:val="%3."/>
      <w:lvlJc w:val="right"/>
      <w:pPr>
        <w:ind w:left="2160" w:hanging="180"/>
      </w:pPr>
    </w:lvl>
    <w:lvl w:ilvl="3" w:tplc="57384261" w:tentative="1">
      <w:start w:val="1"/>
      <w:numFmt w:val="decimal"/>
      <w:lvlText w:val="%4."/>
      <w:lvlJc w:val="left"/>
      <w:pPr>
        <w:ind w:left="2880" w:hanging="360"/>
      </w:pPr>
    </w:lvl>
    <w:lvl w:ilvl="4" w:tplc="57384261" w:tentative="1">
      <w:start w:val="1"/>
      <w:numFmt w:val="lowerLetter"/>
      <w:lvlText w:val="%5."/>
      <w:lvlJc w:val="left"/>
      <w:pPr>
        <w:ind w:left="3600" w:hanging="360"/>
      </w:pPr>
    </w:lvl>
    <w:lvl w:ilvl="5" w:tplc="57384261" w:tentative="1">
      <w:start w:val="1"/>
      <w:numFmt w:val="lowerRoman"/>
      <w:lvlText w:val="%6."/>
      <w:lvlJc w:val="right"/>
      <w:pPr>
        <w:ind w:left="4320" w:hanging="180"/>
      </w:pPr>
    </w:lvl>
    <w:lvl w:ilvl="6" w:tplc="57384261" w:tentative="1">
      <w:start w:val="1"/>
      <w:numFmt w:val="decimal"/>
      <w:lvlText w:val="%7."/>
      <w:lvlJc w:val="left"/>
      <w:pPr>
        <w:ind w:left="5040" w:hanging="360"/>
      </w:pPr>
    </w:lvl>
    <w:lvl w:ilvl="7" w:tplc="57384261" w:tentative="1">
      <w:start w:val="1"/>
      <w:numFmt w:val="lowerLetter"/>
      <w:lvlText w:val="%8."/>
      <w:lvlJc w:val="left"/>
      <w:pPr>
        <w:ind w:left="5760" w:hanging="360"/>
      </w:pPr>
    </w:lvl>
    <w:lvl w:ilvl="8" w:tplc="57384261" w:tentative="1">
      <w:start w:val="1"/>
      <w:numFmt w:val="lowerRoman"/>
      <w:lvlText w:val="%9."/>
      <w:lvlJc w:val="right"/>
      <w:pPr>
        <w:ind w:left="6480" w:hanging="180"/>
      </w:pPr>
    </w:lvl>
  </w:abstractNum>
  <w:abstractNum w:abstractNumId="75785611">
    <w:multiLevelType w:val="hybridMultilevel"/>
    <w:lvl w:ilvl="0" w:tplc="34624103">
      <w:start w:val="1"/>
      <w:numFmt w:val="decimal"/>
      <w:lvlText w:val="%1."/>
      <w:lvlJc w:val="left"/>
      <w:pPr>
        <w:ind w:left="720" w:hanging="360"/>
      </w:pPr>
    </w:lvl>
    <w:lvl w:ilvl="1" w:tplc="34624103" w:tentative="1">
      <w:start w:val="1"/>
      <w:numFmt w:val="lowerLetter"/>
      <w:lvlText w:val="%2."/>
      <w:lvlJc w:val="left"/>
      <w:pPr>
        <w:ind w:left="1440" w:hanging="360"/>
      </w:pPr>
    </w:lvl>
    <w:lvl w:ilvl="2" w:tplc="34624103" w:tentative="1">
      <w:start w:val="1"/>
      <w:numFmt w:val="lowerRoman"/>
      <w:lvlText w:val="%3."/>
      <w:lvlJc w:val="right"/>
      <w:pPr>
        <w:ind w:left="2160" w:hanging="180"/>
      </w:pPr>
    </w:lvl>
    <w:lvl w:ilvl="3" w:tplc="34624103" w:tentative="1">
      <w:start w:val="1"/>
      <w:numFmt w:val="decimal"/>
      <w:lvlText w:val="%4."/>
      <w:lvlJc w:val="left"/>
      <w:pPr>
        <w:ind w:left="2880" w:hanging="360"/>
      </w:pPr>
    </w:lvl>
    <w:lvl w:ilvl="4" w:tplc="34624103" w:tentative="1">
      <w:start w:val="1"/>
      <w:numFmt w:val="lowerLetter"/>
      <w:lvlText w:val="%5."/>
      <w:lvlJc w:val="left"/>
      <w:pPr>
        <w:ind w:left="3600" w:hanging="360"/>
      </w:pPr>
    </w:lvl>
    <w:lvl w:ilvl="5" w:tplc="34624103" w:tentative="1">
      <w:start w:val="1"/>
      <w:numFmt w:val="lowerRoman"/>
      <w:lvlText w:val="%6."/>
      <w:lvlJc w:val="right"/>
      <w:pPr>
        <w:ind w:left="4320" w:hanging="180"/>
      </w:pPr>
    </w:lvl>
    <w:lvl w:ilvl="6" w:tplc="34624103" w:tentative="1">
      <w:start w:val="1"/>
      <w:numFmt w:val="decimal"/>
      <w:lvlText w:val="%7."/>
      <w:lvlJc w:val="left"/>
      <w:pPr>
        <w:ind w:left="5040" w:hanging="360"/>
      </w:pPr>
    </w:lvl>
    <w:lvl w:ilvl="7" w:tplc="34624103" w:tentative="1">
      <w:start w:val="1"/>
      <w:numFmt w:val="lowerLetter"/>
      <w:lvlText w:val="%8."/>
      <w:lvlJc w:val="left"/>
      <w:pPr>
        <w:ind w:left="5760" w:hanging="360"/>
      </w:pPr>
    </w:lvl>
    <w:lvl w:ilvl="8" w:tplc="34624103" w:tentative="1">
      <w:start w:val="1"/>
      <w:numFmt w:val="lowerRoman"/>
      <w:lvlText w:val="%9."/>
      <w:lvlJc w:val="right"/>
      <w:pPr>
        <w:ind w:left="6480" w:hanging="180"/>
      </w:pPr>
    </w:lvl>
  </w:abstractNum>
  <w:abstractNum w:abstractNumId="75785610">
    <w:multiLevelType w:val="hybridMultilevel"/>
    <w:lvl w:ilvl="0" w:tplc="16932606">
      <w:start w:val="1"/>
      <w:numFmt w:val="decimal"/>
      <w:lvlText w:val="%1."/>
      <w:lvlJc w:val="left"/>
      <w:pPr>
        <w:ind w:left="720" w:hanging="360"/>
      </w:pPr>
    </w:lvl>
    <w:lvl w:ilvl="1" w:tplc="16932606" w:tentative="1">
      <w:start w:val="1"/>
      <w:numFmt w:val="lowerLetter"/>
      <w:lvlText w:val="%2."/>
      <w:lvlJc w:val="left"/>
      <w:pPr>
        <w:ind w:left="1440" w:hanging="360"/>
      </w:pPr>
    </w:lvl>
    <w:lvl w:ilvl="2" w:tplc="16932606" w:tentative="1">
      <w:start w:val="1"/>
      <w:numFmt w:val="lowerRoman"/>
      <w:lvlText w:val="%3."/>
      <w:lvlJc w:val="right"/>
      <w:pPr>
        <w:ind w:left="2160" w:hanging="180"/>
      </w:pPr>
    </w:lvl>
    <w:lvl w:ilvl="3" w:tplc="16932606" w:tentative="1">
      <w:start w:val="1"/>
      <w:numFmt w:val="decimal"/>
      <w:lvlText w:val="%4."/>
      <w:lvlJc w:val="left"/>
      <w:pPr>
        <w:ind w:left="2880" w:hanging="360"/>
      </w:pPr>
    </w:lvl>
    <w:lvl w:ilvl="4" w:tplc="16932606" w:tentative="1">
      <w:start w:val="1"/>
      <w:numFmt w:val="lowerLetter"/>
      <w:lvlText w:val="%5."/>
      <w:lvlJc w:val="left"/>
      <w:pPr>
        <w:ind w:left="3600" w:hanging="360"/>
      </w:pPr>
    </w:lvl>
    <w:lvl w:ilvl="5" w:tplc="16932606" w:tentative="1">
      <w:start w:val="1"/>
      <w:numFmt w:val="lowerRoman"/>
      <w:lvlText w:val="%6."/>
      <w:lvlJc w:val="right"/>
      <w:pPr>
        <w:ind w:left="4320" w:hanging="180"/>
      </w:pPr>
    </w:lvl>
    <w:lvl w:ilvl="6" w:tplc="16932606" w:tentative="1">
      <w:start w:val="1"/>
      <w:numFmt w:val="decimal"/>
      <w:lvlText w:val="%7."/>
      <w:lvlJc w:val="left"/>
      <w:pPr>
        <w:ind w:left="5040" w:hanging="360"/>
      </w:pPr>
    </w:lvl>
    <w:lvl w:ilvl="7" w:tplc="16932606" w:tentative="1">
      <w:start w:val="1"/>
      <w:numFmt w:val="lowerLetter"/>
      <w:lvlText w:val="%8."/>
      <w:lvlJc w:val="left"/>
      <w:pPr>
        <w:ind w:left="5760" w:hanging="360"/>
      </w:pPr>
    </w:lvl>
    <w:lvl w:ilvl="8" w:tplc="16932606" w:tentative="1">
      <w:start w:val="1"/>
      <w:numFmt w:val="lowerRoman"/>
      <w:lvlText w:val="%9."/>
      <w:lvlJc w:val="right"/>
      <w:pPr>
        <w:ind w:left="6480" w:hanging="180"/>
      </w:pPr>
    </w:lvl>
  </w:abstractNum>
  <w:abstractNum w:abstractNumId="75785609">
    <w:multiLevelType w:val="hybridMultilevel"/>
    <w:lvl w:ilvl="0" w:tplc="23739742">
      <w:start w:val="1"/>
      <w:numFmt w:val="decimal"/>
      <w:lvlText w:val="%1."/>
      <w:lvlJc w:val="left"/>
      <w:pPr>
        <w:ind w:left="720" w:hanging="360"/>
      </w:pPr>
    </w:lvl>
    <w:lvl w:ilvl="1" w:tplc="23739742" w:tentative="1">
      <w:start w:val="1"/>
      <w:numFmt w:val="lowerLetter"/>
      <w:lvlText w:val="%2."/>
      <w:lvlJc w:val="left"/>
      <w:pPr>
        <w:ind w:left="1440" w:hanging="360"/>
      </w:pPr>
    </w:lvl>
    <w:lvl w:ilvl="2" w:tplc="23739742" w:tentative="1">
      <w:start w:val="1"/>
      <w:numFmt w:val="lowerRoman"/>
      <w:lvlText w:val="%3."/>
      <w:lvlJc w:val="right"/>
      <w:pPr>
        <w:ind w:left="2160" w:hanging="180"/>
      </w:pPr>
    </w:lvl>
    <w:lvl w:ilvl="3" w:tplc="23739742" w:tentative="1">
      <w:start w:val="1"/>
      <w:numFmt w:val="decimal"/>
      <w:lvlText w:val="%4."/>
      <w:lvlJc w:val="left"/>
      <w:pPr>
        <w:ind w:left="2880" w:hanging="360"/>
      </w:pPr>
    </w:lvl>
    <w:lvl w:ilvl="4" w:tplc="23739742" w:tentative="1">
      <w:start w:val="1"/>
      <w:numFmt w:val="lowerLetter"/>
      <w:lvlText w:val="%5."/>
      <w:lvlJc w:val="left"/>
      <w:pPr>
        <w:ind w:left="3600" w:hanging="360"/>
      </w:pPr>
    </w:lvl>
    <w:lvl w:ilvl="5" w:tplc="23739742" w:tentative="1">
      <w:start w:val="1"/>
      <w:numFmt w:val="lowerRoman"/>
      <w:lvlText w:val="%6."/>
      <w:lvlJc w:val="right"/>
      <w:pPr>
        <w:ind w:left="4320" w:hanging="180"/>
      </w:pPr>
    </w:lvl>
    <w:lvl w:ilvl="6" w:tplc="23739742" w:tentative="1">
      <w:start w:val="1"/>
      <w:numFmt w:val="decimal"/>
      <w:lvlText w:val="%7."/>
      <w:lvlJc w:val="left"/>
      <w:pPr>
        <w:ind w:left="5040" w:hanging="360"/>
      </w:pPr>
    </w:lvl>
    <w:lvl w:ilvl="7" w:tplc="23739742" w:tentative="1">
      <w:start w:val="1"/>
      <w:numFmt w:val="lowerLetter"/>
      <w:lvlText w:val="%8."/>
      <w:lvlJc w:val="left"/>
      <w:pPr>
        <w:ind w:left="5760" w:hanging="360"/>
      </w:pPr>
    </w:lvl>
    <w:lvl w:ilvl="8" w:tplc="23739742" w:tentative="1">
      <w:start w:val="1"/>
      <w:numFmt w:val="lowerRoman"/>
      <w:lvlText w:val="%9."/>
      <w:lvlJc w:val="right"/>
      <w:pPr>
        <w:ind w:left="6480" w:hanging="180"/>
      </w:pPr>
    </w:lvl>
  </w:abstractNum>
  <w:abstractNum w:abstractNumId="75785608">
    <w:multiLevelType w:val="hybridMultilevel"/>
    <w:lvl w:ilvl="0" w:tplc="68098260">
      <w:start w:val="1"/>
      <w:numFmt w:val="decimal"/>
      <w:lvlText w:val="%1."/>
      <w:lvlJc w:val="left"/>
      <w:pPr>
        <w:ind w:left="720" w:hanging="360"/>
      </w:pPr>
    </w:lvl>
    <w:lvl w:ilvl="1" w:tplc="68098260" w:tentative="1">
      <w:start w:val="1"/>
      <w:numFmt w:val="lowerLetter"/>
      <w:lvlText w:val="%2."/>
      <w:lvlJc w:val="left"/>
      <w:pPr>
        <w:ind w:left="1440" w:hanging="360"/>
      </w:pPr>
    </w:lvl>
    <w:lvl w:ilvl="2" w:tplc="68098260" w:tentative="1">
      <w:start w:val="1"/>
      <w:numFmt w:val="lowerRoman"/>
      <w:lvlText w:val="%3."/>
      <w:lvlJc w:val="right"/>
      <w:pPr>
        <w:ind w:left="2160" w:hanging="180"/>
      </w:pPr>
    </w:lvl>
    <w:lvl w:ilvl="3" w:tplc="68098260" w:tentative="1">
      <w:start w:val="1"/>
      <w:numFmt w:val="decimal"/>
      <w:lvlText w:val="%4."/>
      <w:lvlJc w:val="left"/>
      <w:pPr>
        <w:ind w:left="2880" w:hanging="360"/>
      </w:pPr>
    </w:lvl>
    <w:lvl w:ilvl="4" w:tplc="68098260" w:tentative="1">
      <w:start w:val="1"/>
      <w:numFmt w:val="lowerLetter"/>
      <w:lvlText w:val="%5."/>
      <w:lvlJc w:val="left"/>
      <w:pPr>
        <w:ind w:left="3600" w:hanging="360"/>
      </w:pPr>
    </w:lvl>
    <w:lvl w:ilvl="5" w:tplc="68098260" w:tentative="1">
      <w:start w:val="1"/>
      <w:numFmt w:val="lowerRoman"/>
      <w:lvlText w:val="%6."/>
      <w:lvlJc w:val="right"/>
      <w:pPr>
        <w:ind w:left="4320" w:hanging="180"/>
      </w:pPr>
    </w:lvl>
    <w:lvl w:ilvl="6" w:tplc="68098260" w:tentative="1">
      <w:start w:val="1"/>
      <w:numFmt w:val="decimal"/>
      <w:lvlText w:val="%7."/>
      <w:lvlJc w:val="left"/>
      <w:pPr>
        <w:ind w:left="5040" w:hanging="360"/>
      </w:pPr>
    </w:lvl>
    <w:lvl w:ilvl="7" w:tplc="68098260" w:tentative="1">
      <w:start w:val="1"/>
      <w:numFmt w:val="lowerLetter"/>
      <w:lvlText w:val="%8."/>
      <w:lvlJc w:val="left"/>
      <w:pPr>
        <w:ind w:left="5760" w:hanging="360"/>
      </w:pPr>
    </w:lvl>
    <w:lvl w:ilvl="8" w:tplc="68098260" w:tentative="1">
      <w:start w:val="1"/>
      <w:numFmt w:val="lowerRoman"/>
      <w:lvlText w:val="%9."/>
      <w:lvlJc w:val="right"/>
      <w:pPr>
        <w:ind w:left="6480" w:hanging="180"/>
      </w:pPr>
    </w:lvl>
  </w:abstractNum>
  <w:abstractNum w:abstractNumId="75785607">
    <w:multiLevelType w:val="hybridMultilevel"/>
    <w:lvl w:ilvl="0" w:tplc="44906184">
      <w:start w:val="1"/>
      <w:numFmt w:val="decimal"/>
      <w:lvlText w:val="%1."/>
      <w:lvlJc w:val="left"/>
      <w:pPr>
        <w:ind w:left="720" w:hanging="360"/>
      </w:pPr>
    </w:lvl>
    <w:lvl w:ilvl="1" w:tplc="44906184" w:tentative="1">
      <w:start w:val="1"/>
      <w:numFmt w:val="lowerLetter"/>
      <w:lvlText w:val="%2."/>
      <w:lvlJc w:val="left"/>
      <w:pPr>
        <w:ind w:left="1440" w:hanging="360"/>
      </w:pPr>
    </w:lvl>
    <w:lvl w:ilvl="2" w:tplc="44906184" w:tentative="1">
      <w:start w:val="1"/>
      <w:numFmt w:val="lowerRoman"/>
      <w:lvlText w:val="%3."/>
      <w:lvlJc w:val="right"/>
      <w:pPr>
        <w:ind w:left="2160" w:hanging="180"/>
      </w:pPr>
    </w:lvl>
    <w:lvl w:ilvl="3" w:tplc="44906184" w:tentative="1">
      <w:start w:val="1"/>
      <w:numFmt w:val="decimal"/>
      <w:lvlText w:val="%4."/>
      <w:lvlJc w:val="left"/>
      <w:pPr>
        <w:ind w:left="2880" w:hanging="360"/>
      </w:pPr>
    </w:lvl>
    <w:lvl w:ilvl="4" w:tplc="44906184" w:tentative="1">
      <w:start w:val="1"/>
      <w:numFmt w:val="lowerLetter"/>
      <w:lvlText w:val="%5."/>
      <w:lvlJc w:val="left"/>
      <w:pPr>
        <w:ind w:left="3600" w:hanging="360"/>
      </w:pPr>
    </w:lvl>
    <w:lvl w:ilvl="5" w:tplc="44906184" w:tentative="1">
      <w:start w:val="1"/>
      <w:numFmt w:val="lowerRoman"/>
      <w:lvlText w:val="%6."/>
      <w:lvlJc w:val="right"/>
      <w:pPr>
        <w:ind w:left="4320" w:hanging="180"/>
      </w:pPr>
    </w:lvl>
    <w:lvl w:ilvl="6" w:tplc="44906184" w:tentative="1">
      <w:start w:val="1"/>
      <w:numFmt w:val="decimal"/>
      <w:lvlText w:val="%7."/>
      <w:lvlJc w:val="left"/>
      <w:pPr>
        <w:ind w:left="5040" w:hanging="360"/>
      </w:pPr>
    </w:lvl>
    <w:lvl w:ilvl="7" w:tplc="44906184" w:tentative="1">
      <w:start w:val="1"/>
      <w:numFmt w:val="lowerLetter"/>
      <w:lvlText w:val="%8."/>
      <w:lvlJc w:val="left"/>
      <w:pPr>
        <w:ind w:left="5760" w:hanging="360"/>
      </w:pPr>
    </w:lvl>
    <w:lvl w:ilvl="8" w:tplc="44906184" w:tentative="1">
      <w:start w:val="1"/>
      <w:numFmt w:val="lowerRoman"/>
      <w:lvlText w:val="%9."/>
      <w:lvlJc w:val="right"/>
      <w:pPr>
        <w:ind w:left="6480" w:hanging="180"/>
      </w:pPr>
    </w:lvl>
  </w:abstractNum>
  <w:abstractNum w:abstractNumId="75785606">
    <w:multiLevelType w:val="hybridMultilevel"/>
    <w:lvl w:ilvl="0" w:tplc="89438956">
      <w:start w:val="1"/>
      <w:numFmt w:val="decimal"/>
      <w:lvlText w:val="%1."/>
      <w:lvlJc w:val="left"/>
      <w:pPr>
        <w:ind w:left="720" w:hanging="360"/>
      </w:pPr>
    </w:lvl>
    <w:lvl w:ilvl="1" w:tplc="89438956" w:tentative="1">
      <w:start w:val="1"/>
      <w:numFmt w:val="lowerLetter"/>
      <w:lvlText w:val="%2."/>
      <w:lvlJc w:val="left"/>
      <w:pPr>
        <w:ind w:left="1440" w:hanging="360"/>
      </w:pPr>
    </w:lvl>
    <w:lvl w:ilvl="2" w:tplc="89438956" w:tentative="1">
      <w:start w:val="1"/>
      <w:numFmt w:val="lowerRoman"/>
      <w:lvlText w:val="%3."/>
      <w:lvlJc w:val="right"/>
      <w:pPr>
        <w:ind w:left="2160" w:hanging="180"/>
      </w:pPr>
    </w:lvl>
    <w:lvl w:ilvl="3" w:tplc="89438956" w:tentative="1">
      <w:start w:val="1"/>
      <w:numFmt w:val="decimal"/>
      <w:lvlText w:val="%4."/>
      <w:lvlJc w:val="left"/>
      <w:pPr>
        <w:ind w:left="2880" w:hanging="360"/>
      </w:pPr>
    </w:lvl>
    <w:lvl w:ilvl="4" w:tplc="89438956" w:tentative="1">
      <w:start w:val="1"/>
      <w:numFmt w:val="lowerLetter"/>
      <w:lvlText w:val="%5."/>
      <w:lvlJc w:val="left"/>
      <w:pPr>
        <w:ind w:left="3600" w:hanging="360"/>
      </w:pPr>
    </w:lvl>
    <w:lvl w:ilvl="5" w:tplc="89438956" w:tentative="1">
      <w:start w:val="1"/>
      <w:numFmt w:val="lowerRoman"/>
      <w:lvlText w:val="%6."/>
      <w:lvlJc w:val="right"/>
      <w:pPr>
        <w:ind w:left="4320" w:hanging="180"/>
      </w:pPr>
    </w:lvl>
    <w:lvl w:ilvl="6" w:tplc="89438956" w:tentative="1">
      <w:start w:val="1"/>
      <w:numFmt w:val="decimal"/>
      <w:lvlText w:val="%7."/>
      <w:lvlJc w:val="left"/>
      <w:pPr>
        <w:ind w:left="5040" w:hanging="360"/>
      </w:pPr>
    </w:lvl>
    <w:lvl w:ilvl="7" w:tplc="89438956" w:tentative="1">
      <w:start w:val="1"/>
      <w:numFmt w:val="lowerLetter"/>
      <w:lvlText w:val="%8."/>
      <w:lvlJc w:val="left"/>
      <w:pPr>
        <w:ind w:left="5760" w:hanging="360"/>
      </w:pPr>
    </w:lvl>
    <w:lvl w:ilvl="8" w:tplc="89438956" w:tentative="1">
      <w:start w:val="1"/>
      <w:numFmt w:val="lowerRoman"/>
      <w:lvlText w:val="%9."/>
      <w:lvlJc w:val="right"/>
      <w:pPr>
        <w:ind w:left="6480" w:hanging="180"/>
      </w:pPr>
    </w:lvl>
  </w:abstractNum>
  <w:abstractNum w:abstractNumId="75785605">
    <w:multiLevelType w:val="hybridMultilevel"/>
    <w:lvl w:ilvl="0" w:tplc="36095483">
      <w:start w:val="1"/>
      <w:numFmt w:val="decimal"/>
      <w:lvlText w:val="%1."/>
      <w:lvlJc w:val="left"/>
      <w:pPr>
        <w:ind w:left="720" w:hanging="360"/>
      </w:pPr>
    </w:lvl>
    <w:lvl w:ilvl="1" w:tplc="36095483" w:tentative="1">
      <w:start w:val="1"/>
      <w:numFmt w:val="lowerLetter"/>
      <w:lvlText w:val="%2."/>
      <w:lvlJc w:val="left"/>
      <w:pPr>
        <w:ind w:left="1440" w:hanging="360"/>
      </w:pPr>
    </w:lvl>
    <w:lvl w:ilvl="2" w:tplc="36095483" w:tentative="1">
      <w:start w:val="1"/>
      <w:numFmt w:val="lowerRoman"/>
      <w:lvlText w:val="%3."/>
      <w:lvlJc w:val="right"/>
      <w:pPr>
        <w:ind w:left="2160" w:hanging="180"/>
      </w:pPr>
    </w:lvl>
    <w:lvl w:ilvl="3" w:tplc="36095483" w:tentative="1">
      <w:start w:val="1"/>
      <w:numFmt w:val="decimal"/>
      <w:lvlText w:val="%4."/>
      <w:lvlJc w:val="left"/>
      <w:pPr>
        <w:ind w:left="2880" w:hanging="360"/>
      </w:pPr>
    </w:lvl>
    <w:lvl w:ilvl="4" w:tplc="36095483" w:tentative="1">
      <w:start w:val="1"/>
      <w:numFmt w:val="lowerLetter"/>
      <w:lvlText w:val="%5."/>
      <w:lvlJc w:val="left"/>
      <w:pPr>
        <w:ind w:left="3600" w:hanging="360"/>
      </w:pPr>
    </w:lvl>
    <w:lvl w:ilvl="5" w:tplc="36095483" w:tentative="1">
      <w:start w:val="1"/>
      <w:numFmt w:val="lowerRoman"/>
      <w:lvlText w:val="%6."/>
      <w:lvlJc w:val="right"/>
      <w:pPr>
        <w:ind w:left="4320" w:hanging="180"/>
      </w:pPr>
    </w:lvl>
    <w:lvl w:ilvl="6" w:tplc="36095483" w:tentative="1">
      <w:start w:val="1"/>
      <w:numFmt w:val="decimal"/>
      <w:lvlText w:val="%7."/>
      <w:lvlJc w:val="left"/>
      <w:pPr>
        <w:ind w:left="5040" w:hanging="360"/>
      </w:pPr>
    </w:lvl>
    <w:lvl w:ilvl="7" w:tplc="36095483" w:tentative="1">
      <w:start w:val="1"/>
      <w:numFmt w:val="lowerLetter"/>
      <w:lvlText w:val="%8."/>
      <w:lvlJc w:val="left"/>
      <w:pPr>
        <w:ind w:left="5760" w:hanging="360"/>
      </w:pPr>
    </w:lvl>
    <w:lvl w:ilvl="8" w:tplc="36095483" w:tentative="1">
      <w:start w:val="1"/>
      <w:numFmt w:val="lowerRoman"/>
      <w:lvlText w:val="%9."/>
      <w:lvlJc w:val="right"/>
      <w:pPr>
        <w:ind w:left="6480" w:hanging="180"/>
      </w:pPr>
    </w:lvl>
  </w:abstractNum>
  <w:abstractNum w:abstractNumId="75785604">
    <w:multiLevelType w:val="hybridMultilevel"/>
    <w:lvl w:ilvl="0" w:tplc="78705979">
      <w:start w:val="1"/>
      <w:numFmt w:val="decimal"/>
      <w:lvlText w:val="%1."/>
      <w:lvlJc w:val="left"/>
      <w:pPr>
        <w:ind w:left="720" w:hanging="360"/>
      </w:pPr>
    </w:lvl>
    <w:lvl w:ilvl="1" w:tplc="78705979" w:tentative="1">
      <w:start w:val="1"/>
      <w:numFmt w:val="lowerLetter"/>
      <w:lvlText w:val="%2."/>
      <w:lvlJc w:val="left"/>
      <w:pPr>
        <w:ind w:left="1440" w:hanging="360"/>
      </w:pPr>
    </w:lvl>
    <w:lvl w:ilvl="2" w:tplc="78705979" w:tentative="1">
      <w:start w:val="1"/>
      <w:numFmt w:val="lowerRoman"/>
      <w:lvlText w:val="%3."/>
      <w:lvlJc w:val="right"/>
      <w:pPr>
        <w:ind w:left="2160" w:hanging="180"/>
      </w:pPr>
    </w:lvl>
    <w:lvl w:ilvl="3" w:tplc="78705979" w:tentative="1">
      <w:start w:val="1"/>
      <w:numFmt w:val="decimal"/>
      <w:lvlText w:val="%4."/>
      <w:lvlJc w:val="left"/>
      <w:pPr>
        <w:ind w:left="2880" w:hanging="360"/>
      </w:pPr>
    </w:lvl>
    <w:lvl w:ilvl="4" w:tplc="78705979" w:tentative="1">
      <w:start w:val="1"/>
      <w:numFmt w:val="lowerLetter"/>
      <w:lvlText w:val="%5."/>
      <w:lvlJc w:val="left"/>
      <w:pPr>
        <w:ind w:left="3600" w:hanging="360"/>
      </w:pPr>
    </w:lvl>
    <w:lvl w:ilvl="5" w:tplc="78705979" w:tentative="1">
      <w:start w:val="1"/>
      <w:numFmt w:val="lowerRoman"/>
      <w:lvlText w:val="%6."/>
      <w:lvlJc w:val="right"/>
      <w:pPr>
        <w:ind w:left="4320" w:hanging="180"/>
      </w:pPr>
    </w:lvl>
    <w:lvl w:ilvl="6" w:tplc="78705979" w:tentative="1">
      <w:start w:val="1"/>
      <w:numFmt w:val="decimal"/>
      <w:lvlText w:val="%7."/>
      <w:lvlJc w:val="left"/>
      <w:pPr>
        <w:ind w:left="5040" w:hanging="360"/>
      </w:pPr>
    </w:lvl>
    <w:lvl w:ilvl="7" w:tplc="78705979" w:tentative="1">
      <w:start w:val="1"/>
      <w:numFmt w:val="lowerLetter"/>
      <w:lvlText w:val="%8."/>
      <w:lvlJc w:val="left"/>
      <w:pPr>
        <w:ind w:left="5760" w:hanging="360"/>
      </w:pPr>
    </w:lvl>
    <w:lvl w:ilvl="8" w:tplc="78705979" w:tentative="1">
      <w:start w:val="1"/>
      <w:numFmt w:val="lowerRoman"/>
      <w:lvlText w:val="%9."/>
      <w:lvlJc w:val="right"/>
      <w:pPr>
        <w:ind w:left="6480" w:hanging="180"/>
      </w:pPr>
    </w:lvl>
  </w:abstractNum>
  <w:abstractNum w:abstractNumId="75785603">
    <w:multiLevelType w:val="hybridMultilevel"/>
    <w:lvl w:ilvl="0" w:tplc="59337064">
      <w:start w:val="1"/>
      <w:numFmt w:val="decimal"/>
      <w:lvlText w:val="%1."/>
      <w:lvlJc w:val="left"/>
      <w:pPr>
        <w:ind w:left="720" w:hanging="360"/>
      </w:pPr>
    </w:lvl>
    <w:lvl w:ilvl="1" w:tplc="59337064" w:tentative="1">
      <w:start w:val="1"/>
      <w:numFmt w:val="lowerLetter"/>
      <w:lvlText w:val="%2."/>
      <w:lvlJc w:val="left"/>
      <w:pPr>
        <w:ind w:left="1440" w:hanging="360"/>
      </w:pPr>
    </w:lvl>
    <w:lvl w:ilvl="2" w:tplc="59337064" w:tentative="1">
      <w:start w:val="1"/>
      <w:numFmt w:val="lowerRoman"/>
      <w:lvlText w:val="%3."/>
      <w:lvlJc w:val="right"/>
      <w:pPr>
        <w:ind w:left="2160" w:hanging="180"/>
      </w:pPr>
    </w:lvl>
    <w:lvl w:ilvl="3" w:tplc="59337064" w:tentative="1">
      <w:start w:val="1"/>
      <w:numFmt w:val="decimal"/>
      <w:lvlText w:val="%4."/>
      <w:lvlJc w:val="left"/>
      <w:pPr>
        <w:ind w:left="2880" w:hanging="360"/>
      </w:pPr>
    </w:lvl>
    <w:lvl w:ilvl="4" w:tplc="59337064" w:tentative="1">
      <w:start w:val="1"/>
      <w:numFmt w:val="lowerLetter"/>
      <w:lvlText w:val="%5."/>
      <w:lvlJc w:val="left"/>
      <w:pPr>
        <w:ind w:left="3600" w:hanging="360"/>
      </w:pPr>
    </w:lvl>
    <w:lvl w:ilvl="5" w:tplc="59337064" w:tentative="1">
      <w:start w:val="1"/>
      <w:numFmt w:val="lowerRoman"/>
      <w:lvlText w:val="%6."/>
      <w:lvlJc w:val="right"/>
      <w:pPr>
        <w:ind w:left="4320" w:hanging="180"/>
      </w:pPr>
    </w:lvl>
    <w:lvl w:ilvl="6" w:tplc="59337064" w:tentative="1">
      <w:start w:val="1"/>
      <w:numFmt w:val="decimal"/>
      <w:lvlText w:val="%7."/>
      <w:lvlJc w:val="left"/>
      <w:pPr>
        <w:ind w:left="5040" w:hanging="360"/>
      </w:pPr>
    </w:lvl>
    <w:lvl w:ilvl="7" w:tplc="59337064" w:tentative="1">
      <w:start w:val="1"/>
      <w:numFmt w:val="lowerLetter"/>
      <w:lvlText w:val="%8."/>
      <w:lvlJc w:val="left"/>
      <w:pPr>
        <w:ind w:left="5760" w:hanging="360"/>
      </w:pPr>
    </w:lvl>
    <w:lvl w:ilvl="8" w:tplc="59337064" w:tentative="1">
      <w:start w:val="1"/>
      <w:numFmt w:val="lowerRoman"/>
      <w:lvlText w:val="%9."/>
      <w:lvlJc w:val="right"/>
      <w:pPr>
        <w:ind w:left="6480" w:hanging="180"/>
      </w:pPr>
    </w:lvl>
  </w:abstractNum>
  <w:abstractNum w:abstractNumId="75785602">
    <w:multiLevelType w:val="hybridMultilevel"/>
    <w:lvl w:ilvl="0" w:tplc="97534648">
      <w:start w:val="1"/>
      <w:numFmt w:val="decimal"/>
      <w:lvlText w:val="%1."/>
      <w:lvlJc w:val="left"/>
      <w:pPr>
        <w:ind w:left="720" w:hanging="360"/>
      </w:pPr>
    </w:lvl>
    <w:lvl w:ilvl="1" w:tplc="97534648" w:tentative="1">
      <w:start w:val="1"/>
      <w:numFmt w:val="lowerLetter"/>
      <w:lvlText w:val="%2."/>
      <w:lvlJc w:val="left"/>
      <w:pPr>
        <w:ind w:left="1440" w:hanging="360"/>
      </w:pPr>
    </w:lvl>
    <w:lvl w:ilvl="2" w:tplc="97534648" w:tentative="1">
      <w:start w:val="1"/>
      <w:numFmt w:val="lowerRoman"/>
      <w:lvlText w:val="%3."/>
      <w:lvlJc w:val="right"/>
      <w:pPr>
        <w:ind w:left="2160" w:hanging="180"/>
      </w:pPr>
    </w:lvl>
    <w:lvl w:ilvl="3" w:tplc="97534648" w:tentative="1">
      <w:start w:val="1"/>
      <w:numFmt w:val="decimal"/>
      <w:lvlText w:val="%4."/>
      <w:lvlJc w:val="left"/>
      <w:pPr>
        <w:ind w:left="2880" w:hanging="360"/>
      </w:pPr>
    </w:lvl>
    <w:lvl w:ilvl="4" w:tplc="97534648" w:tentative="1">
      <w:start w:val="1"/>
      <w:numFmt w:val="lowerLetter"/>
      <w:lvlText w:val="%5."/>
      <w:lvlJc w:val="left"/>
      <w:pPr>
        <w:ind w:left="3600" w:hanging="360"/>
      </w:pPr>
    </w:lvl>
    <w:lvl w:ilvl="5" w:tplc="97534648" w:tentative="1">
      <w:start w:val="1"/>
      <w:numFmt w:val="lowerRoman"/>
      <w:lvlText w:val="%6."/>
      <w:lvlJc w:val="right"/>
      <w:pPr>
        <w:ind w:left="4320" w:hanging="180"/>
      </w:pPr>
    </w:lvl>
    <w:lvl w:ilvl="6" w:tplc="97534648" w:tentative="1">
      <w:start w:val="1"/>
      <w:numFmt w:val="decimal"/>
      <w:lvlText w:val="%7."/>
      <w:lvlJc w:val="left"/>
      <w:pPr>
        <w:ind w:left="5040" w:hanging="360"/>
      </w:pPr>
    </w:lvl>
    <w:lvl w:ilvl="7" w:tplc="97534648" w:tentative="1">
      <w:start w:val="1"/>
      <w:numFmt w:val="lowerLetter"/>
      <w:lvlText w:val="%8."/>
      <w:lvlJc w:val="left"/>
      <w:pPr>
        <w:ind w:left="5760" w:hanging="360"/>
      </w:pPr>
    </w:lvl>
    <w:lvl w:ilvl="8" w:tplc="97534648" w:tentative="1">
      <w:start w:val="1"/>
      <w:numFmt w:val="lowerRoman"/>
      <w:lvlText w:val="%9."/>
      <w:lvlJc w:val="right"/>
      <w:pPr>
        <w:ind w:left="6480" w:hanging="180"/>
      </w:pPr>
    </w:lvl>
  </w:abstractNum>
  <w:abstractNum w:abstractNumId="75785601">
    <w:multiLevelType w:val="hybridMultilevel"/>
    <w:lvl w:ilvl="0" w:tplc="46561397">
      <w:start w:val="1"/>
      <w:numFmt w:val="decimal"/>
      <w:lvlText w:val="%1."/>
      <w:lvlJc w:val="left"/>
      <w:pPr>
        <w:ind w:left="720" w:hanging="360"/>
      </w:pPr>
    </w:lvl>
    <w:lvl w:ilvl="1" w:tplc="46561397" w:tentative="1">
      <w:start w:val="1"/>
      <w:numFmt w:val="lowerLetter"/>
      <w:lvlText w:val="%2."/>
      <w:lvlJc w:val="left"/>
      <w:pPr>
        <w:ind w:left="1440" w:hanging="360"/>
      </w:pPr>
    </w:lvl>
    <w:lvl w:ilvl="2" w:tplc="46561397" w:tentative="1">
      <w:start w:val="1"/>
      <w:numFmt w:val="lowerRoman"/>
      <w:lvlText w:val="%3."/>
      <w:lvlJc w:val="right"/>
      <w:pPr>
        <w:ind w:left="2160" w:hanging="180"/>
      </w:pPr>
    </w:lvl>
    <w:lvl w:ilvl="3" w:tplc="46561397" w:tentative="1">
      <w:start w:val="1"/>
      <w:numFmt w:val="decimal"/>
      <w:lvlText w:val="%4."/>
      <w:lvlJc w:val="left"/>
      <w:pPr>
        <w:ind w:left="2880" w:hanging="360"/>
      </w:pPr>
    </w:lvl>
    <w:lvl w:ilvl="4" w:tplc="46561397" w:tentative="1">
      <w:start w:val="1"/>
      <w:numFmt w:val="lowerLetter"/>
      <w:lvlText w:val="%5."/>
      <w:lvlJc w:val="left"/>
      <w:pPr>
        <w:ind w:left="3600" w:hanging="360"/>
      </w:pPr>
    </w:lvl>
    <w:lvl w:ilvl="5" w:tplc="46561397" w:tentative="1">
      <w:start w:val="1"/>
      <w:numFmt w:val="lowerRoman"/>
      <w:lvlText w:val="%6."/>
      <w:lvlJc w:val="right"/>
      <w:pPr>
        <w:ind w:left="4320" w:hanging="180"/>
      </w:pPr>
    </w:lvl>
    <w:lvl w:ilvl="6" w:tplc="46561397" w:tentative="1">
      <w:start w:val="1"/>
      <w:numFmt w:val="decimal"/>
      <w:lvlText w:val="%7."/>
      <w:lvlJc w:val="left"/>
      <w:pPr>
        <w:ind w:left="5040" w:hanging="360"/>
      </w:pPr>
    </w:lvl>
    <w:lvl w:ilvl="7" w:tplc="46561397" w:tentative="1">
      <w:start w:val="1"/>
      <w:numFmt w:val="lowerLetter"/>
      <w:lvlText w:val="%8."/>
      <w:lvlJc w:val="left"/>
      <w:pPr>
        <w:ind w:left="5760" w:hanging="360"/>
      </w:pPr>
    </w:lvl>
    <w:lvl w:ilvl="8" w:tplc="46561397" w:tentative="1">
      <w:start w:val="1"/>
      <w:numFmt w:val="lowerRoman"/>
      <w:lvlText w:val="%9."/>
      <w:lvlJc w:val="right"/>
      <w:pPr>
        <w:ind w:left="6480" w:hanging="180"/>
      </w:pPr>
    </w:lvl>
  </w:abstractNum>
  <w:abstractNum w:abstractNumId="75785600">
    <w:multiLevelType w:val="hybridMultilevel"/>
    <w:lvl w:ilvl="0" w:tplc="22333741">
      <w:start w:val="1"/>
      <w:numFmt w:val="decimal"/>
      <w:lvlText w:val="%1."/>
      <w:lvlJc w:val="left"/>
      <w:pPr>
        <w:ind w:left="720" w:hanging="360"/>
      </w:pPr>
    </w:lvl>
    <w:lvl w:ilvl="1" w:tplc="22333741" w:tentative="1">
      <w:start w:val="1"/>
      <w:numFmt w:val="lowerLetter"/>
      <w:lvlText w:val="%2."/>
      <w:lvlJc w:val="left"/>
      <w:pPr>
        <w:ind w:left="1440" w:hanging="360"/>
      </w:pPr>
    </w:lvl>
    <w:lvl w:ilvl="2" w:tplc="22333741" w:tentative="1">
      <w:start w:val="1"/>
      <w:numFmt w:val="lowerRoman"/>
      <w:lvlText w:val="%3."/>
      <w:lvlJc w:val="right"/>
      <w:pPr>
        <w:ind w:left="2160" w:hanging="180"/>
      </w:pPr>
    </w:lvl>
    <w:lvl w:ilvl="3" w:tplc="22333741" w:tentative="1">
      <w:start w:val="1"/>
      <w:numFmt w:val="decimal"/>
      <w:lvlText w:val="%4."/>
      <w:lvlJc w:val="left"/>
      <w:pPr>
        <w:ind w:left="2880" w:hanging="360"/>
      </w:pPr>
    </w:lvl>
    <w:lvl w:ilvl="4" w:tplc="22333741" w:tentative="1">
      <w:start w:val="1"/>
      <w:numFmt w:val="lowerLetter"/>
      <w:lvlText w:val="%5."/>
      <w:lvlJc w:val="left"/>
      <w:pPr>
        <w:ind w:left="3600" w:hanging="360"/>
      </w:pPr>
    </w:lvl>
    <w:lvl w:ilvl="5" w:tplc="22333741" w:tentative="1">
      <w:start w:val="1"/>
      <w:numFmt w:val="lowerRoman"/>
      <w:lvlText w:val="%6."/>
      <w:lvlJc w:val="right"/>
      <w:pPr>
        <w:ind w:left="4320" w:hanging="180"/>
      </w:pPr>
    </w:lvl>
    <w:lvl w:ilvl="6" w:tplc="22333741" w:tentative="1">
      <w:start w:val="1"/>
      <w:numFmt w:val="decimal"/>
      <w:lvlText w:val="%7."/>
      <w:lvlJc w:val="left"/>
      <w:pPr>
        <w:ind w:left="5040" w:hanging="360"/>
      </w:pPr>
    </w:lvl>
    <w:lvl w:ilvl="7" w:tplc="22333741" w:tentative="1">
      <w:start w:val="1"/>
      <w:numFmt w:val="lowerLetter"/>
      <w:lvlText w:val="%8."/>
      <w:lvlJc w:val="left"/>
      <w:pPr>
        <w:ind w:left="5760" w:hanging="360"/>
      </w:pPr>
    </w:lvl>
    <w:lvl w:ilvl="8" w:tplc="22333741" w:tentative="1">
      <w:start w:val="1"/>
      <w:numFmt w:val="lowerRoman"/>
      <w:lvlText w:val="%9."/>
      <w:lvlJc w:val="right"/>
      <w:pPr>
        <w:ind w:left="6480" w:hanging="180"/>
      </w:pPr>
    </w:lvl>
  </w:abstractNum>
  <w:abstractNum w:abstractNumId="75785599">
    <w:multiLevelType w:val="hybridMultilevel"/>
    <w:lvl w:ilvl="0" w:tplc="84984788">
      <w:start w:val="1"/>
      <w:numFmt w:val="decimal"/>
      <w:lvlText w:val="%1."/>
      <w:lvlJc w:val="left"/>
      <w:pPr>
        <w:ind w:left="720" w:hanging="360"/>
      </w:pPr>
    </w:lvl>
    <w:lvl w:ilvl="1" w:tplc="84984788" w:tentative="1">
      <w:start w:val="1"/>
      <w:numFmt w:val="lowerLetter"/>
      <w:lvlText w:val="%2."/>
      <w:lvlJc w:val="left"/>
      <w:pPr>
        <w:ind w:left="1440" w:hanging="360"/>
      </w:pPr>
    </w:lvl>
    <w:lvl w:ilvl="2" w:tplc="84984788" w:tentative="1">
      <w:start w:val="1"/>
      <w:numFmt w:val="lowerRoman"/>
      <w:lvlText w:val="%3."/>
      <w:lvlJc w:val="right"/>
      <w:pPr>
        <w:ind w:left="2160" w:hanging="180"/>
      </w:pPr>
    </w:lvl>
    <w:lvl w:ilvl="3" w:tplc="84984788" w:tentative="1">
      <w:start w:val="1"/>
      <w:numFmt w:val="decimal"/>
      <w:lvlText w:val="%4."/>
      <w:lvlJc w:val="left"/>
      <w:pPr>
        <w:ind w:left="2880" w:hanging="360"/>
      </w:pPr>
    </w:lvl>
    <w:lvl w:ilvl="4" w:tplc="84984788" w:tentative="1">
      <w:start w:val="1"/>
      <w:numFmt w:val="lowerLetter"/>
      <w:lvlText w:val="%5."/>
      <w:lvlJc w:val="left"/>
      <w:pPr>
        <w:ind w:left="3600" w:hanging="360"/>
      </w:pPr>
    </w:lvl>
    <w:lvl w:ilvl="5" w:tplc="84984788" w:tentative="1">
      <w:start w:val="1"/>
      <w:numFmt w:val="lowerRoman"/>
      <w:lvlText w:val="%6."/>
      <w:lvlJc w:val="right"/>
      <w:pPr>
        <w:ind w:left="4320" w:hanging="180"/>
      </w:pPr>
    </w:lvl>
    <w:lvl w:ilvl="6" w:tplc="84984788" w:tentative="1">
      <w:start w:val="1"/>
      <w:numFmt w:val="decimal"/>
      <w:lvlText w:val="%7."/>
      <w:lvlJc w:val="left"/>
      <w:pPr>
        <w:ind w:left="5040" w:hanging="360"/>
      </w:pPr>
    </w:lvl>
    <w:lvl w:ilvl="7" w:tplc="84984788" w:tentative="1">
      <w:start w:val="1"/>
      <w:numFmt w:val="lowerLetter"/>
      <w:lvlText w:val="%8."/>
      <w:lvlJc w:val="left"/>
      <w:pPr>
        <w:ind w:left="5760" w:hanging="360"/>
      </w:pPr>
    </w:lvl>
    <w:lvl w:ilvl="8" w:tplc="84984788" w:tentative="1">
      <w:start w:val="1"/>
      <w:numFmt w:val="lowerRoman"/>
      <w:lvlText w:val="%9."/>
      <w:lvlJc w:val="right"/>
      <w:pPr>
        <w:ind w:left="6480" w:hanging="180"/>
      </w:pPr>
    </w:lvl>
  </w:abstractNum>
  <w:abstractNum w:abstractNumId="75785598">
    <w:multiLevelType w:val="hybridMultilevel"/>
    <w:lvl w:ilvl="0" w:tplc="64939724">
      <w:start w:val="1"/>
      <w:numFmt w:val="decimal"/>
      <w:lvlText w:val="%1."/>
      <w:lvlJc w:val="left"/>
      <w:pPr>
        <w:ind w:left="720" w:hanging="360"/>
      </w:pPr>
    </w:lvl>
    <w:lvl w:ilvl="1" w:tplc="64939724" w:tentative="1">
      <w:start w:val="1"/>
      <w:numFmt w:val="lowerLetter"/>
      <w:lvlText w:val="%2."/>
      <w:lvlJc w:val="left"/>
      <w:pPr>
        <w:ind w:left="1440" w:hanging="360"/>
      </w:pPr>
    </w:lvl>
    <w:lvl w:ilvl="2" w:tplc="64939724" w:tentative="1">
      <w:start w:val="1"/>
      <w:numFmt w:val="lowerRoman"/>
      <w:lvlText w:val="%3."/>
      <w:lvlJc w:val="right"/>
      <w:pPr>
        <w:ind w:left="2160" w:hanging="180"/>
      </w:pPr>
    </w:lvl>
    <w:lvl w:ilvl="3" w:tplc="64939724" w:tentative="1">
      <w:start w:val="1"/>
      <w:numFmt w:val="decimal"/>
      <w:lvlText w:val="%4."/>
      <w:lvlJc w:val="left"/>
      <w:pPr>
        <w:ind w:left="2880" w:hanging="360"/>
      </w:pPr>
    </w:lvl>
    <w:lvl w:ilvl="4" w:tplc="64939724" w:tentative="1">
      <w:start w:val="1"/>
      <w:numFmt w:val="lowerLetter"/>
      <w:lvlText w:val="%5."/>
      <w:lvlJc w:val="left"/>
      <w:pPr>
        <w:ind w:left="3600" w:hanging="360"/>
      </w:pPr>
    </w:lvl>
    <w:lvl w:ilvl="5" w:tplc="64939724" w:tentative="1">
      <w:start w:val="1"/>
      <w:numFmt w:val="lowerRoman"/>
      <w:lvlText w:val="%6."/>
      <w:lvlJc w:val="right"/>
      <w:pPr>
        <w:ind w:left="4320" w:hanging="180"/>
      </w:pPr>
    </w:lvl>
    <w:lvl w:ilvl="6" w:tplc="64939724" w:tentative="1">
      <w:start w:val="1"/>
      <w:numFmt w:val="decimal"/>
      <w:lvlText w:val="%7."/>
      <w:lvlJc w:val="left"/>
      <w:pPr>
        <w:ind w:left="5040" w:hanging="360"/>
      </w:pPr>
    </w:lvl>
    <w:lvl w:ilvl="7" w:tplc="64939724" w:tentative="1">
      <w:start w:val="1"/>
      <w:numFmt w:val="lowerLetter"/>
      <w:lvlText w:val="%8."/>
      <w:lvlJc w:val="left"/>
      <w:pPr>
        <w:ind w:left="5760" w:hanging="360"/>
      </w:pPr>
    </w:lvl>
    <w:lvl w:ilvl="8" w:tplc="64939724" w:tentative="1">
      <w:start w:val="1"/>
      <w:numFmt w:val="lowerRoman"/>
      <w:lvlText w:val="%9."/>
      <w:lvlJc w:val="right"/>
      <w:pPr>
        <w:ind w:left="6480" w:hanging="180"/>
      </w:pPr>
    </w:lvl>
  </w:abstractNum>
  <w:abstractNum w:abstractNumId="75785597">
    <w:multiLevelType w:val="hybridMultilevel"/>
    <w:lvl w:ilvl="0" w:tplc="24157400">
      <w:start w:val="1"/>
      <w:numFmt w:val="decimal"/>
      <w:lvlText w:val="%1."/>
      <w:lvlJc w:val="left"/>
      <w:pPr>
        <w:ind w:left="720" w:hanging="360"/>
      </w:pPr>
    </w:lvl>
    <w:lvl w:ilvl="1" w:tplc="24157400" w:tentative="1">
      <w:start w:val="1"/>
      <w:numFmt w:val="lowerLetter"/>
      <w:lvlText w:val="%2."/>
      <w:lvlJc w:val="left"/>
      <w:pPr>
        <w:ind w:left="1440" w:hanging="360"/>
      </w:pPr>
    </w:lvl>
    <w:lvl w:ilvl="2" w:tplc="24157400" w:tentative="1">
      <w:start w:val="1"/>
      <w:numFmt w:val="lowerRoman"/>
      <w:lvlText w:val="%3."/>
      <w:lvlJc w:val="right"/>
      <w:pPr>
        <w:ind w:left="2160" w:hanging="180"/>
      </w:pPr>
    </w:lvl>
    <w:lvl w:ilvl="3" w:tplc="24157400" w:tentative="1">
      <w:start w:val="1"/>
      <w:numFmt w:val="decimal"/>
      <w:lvlText w:val="%4."/>
      <w:lvlJc w:val="left"/>
      <w:pPr>
        <w:ind w:left="2880" w:hanging="360"/>
      </w:pPr>
    </w:lvl>
    <w:lvl w:ilvl="4" w:tplc="24157400" w:tentative="1">
      <w:start w:val="1"/>
      <w:numFmt w:val="lowerLetter"/>
      <w:lvlText w:val="%5."/>
      <w:lvlJc w:val="left"/>
      <w:pPr>
        <w:ind w:left="3600" w:hanging="360"/>
      </w:pPr>
    </w:lvl>
    <w:lvl w:ilvl="5" w:tplc="24157400" w:tentative="1">
      <w:start w:val="1"/>
      <w:numFmt w:val="lowerRoman"/>
      <w:lvlText w:val="%6."/>
      <w:lvlJc w:val="right"/>
      <w:pPr>
        <w:ind w:left="4320" w:hanging="180"/>
      </w:pPr>
    </w:lvl>
    <w:lvl w:ilvl="6" w:tplc="24157400" w:tentative="1">
      <w:start w:val="1"/>
      <w:numFmt w:val="decimal"/>
      <w:lvlText w:val="%7."/>
      <w:lvlJc w:val="left"/>
      <w:pPr>
        <w:ind w:left="5040" w:hanging="360"/>
      </w:pPr>
    </w:lvl>
    <w:lvl w:ilvl="7" w:tplc="24157400" w:tentative="1">
      <w:start w:val="1"/>
      <w:numFmt w:val="lowerLetter"/>
      <w:lvlText w:val="%8."/>
      <w:lvlJc w:val="left"/>
      <w:pPr>
        <w:ind w:left="5760" w:hanging="360"/>
      </w:pPr>
    </w:lvl>
    <w:lvl w:ilvl="8" w:tplc="24157400" w:tentative="1">
      <w:start w:val="1"/>
      <w:numFmt w:val="lowerRoman"/>
      <w:lvlText w:val="%9."/>
      <w:lvlJc w:val="right"/>
      <w:pPr>
        <w:ind w:left="6480" w:hanging="180"/>
      </w:pPr>
    </w:lvl>
  </w:abstractNum>
  <w:abstractNum w:abstractNumId="75785596">
    <w:multiLevelType w:val="hybridMultilevel"/>
    <w:lvl w:ilvl="0" w:tplc="30737583">
      <w:start w:val="1"/>
      <w:numFmt w:val="decimal"/>
      <w:lvlText w:val="%1."/>
      <w:lvlJc w:val="left"/>
      <w:pPr>
        <w:ind w:left="720" w:hanging="360"/>
      </w:pPr>
    </w:lvl>
    <w:lvl w:ilvl="1" w:tplc="30737583" w:tentative="1">
      <w:start w:val="1"/>
      <w:numFmt w:val="lowerLetter"/>
      <w:lvlText w:val="%2."/>
      <w:lvlJc w:val="left"/>
      <w:pPr>
        <w:ind w:left="1440" w:hanging="360"/>
      </w:pPr>
    </w:lvl>
    <w:lvl w:ilvl="2" w:tplc="30737583" w:tentative="1">
      <w:start w:val="1"/>
      <w:numFmt w:val="lowerRoman"/>
      <w:lvlText w:val="%3."/>
      <w:lvlJc w:val="right"/>
      <w:pPr>
        <w:ind w:left="2160" w:hanging="180"/>
      </w:pPr>
    </w:lvl>
    <w:lvl w:ilvl="3" w:tplc="30737583" w:tentative="1">
      <w:start w:val="1"/>
      <w:numFmt w:val="decimal"/>
      <w:lvlText w:val="%4."/>
      <w:lvlJc w:val="left"/>
      <w:pPr>
        <w:ind w:left="2880" w:hanging="360"/>
      </w:pPr>
    </w:lvl>
    <w:lvl w:ilvl="4" w:tplc="30737583" w:tentative="1">
      <w:start w:val="1"/>
      <w:numFmt w:val="lowerLetter"/>
      <w:lvlText w:val="%5."/>
      <w:lvlJc w:val="left"/>
      <w:pPr>
        <w:ind w:left="3600" w:hanging="360"/>
      </w:pPr>
    </w:lvl>
    <w:lvl w:ilvl="5" w:tplc="30737583" w:tentative="1">
      <w:start w:val="1"/>
      <w:numFmt w:val="lowerRoman"/>
      <w:lvlText w:val="%6."/>
      <w:lvlJc w:val="right"/>
      <w:pPr>
        <w:ind w:left="4320" w:hanging="180"/>
      </w:pPr>
    </w:lvl>
    <w:lvl w:ilvl="6" w:tplc="30737583" w:tentative="1">
      <w:start w:val="1"/>
      <w:numFmt w:val="decimal"/>
      <w:lvlText w:val="%7."/>
      <w:lvlJc w:val="left"/>
      <w:pPr>
        <w:ind w:left="5040" w:hanging="360"/>
      </w:pPr>
    </w:lvl>
    <w:lvl w:ilvl="7" w:tplc="30737583" w:tentative="1">
      <w:start w:val="1"/>
      <w:numFmt w:val="lowerLetter"/>
      <w:lvlText w:val="%8."/>
      <w:lvlJc w:val="left"/>
      <w:pPr>
        <w:ind w:left="5760" w:hanging="360"/>
      </w:pPr>
    </w:lvl>
    <w:lvl w:ilvl="8" w:tplc="30737583" w:tentative="1">
      <w:start w:val="1"/>
      <w:numFmt w:val="lowerRoman"/>
      <w:lvlText w:val="%9."/>
      <w:lvlJc w:val="right"/>
      <w:pPr>
        <w:ind w:left="6480" w:hanging="180"/>
      </w:pPr>
    </w:lvl>
  </w:abstractNum>
  <w:abstractNum w:abstractNumId="75785595">
    <w:multiLevelType w:val="hybridMultilevel"/>
    <w:lvl w:ilvl="0" w:tplc="81446106">
      <w:start w:val="1"/>
      <w:numFmt w:val="decimal"/>
      <w:lvlText w:val="%1."/>
      <w:lvlJc w:val="left"/>
      <w:pPr>
        <w:ind w:left="720" w:hanging="360"/>
      </w:pPr>
    </w:lvl>
    <w:lvl w:ilvl="1" w:tplc="81446106" w:tentative="1">
      <w:start w:val="1"/>
      <w:numFmt w:val="lowerLetter"/>
      <w:lvlText w:val="%2."/>
      <w:lvlJc w:val="left"/>
      <w:pPr>
        <w:ind w:left="1440" w:hanging="360"/>
      </w:pPr>
    </w:lvl>
    <w:lvl w:ilvl="2" w:tplc="81446106" w:tentative="1">
      <w:start w:val="1"/>
      <w:numFmt w:val="lowerRoman"/>
      <w:lvlText w:val="%3."/>
      <w:lvlJc w:val="right"/>
      <w:pPr>
        <w:ind w:left="2160" w:hanging="180"/>
      </w:pPr>
    </w:lvl>
    <w:lvl w:ilvl="3" w:tplc="81446106" w:tentative="1">
      <w:start w:val="1"/>
      <w:numFmt w:val="decimal"/>
      <w:lvlText w:val="%4."/>
      <w:lvlJc w:val="left"/>
      <w:pPr>
        <w:ind w:left="2880" w:hanging="360"/>
      </w:pPr>
    </w:lvl>
    <w:lvl w:ilvl="4" w:tplc="81446106" w:tentative="1">
      <w:start w:val="1"/>
      <w:numFmt w:val="lowerLetter"/>
      <w:lvlText w:val="%5."/>
      <w:lvlJc w:val="left"/>
      <w:pPr>
        <w:ind w:left="3600" w:hanging="360"/>
      </w:pPr>
    </w:lvl>
    <w:lvl w:ilvl="5" w:tplc="81446106" w:tentative="1">
      <w:start w:val="1"/>
      <w:numFmt w:val="lowerRoman"/>
      <w:lvlText w:val="%6."/>
      <w:lvlJc w:val="right"/>
      <w:pPr>
        <w:ind w:left="4320" w:hanging="180"/>
      </w:pPr>
    </w:lvl>
    <w:lvl w:ilvl="6" w:tplc="81446106" w:tentative="1">
      <w:start w:val="1"/>
      <w:numFmt w:val="decimal"/>
      <w:lvlText w:val="%7."/>
      <w:lvlJc w:val="left"/>
      <w:pPr>
        <w:ind w:left="5040" w:hanging="360"/>
      </w:pPr>
    </w:lvl>
    <w:lvl w:ilvl="7" w:tplc="81446106" w:tentative="1">
      <w:start w:val="1"/>
      <w:numFmt w:val="lowerLetter"/>
      <w:lvlText w:val="%8."/>
      <w:lvlJc w:val="left"/>
      <w:pPr>
        <w:ind w:left="5760" w:hanging="360"/>
      </w:pPr>
    </w:lvl>
    <w:lvl w:ilvl="8" w:tplc="81446106" w:tentative="1">
      <w:start w:val="1"/>
      <w:numFmt w:val="lowerRoman"/>
      <w:lvlText w:val="%9."/>
      <w:lvlJc w:val="right"/>
      <w:pPr>
        <w:ind w:left="6480" w:hanging="180"/>
      </w:pPr>
    </w:lvl>
  </w:abstractNum>
  <w:abstractNum w:abstractNumId="75785594">
    <w:multiLevelType w:val="hybridMultilevel"/>
    <w:lvl w:ilvl="0" w:tplc="80429944">
      <w:start w:val="1"/>
      <w:numFmt w:val="decimal"/>
      <w:lvlText w:val="%1."/>
      <w:lvlJc w:val="left"/>
      <w:pPr>
        <w:ind w:left="720" w:hanging="360"/>
      </w:pPr>
    </w:lvl>
    <w:lvl w:ilvl="1" w:tplc="80429944" w:tentative="1">
      <w:start w:val="1"/>
      <w:numFmt w:val="lowerLetter"/>
      <w:lvlText w:val="%2."/>
      <w:lvlJc w:val="left"/>
      <w:pPr>
        <w:ind w:left="1440" w:hanging="360"/>
      </w:pPr>
    </w:lvl>
    <w:lvl w:ilvl="2" w:tplc="80429944" w:tentative="1">
      <w:start w:val="1"/>
      <w:numFmt w:val="lowerRoman"/>
      <w:lvlText w:val="%3."/>
      <w:lvlJc w:val="right"/>
      <w:pPr>
        <w:ind w:left="2160" w:hanging="180"/>
      </w:pPr>
    </w:lvl>
    <w:lvl w:ilvl="3" w:tplc="80429944" w:tentative="1">
      <w:start w:val="1"/>
      <w:numFmt w:val="decimal"/>
      <w:lvlText w:val="%4."/>
      <w:lvlJc w:val="left"/>
      <w:pPr>
        <w:ind w:left="2880" w:hanging="360"/>
      </w:pPr>
    </w:lvl>
    <w:lvl w:ilvl="4" w:tplc="80429944" w:tentative="1">
      <w:start w:val="1"/>
      <w:numFmt w:val="lowerLetter"/>
      <w:lvlText w:val="%5."/>
      <w:lvlJc w:val="left"/>
      <w:pPr>
        <w:ind w:left="3600" w:hanging="360"/>
      </w:pPr>
    </w:lvl>
    <w:lvl w:ilvl="5" w:tplc="80429944" w:tentative="1">
      <w:start w:val="1"/>
      <w:numFmt w:val="lowerRoman"/>
      <w:lvlText w:val="%6."/>
      <w:lvlJc w:val="right"/>
      <w:pPr>
        <w:ind w:left="4320" w:hanging="180"/>
      </w:pPr>
    </w:lvl>
    <w:lvl w:ilvl="6" w:tplc="80429944" w:tentative="1">
      <w:start w:val="1"/>
      <w:numFmt w:val="decimal"/>
      <w:lvlText w:val="%7."/>
      <w:lvlJc w:val="left"/>
      <w:pPr>
        <w:ind w:left="5040" w:hanging="360"/>
      </w:pPr>
    </w:lvl>
    <w:lvl w:ilvl="7" w:tplc="80429944" w:tentative="1">
      <w:start w:val="1"/>
      <w:numFmt w:val="lowerLetter"/>
      <w:lvlText w:val="%8."/>
      <w:lvlJc w:val="left"/>
      <w:pPr>
        <w:ind w:left="5760" w:hanging="360"/>
      </w:pPr>
    </w:lvl>
    <w:lvl w:ilvl="8" w:tplc="80429944" w:tentative="1">
      <w:start w:val="1"/>
      <w:numFmt w:val="lowerRoman"/>
      <w:lvlText w:val="%9."/>
      <w:lvlJc w:val="right"/>
      <w:pPr>
        <w:ind w:left="6480" w:hanging="180"/>
      </w:pPr>
    </w:lvl>
  </w:abstractNum>
  <w:abstractNum w:abstractNumId="75785593">
    <w:multiLevelType w:val="hybridMultilevel"/>
    <w:lvl w:ilvl="0" w:tplc="48205530">
      <w:start w:val="1"/>
      <w:numFmt w:val="decimal"/>
      <w:lvlText w:val="%1."/>
      <w:lvlJc w:val="left"/>
      <w:pPr>
        <w:ind w:left="720" w:hanging="360"/>
      </w:pPr>
    </w:lvl>
    <w:lvl w:ilvl="1" w:tplc="48205530" w:tentative="1">
      <w:start w:val="1"/>
      <w:numFmt w:val="lowerLetter"/>
      <w:lvlText w:val="%2."/>
      <w:lvlJc w:val="left"/>
      <w:pPr>
        <w:ind w:left="1440" w:hanging="360"/>
      </w:pPr>
    </w:lvl>
    <w:lvl w:ilvl="2" w:tplc="48205530" w:tentative="1">
      <w:start w:val="1"/>
      <w:numFmt w:val="lowerRoman"/>
      <w:lvlText w:val="%3."/>
      <w:lvlJc w:val="right"/>
      <w:pPr>
        <w:ind w:left="2160" w:hanging="180"/>
      </w:pPr>
    </w:lvl>
    <w:lvl w:ilvl="3" w:tplc="48205530" w:tentative="1">
      <w:start w:val="1"/>
      <w:numFmt w:val="decimal"/>
      <w:lvlText w:val="%4."/>
      <w:lvlJc w:val="left"/>
      <w:pPr>
        <w:ind w:left="2880" w:hanging="360"/>
      </w:pPr>
    </w:lvl>
    <w:lvl w:ilvl="4" w:tplc="48205530" w:tentative="1">
      <w:start w:val="1"/>
      <w:numFmt w:val="lowerLetter"/>
      <w:lvlText w:val="%5."/>
      <w:lvlJc w:val="left"/>
      <w:pPr>
        <w:ind w:left="3600" w:hanging="360"/>
      </w:pPr>
    </w:lvl>
    <w:lvl w:ilvl="5" w:tplc="48205530" w:tentative="1">
      <w:start w:val="1"/>
      <w:numFmt w:val="lowerRoman"/>
      <w:lvlText w:val="%6."/>
      <w:lvlJc w:val="right"/>
      <w:pPr>
        <w:ind w:left="4320" w:hanging="180"/>
      </w:pPr>
    </w:lvl>
    <w:lvl w:ilvl="6" w:tplc="48205530" w:tentative="1">
      <w:start w:val="1"/>
      <w:numFmt w:val="decimal"/>
      <w:lvlText w:val="%7."/>
      <w:lvlJc w:val="left"/>
      <w:pPr>
        <w:ind w:left="5040" w:hanging="360"/>
      </w:pPr>
    </w:lvl>
    <w:lvl w:ilvl="7" w:tplc="48205530" w:tentative="1">
      <w:start w:val="1"/>
      <w:numFmt w:val="lowerLetter"/>
      <w:lvlText w:val="%8."/>
      <w:lvlJc w:val="left"/>
      <w:pPr>
        <w:ind w:left="5760" w:hanging="360"/>
      </w:pPr>
    </w:lvl>
    <w:lvl w:ilvl="8" w:tplc="48205530" w:tentative="1">
      <w:start w:val="1"/>
      <w:numFmt w:val="lowerRoman"/>
      <w:lvlText w:val="%9."/>
      <w:lvlJc w:val="right"/>
      <w:pPr>
        <w:ind w:left="6480" w:hanging="180"/>
      </w:pPr>
    </w:lvl>
  </w:abstractNum>
  <w:abstractNum w:abstractNumId="75785592">
    <w:multiLevelType w:val="hybridMultilevel"/>
    <w:lvl w:ilvl="0" w:tplc="65261202">
      <w:start w:val="1"/>
      <w:numFmt w:val="decimal"/>
      <w:lvlText w:val="%1."/>
      <w:lvlJc w:val="left"/>
      <w:pPr>
        <w:ind w:left="720" w:hanging="360"/>
      </w:pPr>
    </w:lvl>
    <w:lvl w:ilvl="1" w:tplc="65261202" w:tentative="1">
      <w:start w:val="1"/>
      <w:numFmt w:val="lowerLetter"/>
      <w:lvlText w:val="%2."/>
      <w:lvlJc w:val="left"/>
      <w:pPr>
        <w:ind w:left="1440" w:hanging="360"/>
      </w:pPr>
    </w:lvl>
    <w:lvl w:ilvl="2" w:tplc="65261202" w:tentative="1">
      <w:start w:val="1"/>
      <w:numFmt w:val="lowerRoman"/>
      <w:lvlText w:val="%3."/>
      <w:lvlJc w:val="right"/>
      <w:pPr>
        <w:ind w:left="2160" w:hanging="180"/>
      </w:pPr>
    </w:lvl>
    <w:lvl w:ilvl="3" w:tplc="65261202" w:tentative="1">
      <w:start w:val="1"/>
      <w:numFmt w:val="decimal"/>
      <w:lvlText w:val="%4."/>
      <w:lvlJc w:val="left"/>
      <w:pPr>
        <w:ind w:left="2880" w:hanging="360"/>
      </w:pPr>
    </w:lvl>
    <w:lvl w:ilvl="4" w:tplc="65261202" w:tentative="1">
      <w:start w:val="1"/>
      <w:numFmt w:val="lowerLetter"/>
      <w:lvlText w:val="%5."/>
      <w:lvlJc w:val="left"/>
      <w:pPr>
        <w:ind w:left="3600" w:hanging="360"/>
      </w:pPr>
    </w:lvl>
    <w:lvl w:ilvl="5" w:tplc="65261202" w:tentative="1">
      <w:start w:val="1"/>
      <w:numFmt w:val="lowerRoman"/>
      <w:lvlText w:val="%6."/>
      <w:lvlJc w:val="right"/>
      <w:pPr>
        <w:ind w:left="4320" w:hanging="180"/>
      </w:pPr>
    </w:lvl>
    <w:lvl w:ilvl="6" w:tplc="65261202" w:tentative="1">
      <w:start w:val="1"/>
      <w:numFmt w:val="decimal"/>
      <w:lvlText w:val="%7."/>
      <w:lvlJc w:val="left"/>
      <w:pPr>
        <w:ind w:left="5040" w:hanging="360"/>
      </w:pPr>
    </w:lvl>
    <w:lvl w:ilvl="7" w:tplc="65261202" w:tentative="1">
      <w:start w:val="1"/>
      <w:numFmt w:val="lowerLetter"/>
      <w:lvlText w:val="%8."/>
      <w:lvlJc w:val="left"/>
      <w:pPr>
        <w:ind w:left="5760" w:hanging="360"/>
      </w:pPr>
    </w:lvl>
    <w:lvl w:ilvl="8" w:tplc="65261202" w:tentative="1">
      <w:start w:val="1"/>
      <w:numFmt w:val="lowerRoman"/>
      <w:lvlText w:val="%9."/>
      <w:lvlJc w:val="right"/>
      <w:pPr>
        <w:ind w:left="6480" w:hanging="180"/>
      </w:pPr>
    </w:lvl>
  </w:abstractNum>
  <w:abstractNum w:abstractNumId="75785591">
    <w:multiLevelType w:val="hybridMultilevel"/>
    <w:lvl w:ilvl="0" w:tplc="25274845">
      <w:start w:val="1"/>
      <w:numFmt w:val="decimal"/>
      <w:lvlText w:val="%1."/>
      <w:lvlJc w:val="left"/>
      <w:pPr>
        <w:ind w:left="720" w:hanging="360"/>
      </w:pPr>
    </w:lvl>
    <w:lvl w:ilvl="1" w:tplc="25274845" w:tentative="1">
      <w:start w:val="1"/>
      <w:numFmt w:val="lowerLetter"/>
      <w:lvlText w:val="%2."/>
      <w:lvlJc w:val="left"/>
      <w:pPr>
        <w:ind w:left="1440" w:hanging="360"/>
      </w:pPr>
    </w:lvl>
    <w:lvl w:ilvl="2" w:tplc="25274845" w:tentative="1">
      <w:start w:val="1"/>
      <w:numFmt w:val="lowerRoman"/>
      <w:lvlText w:val="%3."/>
      <w:lvlJc w:val="right"/>
      <w:pPr>
        <w:ind w:left="2160" w:hanging="180"/>
      </w:pPr>
    </w:lvl>
    <w:lvl w:ilvl="3" w:tplc="25274845" w:tentative="1">
      <w:start w:val="1"/>
      <w:numFmt w:val="decimal"/>
      <w:lvlText w:val="%4."/>
      <w:lvlJc w:val="left"/>
      <w:pPr>
        <w:ind w:left="2880" w:hanging="360"/>
      </w:pPr>
    </w:lvl>
    <w:lvl w:ilvl="4" w:tplc="25274845" w:tentative="1">
      <w:start w:val="1"/>
      <w:numFmt w:val="lowerLetter"/>
      <w:lvlText w:val="%5."/>
      <w:lvlJc w:val="left"/>
      <w:pPr>
        <w:ind w:left="3600" w:hanging="360"/>
      </w:pPr>
    </w:lvl>
    <w:lvl w:ilvl="5" w:tplc="25274845" w:tentative="1">
      <w:start w:val="1"/>
      <w:numFmt w:val="lowerRoman"/>
      <w:lvlText w:val="%6."/>
      <w:lvlJc w:val="right"/>
      <w:pPr>
        <w:ind w:left="4320" w:hanging="180"/>
      </w:pPr>
    </w:lvl>
    <w:lvl w:ilvl="6" w:tplc="25274845" w:tentative="1">
      <w:start w:val="1"/>
      <w:numFmt w:val="decimal"/>
      <w:lvlText w:val="%7."/>
      <w:lvlJc w:val="left"/>
      <w:pPr>
        <w:ind w:left="5040" w:hanging="360"/>
      </w:pPr>
    </w:lvl>
    <w:lvl w:ilvl="7" w:tplc="25274845" w:tentative="1">
      <w:start w:val="1"/>
      <w:numFmt w:val="lowerLetter"/>
      <w:lvlText w:val="%8."/>
      <w:lvlJc w:val="left"/>
      <w:pPr>
        <w:ind w:left="5760" w:hanging="360"/>
      </w:pPr>
    </w:lvl>
    <w:lvl w:ilvl="8" w:tplc="25274845" w:tentative="1">
      <w:start w:val="1"/>
      <w:numFmt w:val="lowerRoman"/>
      <w:lvlText w:val="%9."/>
      <w:lvlJc w:val="right"/>
      <w:pPr>
        <w:ind w:left="6480" w:hanging="180"/>
      </w:pPr>
    </w:lvl>
  </w:abstractNum>
  <w:abstractNum w:abstractNumId="75785590">
    <w:multiLevelType w:val="hybridMultilevel"/>
    <w:lvl w:ilvl="0" w:tplc="82656730">
      <w:start w:val="1"/>
      <w:numFmt w:val="decimal"/>
      <w:lvlText w:val="%1."/>
      <w:lvlJc w:val="left"/>
      <w:pPr>
        <w:ind w:left="720" w:hanging="360"/>
      </w:pPr>
    </w:lvl>
    <w:lvl w:ilvl="1" w:tplc="82656730" w:tentative="1">
      <w:start w:val="1"/>
      <w:numFmt w:val="lowerLetter"/>
      <w:lvlText w:val="%2."/>
      <w:lvlJc w:val="left"/>
      <w:pPr>
        <w:ind w:left="1440" w:hanging="360"/>
      </w:pPr>
    </w:lvl>
    <w:lvl w:ilvl="2" w:tplc="82656730" w:tentative="1">
      <w:start w:val="1"/>
      <w:numFmt w:val="lowerRoman"/>
      <w:lvlText w:val="%3."/>
      <w:lvlJc w:val="right"/>
      <w:pPr>
        <w:ind w:left="2160" w:hanging="180"/>
      </w:pPr>
    </w:lvl>
    <w:lvl w:ilvl="3" w:tplc="82656730" w:tentative="1">
      <w:start w:val="1"/>
      <w:numFmt w:val="decimal"/>
      <w:lvlText w:val="%4."/>
      <w:lvlJc w:val="left"/>
      <w:pPr>
        <w:ind w:left="2880" w:hanging="360"/>
      </w:pPr>
    </w:lvl>
    <w:lvl w:ilvl="4" w:tplc="82656730" w:tentative="1">
      <w:start w:val="1"/>
      <w:numFmt w:val="lowerLetter"/>
      <w:lvlText w:val="%5."/>
      <w:lvlJc w:val="left"/>
      <w:pPr>
        <w:ind w:left="3600" w:hanging="360"/>
      </w:pPr>
    </w:lvl>
    <w:lvl w:ilvl="5" w:tplc="82656730" w:tentative="1">
      <w:start w:val="1"/>
      <w:numFmt w:val="lowerRoman"/>
      <w:lvlText w:val="%6."/>
      <w:lvlJc w:val="right"/>
      <w:pPr>
        <w:ind w:left="4320" w:hanging="180"/>
      </w:pPr>
    </w:lvl>
    <w:lvl w:ilvl="6" w:tplc="82656730" w:tentative="1">
      <w:start w:val="1"/>
      <w:numFmt w:val="decimal"/>
      <w:lvlText w:val="%7."/>
      <w:lvlJc w:val="left"/>
      <w:pPr>
        <w:ind w:left="5040" w:hanging="360"/>
      </w:pPr>
    </w:lvl>
    <w:lvl w:ilvl="7" w:tplc="82656730" w:tentative="1">
      <w:start w:val="1"/>
      <w:numFmt w:val="lowerLetter"/>
      <w:lvlText w:val="%8."/>
      <w:lvlJc w:val="left"/>
      <w:pPr>
        <w:ind w:left="5760" w:hanging="360"/>
      </w:pPr>
    </w:lvl>
    <w:lvl w:ilvl="8" w:tplc="82656730" w:tentative="1">
      <w:start w:val="1"/>
      <w:numFmt w:val="lowerRoman"/>
      <w:lvlText w:val="%9."/>
      <w:lvlJc w:val="right"/>
      <w:pPr>
        <w:ind w:left="6480" w:hanging="180"/>
      </w:pPr>
    </w:lvl>
  </w:abstractNum>
  <w:abstractNum w:abstractNumId="75785589">
    <w:multiLevelType w:val="hybridMultilevel"/>
    <w:lvl w:ilvl="0" w:tplc="31962475">
      <w:start w:val="1"/>
      <w:numFmt w:val="decimal"/>
      <w:lvlText w:val="%1."/>
      <w:lvlJc w:val="left"/>
      <w:pPr>
        <w:ind w:left="720" w:hanging="360"/>
      </w:pPr>
    </w:lvl>
    <w:lvl w:ilvl="1" w:tplc="31962475" w:tentative="1">
      <w:start w:val="1"/>
      <w:numFmt w:val="lowerLetter"/>
      <w:lvlText w:val="%2."/>
      <w:lvlJc w:val="left"/>
      <w:pPr>
        <w:ind w:left="1440" w:hanging="360"/>
      </w:pPr>
    </w:lvl>
    <w:lvl w:ilvl="2" w:tplc="31962475" w:tentative="1">
      <w:start w:val="1"/>
      <w:numFmt w:val="lowerRoman"/>
      <w:lvlText w:val="%3."/>
      <w:lvlJc w:val="right"/>
      <w:pPr>
        <w:ind w:left="2160" w:hanging="180"/>
      </w:pPr>
    </w:lvl>
    <w:lvl w:ilvl="3" w:tplc="31962475" w:tentative="1">
      <w:start w:val="1"/>
      <w:numFmt w:val="decimal"/>
      <w:lvlText w:val="%4."/>
      <w:lvlJc w:val="left"/>
      <w:pPr>
        <w:ind w:left="2880" w:hanging="360"/>
      </w:pPr>
    </w:lvl>
    <w:lvl w:ilvl="4" w:tplc="31962475" w:tentative="1">
      <w:start w:val="1"/>
      <w:numFmt w:val="lowerLetter"/>
      <w:lvlText w:val="%5."/>
      <w:lvlJc w:val="left"/>
      <w:pPr>
        <w:ind w:left="3600" w:hanging="360"/>
      </w:pPr>
    </w:lvl>
    <w:lvl w:ilvl="5" w:tplc="31962475" w:tentative="1">
      <w:start w:val="1"/>
      <w:numFmt w:val="lowerRoman"/>
      <w:lvlText w:val="%6."/>
      <w:lvlJc w:val="right"/>
      <w:pPr>
        <w:ind w:left="4320" w:hanging="180"/>
      </w:pPr>
    </w:lvl>
    <w:lvl w:ilvl="6" w:tplc="31962475" w:tentative="1">
      <w:start w:val="1"/>
      <w:numFmt w:val="decimal"/>
      <w:lvlText w:val="%7."/>
      <w:lvlJc w:val="left"/>
      <w:pPr>
        <w:ind w:left="5040" w:hanging="360"/>
      </w:pPr>
    </w:lvl>
    <w:lvl w:ilvl="7" w:tplc="31962475" w:tentative="1">
      <w:start w:val="1"/>
      <w:numFmt w:val="lowerLetter"/>
      <w:lvlText w:val="%8."/>
      <w:lvlJc w:val="left"/>
      <w:pPr>
        <w:ind w:left="5760" w:hanging="360"/>
      </w:pPr>
    </w:lvl>
    <w:lvl w:ilvl="8" w:tplc="31962475" w:tentative="1">
      <w:start w:val="1"/>
      <w:numFmt w:val="lowerRoman"/>
      <w:lvlText w:val="%9."/>
      <w:lvlJc w:val="right"/>
      <w:pPr>
        <w:ind w:left="6480" w:hanging="180"/>
      </w:pPr>
    </w:lvl>
  </w:abstractNum>
  <w:abstractNum w:abstractNumId="75785588">
    <w:multiLevelType w:val="hybridMultilevel"/>
    <w:lvl w:ilvl="0" w:tplc="67760908">
      <w:start w:val="1"/>
      <w:numFmt w:val="decimal"/>
      <w:lvlText w:val="%1."/>
      <w:lvlJc w:val="left"/>
      <w:pPr>
        <w:ind w:left="720" w:hanging="360"/>
      </w:pPr>
    </w:lvl>
    <w:lvl w:ilvl="1" w:tplc="67760908" w:tentative="1">
      <w:start w:val="1"/>
      <w:numFmt w:val="lowerLetter"/>
      <w:lvlText w:val="%2."/>
      <w:lvlJc w:val="left"/>
      <w:pPr>
        <w:ind w:left="1440" w:hanging="360"/>
      </w:pPr>
    </w:lvl>
    <w:lvl w:ilvl="2" w:tplc="67760908" w:tentative="1">
      <w:start w:val="1"/>
      <w:numFmt w:val="lowerRoman"/>
      <w:lvlText w:val="%3."/>
      <w:lvlJc w:val="right"/>
      <w:pPr>
        <w:ind w:left="2160" w:hanging="180"/>
      </w:pPr>
    </w:lvl>
    <w:lvl w:ilvl="3" w:tplc="67760908" w:tentative="1">
      <w:start w:val="1"/>
      <w:numFmt w:val="decimal"/>
      <w:lvlText w:val="%4."/>
      <w:lvlJc w:val="left"/>
      <w:pPr>
        <w:ind w:left="2880" w:hanging="360"/>
      </w:pPr>
    </w:lvl>
    <w:lvl w:ilvl="4" w:tplc="67760908" w:tentative="1">
      <w:start w:val="1"/>
      <w:numFmt w:val="lowerLetter"/>
      <w:lvlText w:val="%5."/>
      <w:lvlJc w:val="left"/>
      <w:pPr>
        <w:ind w:left="3600" w:hanging="360"/>
      </w:pPr>
    </w:lvl>
    <w:lvl w:ilvl="5" w:tplc="67760908" w:tentative="1">
      <w:start w:val="1"/>
      <w:numFmt w:val="lowerRoman"/>
      <w:lvlText w:val="%6."/>
      <w:lvlJc w:val="right"/>
      <w:pPr>
        <w:ind w:left="4320" w:hanging="180"/>
      </w:pPr>
    </w:lvl>
    <w:lvl w:ilvl="6" w:tplc="67760908" w:tentative="1">
      <w:start w:val="1"/>
      <w:numFmt w:val="decimal"/>
      <w:lvlText w:val="%7."/>
      <w:lvlJc w:val="left"/>
      <w:pPr>
        <w:ind w:left="5040" w:hanging="360"/>
      </w:pPr>
    </w:lvl>
    <w:lvl w:ilvl="7" w:tplc="67760908" w:tentative="1">
      <w:start w:val="1"/>
      <w:numFmt w:val="lowerLetter"/>
      <w:lvlText w:val="%8."/>
      <w:lvlJc w:val="left"/>
      <w:pPr>
        <w:ind w:left="5760" w:hanging="360"/>
      </w:pPr>
    </w:lvl>
    <w:lvl w:ilvl="8" w:tplc="67760908" w:tentative="1">
      <w:start w:val="1"/>
      <w:numFmt w:val="lowerRoman"/>
      <w:lvlText w:val="%9."/>
      <w:lvlJc w:val="right"/>
      <w:pPr>
        <w:ind w:left="6480" w:hanging="180"/>
      </w:pPr>
    </w:lvl>
  </w:abstractNum>
  <w:abstractNum w:abstractNumId="75785587">
    <w:multiLevelType w:val="hybridMultilevel"/>
    <w:lvl w:ilvl="0" w:tplc="44391316">
      <w:start w:val="1"/>
      <w:numFmt w:val="decimal"/>
      <w:lvlText w:val="%1."/>
      <w:lvlJc w:val="left"/>
      <w:pPr>
        <w:ind w:left="720" w:hanging="360"/>
      </w:pPr>
    </w:lvl>
    <w:lvl w:ilvl="1" w:tplc="44391316" w:tentative="1">
      <w:start w:val="1"/>
      <w:numFmt w:val="lowerLetter"/>
      <w:lvlText w:val="%2."/>
      <w:lvlJc w:val="left"/>
      <w:pPr>
        <w:ind w:left="1440" w:hanging="360"/>
      </w:pPr>
    </w:lvl>
    <w:lvl w:ilvl="2" w:tplc="44391316" w:tentative="1">
      <w:start w:val="1"/>
      <w:numFmt w:val="lowerRoman"/>
      <w:lvlText w:val="%3."/>
      <w:lvlJc w:val="right"/>
      <w:pPr>
        <w:ind w:left="2160" w:hanging="180"/>
      </w:pPr>
    </w:lvl>
    <w:lvl w:ilvl="3" w:tplc="44391316" w:tentative="1">
      <w:start w:val="1"/>
      <w:numFmt w:val="decimal"/>
      <w:lvlText w:val="%4."/>
      <w:lvlJc w:val="left"/>
      <w:pPr>
        <w:ind w:left="2880" w:hanging="360"/>
      </w:pPr>
    </w:lvl>
    <w:lvl w:ilvl="4" w:tplc="44391316" w:tentative="1">
      <w:start w:val="1"/>
      <w:numFmt w:val="lowerLetter"/>
      <w:lvlText w:val="%5."/>
      <w:lvlJc w:val="left"/>
      <w:pPr>
        <w:ind w:left="3600" w:hanging="360"/>
      </w:pPr>
    </w:lvl>
    <w:lvl w:ilvl="5" w:tplc="44391316" w:tentative="1">
      <w:start w:val="1"/>
      <w:numFmt w:val="lowerRoman"/>
      <w:lvlText w:val="%6."/>
      <w:lvlJc w:val="right"/>
      <w:pPr>
        <w:ind w:left="4320" w:hanging="180"/>
      </w:pPr>
    </w:lvl>
    <w:lvl w:ilvl="6" w:tplc="44391316" w:tentative="1">
      <w:start w:val="1"/>
      <w:numFmt w:val="decimal"/>
      <w:lvlText w:val="%7."/>
      <w:lvlJc w:val="left"/>
      <w:pPr>
        <w:ind w:left="5040" w:hanging="360"/>
      </w:pPr>
    </w:lvl>
    <w:lvl w:ilvl="7" w:tplc="44391316" w:tentative="1">
      <w:start w:val="1"/>
      <w:numFmt w:val="lowerLetter"/>
      <w:lvlText w:val="%8."/>
      <w:lvlJc w:val="left"/>
      <w:pPr>
        <w:ind w:left="5760" w:hanging="360"/>
      </w:pPr>
    </w:lvl>
    <w:lvl w:ilvl="8" w:tplc="44391316" w:tentative="1">
      <w:start w:val="1"/>
      <w:numFmt w:val="lowerRoman"/>
      <w:lvlText w:val="%9."/>
      <w:lvlJc w:val="right"/>
      <w:pPr>
        <w:ind w:left="6480" w:hanging="180"/>
      </w:pPr>
    </w:lvl>
  </w:abstractNum>
  <w:abstractNum w:abstractNumId="75785586">
    <w:multiLevelType w:val="hybridMultilevel"/>
    <w:lvl w:ilvl="0" w:tplc="47235785">
      <w:start w:val="1"/>
      <w:numFmt w:val="decimal"/>
      <w:lvlText w:val="%1."/>
      <w:lvlJc w:val="left"/>
      <w:pPr>
        <w:ind w:left="720" w:hanging="360"/>
      </w:pPr>
    </w:lvl>
    <w:lvl w:ilvl="1" w:tplc="47235785" w:tentative="1">
      <w:start w:val="1"/>
      <w:numFmt w:val="lowerLetter"/>
      <w:lvlText w:val="%2."/>
      <w:lvlJc w:val="left"/>
      <w:pPr>
        <w:ind w:left="1440" w:hanging="360"/>
      </w:pPr>
    </w:lvl>
    <w:lvl w:ilvl="2" w:tplc="47235785" w:tentative="1">
      <w:start w:val="1"/>
      <w:numFmt w:val="lowerRoman"/>
      <w:lvlText w:val="%3."/>
      <w:lvlJc w:val="right"/>
      <w:pPr>
        <w:ind w:left="2160" w:hanging="180"/>
      </w:pPr>
    </w:lvl>
    <w:lvl w:ilvl="3" w:tplc="47235785" w:tentative="1">
      <w:start w:val="1"/>
      <w:numFmt w:val="decimal"/>
      <w:lvlText w:val="%4."/>
      <w:lvlJc w:val="left"/>
      <w:pPr>
        <w:ind w:left="2880" w:hanging="360"/>
      </w:pPr>
    </w:lvl>
    <w:lvl w:ilvl="4" w:tplc="47235785" w:tentative="1">
      <w:start w:val="1"/>
      <w:numFmt w:val="lowerLetter"/>
      <w:lvlText w:val="%5."/>
      <w:lvlJc w:val="left"/>
      <w:pPr>
        <w:ind w:left="3600" w:hanging="360"/>
      </w:pPr>
    </w:lvl>
    <w:lvl w:ilvl="5" w:tplc="47235785" w:tentative="1">
      <w:start w:val="1"/>
      <w:numFmt w:val="lowerRoman"/>
      <w:lvlText w:val="%6."/>
      <w:lvlJc w:val="right"/>
      <w:pPr>
        <w:ind w:left="4320" w:hanging="180"/>
      </w:pPr>
    </w:lvl>
    <w:lvl w:ilvl="6" w:tplc="47235785" w:tentative="1">
      <w:start w:val="1"/>
      <w:numFmt w:val="decimal"/>
      <w:lvlText w:val="%7."/>
      <w:lvlJc w:val="left"/>
      <w:pPr>
        <w:ind w:left="5040" w:hanging="360"/>
      </w:pPr>
    </w:lvl>
    <w:lvl w:ilvl="7" w:tplc="47235785" w:tentative="1">
      <w:start w:val="1"/>
      <w:numFmt w:val="lowerLetter"/>
      <w:lvlText w:val="%8."/>
      <w:lvlJc w:val="left"/>
      <w:pPr>
        <w:ind w:left="5760" w:hanging="360"/>
      </w:pPr>
    </w:lvl>
    <w:lvl w:ilvl="8" w:tplc="47235785" w:tentative="1">
      <w:start w:val="1"/>
      <w:numFmt w:val="lowerRoman"/>
      <w:lvlText w:val="%9."/>
      <w:lvlJc w:val="right"/>
      <w:pPr>
        <w:ind w:left="6480" w:hanging="180"/>
      </w:pPr>
    </w:lvl>
  </w:abstractNum>
  <w:abstractNum w:abstractNumId="75785585">
    <w:multiLevelType w:val="hybridMultilevel"/>
    <w:lvl w:ilvl="0" w:tplc="99043452">
      <w:start w:val="1"/>
      <w:numFmt w:val="decimal"/>
      <w:lvlText w:val="%1."/>
      <w:lvlJc w:val="left"/>
      <w:pPr>
        <w:ind w:left="720" w:hanging="360"/>
      </w:pPr>
    </w:lvl>
    <w:lvl w:ilvl="1" w:tplc="99043452" w:tentative="1">
      <w:start w:val="1"/>
      <w:numFmt w:val="lowerLetter"/>
      <w:lvlText w:val="%2."/>
      <w:lvlJc w:val="left"/>
      <w:pPr>
        <w:ind w:left="1440" w:hanging="360"/>
      </w:pPr>
    </w:lvl>
    <w:lvl w:ilvl="2" w:tplc="99043452" w:tentative="1">
      <w:start w:val="1"/>
      <w:numFmt w:val="lowerRoman"/>
      <w:lvlText w:val="%3."/>
      <w:lvlJc w:val="right"/>
      <w:pPr>
        <w:ind w:left="2160" w:hanging="180"/>
      </w:pPr>
    </w:lvl>
    <w:lvl w:ilvl="3" w:tplc="99043452" w:tentative="1">
      <w:start w:val="1"/>
      <w:numFmt w:val="decimal"/>
      <w:lvlText w:val="%4."/>
      <w:lvlJc w:val="left"/>
      <w:pPr>
        <w:ind w:left="2880" w:hanging="360"/>
      </w:pPr>
    </w:lvl>
    <w:lvl w:ilvl="4" w:tplc="99043452" w:tentative="1">
      <w:start w:val="1"/>
      <w:numFmt w:val="lowerLetter"/>
      <w:lvlText w:val="%5."/>
      <w:lvlJc w:val="left"/>
      <w:pPr>
        <w:ind w:left="3600" w:hanging="360"/>
      </w:pPr>
    </w:lvl>
    <w:lvl w:ilvl="5" w:tplc="99043452" w:tentative="1">
      <w:start w:val="1"/>
      <w:numFmt w:val="lowerRoman"/>
      <w:lvlText w:val="%6."/>
      <w:lvlJc w:val="right"/>
      <w:pPr>
        <w:ind w:left="4320" w:hanging="180"/>
      </w:pPr>
    </w:lvl>
    <w:lvl w:ilvl="6" w:tplc="99043452" w:tentative="1">
      <w:start w:val="1"/>
      <w:numFmt w:val="decimal"/>
      <w:lvlText w:val="%7."/>
      <w:lvlJc w:val="left"/>
      <w:pPr>
        <w:ind w:left="5040" w:hanging="360"/>
      </w:pPr>
    </w:lvl>
    <w:lvl w:ilvl="7" w:tplc="99043452" w:tentative="1">
      <w:start w:val="1"/>
      <w:numFmt w:val="lowerLetter"/>
      <w:lvlText w:val="%8."/>
      <w:lvlJc w:val="left"/>
      <w:pPr>
        <w:ind w:left="5760" w:hanging="360"/>
      </w:pPr>
    </w:lvl>
    <w:lvl w:ilvl="8" w:tplc="99043452" w:tentative="1">
      <w:start w:val="1"/>
      <w:numFmt w:val="lowerRoman"/>
      <w:lvlText w:val="%9."/>
      <w:lvlJc w:val="right"/>
      <w:pPr>
        <w:ind w:left="6480" w:hanging="180"/>
      </w:pPr>
    </w:lvl>
  </w:abstractNum>
  <w:abstractNum w:abstractNumId="75785584">
    <w:multiLevelType w:val="hybridMultilevel"/>
    <w:lvl w:ilvl="0" w:tplc="42850978">
      <w:start w:val="1"/>
      <w:numFmt w:val="decimal"/>
      <w:lvlText w:val="%1."/>
      <w:lvlJc w:val="left"/>
      <w:pPr>
        <w:ind w:left="720" w:hanging="360"/>
      </w:pPr>
    </w:lvl>
    <w:lvl w:ilvl="1" w:tplc="42850978" w:tentative="1">
      <w:start w:val="1"/>
      <w:numFmt w:val="lowerLetter"/>
      <w:lvlText w:val="%2."/>
      <w:lvlJc w:val="left"/>
      <w:pPr>
        <w:ind w:left="1440" w:hanging="360"/>
      </w:pPr>
    </w:lvl>
    <w:lvl w:ilvl="2" w:tplc="42850978" w:tentative="1">
      <w:start w:val="1"/>
      <w:numFmt w:val="lowerRoman"/>
      <w:lvlText w:val="%3."/>
      <w:lvlJc w:val="right"/>
      <w:pPr>
        <w:ind w:left="2160" w:hanging="180"/>
      </w:pPr>
    </w:lvl>
    <w:lvl w:ilvl="3" w:tplc="42850978" w:tentative="1">
      <w:start w:val="1"/>
      <w:numFmt w:val="decimal"/>
      <w:lvlText w:val="%4."/>
      <w:lvlJc w:val="left"/>
      <w:pPr>
        <w:ind w:left="2880" w:hanging="360"/>
      </w:pPr>
    </w:lvl>
    <w:lvl w:ilvl="4" w:tplc="42850978" w:tentative="1">
      <w:start w:val="1"/>
      <w:numFmt w:val="lowerLetter"/>
      <w:lvlText w:val="%5."/>
      <w:lvlJc w:val="left"/>
      <w:pPr>
        <w:ind w:left="3600" w:hanging="360"/>
      </w:pPr>
    </w:lvl>
    <w:lvl w:ilvl="5" w:tplc="42850978" w:tentative="1">
      <w:start w:val="1"/>
      <w:numFmt w:val="lowerRoman"/>
      <w:lvlText w:val="%6."/>
      <w:lvlJc w:val="right"/>
      <w:pPr>
        <w:ind w:left="4320" w:hanging="180"/>
      </w:pPr>
    </w:lvl>
    <w:lvl w:ilvl="6" w:tplc="42850978" w:tentative="1">
      <w:start w:val="1"/>
      <w:numFmt w:val="decimal"/>
      <w:lvlText w:val="%7."/>
      <w:lvlJc w:val="left"/>
      <w:pPr>
        <w:ind w:left="5040" w:hanging="360"/>
      </w:pPr>
    </w:lvl>
    <w:lvl w:ilvl="7" w:tplc="42850978" w:tentative="1">
      <w:start w:val="1"/>
      <w:numFmt w:val="lowerLetter"/>
      <w:lvlText w:val="%8."/>
      <w:lvlJc w:val="left"/>
      <w:pPr>
        <w:ind w:left="5760" w:hanging="360"/>
      </w:pPr>
    </w:lvl>
    <w:lvl w:ilvl="8" w:tplc="42850978" w:tentative="1">
      <w:start w:val="1"/>
      <w:numFmt w:val="lowerRoman"/>
      <w:lvlText w:val="%9."/>
      <w:lvlJc w:val="right"/>
      <w:pPr>
        <w:ind w:left="6480" w:hanging="180"/>
      </w:pPr>
    </w:lvl>
  </w:abstractNum>
  <w:abstractNum w:abstractNumId="75785583">
    <w:multiLevelType w:val="hybridMultilevel"/>
    <w:lvl w:ilvl="0" w:tplc="48176958">
      <w:start w:val="1"/>
      <w:numFmt w:val="decimal"/>
      <w:lvlText w:val="%1."/>
      <w:lvlJc w:val="left"/>
      <w:pPr>
        <w:ind w:left="720" w:hanging="360"/>
      </w:pPr>
    </w:lvl>
    <w:lvl w:ilvl="1" w:tplc="48176958" w:tentative="1">
      <w:start w:val="1"/>
      <w:numFmt w:val="lowerLetter"/>
      <w:lvlText w:val="%2."/>
      <w:lvlJc w:val="left"/>
      <w:pPr>
        <w:ind w:left="1440" w:hanging="360"/>
      </w:pPr>
    </w:lvl>
    <w:lvl w:ilvl="2" w:tplc="48176958" w:tentative="1">
      <w:start w:val="1"/>
      <w:numFmt w:val="lowerRoman"/>
      <w:lvlText w:val="%3."/>
      <w:lvlJc w:val="right"/>
      <w:pPr>
        <w:ind w:left="2160" w:hanging="180"/>
      </w:pPr>
    </w:lvl>
    <w:lvl w:ilvl="3" w:tplc="48176958" w:tentative="1">
      <w:start w:val="1"/>
      <w:numFmt w:val="decimal"/>
      <w:lvlText w:val="%4."/>
      <w:lvlJc w:val="left"/>
      <w:pPr>
        <w:ind w:left="2880" w:hanging="360"/>
      </w:pPr>
    </w:lvl>
    <w:lvl w:ilvl="4" w:tplc="48176958" w:tentative="1">
      <w:start w:val="1"/>
      <w:numFmt w:val="lowerLetter"/>
      <w:lvlText w:val="%5."/>
      <w:lvlJc w:val="left"/>
      <w:pPr>
        <w:ind w:left="3600" w:hanging="360"/>
      </w:pPr>
    </w:lvl>
    <w:lvl w:ilvl="5" w:tplc="48176958" w:tentative="1">
      <w:start w:val="1"/>
      <w:numFmt w:val="lowerRoman"/>
      <w:lvlText w:val="%6."/>
      <w:lvlJc w:val="right"/>
      <w:pPr>
        <w:ind w:left="4320" w:hanging="180"/>
      </w:pPr>
    </w:lvl>
    <w:lvl w:ilvl="6" w:tplc="48176958" w:tentative="1">
      <w:start w:val="1"/>
      <w:numFmt w:val="decimal"/>
      <w:lvlText w:val="%7."/>
      <w:lvlJc w:val="left"/>
      <w:pPr>
        <w:ind w:left="5040" w:hanging="360"/>
      </w:pPr>
    </w:lvl>
    <w:lvl w:ilvl="7" w:tplc="48176958" w:tentative="1">
      <w:start w:val="1"/>
      <w:numFmt w:val="lowerLetter"/>
      <w:lvlText w:val="%8."/>
      <w:lvlJc w:val="left"/>
      <w:pPr>
        <w:ind w:left="5760" w:hanging="360"/>
      </w:pPr>
    </w:lvl>
    <w:lvl w:ilvl="8" w:tplc="48176958" w:tentative="1">
      <w:start w:val="1"/>
      <w:numFmt w:val="lowerRoman"/>
      <w:lvlText w:val="%9."/>
      <w:lvlJc w:val="right"/>
      <w:pPr>
        <w:ind w:left="6480" w:hanging="180"/>
      </w:pPr>
    </w:lvl>
  </w:abstractNum>
  <w:abstractNum w:abstractNumId="75785582">
    <w:multiLevelType w:val="hybridMultilevel"/>
    <w:lvl w:ilvl="0" w:tplc="51817968">
      <w:start w:val="1"/>
      <w:numFmt w:val="decimal"/>
      <w:lvlText w:val="%1."/>
      <w:lvlJc w:val="left"/>
      <w:pPr>
        <w:ind w:left="720" w:hanging="360"/>
      </w:pPr>
    </w:lvl>
    <w:lvl w:ilvl="1" w:tplc="51817968" w:tentative="1">
      <w:start w:val="1"/>
      <w:numFmt w:val="lowerLetter"/>
      <w:lvlText w:val="%2."/>
      <w:lvlJc w:val="left"/>
      <w:pPr>
        <w:ind w:left="1440" w:hanging="360"/>
      </w:pPr>
    </w:lvl>
    <w:lvl w:ilvl="2" w:tplc="51817968" w:tentative="1">
      <w:start w:val="1"/>
      <w:numFmt w:val="lowerRoman"/>
      <w:lvlText w:val="%3."/>
      <w:lvlJc w:val="right"/>
      <w:pPr>
        <w:ind w:left="2160" w:hanging="180"/>
      </w:pPr>
    </w:lvl>
    <w:lvl w:ilvl="3" w:tplc="51817968" w:tentative="1">
      <w:start w:val="1"/>
      <w:numFmt w:val="decimal"/>
      <w:lvlText w:val="%4."/>
      <w:lvlJc w:val="left"/>
      <w:pPr>
        <w:ind w:left="2880" w:hanging="360"/>
      </w:pPr>
    </w:lvl>
    <w:lvl w:ilvl="4" w:tplc="51817968" w:tentative="1">
      <w:start w:val="1"/>
      <w:numFmt w:val="lowerLetter"/>
      <w:lvlText w:val="%5."/>
      <w:lvlJc w:val="left"/>
      <w:pPr>
        <w:ind w:left="3600" w:hanging="360"/>
      </w:pPr>
    </w:lvl>
    <w:lvl w:ilvl="5" w:tplc="51817968" w:tentative="1">
      <w:start w:val="1"/>
      <w:numFmt w:val="lowerRoman"/>
      <w:lvlText w:val="%6."/>
      <w:lvlJc w:val="right"/>
      <w:pPr>
        <w:ind w:left="4320" w:hanging="180"/>
      </w:pPr>
    </w:lvl>
    <w:lvl w:ilvl="6" w:tplc="51817968" w:tentative="1">
      <w:start w:val="1"/>
      <w:numFmt w:val="decimal"/>
      <w:lvlText w:val="%7."/>
      <w:lvlJc w:val="left"/>
      <w:pPr>
        <w:ind w:left="5040" w:hanging="360"/>
      </w:pPr>
    </w:lvl>
    <w:lvl w:ilvl="7" w:tplc="51817968" w:tentative="1">
      <w:start w:val="1"/>
      <w:numFmt w:val="lowerLetter"/>
      <w:lvlText w:val="%8."/>
      <w:lvlJc w:val="left"/>
      <w:pPr>
        <w:ind w:left="5760" w:hanging="360"/>
      </w:pPr>
    </w:lvl>
    <w:lvl w:ilvl="8" w:tplc="51817968" w:tentative="1">
      <w:start w:val="1"/>
      <w:numFmt w:val="lowerRoman"/>
      <w:lvlText w:val="%9."/>
      <w:lvlJc w:val="right"/>
      <w:pPr>
        <w:ind w:left="6480" w:hanging="180"/>
      </w:pPr>
    </w:lvl>
  </w:abstractNum>
  <w:abstractNum w:abstractNumId="75785581">
    <w:multiLevelType w:val="hybridMultilevel"/>
    <w:lvl w:ilvl="0" w:tplc="82757964">
      <w:start w:val="1"/>
      <w:numFmt w:val="decimal"/>
      <w:lvlText w:val="%1."/>
      <w:lvlJc w:val="left"/>
      <w:pPr>
        <w:ind w:left="720" w:hanging="360"/>
      </w:pPr>
    </w:lvl>
    <w:lvl w:ilvl="1" w:tplc="82757964" w:tentative="1">
      <w:start w:val="1"/>
      <w:numFmt w:val="lowerLetter"/>
      <w:lvlText w:val="%2."/>
      <w:lvlJc w:val="left"/>
      <w:pPr>
        <w:ind w:left="1440" w:hanging="360"/>
      </w:pPr>
    </w:lvl>
    <w:lvl w:ilvl="2" w:tplc="82757964" w:tentative="1">
      <w:start w:val="1"/>
      <w:numFmt w:val="lowerRoman"/>
      <w:lvlText w:val="%3."/>
      <w:lvlJc w:val="right"/>
      <w:pPr>
        <w:ind w:left="2160" w:hanging="180"/>
      </w:pPr>
    </w:lvl>
    <w:lvl w:ilvl="3" w:tplc="82757964" w:tentative="1">
      <w:start w:val="1"/>
      <w:numFmt w:val="decimal"/>
      <w:lvlText w:val="%4."/>
      <w:lvlJc w:val="left"/>
      <w:pPr>
        <w:ind w:left="2880" w:hanging="360"/>
      </w:pPr>
    </w:lvl>
    <w:lvl w:ilvl="4" w:tplc="82757964" w:tentative="1">
      <w:start w:val="1"/>
      <w:numFmt w:val="lowerLetter"/>
      <w:lvlText w:val="%5."/>
      <w:lvlJc w:val="left"/>
      <w:pPr>
        <w:ind w:left="3600" w:hanging="360"/>
      </w:pPr>
    </w:lvl>
    <w:lvl w:ilvl="5" w:tplc="82757964" w:tentative="1">
      <w:start w:val="1"/>
      <w:numFmt w:val="lowerRoman"/>
      <w:lvlText w:val="%6."/>
      <w:lvlJc w:val="right"/>
      <w:pPr>
        <w:ind w:left="4320" w:hanging="180"/>
      </w:pPr>
    </w:lvl>
    <w:lvl w:ilvl="6" w:tplc="82757964" w:tentative="1">
      <w:start w:val="1"/>
      <w:numFmt w:val="decimal"/>
      <w:lvlText w:val="%7."/>
      <w:lvlJc w:val="left"/>
      <w:pPr>
        <w:ind w:left="5040" w:hanging="360"/>
      </w:pPr>
    </w:lvl>
    <w:lvl w:ilvl="7" w:tplc="82757964" w:tentative="1">
      <w:start w:val="1"/>
      <w:numFmt w:val="lowerLetter"/>
      <w:lvlText w:val="%8."/>
      <w:lvlJc w:val="left"/>
      <w:pPr>
        <w:ind w:left="5760" w:hanging="360"/>
      </w:pPr>
    </w:lvl>
    <w:lvl w:ilvl="8" w:tplc="82757964" w:tentative="1">
      <w:start w:val="1"/>
      <w:numFmt w:val="lowerRoman"/>
      <w:lvlText w:val="%9."/>
      <w:lvlJc w:val="right"/>
      <w:pPr>
        <w:ind w:left="6480" w:hanging="180"/>
      </w:pPr>
    </w:lvl>
  </w:abstractNum>
  <w:abstractNum w:abstractNumId="75785580">
    <w:multiLevelType w:val="hybridMultilevel"/>
    <w:lvl w:ilvl="0" w:tplc="77182950">
      <w:start w:val="1"/>
      <w:numFmt w:val="decimal"/>
      <w:lvlText w:val="%1."/>
      <w:lvlJc w:val="left"/>
      <w:pPr>
        <w:ind w:left="720" w:hanging="360"/>
      </w:pPr>
    </w:lvl>
    <w:lvl w:ilvl="1" w:tplc="77182950" w:tentative="1">
      <w:start w:val="1"/>
      <w:numFmt w:val="lowerLetter"/>
      <w:lvlText w:val="%2."/>
      <w:lvlJc w:val="left"/>
      <w:pPr>
        <w:ind w:left="1440" w:hanging="360"/>
      </w:pPr>
    </w:lvl>
    <w:lvl w:ilvl="2" w:tplc="77182950" w:tentative="1">
      <w:start w:val="1"/>
      <w:numFmt w:val="lowerRoman"/>
      <w:lvlText w:val="%3."/>
      <w:lvlJc w:val="right"/>
      <w:pPr>
        <w:ind w:left="2160" w:hanging="180"/>
      </w:pPr>
    </w:lvl>
    <w:lvl w:ilvl="3" w:tplc="77182950" w:tentative="1">
      <w:start w:val="1"/>
      <w:numFmt w:val="decimal"/>
      <w:lvlText w:val="%4."/>
      <w:lvlJc w:val="left"/>
      <w:pPr>
        <w:ind w:left="2880" w:hanging="360"/>
      </w:pPr>
    </w:lvl>
    <w:lvl w:ilvl="4" w:tplc="77182950" w:tentative="1">
      <w:start w:val="1"/>
      <w:numFmt w:val="lowerLetter"/>
      <w:lvlText w:val="%5."/>
      <w:lvlJc w:val="left"/>
      <w:pPr>
        <w:ind w:left="3600" w:hanging="360"/>
      </w:pPr>
    </w:lvl>
    <w:lvl w:ilvl="5" w:tplc="77182950" w:tentative="1">
      <w:start w:val="1"/>
      <w:numFmt w:val="lowerRoman"/>
      <w:lvlText w:val="%6."/>
      <w:lvlJc w:val="right"/>
      <w:pPr>
        <w:ind w:left="4320" w:hanging="180"/>
      </w:pPr>
    </w:lvl>
    <w:lvl w:ilvl="6" w:tplc="77182950" w:tentative="1">
      <w:start w:val="1"/>
      <w:numFmt w:val="decimal"/>
      <w:lvlText w:val="%7."/>
      <w:lvlJc w:val="left"/>
      <w:pPr>
        <w:ind w:left="5040" w:hanging="360"/>
      </w:pPr>
    </w:lvl>
    <w:lvl w:ilvl="7" w:tplc="77182950" w:tentative="1">
      <w:start w:val="1"/>
      <w:numFmt w:val="lowerLetter"/>
      <w:lvlText w:val="%8."/>
      <w:lvlJc w:val="left"/>
      <w:pPr>
        <w:ind w:left="5760" w:hanging="360"/>
      </w:pPr>
    </w:lvl>
    <w:lvl w:ilvl="8" w:tplc="77182950" w:tentative="1">
      <w:start w:val="1"/>
      <w:numFmt w:val="lowerRoman"/>
      <w:lvlText w:val="%9."/>
      <w:lvlJc w:val="right"/>
      <w:pPr>
        <w:ind w:left="6480" w:hanging="180"/>
      </w:pPr>
    </w:lvl>
  </w:abstractNum>
  <w:abstractNum w:abstractNumId="75785579">
    <w:multiLevelType w:val="hybridMultilevel"/>
    <w:lvl w:ilvl="0" w:tplc="50699393">
      <w:start w:val="1"/>
      <w:numFmt w:val="decimal"/>
      <w:lvlText w:val="%1."/>
      <w:lvlJc w:val="left"/>
      <w:pPr>
        <w:ind w:left="720" w:hanging="360"/>
      </w:pPr>
    </w:lvl>
    <w:lvl w:ilvl="1" w:tplc="50699393" w:tentative="1">
      <w:start w:val="1"/>
      <w:numFmt w:val="lowerLetter"/>
      <w:lvlText w:val="%2."/>
      <w:lvlJc w:val="left"/>
      <w:pPr>
        <w:ind w:left="1440" w:hanging="360"/>
      </w:pPr>
    </w:lvl>
    <w:lvl w:ilvl="2" w:tplc="50699393" w:tentative="1">
      <w:start w:val="1"/>
      <w:numFmt w:val="lowerRoman"/>
      <w:lvlText w:val="%3."/>
      <w:lvlJc w:val="right"/>
      <w:pPr>
        <w:ind w:left="2160" w:hanging="180"/>
      </w:pPr>
    </w:lvl>
    <w:lvl w:ilvl="3" w:tplc="50699393" w:tentative="1">
      <w:start w:val="1"/>
      <w:numFmt w:val="decimal"/>
      <w:lvlText w:val="%4."/>
      <w:lvlJc w:val="left"/>
      <w:pPr>
        <w:ind w:left="2880" w:hanging="360"/>
      </w:pPr>
    </w:lvl>
    <w:lvl w:ilvl="4" w:tplc="50699393" w:tentative="1">
      <w:start w:val="1"/>
      <w:numFmt w:val="lowerLetter"/>
      <w:lvlText w:val="%5."/>
      <w:lvlJc w:val="left"/>
      <w:pPr>
        <w:ind w:left="3600" w:hanging="360"/>
      </w:pPr>
    </w:lvl>
    <w:lvl w:ilvl="5" w:tplc="50699393" w:tentative="1">
      <w:start w:val="1"/>
      <w:numFmt w:val="lowerRoman"/>
      <w:lvlText w:val="%6."/>
      <w:lvlJc w:val="right"/>
      <w:pPr>
        <w:ind w:left="4320" w:hanging="180"/>
      </w:pPr>
    </w:lvl>
    <w:lvl w:ilvl="6" w:tplc="50699393" w:tentative="1">
      <w:start w:val="1"/>
      <w:numFmt w:val="decimal"/>
      <w:lvlText w:val="%7."/>
      <w:lvlJc w:val="left"/>
      <w:pPr>
        <w:ind w:left="5040" w:hanging="360"/>
      </w:pPr>
    </w:lvl>
    <w:lvl w:ilvl="7" w:tplc="50699393" w:tentative="1">
      <w:start w:val="1"/>
      <w:numFmt w:val="lowerLetter"/>
      <w:lvlText w:val="%8."/>
      <w:lvlJc w:val="left"/>
      <w:pPr>
        <w:ind w:left="5760" w:hanging="360"/>
      </w:pPr>
    </w:lvl>
    <w:lvl w:ilvl="8" w:tplc="50699393" w:tentative="1">
      <w:start w:val="1"/>
      <w:numFmt w:val="lowerRoman"/>
      <w:lvlText w:val="%9."/>
      <w:lvlJc w:val="right"/>
      <w:pPr>
        <w:ind w:left="6480" w:hanging="180"/>
      </w:pPr>
    </w:lvl>
  </w:abstractNum>
  <w:abstractNum w:abstractNumId="75785578">
    <w:multiLevelType w:val="hybridMultilevel"/>
    <w:lvl w:ilvl="0" w:tplc="67028930">
      <w:start w:val="1"/>
      <w:numFmt w:val="decimal"/>
      <w:lvlText w:val="%1."/>
      <w:lvlJc w:val="left"/>
      <w:pPr>
        <w:ind w:left="720" w:hanging="360"/>
      </w:pPr>
    </w:lvl>
    <w:lvl w:ilvl="1" w:tplc="67028930" w:tentative="1">
      <w:start w:val="1"/>
      <w:numFmt w:val="lowerLetter"/>
      <w:lvlText w:val="%2."/>
      <w:lvlJc w:val="left"/>
      <w:pPr>
        <w:ind w:left="1440" w:hanging="360"/>
      </w:pPr>
    </w:lvl>
    <w:lvl w:ilvl="2" w:tplc="67028930" w:tentative="1">
      <w:start w:val="1"/>
      <w:numFmt w:val="lowerRoman"/>
      <w:lvlText w:val="%3."/>
      <w:lvlJc w:val="right"/>
      <w:pPr>
        <w:ind w:left="2160" w:hanging="180"/>
      </w:pPr>
    </w:lvl>
    <w:lvl w:ilvl="3" w:tplc="67028930" w:tentative="1">
      <w:start w:val="1"/>
      <w:numFmt w:val="decimal"/>
      <w:lvlText w:val="%4."/>
      <w:lvlJc w:val="left"/>
      <w:pPr>
        <w:ind w:left="2880" w:hanging="360"/>
      </w:pPr>
    </w:lvl>
    <w:lvl w:ilvl="4" w:tplc="67028930" w:tentative="1">
      <w:start w:val="1"/>
      <w:numFmt w:val="lowerLetter"/>
      <w:lvlText w:val="%5."/>
      <w:lvlJc w:val="left"/>
      <w:pPr>
        <w:ind w:left="3600" w:hanging="360"/>
      </w:pPr>
    </w:lvl>
    <w:lvl w:ilvl="5" w:tplc="67028930" w:tentative="1">
      <w:start w:val="1"/>
      <w:numFmt w:val="lowerRoman"/>
      <w:lvlText w:val="%6."/>
      <w:lvlJc w:val="right"/>
      <w:pPr>
        <w:ind w:left="4320" w:hanging="180"/>
      </w:pPr>
    </w:lvl>
    <w:lvl w:ilvl="6" w:tplc="67028930" w:tentative="1">
      <w:start w:val="1"/>
      <w:numFmt w:val="decimal"/>
      <w:lvlText w:val="%7."/>
      <w:lvlJc w:val="left"/>
      <w:pPr>
        <w:ind w:left="5040" w:hanging="360"/>
      </w:pPr>
    </w:lvl>
    <w:lvl w:ilvl="7" w:tplc="67028930" w:tentative="1">
      <w:start w:val="1"/>
      <w:numFmt w:val="lowerLetter"/>
      <w:lvlText w:val="%8."/>
      <w:lvlJc w:val="left"/>
      <w:pPr>
        <w:ind w:left="5760" w:hanging="360"/>
      </w:pPr>
    </w:lvl>
    <w:lvl w:ilvl="8" w:tplc="67028930" w:tentative="1">
      <w:start w:val="1"/>
      <w:numFmt w:val="lowerRoman"/>
      <w:lvlText w:val="%9."/>
      <w:lvlJc w:val="right"/>
      <w:pPr>
        <w:ind w:left="6480" w:hanging="180"/>
      </w:pPr>
    </w:lvl>
  </w:abstractNum>
  <w:abstractNum w:abstractNumId="75785577">
    <w:multiLevelType w:val="hybridMultilevel"/>
    <w:lvl w:ilvl="0" w:tplc="51408534">
      <w:start w:val="1"/>
      <w:numFmt w:val="decimal"/>
      <w:lvlText w:val="%1."/>
      <w:lvlJc w:val="left"/>
      <w:pPr>
        <w:ind w:left="720" w:hanging="360"/>
      </w:pPr>
    </w:lvl>
    <w:lvl w:ilvl="1" w:tplc="51408534" w:tentative="1">
      <w:start w:val="1"/>
      <w:numFmt w:val="lowerLetter"/>
      <w:lvlText w:val="%2."/>
      <w:lvlJc w:val="left"/>
      <w:pPr>
        <w:ind w:left="1440" w:hanging="360"/>
      </w:pPr>
    </w:lvl>
    <w:lvl w:ilvl="2" w:tplc="51408534" w:tentative="1">
      <w:start w:val="1"/>
      <w:numFmt w:val="lowerRoman"/>
      <w:lvlText w:val="%3."/>
      <w:lvlJc w:val="right"/>
      <w:pPr>
        <w:ind w:left="2160" w:hanging="180"/>
      </w:pPr>
    </w:lvl>
    <w:lvl w:ilvl="3" w:tplc="51408534" w:tentative="1">
      <w:start w:val="1"/>
      <w:numFmt w:val="decimal"/>
      <w:lvlText w:val="%4."/>
      <w:lvlJc w:val="left"/>
      <w:pPr>
        <w:ind w:left="2880" w:hanging="360"/>
      </w:pPr>
    </w:lvl>
    <w:lvl w:ilvl="4" w:tplc="51408534" w:tentative="1">
      <w:start w:val="1"/>
      <w:numFmt w:val="lowerLetter"/>
      <w:lvlText w:val="%5."/>
      <w:lvlJc w:val="left"/>
      <w:pPr>
        <w:ind w:left="3600" w:hanging="360"/>
      </w:pPr>
    </w:lvl>
    <w:lvl w:ilvl="5" w:tplc="51408534" w:tentative="1">
      <w:start w:val="1"/>
      <w:numFmt w:val="lowerRoman"/>
      <w:lvlText w:val="%6."/>
      <w:lvlJc w:val="right"/>
      <w:pPr>
        <w:ind w:left="4320" w:hanging="180"/>
      </w:pPr>
    </w:lvl>
    <w:lvl w:ilvl="6" w:tplc="51408534" w:tentative="1">
      <w:start w:val="1"/>
      <w:numFmt w:val="decimal"/>
      <w:lvlText w:val="%7."/>
      <w:lvlJc w:val="left"/>
      <w:pPr>
        <w:ind w:left="5040" w:hanging="360"/>
      </w:pPr>
    </w:lvl>
    <w:lvl w:ilvl="7" w:tplc="51408534" w:tentative="1">
      <w:start w:val="1"/>
      <w:numFmt w:val="lowerLetter"/>
      <w:lvlText w:val="%8."/>
      <w:lvlJc w:val="left"/>
      <w:pPr>
        <w:ind w:left="5760" w:hanging="360"/>
      </w:pPr>
    </w:lvl>
    <w:lvl w:ilvl="8" w:tplc="51408534" w:tentative="1">
      <w:start w:val="1"/>
      <w:numFmt w:val="lowerRoman"/>
      <w:lvlText w:val="%9."/>
      <w:lvlJc w:val="right"/>
      <w:pPr>
        <w:ind w:left="6480" w:hanging="180"/>
      </w:pPr>
    </w:lvl>
  </w:abstractNum>
  <w:abstractNum w:abstractNumId="75785576">
    <w:multiLevelType w:val="hybridMultilevel"/>
    <w:lvl w:ilvl="0" w:tplc="22341702">
      <w:start w:val="1"/>
      <w:numFmt w:val="decimal"/>
      <w:lvlText w:val="%1."/>
      <w:lvlJc w:val="left"/>
      <w:pPr>
        <w:ind w:left="720" w:hanging="360"/>
      </w:pPr>
    </w:lvl>
    <w:lvl w:ilvl="1" w:tplc="22341702" w:tentative="1">
      <w:start w:val="1"/>
      <w:numFmt w:val="lowerLetter"/>
      <w:lvlText w:val="%2."/>
      <w:lvlJc w:val="left"/>
      <w:pPr>
        <w:ind w:left="1440" w:hanging="360"/>
      </w:pPr>
    </w:lvl>
    <w:lvl w:ilvl="2" w:tplc="22341702" w:tentative="1">
      <w:start w:val="1"/>
      <w:numFmt w:val="lowerRoman"/>
      <w:lvlText w:val="%3."/>
      <w:lvlJc w:val="right"/>
      <w:pPr>
        <w:ind w:left="2160" w:hanging="180"/>
      </w:pPr>
    </w:lvl>
    <w:lvl w:ilvl="3" w:tplc="22341702" w:tentative="1">
      <w:start w:val="1"/>
      <w:numFmt w:val="decimal"/>
      <w:lvlText w:val="%4."/>
      <w:lvlJc w:val="left"/>
      <w:pPr>
        <w:ind w:left="2880" w:hanging="360"/>
      </w:pPr>
    </w:lvl>
    <w:lvl w:ilvl="4" w:tplc="22341702" w:tentative="1">
      <w:start w:val="1"/>
      <w:numFmt w:val="lowerLetter"/>
      <w:lvlText w:val="%5."/>
      <w:lvlJc w:val="left"/>
      <w:pPr>
        <w:ind w:left="3600" w:hanging="360"/>
      </w:pPr>
    </w:lvl>
    <w:lvl w:ilvl="5" w:tplc="22341702" w:tentative="1">
      <w:start w:val="1"/>
      <w:numFmt w:val="lowerRoman"/>
      <w:lvlText w:val="%6."/>
      <w:lvlJc w:val="right"/>
      <w:pPr>
        <w:ind w:left="4320" w:hanging="180"/>
      </w:pPr>
    </w:lvl>
    <w:lvl w:ilvl="6" w:tplc="22341702" w:tentative="1">
      <w:start w:val="1"/>
      <w:numFmt w:val="decimal"/>
      <w:lvlText w:val="%7."/>
      <w:lvlJc w:val="left"/>
      <w:pPr>
        <w:ind w:left="5040" w:hanging="360"/>
      </w:pPr>
    </w:lvl>
    <w:lvl w:ilvl="7" w:tplc="22341702" w:tentative="1">
      <w:start w:val="1"/>
      <w:numFmt w:val="lowerLetter"/>
      <w:lvlText w:val="%8."/>
      <w:lvlJc w:val="left"/>
      <w:pPr>
        <w:ind w:left="5760" w:hanging="360"/>
      </w:pPr>
    </w:lvl>
    <w:lvl w:ilvl="8" w:tplc="22341702" w:tentative="1">
      <w:start w:val="1"/>
      <w:numFmt w:val="lowerRoman"/>
      <w:lvlText w:val="%9."/>
      <w:lvlJc w:val="right"/>
      <w:pPr>
        <w:ind w:left="6480" w:hanging="180"/>
      </w:pPr>
    </w:lvl>
  </w:abstractNum>
  <w:abstractNum w:abstractNumId="75785575">
    <w:multiLevelType w:val="hybridMultilevel"/>
    <w:lvl w:ilvl="0" w:tplc="42562098">
      <w:start w:val="1"/>
      <w:numFmt w:val="decimal"/>
      <w:lvlText w:val="%1."/>
      <w:lvlJc w:val="left"/>
      <w:pPr>
        <w:ind w:left="720" w:hanging="360"/>
      </w:pPr>
    </w:lvl>
    <w:lvl w:ilvl="1" w:tplc="42562098" w:tentative="1">
      <w:start w:val="1"/>
      <w:numFmt w:val="lowerLetter"/>
      <w:lvlText w:val="%2."/>
      <w:lvlJc w:val="left"/>
      <w:pPr>
        <w:ind w:left="1440" w:hanging="360"/>
      </w:pPr>
    </w:lvl>
    <w:lvl w:ilvl="2" w:tplc="42562098" w:tentative="1">
      <w:start w:val="1"/>
      <w:numFmt w:val="lowerRoman"/>
      <w:lvlText w:val="%3."/>
      <w:lvlJc w:val="right"/>
      <w:pPr>
        <w:ind w:left="2160" w:hanging="180"/>
      </w:pPr>
    </w:lvl>
    <w:lvl w:ilvl="3" w:tplc="42562098" w:tentative="1">
      <w:start w:val="1"/>
      <w:numFmt w:val="decimal"/>
      <w:lvlText w:val="%4."/>
      <w:lvlJc w:val="left"/>
      <w:pPr>
        <w:ind w:left="2880" w:hanging="360"/>
      </w:pPr>
    </w:lvl>
    <w:lvl w:ilvl="4" w:tplc="42562098" w:tentative="1">
      <w:start w:val="1"/>
      <w:numFmt w:val="lowerLetter"/>
      <w:lvlText w:val="%5."/>
      <w:lvlJc w:val="left"/>
      <w:pPr>
        <w:ind w:left="3600" w:hanging="360"/>
      </w:pPr>
    </w:lvl>
    <w:lvl w:ilvl="5" w:tplc="42562098" w:tentative="1">
      <w:start w:val="1"/>
      <w:numFmt w:val="lowerRoman"/>
      <w:lvlText w:val="%6."/>
      <w:lvlJc w:val="right"/>
      <w:pPr>
        <w:ind w:left="4320" w:hanging="180"/>
      </w:pPr>
    </w:lvl>
    <w:lvl w:ilvl="6" w:tplc="42562098" w:tentative="1">
      <w:start w:val="1"/>
      <w:numFmt w:val="decimal"/>
      <w:lvlText w:val="%7."/>
      <w:lvlJc w:val="left"/>
      <w:pPr>
        <w:ind w:left="5040" w:hanging="360"/>
      </w:pPr>
    </w:lvl>
    <w:lvl w:ilvl="7" w:tplc="42562098" w:tentative="1">
      <w:start w:val="1"/>
      <w:numFmt w:val="lowerLetter"/>
      <w:lvlText w:val="%8."/>
      <w:lvlJc w:val="left"/>
      <w:pPr>
        <w:ind w:left="5760" w:hanging="360"/>
      </w:pPr>
    </w:lvl>
    <w:lvl w:ilvl="8" w:tplc="42562098" w:tentative="1">
      <w:start w:val="1"/>
      <w:numFmt w:val="lowerRoman"/>
      <w:lvlText w:val="%9."/>
      <w:lvlJc w:val="right"/>
      <w:pPr>
        <w:ind w:left="6480" w:hanging="180"/>
      </w:pPr>
    </w:lvl>
  </w:abstractNum>
  <w:abstractNum w:abstractNumId="75785574">
    <w:multiLevelType w:val="hybridMultilevel"/>
    <w:lvl w:ilvl="0" w:tplc="61532675">
      <w:start w:val="1"/>
      <w:numFmt w:val="decimal"/>
      <w:lvlText w:val="%1."/>
      <w:lvlJc w:val="left"/>
      <w:pPr>
        <w:ind w:left="720" w:hanging="360"/>
      </w:pPr>
    </w:lvl>
    <w:lvl w:ilvl="1" w:tplc="61532675" w:tentative="1">
      <w:start w:val="1"/>
      <w:numFmt w:val="lowerLetter"/>
      <w:lvlText w:val="%2."/>
      <w:lvlJc w:val="left"/>
      <w:pPr>
        <w:ind w:left="1440" w:hanging="360"/>
      </w:pPr>
    </w:lvl>
    <w:lvl w:ilvl="2" w:tplc="61532675" w:tentative="1">
      <w:start w:val="1"/>
      <w:numFmt w:val="lowerRoman"/>
      <w:lvlText w:val="%3."/>
      <w:lvlJc w:val="right"/>
      <w:pPr>
        <w:ind w:left="2160" w:hanging="180"/>
      </w:pPr>
    </w:lvl>
    <w:lvl w:ilvl="3" w:tplc="61532675" w:tentative="1">
      <w:start w:val="1"/>
      <w:numFmt w:val="decimal"/>
      <w:lvlText w:val="%4."/>
      <w:lvlJc w:val="left"/>
      <w:pPr>
        <w:ind w:left="2880" w:hanging="360"/>
      </w:pPr>
    </w:lvl>
    <w:lvl w:ilvl="4" w:tplc="61532675" w:tentative="1">
      <w:start w:val="1"/>
      <w:numFmt w:val="lowerLetter"/>
      <w:lvlText w:val="%5."/>
      <w:lvlJc w:val="left"/>
      <w:pPr>
        <w:ind w:left="3600" w:hanging="360"/>
      </w:pPr>
    </w:lvl>
    <w:lvl w:ilvl="5" w:tplc="61532675" w:tentative="1">
      <w:start w:val="1"/>
      <w:numFmt w:val="lowerRoman"/>
      <w:lvlText w:val="%6."/>
      <w:lvlJc w:val="right"/>
      <w:pPr>
        <w:ind w:left="4320" w:hanging="180"/>
      </w:pPr>
    </w:lvl>
    <w:lvl w:ilvl="6" w:tplc="61532675" w:tentative="1">
      <w:start w:val="1"/>
      <w:numFmt w:val="decimal"/>
      <w:lvlText w:val="%7."/>
      <w:lvlJc w:val="left"/>
      <w:pPr>
        <w:ind w:left="5040" w:hanging="360"/>
      </w:pPr>
    </w:lvl>
    <w:lvl w:ilvl="7" w:tplc="61532675" w:tentative="1">
      <w:start w:val="1"/>
      <w:numFmt w:val="lowerLetter"/>
      <w:lvlText w:val="%8."/>
      <w:lvlJc w:val="left"/>
      <w:pPr>
        <w:ind w:left="5760" w:hanging="360"/>
      </w:pPr>
    </w:lvl>
    <w:lvl w:ilvl="8" w:tplc="61532675" w:tentative="1">
      <w:start w:val="1"/>
      <w:numFmt w:val="lowerRoman"/>
      <w:lvlText w:val="%9."/>
      <w:lvlJc w:val="right"/>
      <w:pPr>
        <w:ind w:left="6480" w:hanging="180"/>
      </w:pPr>
    </w:lvl>
  </w:abstractNum>
  <w:abstractNum w:abstractNumId="75785573">
    <w:multiLevelType w:val="hybridMultilevel"/>
    <w:lvl w:ilvl="0" w:tplc="88064803">
      <w:start w:val="1"/>
      <w:numFmt w:val="decimal"/>
      <w:lvlText w:val="%1."/>
      <w:lvlJc w:val="left"/>
      <w:pPr>
        <w:ind w:left="720" w:hanging="360"/>
      </w:pPr>
    </w:lvl>
    <w:lvl w:ilvl="1" w:tplc="88064803" w:tentative="1">
      <w:start w:val="1"/>
      <w:numFmt w:val="lowerLetter"/>
      <w:lvlText w:val="%2."/>
      <w:lvlJc w:val="left"/>
      <w:pPr>
        <w:ind w:left="1440" w:hanging="360"/>
      </w:pPr>
    </w:lvl>
    <w:lvl w:ilvl="2" w:tplc="88064803" w:tentative="1">
      <w:start w:val="1"/>
      <w:numFmt w:val="lowerRoman"/>
      <w:lvlText w:val="%3."/>
      <w:lvlJc w:val="right"/>
      <w:pPr>
        <w:ind w:left="2160" w:hanging="180"/>
      </w:pPr>
    </w:lvl>
    <w:lvl w:ilvl="3" w:tplc="88064803" w:tentative="1">
      <w:start w:val="1"/>
      <w:numFmt w:val="decimal"/>
      <w:lvlText w:val="%4."/>
      <w:lvlJc w:val="left"/>
      <w:pPr>
        <w:ind w:left="2880" w:hanging="360"/>
      </w:pPr>
    </w:lvl>
    <w:lvl w:ilvl="4" w:tplc="88064803" w:tentative="1">
      <w:start w:val="1"/>
      <w:numFmt w:val="lowerLetter"/>
      <w:lvlText w:val="%5."/>
      <w:lvlJc w:val="left"/>
      <w:pPr>
        <w:ind w:left="3600" w:hanging="360"/>
      </w:pPr>
    </w:lvl>
    <w:lvl w:ilvl="5" w:tplc="88064803" w:tentative="1">
      <w:start w:val="1"/>
      <w:numFmt w:val="lowerRoman"/>
      <w:lvlText w:val="%6."/>
      <w:lvlJc w:val="right"/>
      <w:pPr>
        <w:ind w:left="4320" w:hanging="180"/>
      </w:pPr>
    </w:lvl>
    <w:lvl w:ilvl="6" w:tplc="88064803" w:tentative="1">
      <w:start w:val="1"/>
      <w:numFmt w:val="decimal"/>
      <w:lvlText w:val="%7."/>
      <w:lvlJc w:val="left"/>
      <w:pPr>
        <w:ind w:left="5040" w:hanging="360"/>
      </w:pPr>
    </w:lvl>
    <w:lvl w:ilvl="7" w:tplc="88064803" w:tentative="1">
      <w:start w:val="1"/>
      <w:numFmt w:val="lowerLetter"/>
      <w:lvlText w:val="%8."/>
      <w:lvlJc w:val="left"/>
      <w:pPr>
        <w:ind w:left="5760" w:hanging="360"/>
      </w:pPr>
    </w:lvl>
    <w:lvl w:ilvl="8" w:tplc="88064803" w:tentative="1">
      <w:start w:val="1"/>
      <w:numFmt w:val="lowerRoman"/>
      <w:lvlText w:val="%9."/>
      <w:lvlJc w:val="right"/>
      <w:pPr>
        <w:ind w:left="6480" w:hanging="180"/>
      </w:pPr>
    </w:lvl>
  </w:abstractNum>
  <w:abstractNum w:abstractNumId="75785572">
    <w:multiLevelType w:val="hybridMultilevel"/>
    <w:lvl w:ilvl="0" w:tplc="69243164">
      <w:start w:val="1"/>
      <w:numFmt w:val="decimal"/>
      <w:lvlText w:val="%1."/>
      <w:lvlJc w:val="left"/>
      <w:pPr>
        <w:ind w:left="720" w:hanging="360"/>
      </w:pPr>
    </w:lvl>
    <w:lvl w:ilvl="1" w:tplc="69243164" w:tentative="1">
      <w:start w:val="1"/>
      <w:numFmt w:val="lowerLetter"/>
      <w:lvlText w:val="%2."/>
      <w:lvlJc w:val="left"/>
      <w:pPr>
        <w:ind w:left="1440" w:hanging="360"/>
      </w:pPr>
    </w:lvl>
    <w:lvl w:ilvl="2" w:tplc="69243164" w:tentative="1">
      <w:start w:val="1"/>
      <w:numFmt w:val="lowerRoman"/>
      <w:lvlText w:val="%3."/>
      <w:lvlJc w:val="right"/>
      <w:pPr>
        <w:ind w:left="2160" w:hanging="180"/>
      </w:pPr>
    </w:lvl>
    <w:lvl w:ilvl="3" w:tplc="69243164" w:tentative="1">
      <w:start w:val="1"/>
      <w:numFmt w:val="decimal"/>
      <w:lvlText w:val="%4."/>
      <w:lvlJc w:val="left"/>
      <w:pPr>
        <w:ind w:left="2880" w:hanging="360"/>
      </w:pPr>
    </w:lvl>
    <w:lvl w:ilvl="4" w:tplc="69243164" w:tentative="1">
      <w:start w:val="1"/>
      <w:numFmt w:val="lowerLetter"/>
      <w:lvlText w:val="%5."/>
      <w:lvlJc w:val="left"/>
      <w:pPr>
        <w:ind w:left="3600" w:hanging="360"/>
      </w:pPr>
    </w:lvl>
    <w:lvl w:ilvl="5" w:tplc="69243164" w:tentative="1">
      <w:start w:val="1"/>
      <w:numFmt w:val="lowerRoman"/>
      <w:lvlText w:val="%6."/>
      <w:lvlJc w:val="right"/>
      <w:pPr>
        <w:ind w:left="4320" w:hanging="180"/>
      </w:pPr>
    </w:lvl>
    <w:lvl w:ilvl="6" w:tplc="69243164" w:tentative="1">
      <w:start w:val="1"/>
      <w:numFmt w:val="decimal"/>
      <w:lvlText w:val="%7."/>
      <w:lvlJc w:val="left"/>
      <w:pPr>
        <w:ind w:left="5040" w:hanging="360"/>
      </w:pPr>
    </w:lvl>
    <w:lvl w:ilvl="7" w:tplc="69243164" w:tentative="1">
      <w:start w:val="1"/>
      <w:numFmt w:val="lowerLetter"/>
      <w:lvlText w:val="%8."/>
      <w:lvlJc w:val="left"/>
      <w:pPr>
        <w:ind w:left="5760" w:hanging="360"/>
      </w:pPr>
    </w:lvl>
    <w:lvl w:ilvl="8" w:tplc="69243164" w:tentative="1">
      <w:start w:val="1"/>
      <w:numFmt w:val="lowerRoman"/>
      <w:lvlText w:val="%9."/>
      <w:lvlJc w:val="right"/>
      <w:pPr>
        <w:ind w:left="6480" w:hanging="180"/>
      </w:pPr>
    </w:lvl>
  </w:abstractNum>
  <w:abstractNum w:abstractNumId="75785571">
    <w:multiLevelType w:val="hybridMultilevel"/>
    <w:lvl w:ilvl="0" w:tplc="20470677">
      <w:start w:val="1"/>
      <w:numFmt w:val="decimal"/>
      <w:lvlText w:val="%1."/>
      <w:lvlJc w:val="left"/>
      <w:pPr>
        <w:ind w:left="720" w:hanging="360"/>
      </w:pPr>
    </w:lvl>
    <w:lvl w:ilvl="1" w:tplc="20470677" w:tentative="1">
      <w:start w:val="1"/>
      <w:numFmt w:val="lowerLetter"/>
      <w:lvlText w:val="%2."/>
      <w:lvlJc w:val="left"/>
      <w:pPr>
        <w:ind w:left="1440" w:hanging="360"/>
      </w:pPr>
    </w:lvl>
    <w:lvl w:ilvl="2" w:tplc="20470677" w:tentative="1">
      <w:start w:val="1"/>
      <w:numFmt w:val="lowerRoman"/>
      <w:lvlText w:val="%3."/>
      <w:lvlJc w:val="right"/>
      <w:pPr>
        <w:ind w:left="2160" w:hanging="180"/>
      </w:pPr>
    </w:lvl>
    <w:lvl w:ilvl="3" w:tplc="20470677" w:tentative="1">
      <w:start w:val="1"/>
      <w:numFmt w:val="decimal"/>
      <w:lvlText w:val="%4."/>
      <w:lvlJc w:val="left"/>
      <w:pPr>
        <w:ind w:left="2880" w:hanging="360"/>
      </w:pPr>
    </w:lvl>
    <w:lvl w:ilvl="4" w:tplc="20470677" w:tentative="1">
      <w:start w:val="1"/>
      <w:numFmt w:val="lowerLetter"/>
      <w:lvlText w:val="%5."/>
      <w:lvlJc w:val="left"/>
      <w:pPr>
        <w:ind w:left="3600" w:hanging="360"/>
      </w:pPr>
    </w:lvl>
    <w:lvl w:ilvl="5" w:tplc="20470677" w:tentative="1">
      <w:start w:val="1"/>
      <w:numFmt w:val="lowerRoman"/>
      <w:lvlText w:val="%6."/>
      <w:lvlJc w:val="right"/>
      <w:pPr>
        <w:ind w:left="4320" w:hanging="180"/>
      </w:pPr>
    </w:lvl>
    <w:lvl w:ilvl="6" w:tplc="20470677" w:tentative="1">
      <w:start w:val="1"/>
      <w:numFmt w:val="decimal"/>
      <w:lvlText w:val="%7."/>
      <w:lvlJc w:val="left"/>
      <w:pPr>
        <w:ind w:left="5040" w:hanging="360"/>
      </w:pPr>
    </w:lvl>
    <w:lvl w:ilvl="7" w:tplc="20470677" w:tentative="1">
      <w:start w:val="1"/>
      <w:numFmt w:val="lowerLetter"/>
      <w:lvlText w:val="%8."/>
      <w:lvlJc w:val="left"/>
      <w:pPr>
        <w:ind w:left="5760" w:hanging="360"/>
      </w:pPr>
    </w:lvl>
    <w:lvl w:ilvl="8" w:tplc="20470677" w:tentative="1">
      <w:start w:val="1"/>
      <w:numFmt w:val="lowerRoman"/>
      <w:lvlText w:val="%9."/>
      <w:lvlJc w:val="right"/>
      <w:pPr>
        <w:ind w:left="6480" w:hanging="180"/>
      </w:pPr>
    </w:lvl>
  </w:abstractNum>
  <w:abstractNum w:abstractNumId="75785570">
    <w:multiLevelType w:val="hybridMultilevel"/>
    <w:lvl w:ilvl="0" w:tplc="75716033">
      <w:start w:val="1"/>
      <w:numFmt w:val="decimal"/>
      <w:lvlText w:val="%1."/>
      <w:lvlJc w:val="left"/>
      <w:pPr>
        <w:ind w:left="720" w:hanging="360"/>
      </w:pPr>
    </w:lvl>
    <w:lvl w:ilvl="1" w:tplc="75716033" w:tentative="1">
      <w:start w:val="1"/>
      <w:numFmt w:val="lowerLetter"/>
      <w:lvlText w:val="%2."/>
      <w:lvlJc w:val="left"/>
      <w:pPr>
        <w:ind w:left="1440" w:hanging="360"/>
      </w:pPr>
    </w:lvl>
    <w:lvl w:ilvl="2" w:tplc="75716033" w:tentative="1">
      <w:start w:val="1"/>
      <w:numFmt w:val="lowerRoman"/>
      <w:lvlText w:val="%3."/>
      <w:lvlJc w:val="right"/>
      <w:pPr>
        <w:ind w:left="2160" w:hanging="180"/>
      </w:pPr>
    </w:lvl>
    <w:lvl w:ilvl="3" w:tplc="75716033" w:tentative="1">
      <w:start w:val="1"/>
      <w:numFmt w:val="decimal"/>
      <w:lvlText w:val="%4."/>
      <w:lvlJc w:val="left"/>
      <w:pPr>
        <w:ind w:left="2880" w:hanging="360"/>
      </w:pPr>
    </w:lvl>
    <w:lvl w:ilvl="4" w:tplc="75716033" w:tentative="1">
      <w:start w:val="1"/>
      <w:numFmt w:val="lowerLetter"/>
      <w:lvlText w:val="%5."/>
      <w:lvlJc w:val="left"/>
      <w:pPr>
        <w:ind w:left="3600" w:hanging="360"/>
      </w:pPr>
    </w:lvl>
    <w:lvl w:ilvl="5" w:tplc="75716033" w:tentative="1">
      <w:start w:val="1"/>
      <w:numFmt w:val="lowerRoman"/>
      <w:lvlText w:val="%6."/>
      <w:lvlJc w:val="right"/>
      <w:pPr>
        <w:ind w:left="4320" w:hanging="180"/>
      </w:pPr>
    </w:lvl>
    <w:lvl w:ilvl="6" w:tplc="75716033" w:tentative="1">
      <w:start w:val="1"/>
      <w:numFmt w:val="decimal"/>
      <w:lvlText w:val="%7."/>
      <w:lvlJc w:val="left"/>
      <w:pPr>
        <w:ind w:left="5040" w:hanging="360"/>
      </w:pPr>
    </w:lvl>
    <w:lvl w:ilvl="7" w:tplc="75716033" w:tentative="1">
      <w:start w:val="1"/>
      <w:numFmt w:val="lowerLetter"/>
      <w:lvlText w:val="%8."/>
      <w:lvlJc w:val="left"/>
      <w:pPr>
        <w:ind w:left="5760" w:hanging="360"/>
      </w:pPr>
    </w:lvl>
    <w:lvl w:ilvl="8" w:tplc="75716033" w:tentative="1">
      <w:start w:val="1"/>
      <w:numFmt w:val="lowerRoman"/>
      <w:lvlText w:val="%9."/>
      <w:lvlJc w:val="right"/>
      <w:pPr>
        <w:ind w:left="6480" w:hanging="180"/>
      </w:pPr>
    </w:lvl>
  </w:abstractNum>
  <w:abstractNum w:abstractNumId="75785569">
    <w:multiLevelType w:val="hybridMultilevel"/>
    <w:lvl w:ilvl="0" w:tplc="26053116">
      <w:start w:val="1"/>
      <w:numFmt w:val="decimal"/>
      <w:lvlText w:val="%1."/>
      <w:lvlJc w:val="left"/>
      <w:pPr>
        <w:ind w:left="720" w:hanging="360"/>
      </w:pPr>
    </w:lvl>
    <w:lvl w:ilvl="1" w:tplc="26053116" w:tentative="1">
      <w:start w:val="1"/>
      <w:numFmt w:val="lowerLetter"/>
      <w:lvlText w:val="%2."/>
      <w:lvlJc w:val="left"/>
      <w:pPr>
        <w:ind w:left="1440" w:hanging="360"/>
      </w:pPr>
    </w:lvl>
    <w:lvl w:ilvl="2" w:tplc="26053116" w:tentative="1">
      <w:start w:val="1"/>
      <w:numFmt w:val="lowerRoman"/>
      <w:lvlText w:val="%3."/>
      <w:lvlJc w:val="right"/>
      <w:pPr>
        <w:ind w:left="2160" w:hanging="180"/>
      </w:pPr>
    </w:lvl>
    <w:lvl w:ilvl="3" w:tplc="26053116" w:tentative="1">
      <w:start w:val="1"/>
      <w:numFmt w:val="decimal"/>
      <w:lvlText w:val="%4."/>
      <w:lvlJc w:val="left"/>
      <w:pPr>
        <w:ind w:left="2880" w:hanging="360"/>
      </w:pPr>
    </w:lvl>
    <w:lvl w:ilvl="4" w:tplc="26053116" w:tentative="1">
      <w:start w:val="1"/>
      <w:numFmt w:val="lowerLetter"/>
      <w:lvlText w:val="%5."/>
      <w:lvlJc w:val="left"/>
      <w:pPr>
        <w:ind w:left="3600" w:hanging="360"/>
      </w:pPr>
    </w:lvl>
    <w:lvl w:ilvl="5" w:tplc="26053116" w:tentative="1">
      <w:start w:val="1"/>
      <w:numFmt w:val="lowerRoman"/>
      <w:lvlText w:val="%6."/>
      <w:lvlJc w:val="right"/>
      <w:pPr>
        <w:ind w:left="4320" w:hanging="180"/>
      </w:pPr>
    </w:lvl>
    <w:lvl w:ilvl="6" w:tplc="26053116" w:tentative="1">
      <w:start w:val="1"/>
      <w:numFmt w:val="decimal"/>
      <w:lvlText w:val="%7."/>
      <w:lvlJc w:val="left"/>
      <w:pPr>
        <w:ind w:left="5040" w:hanging="360"/>
      </w:pPr>
    </w:lvl>
    <w:lvl w:ilvl="7" w:tplc="26053116" w:tentative="1">
      <w:start w:val="1"/>
      <w:numFmt w:val="lowerLetter"/>
      <w:lvlText w:val="%8."/>
      <w:lvlJc w:val="left"/>
      <w:pPr>
        <w:ind w:left="5760" w:hanging="360"/>
      </w:pPr>
    </w:lvl>
    <w:lvl w:ilvl="8" w:tplc="26053116" w:tentative="1">
      <w:start w:val="1"/>
      <w:numFmt w:val="lowerRoman"/>
      <w:lvlText w:val="%9."/>
      <w:lvlJc w:val="right"/>
      <w:pPr>
        <w:ind w:left="6480" w:hanging="180"/>
      </w:pPr>
    </w:lvl>
  </w:abstractNum>
  <w:abstractNum w:abstractNumId="75785568">
    <w:multiLevelType w:val="hybridMultilevel"/>
    <w:lvl w:ilvl="0" w:tplc="57345031">
      <w:start w:val="1"/>
      <w:numFmt w:val="decimal"/>
      <w:lvlText w:val="%1."/>
      <w:lvlJc w:val="left"/>
      <w:pPr>
        <w:ind w:left="720" w:hanging="360"/>
      </w:pPr>
    </w:lvl>
    <w:lvl w:ilvl="1" w:tplc="57345031" w:tentative="1">
      <w:start w:val="1"/>
      <w:numFmt w:val="lowerLetter"/>
      <w:lvlText w:val="%2."/>
      <w:lvlJc w:val="left"/>
      <w:pPr>
        <w:ind w:left="1440" w:hanging="360"/>
      </w:pPr>
    </w:lvl>
    <w:lvl w:ilvl="2" w:tplc="57345031" w:tentative="1">
      <w:start w:val="1"/>
      <w:numFmt w:val="lowerRoman"/>
      <w:lvlText w:val="%3."/>
      <w:lvlJc w:val="right"/>
      <w:pPr>
        <w:ind w:left="2160" w:hanging="180"/>
      </w:pPr>
    </w:lvl>
    <w:lvl w:ilvl="3" w:tplc="57345031" w:tentative="1">
      <w:start w:val="1"/>
      <w:numFmt w:val="decimal"/>
      <w:lvlText w:val="%4."/>
      <w:lvlJc w:val="left"/>
      <w:pPr>
        <w:ind w:left="2880" w:hanging="360"/>
      </w:pPr>
    </w:lvl>
    <w:lvl w:ilvl="4" w:tplc="57345031" w:tentative="1">
      <w:start w:val="1"/>
      <w:numFmt w:val="lowerLetter"/>
      <w:lvlText w:val="%5."/>
      <w:lvlJc w:val="left"/>
      <w:pPr>
        <w:ind w:left="3600" w:hanging="360"/>
      </w:pPr>
    </w:lvl>
    <w:lvl w:ilvl="5" w:tplc="57345031" w:tentative="1">
      <w:start w:val="1"/>
      <w:numFmt w:val="lowerRoman"/>
      <w:lvlText w:val="%6."/>
      <w:lvlJc w:val="right"/>
      <w:pPr>
        <w:ind w:left="4320" w:hanging="180"/>
      </w:pPr>
    </w:lvl>
    <w:lvl w:ilvl="6" w:tplc="57345031" w:tentative="1">
      <w:start w:val="1"/>
      <w:numFmt w:val="decimal"/>
      <w:lvlText w:val="%7."/>
      <w:lvlJc w:val="left"/>
      <w:pPr>
        <w:ind w:left="5040" w:hanging="360"/>
      </w:pPr>
    </w:lvl>
    <w:lvl w:ilvl="7" w:tplc="57345031" w:tentative="1">
      <w:start w:val="1"/>
      <w:numFmt w:val="lowerLetter"/>
      <w:lvlText w:val="%8."/>
      <w:lvlJc w:val="left"/>
      <w:pPr>
        <w:ind w:left="5760" w:hanging="360"/>
      </w:pPr>
    </w:lvl>
    <w:lvl w:ilvl="8" w:tplc="57345031" w:tentative="1">
      <w:start w:val="1"/>
      <w:numFmt w:val="lowerRoman"/>
      <w:lvlText w:val="%9."/>
      <w:lvlJc w:val="right"/>
      <w:pPr>
        <w:ind w:left="6480" w:hanging="180"/>
      </w:pPr>
    </w:lvl>
  </w:abstractNum>
  <w:abstractNum w:abstractNumId="75785567">
    <w:multiLevelType w:val="hybridMultilevel"/>
    <w:lvl w:ilvl="0" w:tplc="89737742">
      <w:start w:val="1"/>
      <w:numFmt w:val="decimal"/>
      <w:lvlText w:val="%1."/>
      <w:lvlJc w:val="left"/>
      <w:pPr>
        <w:ind w:left="720" w:hanging="360"/>
      </w:pPr>
    </w:lvl>
    <w:lvl w:ilvl="1" w:tplc="89737742" w:tentative="1">
      <w:start w:val="1"/>
      <w:numFmt w:val="lowerLetter"/>
      <w:lvlText w:val="%2."/>
      <w:lvlJc w:val="left"/>
      <w:pPr>
        <w:ind w:left="1440" w:hanging="360"/>
      </w:pPr>
    </w:lvl>
    <w:lvl w:ilvl="2" w:tplc="89737742" w:tentative="1">
      <w:start w:val="1"/>
      <w:numFmt w:val="lowerRoman"/>
      <w:lvlText w:val="%3."/>
      <w:lvlJc w:val="right"/>
      <w:pPr>
        <w:ind w:left="2160" w:hanging="180"/>
      </w:pPr>
    </w:lvl>
    <w:lvl w:ilvl="3" w:tplc="89737742" w:tentative="1">
      <w:start w:val="1"/>
      <w:numFmt w:val="decimal"/>
      <w:lvlText w:val="%4."/>
      <w:lvlJc w:val="left"/>
      <w:pPr>
        <w:ind w:left="2880" w:hanging="360"/>
      </w:pPr>
    </w:lvl>
    <w:lvl w:ilvl="4" w:tplc="89737742" w:tentative="1">
      <w:start w:val="1"/>
      <w:numFmt w:val="lowerLetter"/>
      <w:lvlText w:val="%5."/>
      <w:lvlJc w:val="left"/>
      <w:pPr>
        <w:ind w:left="3600" w:hanging="360"/>
      </w:pPr>
    </w:lvl>
    <w:lvl w:ilvl="5" w:tplc="89737742" w:tentative="1">
      <w:start w:val="1"/>
      <w:numFmt w:val="lowerRoman"/>
      <w:lvlText w:val="%6."/>
      <w:lvlJc w:val="right"/>
      <w:pPr>
        <w:ind w:left="4320" w:hanging="180"/>
      </w:pPr>
    </w:lvl>
    <w:lvl w:ilvl="6" w:tplc="89737742" w:tentative="1">
      <w:start w:val="1"/>
      <w:numFmt w:val="decimal"/>
      <w:lvlText w:val="%7."/>
      <w:lvlJc w:val="left"/>
      <w:pPr>
        <w:ind w:left="5040" w:hanging="360"/>
      </w:pPr>
    </w:lvl>
    <w:lvl w:ilvl="7" w:tplc="89737742" w:tentative="1">
      <w:start w:val="1"/>
      <w:numFmt w:val="lowerLetter"/>
      <w:lvlText w:val="%8."/>
      <w:lvlJc w:val="left"/>
      <w:pPr>
        <w:ind w:left="5760" w:hanging="360"/>
      </w:pPr>
    </w:lvl>
    <w:lvl w:ilvl="8" w:tplc="89737742" w:tentative="1">
      <w:start w:val="1"/>
      <w:numFmt w:val="lowerRoman"/>
      <w:lvlText w:val="%9."/>
      <w:lvlJc w:val="right"/>
      <w:pPr>
        <w:ind w:left="6480" w:hanging="180"/>
      </w:pPr>
    </w:lvl>
  </w:abstractNum>
  <w:abstractNum w:abstractNumId="75785566">
    <w:multiLevelType w:val="hybridMultilevel"/>
    <w:lvl w:ilvl="0" w:tplc="97102562">
      <w:start w:val="1"/>
      <w:numFmt w:val="decimal"/>
      <w:lvlText w:val="%1."/>
      <w:lvlJc w:val="left"/>
      <w:pPr>
        <w:ind w:left="720" w:hanging="360"/>
      </w:pPr>
    </w:lvl>
    <w:lvl w:ilvl="1" w:tplc="97102562" w:tentative="1">
      <w:start w:val="1"/>
      <w:numFmt w:val="lowerLetter"/>
      <w:lvlText w:val="%2."/>
      <w:lvlJc w:val="left"/>
      <w:pPr>
        <w:ind w:left="1440" w:hanging="360"/>
      </w:pPr>
    </w:lvl>
    <w:lvl w:ilvl="2" w:tplc="97102562" w:tentative="1">
      <w:start w:val="1"/>
      <w:numFmt w:val="lowerRoman"/>
      <w:lvlText w:val="%3."/>
      <w:lvlJc w:val="right"/>
      <w:pPr>
        <w:ind w:left="2160" w:hanging="180"/>
      </w:pPr>
    </w:lvl>
    <w:lvl w:ilvl="3" w:tplc="97102562" w:tentative="1">
      <w:start w:val="1"/>
      <w:numFmt w:val="decimal"/>
      <w:lvlText w:val="%4."/>
      <w:lvlJc w:val="left"/>
      <w:pPr>
        <w:ind w:left="2880" w:hanging="360"/>
      </w:pPr>
    </w:lvl>
    <w:lvl w:ilvl="4" w:tplc="97102562" w:tentative="1">
      <w:start w:val="1"/>
      <w:numFmt w:val="lowerLetter"/>
      <w:lvlText w:val="%5."/>
      <w:lvlJc w:val="left"/>
      <w:pPr>
        <w:ind w:left="3600" w:hanging="360"/>
      </w:pPr>
    </w:lvl>
    <w:lvl w:ilvl="5" w:tplc="97102562" w:tentative="1">
      <w:start w:val="1"/>
      <w:numFmt w:val="lowerRoman"/>
      <w:lvlText w:val="%6."/>
      <w:lvlJc w:val="right"/>
      <w:pPr>
        <w:ind w:left="4320" w:hanging="180"/>
      </w:pPr>
    </w:lvl>
    <w:lvl w:ilvl="6" w:tplc="97102562" w:tentative="1">
      <w:start w:val="1"/>
      <w:numFmt w:val="decimal"/>
      <w:lvlText w:val="%7."/>
      <w:lvlJc w:val="left"/>
      <w:pPr>
        <w:ind w:left="5040" w:hanging="360"/>
      </w:pPr>
    </w:lvl>
    <w:lvl w:ilvl="7" w:tplc="97102562" w:tentative="1">
      <w:start w:val="1"/>
      <w:numFmt w:val="lowerLetter"/>
      <w:lvlText w:val="%8."/>
      <w:lvlJc w:val="left"/>
      <w:pPr>
        <w:ind w:left="5760" w:hanging="360"/>
      </w:pPr>
    </w:lvl>
    <w:lvl w:ilvl="8" w:tplc="97102562" w:tentative="1">
      <w:start w:val="1"/>
      <w:numFmt w:val="lowerRoman"/>
      <w:lvlText w:val="%9."/>
      <w:lvlJc w:val="right"/>
      <w:pPr>
        <w:ind w:left="6480" w:hanging="180"/>
      </w:pPr>
    </w:lvl>
  </w:abstractNum>
  <w:abstractNum w:abstractNumId="75785565">
    <w:multiLevelType w:val="hybridMultilevel"/>
    <w:lvl w:ilvl="0" w:tplc="23276447">
      <w:start w:val="1"/>
      <w:numFmt w:val="decimal"/>
      <w:lvlText w:val="%1."/>
      <w:lvlJc w:val="left"/>
      <w:pPr>
        <w:ind w:left="720" w:hanging="360"/>
      </w:pPr>
    </w:lvl>
    <w:lvl w:ilvl="1" w:tplc="23276447" w:tentative="1">
      <w:start w:val="1"/>
      <w:numFmt w:val="lowerLetter"/>
      <w:lvlText w:val="%2."/>
      <w:lvlJc w:val="left"/>
      <w:pPr>
        <w:ind w:left="1440" w:hanging="360"/>
      </w:pPr>
    </w:lvl>
    <w:lvl w:ilvl="2" w:tplc="23276447" w:tentative="1">
      <w:start w:val="1"/>
      <w:numFmt w:val="lowerRoman"/>
      <w:lvlText w:val="%3."/>
      <w:lvlJc w:val="right"/>
      <w:pPr>
        <w:ind w:left="2160" w:hanging="180"/>
      </w:pPr>
    </w:lvl>
    <w:lvl w:ilvl="3" w:tplc="23276447" w:tentative="1">
      <w:start w:val="1"/>
      <w:numFmt w:val="decimal"/>
      <w:lvlText w:val="%4."/>
      <w:lvlJc w:val="left"/>
      <w:pPr>
        <w:ind w:left="2880" w:hanging="360"/>
      </w:pPr>
    </w:lvl>
    <w:lvl w:ilvl="4" w:tplc="23276447" w:tentative="1">
      <w:start w:val="1"/>
      <w:numFmt w:val="lowerLetter"/>
      <w:lvlText w:val="%5."/>
      <w:lvlJc w:val="left"/>
      <w:pPr>
        <w:ind w:left="3600" w:hanging="360"/>
      </w:pPr>
    </w:lvl>
    <w:lvl w:ilvl="5" w:tplc="23276447" w:tentative="1">
      <w:start w:val="1"/>
      <w:numFmt w:val="lowerRoman"/>
      <w:lvlText w:val="%6."/>
      <w:lvlJc w:val="right"/>
      <w:pPr>
        <w:ind w:left="4320" w:hanging="180"/>
      </w:pPr>
    </w:lvl>
    <w:lvl w:ilvl="6" w:tplc="23276447" w:tentative="1">
      <w:start w:val="1"/>
      <w:numFmt w:val="decimal"/>
      <w:lvlText w:val="%7."/>
      <w:lvlJc w:val="left"/>
      <w:pPr>
        <w:ind w:left="5040" w:hanging="360"/>
      </w:pPr>
    </w:lvl>
    <w:lvl w:ilvl="7" w:tplc="23276447" w:tentative="1">
      <w:start w:val="1"/>
      <w:numFmt w:val="lowerLetter"/>
      <w:lvlText w:val="%8."/>
      <w:lvlJc w:val="left"/>
      <w:pPr>
        <w:ind w:left="5760" w:hanging="360"/>
      </w:pPr>
    </w:lvl>
    <w:lvl w:ilvl="8" w:tplc="23276447" w:tentative="1">
      <w:start w:val="1"/>
      <w:numFmt w:val="lowerRoman"/>
      <w:lvlText w:val="%9."/>
      <w:lvlJc w:val="right"/>
      <w:pPr>
        <w:ind w:left="6480" w:hanging="180"/>
      </w:pPr>
    </w:lvl>
  </w:abstractNum>
  <w:abstractNum w:abstractNumId="75785564">
    <w:multiLevelType w:val="hybridMultilevel"/>
    <w:lvl w:ilvl="0" w:tplc="18155152">
      <w:start w:val="1"/>
      <w:numFmt w:val="decimal"/>
      <w:lvlText w:val="%1."/>
      <w:lvlJc w:val="left"/>
      <w:pPr>
        <w:ind w:left="720" w:hanging="360"/>
      </w:pPr>
    </w:lvl>
    <w:lvl w:ilvl="1" w:tplc="18155152" w:tentative="1">
      <w:start w:val="1"/>
      <w:numFmt w:val="lowerLetter"/>
      <w:lvlText w:val="%2."/>
      <w:lvlJc w:val="left"/>
      <w:pPr>
        <w:ind w:left="1440" w:hanging="360"/>
      </w:pPr>
    </w:lvl>
    <w:lvl w:ilvl="2" w:tplc="18155152" w:tentative="1">
      <w:start w:val="1"/>
      <w:numFmt w:val="lowerRoman"/>
      <w:lvlText w:val="%3."/>
      <w:lvlJc w:val="right"/>
      <w:pPr>
        <w:ind w:left="2160" w:hanging="180"/>
      </w:pPr>
    </w:lvl>
    <w:lvl w:ilvl="3" w:tplc="18155152" w:tentative="1">
      <w:start w:val="1"/>
      <w:numFmt w:val="decimal"/>
      <w:lvlText w:val="%4."/>
      <w:lvlJc w:val="left"/>
      <w:pPr>
        <w:ind w:left="2880" w:hanging="360"/>
      </w:pPr>
    </w:lvl>
    <w:lvl w:ilvl="4" w:tplc="18155152" w:tentative="1">
      <w:start w:val="1"/>
      <w:numFmt w:val="lowerLetter"/>
      <w:lvlText w:val="%5."/>
      <w:lvlJc w:val="left"/>
      <w:pPr>
        <w:ind w:left="3600" w:hanging="360"/>
      </w:pPr>
    </w:lvl>
    <w:lvl w:ilvl="5" w:tplc="18155152" w:tentative="1">
      <w:start w:val="1"/>
      <w:numFmt w:val="lowerRoman"/>
      <w:lvlText w:val="%6."/>
      <w:lvlJc w:val="right"/>
      <w:pPr>
        <w:ind w:left="4320" w:hanging="180"/>
      </w:pPr>
    </w:lvl>
    <w:lvl w:ilvl="6" w:tplc="18155152" w:tentative="1">
      <w:start w:val="1"/>
      <w:numFmt w:val="decimal"/>
      <w:lvlText w:val="%7."/>
      <w:lvlJc w:val="left"/>
      <w:pPr>
        <w:ind w:left="5040" w:hanging="360"/>
      </w:pPr>
    </w:lvl>
    <w:lvl w:ilvl="7" w:tplc="18155152" w:tentative="1">
      <w:start w:val="1"/>
      <w:numFmt w:val="lowerLetter"/>
      <w:lvlText w:val="%8."/>
      <w:lvlJc w:val="left"/>
      <w:pPr>
        <w:ind w:left="5760" w:hanging="360"/>
      </w:pPr>
    </w:lvl>
    <w:lvl w:ilvl="8" w:tplc="18155152" w:tentative="1">
      <w:start w:val="1"/>
      <w:numFmt w:val="lowerRoman"/>
      <w:lvlText w:val="%9."/>
      <w:lvlJc w:val="right"/>
      <w:pPr>
        <w:ind w:left="6480" w:hanging="180"/>
      </w:pPr>
    </w:lvl>
  </w:abstractNum>
  <w:abstractNum w:abstractNumId="75785563">
    <w:multiLevelType w:val="hybridMultilevel"/>
    <w:lvl w:ilvl="0" w:tplc="10179543">
      <w:start w:val="1"/>
      <w:numFmt w:val="decimal"/>
      <w:lvlText w:val="%1."/>
      <w:lvlJc w:val="left"/>
      <w:pPr>
        <w:ind w:left="720" w:hanging="360"/>
      </w:pPr>
    </w:lvl>
    <w:lvl w:ilvl="1" w:tplc="10179543" w:tentative="1">
      <w:start w:val="1"/>
      <w:numFmt w:val="lowerLetter"/>
      <w:lvlText w:val="%2."/>
      <w:lvlJc w:val="left"/>
      <w:pPr>
        <w:ind w:left="1440" w:hanging="360"/>
      </w:pPr>
    </w:lvl>
    <w:lvl w:ilvl="2" w:tplc="10179543" w:tentative="1">
      <w:start w:val="1"/>
      <w:numFmt w:val="lowerRoman"/>
      <w:lvlText w:val="%3."/>
      <w:lvlJc w:val="right"/>
      <w:pPr>
        <w:ind w:left="2160" w:hanging="180"/>
      </w:pPr>
    </w:lvl>
    <w:lvl w:ilvl="3" w:tplc="10179543" w:tentative="1">
      <w:start w:val="1"/>
      <w:numFmt w:val="decimal"/>
      <w:lvlText w:val="%4."/>
      <w:lvlJc w:val="left"/>
      <w:pPr>
        <w:ind w:left="2880" w:hanging="360"/>
      </w:pPr>
    </w:lvl>
    <w:lvl w:ilvl="4" w:tplc="10179543" w:tentative="1">
      <w:start w:val="1"/>
      <w:numFmt w:val="lowerLetter"/>
      <w:lvlText w:val="%5."/>
      <w:lvlJc w:val="left"/>
      <w:pPr>
        <w:ind w:left="3600" w:hanging="360"/>
      </w:pPr>
    </w:lvl>
    <w:lvl w:ilvl="5" w:tplc="10179543" w:tentative="1">
      <w:start w:val="1"/>
      <w:numFmt w:val="lowerRoman"/>
      <w:lvlText w:val="%6."/>
      <w:lvlJc w:val="right"/>
      <w:pPr>
        <w:ind w:left="4320" w:hanging="180"/>
      </w:pPr>
    </w:lvl>
    <w:lvl w:ilvl="6" w:tplc="10179543" w:tentative="1">
      <w:start w:val="1"/>
      <w:numFmt w:val="decimal"/>
      <w:lvlText w:val="%7."/>
      <w:lvlJc w:val="left"/>
      <w:pPr>
        <w:ind w:left="5040" w:hanging="360"/>
      </w:pPr>
    </w:lvl>
    <w:lvl w:ilvl="7" w:tplc="10179543" w:tentative="1">
      <w:start w:val="1"/>
      <w:numFmt w:val="lowerLetter"/>
      <w:lvlText w:val="%8."/>
      <w:lvlJc w:val="left"/>
      <w:pPr>
        <w:ind w:left="5760" w:hanging="360"/>
      </w:pPr>
    </w:lvl>
    <w:lvl w:ilvl="8" w:tplc="10179543" w:tentative="1">
      <w:start w:val="1"/>
      <w:numFmt w:val="lowerRoman"/>
      <w:lvlText w:val="%9."/>
      <w:lvlJc w:val="right"/>
      <w:pPr>
        <w:ind w:left="6480" w:hanging="180"/>
      </w:pPr>
    </w:lvl>
  </w:abstractNum>
  <w:abstractNum w:abstractNumId="75785562">
    <w:multiLevelType w:val="hybridMultilevel"/>
    <w:lvl w:ilvl="0" w:tplc="95720561">
      <w:start w:val="1"/>
      <w:numFmt w:val="decimal"/>
      <w:lvlText w:val="%1."/>
      <w:lvlJc w:val="left"/>
      <w:pPr>
        <w:ind w:left="720" w:hanging="360"/>
      </w:pPr>
    </w:lvl>
    <w:lvl w:ilvl="1" w:tplc="95720561" w:tentative="1">
      <w:start w:val="1"/>
      <w:numFmt w:val="lowerLetter"/>
      <w:lvlText w:val="%2."/>
      <w:lvlJc w:val="left"/>
      <w:pPr>
        <w:ind w:left="1440" w:hanging="360"/>
      </w:pPr>
    </w:lvl>
    <w:lvl w:ilvl="2" w:tplc="95720561" w:tentative="1">
      <w:start w:val="1"/>
      <w:numFmt w:val="lowerRoman"/>
      <w:lvlText w:val="%3."/>
      <w:lvlJc w:val="right"/>
      <w:pPr>
        <w:ind w:left="2160" w:hanging="180"/>
      </w:pPr>
    </w:lvl>
    <w:lvl w:ilvl="3" w:tplc="95720561" w:tentative="1">
      <w:start w:val="1"/>
      <w:numFmt w:val="decimal"/>
      <w:lvlText w:val="%4."/>
      <w:lvlJc w:val="left"/>
      <w:pPr>
        <w:ind w:left="2880" w:hanging="360"/>
      </w:pPr>
    </w:lvl>
    <w:lvl w:ilvl="4" w:tplc="95720561" w:tentative="1">
      <w:start w:val="1"/>
      <w:numFmt w:val="lowerLetter"/>
      <w:lvlText w:val="%5."/>
      <w:lvlJc w:val="left"/>
      <w:pPr>
        <w:ind w:left="3600" w:hanging="360"/>
      </w:pPr>
    </w:lvl>
    <w:lvl w:ilvl="5" w:tplc="95720561" w:tentative="1">
      <w:start w:val="1"/>
      <w:numFmt w:val="lowerRoman"/>
      <w:lvlText w:val="%6."/>
      <w:lvlJc w:val="right"/>
      <w:pPr>
        <w:ind w:left="4320" w:hanging="180"/>
      </w:pPr>
    </w:lvl>
    <w:lvl w:ilvl="6" w:tplc="95720561" w:tentative="1">
      <w:start w:val="1"/>
      <w:numFmt w:val="decimal"/>
      <w:lvlText w:val="%7."/>
      <w:lvlJc w:val="left"/>
      <w:pPr>
        <w:ind w:left="5040" w:hanging="360"/>
      </w:pPr>
    </w:lvl>
    <w:lvl w:ilvl="7" w:tplc="95720561" w:tentative="1">
      <w:start w:val="1"/>
      <w:numFmt w:val="lowerLetter"/>
      <w:lvlText w:val="%8."/>
      <w:lvlJc w:val="left"/>
      <w:pPr>
        <w:ind w:left="5760" w:hanging="360"/>
      </w:pPr>
    </w:lvl>
    <w:lvl w:ilvl="8" w:tplc="95720561" w:tentative="1">
      <w:start w:val="1"/>
      <w:numFmt w:val="lowerRoman"/>
      <w:lvlText w:val="%9."/>
      <w:lvlJc w:val="right"/>
      <w:pPr>
        <w:ind w:left="6480" w:hanging="180"/>
      </w:pPr>
    </w:lvl>
  </w:abstractNum>
  <w:abstractNum w:abstractNumId="75785561">
    <w:multiLevelType w:val="hybridMultilevel"/>
    <w:lvl w:ilvl="0" w:tplc="97352980">
      <w:start w:val="1"/>
      <w:numFmt w:val="decimal"/>
      <w:lvlText w:val="%1."/>
      <w:lvlJc w:val="left"/>
      <w:pPr>
        <w:ind w:left="720" w:hanging="360"/>
      </w:pPr>
    </w:lvl>
    <w:lvl w:ilvl="1" w:tplc="97352980" w:tentative="1">
      <w:start w:val="1"/>
      <w:numFmt w:val="lowerLetter"/>
      <w:lvlText w:val="%2."/>
      <w:lvlJc w:val="left"/>
      <w:pPr>
        <w:ind w:left="1440" w:hanging="360"/>
      </w:pPr>
    </w:lvl>
    <w:lvl w:ilvl="2" w:tplc="97352980" w:tentative="1">
      <w:start w:val="1"/>
      <w:numFmt w:val="lowerRoman"/>
      <w:lvlText w:val="%3."/>
      <w:lvlJc w:val="right"/>
      <w:pPr>
        <w:ind w:left="2160" w:hanging="180"/>
      </w:pPr>
    </w:lvl>
    <w:lvl w:ilvl="3" w:tplc="97352980" w:tentative="1">
      <w:start w:val="1"/>
      <w:numFmt w:val="decimal"/>
      <w:lvlText w:val="%4."/>
      <w:lvlJc w:val="left"/>
      <w:pPr>
        <w:ind w:left="2880" w:hanging="360"/>
      </w:pPr>
    </w:lvl>
    <w:lvl w:ilvl="4" w:tplc="97352980" w:tentative="1">
      <w:start w:val="1"/>
      <w:numFmt w:val="lowerLetter"/>
      <w:lvlText w:val="%5."/>
      <w:lvlJc w:val="left"/>
      <w:pPr>
        <w:ind w:left="3600" w:hanging="360"/>
      </w:pPr>
    </w:lvl>
    <w:lvl w:ilvl="5" w:tplc="97352980" w:tentative="1">
      <w:start w:val="1"/>
      <w:numFmt w:val="lowerRoman"/>
      <w:lvlText w:val="%6."/>
      <w:lvlJc w:val="right"/>
      <w:pPr>
        <w:ind w:left="4320" w:hanging="180"/>
      </w:pPr>
    </w:lvl>
    <w:lvl w:ilvl="6" w:tplc="97352980" w:tentative="1">
      <w:start w:val="1"/>
      <w:numFmt w:val="decimal"/>
      <w:lvlText w:val="%7."/>
      <w:lvlJc w:val="left"/>
      <w:pPr>
        <w:ind w:left="5040" w:hanging="360"/>
      </w:pPr>
    </w:lvl>
    <w:lvl w:ilvl="7" w:tplc="97352980" w:tentative="1">
      <w:start w:val="1"/>
      <w:numFmt w:val="lowerLetter"/>
      <w:lvlText w:val="%8."/>
      <w:lvlJc w:val="left"/>
      <w:pPr>
        <w:ind w:left="5760" w:hanging="360"/>
      </w:pPr>
    </w:lvl>
    <w:lvl w:ilvl="8" w:tplc="97352980" w:tentative="1">
      <w:start w:val="1"/>
      <w:numFmt w:val="lowerRoman"/>
      <w:lvlText w:val="%9."/>
      <w:lvlJc w:val="right"/>
      <w:pPr>
        <w:ind w:left="6480" w:hanging="180"/>
      </w:pPr>
    </w:lvl>
  </w:abstractNum>
  <w:abstractNum w:abstractNumId="75785560">
    <w:multiLevelType w:val="hybridMultilevel"/>
    <w:lvl w:ilvl="0" w:tplc="57236446">
      <w:start w:val="1"/>
      <w:numFmt w:val="decimal"/>
      <w:lvlText w:val="%1."/>
      <w:lvlJc w:val="left"/>
      <w:pPr>
        <w:ind w:left="720" w:hanging="360"/>
      </w:pPr>
    </w:lvl>
    <w:lvl w:ilvl="1" w:tplc="57236446" w:tentative="1">
      <w:start w:val="1"/>
      <w:numFmt w:val="lowerLetter"/>
      <w:lvlText w:val="%2."/>
      <w:lvlJc w:val="left"/>
      <w:pPr>
        <w:ind w:left="1440" w:hanging="360"/>
      </w:pPr>
    </w:lvl>
    <w:lvl w:ilvl="2" w:tplc="57236446" w:tentative="1">
      <w:start w:val="1"/>
      <w:numFmt w:val="lowerRoman"/>
      <w:lvlText w:val="%3."/>
      <w:lvlJc w:val="right"/>
      <w:pPr>
        <w:ind w:left="2160" w:hanging="180"/>
      </w:pPr>
    </w:lvl>
    <w:lvl w:ilvl="3" w:tplc="57236446" w:tentative="1">
      <w:start w:val="1"/>
      <w:numFmt w:val="decimal"/>
      <w:lvlText w:val="%4."/>
      <w:lvlJc w:val="left"/>
      <w:pPr>
        <w:ind w:left="2880" w:hanging="360"/>
      </w:pPr>
    </w:lvl>
    <w:lvl w:ilvl="4" w:tplc="57236446" w:tentative="1">
      <w:start w:val="1"/>
      <w:numFmt w:val="lowerLetter"/>
      <w:lvlText w:val="%5."/>
      <w:lvlJc w:val="left"/>
      <w:pPr>
        <w:ind w:left="3600" w:hanging="360"/>
      </w:pPr>
    </w:lvl>
    <w:lvl w:ilvl="5" w:tplc="57236446" w:tentative="1">
      <w:start w:val="1"/>
      <w:numFmt w:val="lowerRoman"/>
      <w:lvlText w:val="%6."/>
      <w:lvlJc w:val="right"/>
      <w:pPr>
        <w:ind w:left="4320" w:hanging="180"/>
      </w:pPr>
    </w:lvl>
    <w:lvl w:ilvl="6" w:tplc="57236446" w:tentative="1">
      <w:start w:val="1"/>
      <w:numFmt w:val="decimal"/>
      <w:lvlText w:val="%7."/>
      <w:lvlJc w:val="left"/>
      <w:pPr>
        <w:ind w:left="5040" w:hanging="360"/>
      </w:pPr>
    </w:lvl>
    <w:lvl w:ilvl="7" w:tplc="57236446" w:tentative="1">
      <w:start w:val="1"/>
      <w:numFmt w:val="lowerLetter"/>
      <w:lvlText w:val="%8."/>
      <w:lvlJc w:val="left"/>
      <w:pPr>
        <w:ind w:left="5760" w:hanging="360"/>
      </w:pPr>
    </w:lvl>
    <w:lvl w:ilvl="8" w:tplc="57236446" w:tentative="1">
      <w:start w:val="1"/>
      <w:numFmt w:val="lowerRoman"/>
      <w:lvlText w:val="%9."/>
      <w:lvlJc w:val="right"/>
      <w:pPr>
        <w:ind w:left="6480" w:hanging="180"/>
      </w:pPr>
    </w:lvl>
  </w:abstractNum>
  <w:abstractNum w:abstractNumId="75785559">
    <w:multiLevelType w:val="hybridMultilevel"/>
    <w:lvl w:ilvl="0" w:tplc="2644117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75785559">
    <w:abstractNumId w:val="75785559"/>
  </w:num>
  <w:num w:numId="75785560">
    <w:abstractNumId w:val="75785560"/>
  </w:num>
  <w:num w:numId="75785561">
    <w:abstractNumId w:val="75785561"/>
  </w:num>
  <w:num w:numId="75785562">
    <w:abstractNumId w:val="75785562"/>
  </w:num>
  <w:num w:numId="75785563">
    <w:abstractNumId w:val="75785563"/>
  </w:num>
  <w:num w:numId="75785564">
    <w:abstractNumId w:val="75785564"/>
  </w:num>
  <w:num w:numId="75785565">
    <w:abstractNumId w:val="75785565"/>
  </w:num>
  <w:num w:numId="75785566">
    <w:abstractNumId w:val="75785566"/>
  </w:num>
  <w:num w:numId="75785567">
    <w:abstractNumId w:val="75785567"/>
  </w:num>
  <w:num w:numId="75785568">
    <w:abstractNumId w:val="75785568"/>
  </w:num>
  <w:num w:numId="75785569">
    <w:abstractNumId w:val="75785569"/>
  </w:num>
  <w:num w:numId="75785570">
    <w:abstractNumId w:val="75785570"/>
  </w:num>
  <w:num w:numId="75785571">
    <w:abstractNumId w:val="75785571"/>
  </w:num>
  <w:num w:numId="75785572">
    <w:abstractNumId w:val="75785572"/>
  </w:num>
  <w:num w:numId="75785573">
    <w:abstractNumId w:val="75785573"/>
  </w:num>
  <w:num w:numId="75785574">
    <w:abstractNumId w:val="75785574"/>
  </w:num>
  <w:num w:numId="75785575">
    <w:abstractNumId w:val="75785575"/>
  </w:num>
  <w:num w:numId="75785576">
    <w:abstractNumId w:val="75785576"/>
  </w:num>
  <w:num w:numId="75785577">
    <w:abstractNumId w:val="75785577"/>
  </w:num>
  <w:num w:numId="75785578">
    <w:abstractNumId w:val="75785578"/>
  </w:num>
  <w:num w:numId="75785579">
    <w:abstractNumId w:val="75785579"/>
  </w:num>
  <w:num w:numId="75785580">
    <w:abstractNumId w:val="75785580"/>
  </w:num>
  <w:num w:numId="75785581">
    <w:abstractNumId w:val="75785581"/>
  </w:num>
  <w:num w:numId="75785582">
    <w:abstractNumId w:val="75785582"/>
  </w:num>
  <w:num w:numId="75785583">
    <w:abstractNumId w:val="75785583"/>
  </w:num>
  <w:num w:numId="75785584">
    <w:abstractNumId w:val="75785584"/>
  </w:num>
  <w:num w:numId="75785585">
    <w:abstractNumId w:val="75785585"/>
  </w:num>
  <w:num w:numId="75785586">
    <w:abstractNumId w:val="75785586"/>
  </w:num>
  <w:num w:numId="75785587">
    <w:abstractNumId w:val="75785587"/>
  </w:num>
  <w:num w:numId="75785588">
    <w:abstractNumId w:val="75785588"/>
  </w:num>
  <w:num w:numId="75785589">
    <w:abstractNumId w:val="75785589"/>
  </w:num>
  <w:num w:numId="75785590">
    <w:abstractNumId w:val="75785590"/>
  </w:num>
  <w:num w:numId="75785591">
    <w:abstractNumId w:val="75785591"/>
  </w:num>
  <w:num w:numId="75785592">
    <w:abstractNumId w:val="75785592"/>
  </w:num>
  <w:num w:numId="75785593">
    <w:abstractNumId w:val="75785593"/>
  </w:num>
  <w:num w:numId="75785594">
    <w:abstractNumId w:val="75785594"/>
  </w:num>
  <w:num w:numId="75785595">
    <w:abstractNumId w:val="75785595"/>
  </w:num>
  <w:num w:numId="75785596">
    <w:abstractNumId w:val="75785596"/>
  </w:num>
  <w:num w:numId="75785597">
    <w:abstractNumId w:val="75785597"/>
  </w:num>
  <w:num w:numId="75785598">
    <w:abstractNumId w:val="75785598"/>
  </w:num>
  <w:num w:numId="75785599">
    <w:abstractNumId w:val="75785599"/>
  </w:num>
  <w:num w:numId="75785600">
    <w:abstractNumId w:val="75785600"/>
  </w:num>
  <w:num w:numId="75785601">
    <w:abstractNumId w:val="75785601"/>
  </w:num>
  <w:num w:numId="75785602">
    <w:abstractNumId w:val="75785602"/>
  </w:num>
  <w:num w:numId="75785603">
    <w:abstractNumId w:val="75785603"/>
  </w:num>
  <w:num w:numId="75785604">
    <w:abstractNumId w:val="75785604"/>
  </w:num>
  <w:num w:numId="75785605">
    <w:abstractNumId w:val="75785605"/>
  </w:num>
  <w:num w:numId="75785606">
    <w:abstractNumId w:val="75785606"/>
  </w:num>
  <w:num w:numId="75785607">
    <w:abstractNumId w:val="75785607"/>
  </w:num>
  <w:num w:numId="75785608">
    <w:abstractNumId w:val="75785608"/>
  </w:num>
  <w:num w:numId="75785609">
    <w:abstractNumId w:val="75785609"/>
  </w:num>
  <w:num w:numId="75785610">
    <w:abstractNumId w:val="75785610"/>
  </w:num>
  <w:num w:numId="75785611">
    <w:abstractNumId w:val="75785611"/>
  </w:num>
  <w:num w:numId="75785612">
    <w:abstractNumId w:val="75785612"/>
  </w:num>
  <w:num w:numId="75785613">
    <w:abstractNumId w:val="75785613"/>
  </w:num>
  <w:num w:numId="75785614">
    <w:abstractNumId w:val="75785614"/>
  </w:num>
  <w:num w:numId="75785615">
    <w:abstractNumId w:val="75785615"/>
  </w:num>
  <w:num w:numId="75785616">
    <w:abstractNumId w:val="75785616"/>
  </w:num>
  <w:num w:numId="75785617">
    <w:abstractNumId w:val="75785617"/>
  </w:num>
  <w:num w:numId="75785618">
    <w:abstractNumId w:val="75785618"/>
  </w:num>
  <w:num w:numId="75785619">
    <w:abstractNumId w:val="75785619"/>
  </w:num>
  <w:num w:numId="75785620">
    <w:abstractNumId w:val="75785620"/>
  </w:num>
  <w:num w:numId="75785621">
    <w:abstractNumId w:val="75785621"/>
  </w:num>
  <w:num w:numId="75785622">
    <w:abstractNumId w:val="75785622"/>
  </w:num>
  <w:num w:numId="75785623">
    <w:abstractNumId w:val="75785623"/>
  </w:num>
  <w:num w:numId="75785624">
    <w:abstractNumId w:val="75785624"/>
  </w:num>
  <w:num w:numId="75785625">
    <w:abstractNumId w:val="75785625"/>
  </w:num>
  <w:num w:numId="75785626">
    <w:abstractNumId w:val="75785626"/>
  </w:num>
  <w:num w:numId="75785627">
    <w:abstractNumId w:val="75785627"/>
  </w:num>
  <w:num w:numId="75785628">
    <w:abstractNumId w:val="75785628"/>
  </w:num>
  <w:num w:numId="75785629">
    <w:abstractNumId w:val="75785629"/>
  </w:num>
  <w:num w:numId="75785630">
    <w:abstractNumId w:val="75785630"/>
  </w:num>
  <w:num w:numId="75785631">
    <w:abstractNumId w:val="75785631"/>
  </w:num>
  <w:num w:numId="75785632">
    <w:abstractNumId w:val="75785632"/>
  </w:num>
  <w:num w:numId="75785633">
    <w:abstractNumId w:val="75785633"/>
  </w:num>
  <w:num w:numId="75785634">
    <w:abstractNumId w:val="75785634"/>
  </w:num>
  <w:num w:numId="75785635">
    <w:abstractNumId w:val="75785635"/>
  </w:num>
  <w:num w:numId="75785636">
    <w:abstractNumId w:val="75785636"/>
  </w:num>
  <w:num w:numId="75785637">
    <w:abstractNumId w:val="75785637"/>
  </w:num>
  <w:num w:numId="75785638">
    <w:abstractNumId w:val="75785638"/>
  </w:num>
  <w:num w:numId="75785639">
    <w:abstractNumId w:val="75785639"/>
  </w:num>
  <w:num w:numId="75785640">
    <w:abstractNumId w:val="75785640"/>
  </w:num>
  <w:num w:numId="75785641">
    <w:abstractNumId w:val="75785641"/>
  </w:num>
  <w:num w:numId="75785642">
    <w:abstractNumId w:val="75785642"/>
  </w:num>
  <w:num w:numId="75785643">
    <w:abstractNumId w:val="75785643"/>
  </w:num>
  <w:num w:numId="75785644">
    <w:abstractNumId w:val="75785644"/>
  </w:num>
  <w:num w:numId="75785645">
    <w:abstractNumId w:val="75785645"/>
  </w:num>
  <w:num w:numId="75785646">
    <w:abstractNumId w:val="75785646"/>
  </w:num>
  <w:num w:numId="75785647">
    <w:abstractNumId w:val="75785647"/>
  </w:num>
  <w:num w:numId="75785648">
    <w:abstractNumId w:val="75785648"/>
  </w:num>
  <w:num w:numId="75785649">
    <w:abstractNumId w:val="75785649"/>
  </w:num>
  <w:num w:numId="75785650">
    <w:abstractNumId w:val="75785650"/>
  </w:num>
  <w:num w:numId="75785651">
    <w:abstractNumId w:val="75785651"/>
  </w:num>
  <w:num w:numId="75785652">
    <w:abstractNumId w:val="75785652"/>
  </w:num>
  <w:num w:numId="75785653">
    <w:abstractNumId w:val="75785653"/>
  </w:num>
  <w:num w:numId="75785654">
    <w:abstractNumId w:val="75785654"/>
  </w:num>
  <w:num w:numId="75785655">
    <w:abstractNumId w:val="75785655"/>
  </w:num>
  <w:num w:numId="75785656">
    <w:abstractNumId w:val="75785656"/>
  </w:num>
  <w:num w:numId="75785657">
    <w:abstractNumId w:val="75785657"/>
  </w:num>
  <w:num w:numId="75785658">
    <w:abstractNumId w:val="75785658"/>
  </w:num>
  <w:num w:numId="75785659">
    <w:abstractNumId w:val="75785659"/>
  </w:num>
  <w:num w:numId="75785660">
    <w:abstractNumId w:val="75785660"/>
  </w:num>
  <w:num w:numId="75785661">
    <w:abstractNumId w:val="75785661"/>
  </w:num>
  <w:num w:numId="75785662">
    <w:abstractNumId w:val="75785662"/>
  </w:num>
  <w:num w:numId="75785663">
    <w:abstractNumId w:val="75785663"/>
  </w:num>
  <w:num w:numId="75785664">
    <w:abstractNumId w:val="75785664"/>
  </w:num>
  <w:num w:numId="75785665">
    <w:abstractNumId w:val="75785665"/>
  </w:num>
  <w:num w:numId="75785666">
    <w:abstractNumId w:val="75785666"/>
  </w:num>
  <w:num w:numId="75785667">
    <w:abstractNumId w:val="75785667"/>
  </w:num>
  <w:num w:numId="75785668">
    <w:abstractNumId w:val="75785668"/>
  </w:num>
  <w:num w:numId="75785669">
    <w:abstractNumId w:val="75785669"/>
  </w:num>
  <w:num w:numId="75785670">
    <w:abstractNumId w:val="75785670"/>
  </w:num>
  <w:num w:numId="75785671">
    <w:abstractNumId w:val="75785671"/>
  </w:num>
  <w:num w:numId="75785672">
    <w:abstractNumId w:val="75785672"/>
  </w:num>
  <w:num w:numId="75785673">
    <w:abstractNumId w:val="75785673"/>
  </w:num>
  <w:num w:numId="75785674">
    <w:abstractNumId w:val="75785674"/>
  </w:num>
  <w:num w:numId="75785675">
    <w:abstractNumId w:val="75785675"/>
  </w:num>
  <w:num w:numId="75785676">
    <w:abstractNumId w:val="75785676"/>
  </w:num>
  <w:num w:numId="75785677">
    <w:abstractNumId w:val="75785677"/>
  </w:num>
  <w:num w:numId="75785678">
    <w:abstractNumId w:val="75785678"/>
  </w:num>
  <w:num w:numId="75785679">
    <w:abstractNumId w:val="75785679"/>
  </w:num>
  <w:num w:numId="75785680">
    <w:abstractNumId w:val="75785680"/>
  </w:num>
  <w:num w:numId="75785681">
    <w:abstractNumId w:val="75785681"/>
  </w:num>
  <w:num w:numId="75785682">
    <w:abstractNumId w:val="75785682"/>
  </w:num>
  <w:num w:numId="75785683">
    <w:abstractNumId w:val="75785683"/>
  </w:num>
  <w:num w:numId="75785684">
    <w:abstractNumId w:val="75785684"/>
  </w:num>
  <w:num w:numId="75785685">
    <w:abstractNumId w:val="75785685"/>
  </w:num>
  <w:num w:numId="75785686">
    <w:abstractNumId w:val="75785686"/>
  </w:num>
  <w:num w:numId="75785687">
    <w:abstractNumId w:val="75785687"/>
  </w:num>
  <w:num w:numId="75785688">
    <w:abstractNumId w:val="75785688"/>
  </w:num>
  <w:num w:numId="75785689">
    <w:abstractNumId w:val="75785689"/>
  </w:num>
  <w:num w:numId="75785690">
    <w:abstractNumId w:val="75785690"/>
  </w:num>
  <w:num w:numId="75785691">
    <w:abstractNumId w:val="75785691"/>
  </w:num>
  <w:num w:numId="75785692">
    <w:abstractNumId w:val="75785692"/>
  </w:num>
  <w:num w:numId="75785693">
    <w:abstractNumId w:val="75785693"/>
  </w:num>
  <w:num w:numId="75785694">
    <w:abstractNumId w:val="75785694"/>
  </w:num>
  <w:num w:numId="75785695">
    <w:abstractNumId w:val="75785695"/>
  </w:num>
  <w:num w:numId="75785696">
    <w:abstractNumId w:val="75785696"/>
  </w:num>
  <w:num w:numId="75785697">
    <w:abstractNumId w:val="75785697"/>
  </w:num>
  <w:num w:numId="75785698">
    <w:abstractNumId w:val="75785698"/>
  </w:num>
  <w:num w:numId="75785699">
    <w:abstractNumId w:val="75785699"/>
  </w:num>
  <w:num w:numId="75785700">
    <w:abstractNumId w:val="75785700"/>
  </w:num>
  <w:num w:numId="75785701">
    <w:abstractNumId w:val="75785701"/>
  </w:num>
  <w:num w:numId="75785702">
    <w:abstractNumId w:val="75785702"/>
  </w:num>
  <w:num w:numId="75785703">
    <w:abstractNumId w:val="75785703"/>
  </w:num>
  <w:num w:numId="75785704">
    <w:abstractNumId w:val="75785704"/>
  </w:num>
  <w:num w:numId="75785705">
    <w:abstractNumId w:val="75785705"/>
  </w:num>
  <w:num w:numId="75785706">
    <w:abstractNumId w:val="75785706"/>
  </w:num>
  <w:num w:numId="75785707">
    <w:abstractNumId w:val="75785707"/>
  </w:num>
  <w:num w:numId="75785708">
    <w:abstractNumId w:val="75785708"/>
  </w:num>
  <w:num w:numId="75785709">
    <w:abstractNumId w:val="75785709"/>
  </w:num>
  <w:num w:numId="75785710">
    <w:abstractNumId w:val="75785710"/>
  </w:num>
  <w:num w:numId="75785711">
    <w:abstractNumId w:val="75785711"/>
  </w:num>
  <w:num w:numId="75785712">
    <w:abstractNumId w:val="75785712"/>
  </w:num>
  <w:num w:numId="75785713">
    <w:abstractNumId w:val="75785713"/>
  </w:num>
  <w:num w:numId="75785714">
    <w:abstractNumId w:val="75785714"/>
  </w:num>
  <w:num w:numId="75785715">
    <w:abstractNumId w:val="75785715"/>
  </w:num>
  <w:num w:numId="75785716">
    <w:abstractNumId w:val="75785716"/>
  </w:num>
  <w:num w:numId="75785717">
    <w:abstractNumId w:val="75785717"/>
  </w:num>
  <w:num w:numId="75785718">
    <w:abstractNumId w:val="75785718"/>
  </w:num>
  <w:num w:numId="75785719">
    <w:abstractNumId w:val="75785719"/>
  </w:num>
  <w:num w:numId="75785720">
    <w:abstractNumId w:val="75785720"/>
  </w:num>
  <w:num w:numId="75785721">
    <w:abstractNumId w:val="75785721"/>
  </w:num>
  <w:num w:numId="75785722">
    <w:abstractNumId w:val="75785722"/>
  </w:num>
  <w:num w:numId="75785723">
    <w:abstractNumId w:val="75785723"/>
  </w:num>
  <w:num w:numId="75785724">
    <w:abstractNumId w:val="75785724"/>
  </w:num>
  <w:num w:numId="75785725">
    <w:abstractNumId w:val="75785725"/>
  </w:num>
  <w:num w:numId="75785726">
    <w:abstractNumId w:val="75785726"/>
  </w:num>
  <w:num w:numId="75785727">
    <w:abstractNumId w:val="75785727"/>
  </w:num>
  <w:num w:numId="75785728">
    <w:abstractNumId w:val="75785728"/>
  </w:num>
  <w:num w:numId="75785729">
    <w:abstractNumId w:val="75785729"/>
  </w:num>
  <w:num w:numId="75785730">
    <w:abstractNumId w:val="75785730"/>
  </w:num>
  <w:num w:numId="75785731">
    <w:abstractNumId w:val="75785731"/>
  </w:num>
  <w:num w:numId="75785732">
    <w:abstractNumId w:val="75785732"/>
  </w:num>
  <w:num w:numId="75785733">
    <w:abstractNumId w:val="75785733"/>
  </w:num>
  <w:num w:numId="75785734">
    <w:abstractNumId w:val="75785734"/>
  </w:num>
  <w:num w:numId="75785735">
    <w:abstractNumId w:val="75785735"/>
  </w:num>
  <w:num w:numId="75785736">
    <w:abstractNumId w:val="75785736"/>
  </w:num>
  <w:num w:numId="75785737">
    <w:abstractNumId w:val="75785737"/>
  </w:num>
  <w:num w:numId="75785738">
    <w:abstractNumId w:val="75785738"/>
  </w:num>
  <w:num w:numId="75785739">
    <w:abstractNumId w:val="75785739"/>
  </w:num>
  <w:num w:numId="75785740">
    <w:abstractNumId w:val="75785740"/>
  </w:num>
  <w:num w:numId="75785741">
    <w:abstractNumId w:val="75785741"/>
  </w:num>
  <w:num w:numId="75785742">
    <w:abstractNumId w:val="75785742"/>
  </w:num>
  <w:num w:numId="75785743">
    <w:abstractNumId w:val="75785743"/>
  </w:num>
  <w:num w:numId="75785744">
    <w:abstractNumId w:val="75785744"/>
  </w:num>
  <w:num w:numId="75785745">
    <w:abstractNumId w:val="75785745"/>
  </w:num>
  <w:num w:numId="75785746">
    <w:abstractNumId w:val="75785746"/>
  </w:num>
  <w:num w:numId="75785747">
    <w:abstractNumId w:val="75785747"/>
  </w:num>
  <w:num w:numId="75785748">
    <w:abstractNumId w:val="75785748"/>
  </w:num>
  <w:num w:numId="75785749">
    <w:abstractNumId w:val="75785749"/>
  </w:num>
  <w:num w:numId="75785750">
    <w:abstractNumId w:val="75785750"/>
  </w:num>
  <w:num w:numId="75785751">
    <w:abstractNumId w:val="75785751"/>
  </w:num>
  <w:num w:numId="75785752">
    <w:abstractNumId w:val="75785752"/>
  </w:num>
  <w:num w:numId="75785753">
    <w:abstractNumId w:val="75785753"/>
  </w:num>
  <w:num w:numId="75785754">
    <w:abstractNumId w:val="75785754"/>
  </w:num>
  <w:num w:numId="75785755">
    <w:abstractNumId w:val="75785755"/>
  </w:num>
  <w:num w:numId="75785756">
    <w:abstractNumId w:val="75785756"/>
  </w:num>
  <w:num w:numId="75785757">
    <w:abstractNumId w:val="75785757"/>
  </w:num>
  <w:num w:numId="75785758">
    <w:abstractNumId w:val="75785758"/>
  </w:num>
  <w:num w:numId="75785759">
    <w:abstractNumId w:val="75785759"/>
  </w:num>
  <w:num w:numId="75785760">
    <w:abstractNumId w:val="75785760"/>
  </w:num>
  <w:num w:numId="75785761">
    <w:abstractNumId w:val="75785761"/>
  </w:num>
  <w:num w:numId="75785762">
    <w:abstractNumId w:val="75785762"/>
  </w:num>
  <w:num w:numId="75785763">
    <w:abstractNumId w:val="75785763"/>
  </w:num>
  <w:num w:numId="75785764">
    <w:abstractNumId w:val="7578576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85776378" Type="http://schemas.openxmlformats.org/officeDocument/2006/relationships/comments" Target="comments.xml"/><Relationship Id="rId26499438" Type="http://schemas.openxmlformats.org/officeDocument/2006/relationships/image" Target="media/imgrId26499438.jpg"/><Relationship Id="rId6836608a8f0c5b857" Type="http://schemas.openxmlformats.org/officeDocument/2006/relationships/hyperlink" Target="https://iservice.lombardini.it/jsp/Template2/manuale.jsp?id=725&amp;parent=1545" TargetMode="External"/><Relationship Id="rId7334608a8f0c5b889" Type="http://schemas.openxmlformats.org/officeDocument/2006/relationships/hyperlink" Target="https://iservice.lombardini.it/jsp/Template2/manuale.jsp?id=727&amp;parent=1545" TargetMode="External"/><Relationship Id="rId1730608a8f0c5b9fe" Type="http://schemas.openxmlformats.org/officeDocument/2006/relationships/hyperlink" Target="https://iservice.lombardini.it/jsp/Template2/manuale.jsp?id=813&amp;parent=1545" TargetMode="External"/><Relationship Id="rId2538608a8f0c5ba12" Type="http://schemas.openxmlformats.org/officeDocument/2006/relationships/hyperlink" Target="https://iservice.lombardini.it/jsp/Template2/manuale.jsp?id=813&amp;parent=1545" TargetMode="External"/><Relationship Id="rId3201608a8f0c7e810" Type="http://schemas.openxmlformats.org/officeDocument/2006/relationships/hyperlink" Target="https://iservice.lombardini.it/jsp/Template2/manuale.jsp?id=114&amp;parent=1545" TargetMode="External"/><Relationship Id="rId7277608a8f0dc1f64" Type="http://schemas.openxmlformats.org/officeDocument/2006/relationships/hyperlink" Target="https://iservice.lombardini.it/jsp/Template2/manuale.jsp?id=803&amp;parent=1545" TargetMode="External"/><Relationship Id="rId6712608a8f0e1601c" Type="http://schemas.openxmlformats.org/officeDocument/2006/relationships/hyperlink" Target="https://iservice.lombardini.it/jsp/Template2/manuale.jsp?id=722&amp;parent=1545" TargetMode="External"/><Relationship Id="rId6983608a8f0e170f6" Type="http://schemas.openxmlformats.org/officeDocument/2006/relationships/hyperlink" Target="https://iservice.lombardini.it/jsp/Template2/manuale.jsp?id=195&amp;parent=1545" TargetMode="External"/><Relationship Id="rId7619608a8f0f06d7d" Type="http://schemas.openxmlformats.org/officeDocument/2006/relationships/hyperlink" Target="https://iservice.lombardini.it/jsp/Template2/manuale.jsp?id=280&amp;parent=1545" TargetMode="External"/><Relationship Id="rId2468608a8f0fc1da0" Type="http://schemas.openxmlformats.org/officeDocument/2006/relationships/hyperlink" Target="https://iservice.lombardini.it/jsp/Template2/manuale.jsp?id=191&amp;parent=1000" TargetMode="External"/><Relationship Id="rId8147608a8f0fc1ed0" Type="http://schemas.openxmlformats.org/officeDocument/2006/relationships/hyperlink" Target="https://iservice.lombardini.it/jsp/Template2/manuale.jsp?id=191&amp;parent=1000" TargetMode="External"/><Relationship Id="rId7475608a8f1037770" Type="http://schemas.openxmlformats.org/officeDocument/2006/relationships/hyperlink" Target="https://www.youtube.com/embed/gb6hxNuHPKU?rel=0" TargetMode="External"/><Relationship Id="rId7697608a8f11dda41" Type="http://schemas.openxmlformats.org/officeDocument/2006/relationships/hyperlink" Target="https://iservice.lombardini.it/jsp/Template2/manuale.jsp?id=815&amp;parent=1545" TargetMode="External"/><Relationship Id="rId8587608a8f1229e9c" Type="http://schemas.openxmlformats.org/officeDocument/2006/relationships/hyperlink" Target="https://iservice.lombardini.it/jsp/Template2/manuale.jsp?id=400&amp;parent=1545" TargetMode="External"/><Relationship Id="rId3753608a8f1229eda" Type="http://schemas.openxmlformats.org/officeDocument/2006/relationships/hyperlink" Target="https://iservice.lombardini.it/jsp/Template2/manuale.jsp?id=401&amp;parent=1545" TargetMode="External"/><Relationship Id="rId9989608a8f13e4f33" Type="http://schemas.openxmlformats.org/officeDocument/2006/relationships/hyperlink" Target="https://partners.lombardini.it/App/SparepartCatalogue_2.0/Default/Catalogue.aspx" TargetMode="External"/><Relationship Id="rId1536608a8f1509f03" Type="http://schemas.openxmlformats.org/officeDocument/2006/relationships/hyperlink" Target="https://iservice.lombardini.it/jsp/Template2/manuale.jsp?id=722&amp;parent=1545" TargetMode="External"/><Relationship Id="rId8282608a8f155535d" Type="http://schemas.openxmlformats.org/officeDocument/2006/relationships/hyperlink" Target="https://iservice.lombardini.it/jsp/Template2/manuale.jsp?id=722&amp;parent=1545" TargetMode="External"/><Relationship Id="rId4903608a8f15553d0" Type="http://schemas.openxmlformats.org/officeDocument/2006/relationships/hyperlink" Target="https://iservice.lombardini.it/jsp/Template2/manuale.jsp?id=730&amp;parent=1545" TargetMode="External"/><Relationship Id="rId3413608a8f158e3e8" Type="http://schemas.openxmlformats.org/officeDocument/2006/relationships/hyperlink" Target="https://iservice.lombardini.it/jsp/Template2/manuale.jsp?id=739&amp;parent=1545" TargetMode="External"/><Relationship Id="rId3369608a8f1614416" Type="http://schemas.openxmlformats.org/officeDocument/2006/relationships/hyperlink" Target="https://iservice.lombardini.it/jsp/Template2/manuale.jsp?id=61&amp;parent=1273" TargetMode="External"/><Relationship Id="rId3846608a8f1899f09" Type="http://schemas.openxmlformats.org/officeDocument/2006/relationships/hyperlink" Target="https://iservice.lombardini.it/jsp/Template2/manuale.jsp?id=262&amp;parent=1545" TargetMode="External"/><Relationship Id="rId2436608a8f1899f5d" Type="http://schemas.openxmlformats.org/officeDocument/2006/relationships/hyperlink" Target="https://iservice.lombardini.it/jsp/Template2/manuale.jsp?id=742&amp;parent=1545" TargetMode="External"/><Relationship Id="rId4280608a8f189a0ba" Type="http://schemas.openxmlformats.org/officeDocument/2006/relationships/hyperlink" Target="https://iservice.lombardini.it/jsp/Template2/manuale.jsp?id=262&amp;parent=1545" TargetMode="External"/><Relationship Id="rId3052608a8f189a410" Type="http://schemas.openxmlformats.org/officeDocument/2006/relationships/hyperlink" Target="https://iservice.lombardini.it/jsp/Template2/manuale.jsp?id=747&amp;parent=1545" TargetMode="External"/><Relationship Id="rId6529608a8f18a9f2a" Type="http://schemas.openxmlformats.org/officeDocument/2006/relationships/hyperlink" Target="https://iservice.lombardini.it/jsp/Template2/manuale.jsp?id=730&amp;parent=1545" TargetMode="External"/><Relationship Id="rId4903608a8f18aa135" Type="http://schemas.openxmlformats.org/officeDocument/2006/relationships/hyperlink" Target="https://iservice.lombardini.it/jsp/Template2/manuale.jsp?id=745&amp;parent=1545" TargetMode="External"/><Relationship Id="rId7460608a8f18aa1d2" Type="http://schemas.openxmlformats.org/officeDocument/2006/relationships/hyperlink" Target="https://iservice.lombardini.it/jsp/Template2/manuale.jsp?id=801&amp;parent=1545" TargetMode="External"/><Relationship Id="rId8770608a8f18aa244" Type="http://schemas.openxmlformats.org/officeDocument/2006/relationships/hyperlink" Target="https://iservice.lombardini.it/jsp/Template2/manuale.jsp?id=744&amp;parent=1545" TargetMode="External"/><Relationship Id="rId7137608a8f18aa282" Type="http://schemas.openxmlformats.org/officeDocument/2006/relationships/hyperlink" Target="https://iservice.lombardini.it/jsp/Template2/manuale.jsp?id=802&amp;parent=1545" TargetMode="External"/><Relationship Id="rId2328608a8f18b95a0" Type="http://schemas.openxmlformats.org/officeDocument/2006/relationships/hyperlink" Target="https://iservice.lombardini.it/jsp/Template2/manuale.jsp?id=814&amp;parent=1545" TargetMode="External"/><Relationship Id="rId4624608a8f18e1649" Type="http://schemas.openxmlformats.org/officeDocument/2006/relationships/hyperlink" Target="https://iservice.lombardini.it/jsp/Template2/manuale.jsp?id=203&amp;parent=1545" TargetMode="External"/><Relationship Id="rId4915608a8f19038e3" Type="http://schemas.openxmlformats.org/officeDocument/2006/relationships/hyperlink" Target="https://www.youtube.com/embed/wRTc0YtKg3I?rel=0" TargetMode="External"/><Relationship Id="rId9853608a8f19174d5" Type="http://schemas.openxmlformats.org/officeDocument/2006/relationships/hyperlink" Target="https://iservice.lombardini.it/jsp/Template2/manuale.jsp?id=814&amp;parent=1545" TargetMode="External"/><Relationship Id="rId9270608a8f19175cb" Type="http://schemas.openxmlformats.org/officeDocument/2006/relationships/hyperlink" Target="https://iservice.lombardini.it/jsp/Template2/manuale.jsp?id=735&amp;parent=1545" TargetMode="External"/><Relationship Id="rId9306608a8f1917692" Type="http://schemas.openxmlformats.org/officeDocument/2006/relationships/hyperlink" Target="https://iservice.lombardini.it/jsp/Template2/manuale.jsp?id=203&amp;parent=1545" TargetMode="External"/><Relationship Id="rId1699608a8f1917730" Type="http://schemas.openxmlformats.org/officeDocument/2006/relationships/hyperlink" Target="https://iservice.lombardini.it/jsp/Template2/manuale.jsp?id=749&amp;parent=1545" TargetMode="External"/><Relationship Id="rId5955608a8f1917746" Type="http://schemas.openxmlformats.org/officeDocument/2006/relationships/hyperlink" Target="https://iservice.lombardini.it/jsp/Template2/manuale.jsp?id=749&amp;parent=1545" TargetMode="External"/><Relationship Id="rId3947608a8f1946107" Type="http://schemas.openxmlformats.org/officeDocument/2006/relationships/hyperlink" Target="https://www.youtube.com/embed/gQdAefV1CYs?rel=0" TargetMode="External"/><Relationship Id="rId8707608a8f1954e71" Type="http://schemas.openxmlformats.org/officeDocument/2006/relationships/hyperlink" Target="https://iservice.lombardini.it/jsp/Template2/manuale.jsp?id=814&amp;parent=1545" TargetMode="External"/><Relationship Id="rId3965608a8f1954f0d" Type="http://schemas.openxmlformats.org/officeDocument/2006/relationships/hyperlink" Target="https://iservice.lombardini.it/jsp/Template2/manuale.jsp?id=786&amp;parent=1545" TargetMode="External"/><Relationship Id="rId2847608a8f1954fa3" Type="http://schemas.openxmlformats.org/officeDocument/2006/relationships/hyperlink" Target="https://iservice.lombardini.it/jsp/Template2/manuale.jsp?id=815&amp;parent=1545" TargetMode="External"/><Relationship Id="rId9613608a8f1954feb" Type="http://schemas.openxmlformats.org/officeDocument/2006/relationships/hyperlink" Target="https://iservice.lombardini.it/jsp/Template2/manuale.jsp?id=401&amp;parent=1545" TargetMode="External"/><Relationship Id="rId3158608a8f19c1414" Type="http://schemas.openxmlformats.org/officeDocument/2006/relationships/hyperlink" Target="https://iservice.lombardini.it/jsp/Template2/manuale.jsp?id=786&amp;parent=1545" TargetMode="External"/><Relationship Id="rId4757608a8f19ea76a" Type="http://schemas.openxmlformats.org/officeDocument/2006/relationships/hyperlink" Target="https://www.youtube.com/embed/mt-Dsw4A81A?rel=0" TargetMode="External"/><Relationship Id="rId6219608a8f1a0820f" Type="http://schemas.openxmlformats.org/officeDocument/2006/relationships/hyperlink" Target="https://iservice.lombardini.it/jsp/Template2/manuale.jsp?id=786&amp;parent=1545" TargetMode="External"/><Relationship Id="rId3492608a8f1a08269" Type="http://schemas.openxmlformats.org/officeDocument/2006/relationships/hyperlink" Target="https://iservice.lombardini.it/jsp/Template2/manuale.jsp?id=725&amp;parent=1545" TargetMode="External"/><Relationship Id="rId4546608a8f1a082af" Type="http://schemas.openxmlformats.org/officeDocument/2006/relationships/hyperlink" Target="https://iservice.lombardini.it/jsp/Template2/manuale.jsp?id=746&amp;parent=1545" TargetMode="External"/><Relationship Id="rId6751608a8f1a08354" Type="http://schemas.openxmlformats.org/officeDocument/2006/relationships/hyperlink" Target="https://partners.lombardini.it/App/SparepartCatalogue/Default/Catalogue.aspx" TargetMode="External"/><Relationship Id="rId9229608a8f1a20cb2" Type="http://schemas.openxmlformats.org/officeDocument/2006/relationships/hyperlink" Target="https://iservice.lombardini.it/jsp/Template2/manuale.jsp?id=812&amp;parent=1545" TargetMode="External"/><Relationship Id="rId5161608a8f1a20d07" Type="http://schemas.openxmlformats.org/officeDocument/2006/relationships/hyperlink" Target="https://iservice.lombardini.it/jsp/Template2/manuale.jsp?id=725&amp;parent=1545" TargetMode="External"/><Relationship Id="rId9878608a8f1a20d25" Type="http://schemas.openxmlformats.org/officeDocument/2006/relationships/hyperlink" Target="https://iservice.lombardini.it/jsp/Template2/manuale.jsp?id=812&amp;parent=1545" TargetMode="External"/><Relationship Id="rId3717608a8f1a36901" Type="http://schemas.openxmlformats.org/officeDocument/2006/relationships/hyperlink" Target="https://iservice.lombardini.it/jsp/Template2/manuale.jsp?id=812&amp;parent=1545" TargetMode="External"/><Relationship Id="rId4511608a8f1a36953" Type="http://schemas.openxmlformats.org/officeDocument/2006/relationships/hyperlink" Target="https://iservice.lombardini.it/documents/Manuals/3494/6.1_34TM_2.jpg" TargetMode="External"/><Relationship Id="rId2409608a8f1a4e161" Type="http://schemas.openxmlformats.org/officeDocument/2006/relationships/hyperlink" Target="https://iservice.lombardini.it/jsp/Template2/manuale.jsp?id=812&amp;parent=1545" TargetMode="External"/><Relationship Id="rId6426608a8f1a4e1a9" Type="http://schemas.openxmlformats.org/officeDocument/2006/relationships/hyperlink" Target="https://iservice.lombardini.it/jsp/Template2/manuale.jsp?id=725&amp;parent=1545" TargetMode="External"/><Relationship Id="rId7915608a8f1a4e250" Type="http://schemas.openxmlformats.org/officeDocument/2006/relationships/hyperlink" Target="https://iservice.lombardini.it/jsp/Template2/manuale.jsp?id=812&amp;parent=1545" TargetMode="External"/><Relationship Id="rId9615608a8f1a50d20" Type="http://schemas.openxmlformats.org/officeDocument/2006/relationships/hyperlink" Target="https://iservice.lombardini.it/jsp/Template2/manuale.jsp?id=812&amp;parent=1545" TargetMode="External"/><Relationship Id="rId2975608a8f1a77b29" Type="http://schemas.openxmlformats.org/officeDocument/2006/relationships/hyperlink" Target="https://iservice.lombardini.it/jsp/Template2/manuale.jsp?id=812&amp;parent=1545" TargetMode="External"/><Relationship Id="rId4385608a8f1a90241" Type="http://schemas.openxmlformats.org/officeDocument/2006/relationships/hyperlink" Target="https://iservice.lombardini.it/jsp/Template2/manuale.jsp?id=812&amp;parent=1545" TargetMode="External"/><Relationship Id="rId4916608a8f1aa03e2" Type="http://schemas.openxmlformats.org/officeDocument/2006/relationships/hyperlink" Target="https://iservice.lombardini.it/jsp/Template2/manuale.jsp?id=745&amp;parent=1545" TargetMode="External"/><Relationship Id="rId9101608a8f1ab674a" Type="http://schemas.openxmlformats.org/officeDocument/2006/relationships/hyperlink" Target="https://iservice.lombardini.it/jsp/Template2/manuale.jsp?id=812&amp;parent=1545" TargetMode="External"/><Relationship Id="rId3162608a8f1ab68c3" Type="http://schemas.openxmlformats.org/officeDocument/2006/relationships/hyperlink" Target="https://iservice.lombardini.it/jsp/Template2/manuale.jsp?id=812&amp;parent=1545" TargetMode="External"/><Relationship Id="rId8676608a8f1acd8ee" Type="http://schemas.openxmlformats.org/officeDocument/2006/relationships/hyperlink" Target="https://www.youtube.com/embed/lll9hIO0pXM?rel=0" TargetMode="External"/><Relationship Id="rId2868608a8f1adea63" Type="http://schemas.openxmlformats.org/officeDocument/2006/relationships/hyperlink" Target="https://iservice.lombardini.it/jsp/Template2/manuale.jsp?id=812&amp;parent=1545" TargetMode="External"/><Relationship Id="rId8485608a8f1aeca3b" Type="http://schemas.openxmlformats.org/officeDocument/2006/relationships/hyperlink" Target="https://iservice.lombardini.it/jsp/Template2/manuale.jsp?id=812&amp;parent=1545" TargetMode="External"/><Relationship Id="rId3156608a8f1b23c19" Type="http://schemas.openxmlformats.org/officeDocument/2006/relationships/hyperlink" Target="https://iservice.lombardini.it/jsp/Template2/manuale.jsp?id=812&amp;parent=1545" TargetMode="External"/><Relationship Id="rId5542608a8f1b23cb8" Type="http://schemas.openxmlformats.org/officeDocument/2006/relationships/hyperlink" Target="https://iservice.lombardini.it/jsp/Template2/manuale.jsp?id=812&amp;parent=1545" TargetMode="External"/><Relationship Id="rId2291608a8f1b6cca7" Type="http://schemas.openxmlformats.org/officeDocument/2006/relationships/hyperlink" Target="https://www.youtube.com/embed/xAUa9IQBmpU?rel=0" TargetMode="External"/><Relationship Id="rId4243608a8f1b8ef98" Type="http://schemas.openxmlformats.org/officeDocument/2006/relationships/hyperlink" Target="https://iservice.lombardini.it/jsp/Template2/manuale.jsp?id=786&amp;parent=1545" TargetMode="External"/><Relationship Id="rId5128608a8f1bc842c" Type="http://schemas.openxmlformats.org/officeDocument/2006/relationships/hyperlink" Target="https://iservice.lombardini.it/jsp/Template2/manuale.jsp?id=573&amp;parent=1273" TargetMode="External"/><Relationship Id="rId5826608a8f1c15c0b" Type="http://schemas.openxmlformats.org/officeDocument/2006/relationships/hyperlink" Target="https://iservice.lombardini.it/jsp/Template2/manuale.jsp?id=812&amp;parent=1545" TargetMode="External"/><Relationship Id="rId2695608a8f1c15d78" Type="http://schemas.openxmlformats.org/officeDocument/2006/relationships/hyperlink" Target="https://iservice.lombardini.it/jsp/Template2/manuale.jsp?id=812&amp;parent=1545" TargetMode="External"/><Relationship Id="rId4761608a8f1c9bc5b" Type="http://schemas.openxmlformats.org/officeDocument/2006/relationships/hyperlink" Target="https://iservice.lombardini.it/jsp/Template2/manuale.jsp?id=744&amp;parent=1545" TargetMode="External"/><Relationship Id="rId6740608a8f1cb113b" Type="http://schemas.openxmlformats.org/officeDocument/2006/relationships/hyperlink" Target="https://iservice.lombardini.it/jsp/Template2/manuale.jsp?id=814&amp;parent=1545" TargetMode="External"/><Relationship Id="rId7157608a8f1cf1ddb" Type="http://schemas.openxmlformats.org/officeDocument/2006/relationships/hyperlink" Target="https://www.youtube.com/embed/FdI56hBo_R0?rel=0" TargetMode="External"/><Relationship Id="rId3806608a8f1d0f6b4" Type="http://schemas.openxmlformats.org/officeDocument/2006/relationships/hyperlink" Target="https://iservice.lombardini.it/jsp/Template2/manuale.jsp?id=739&amp;parent=1545" TargetMode="External"/><Relationship Id="rId5667608a8f1d620a4" Type="http://schemas.openxmlformats.org/officeDocument/2006/relationships/hyperlink" Target="https://www.youtube.com/embed/edCJrMN0G5M?rel=0" TargetMode="External"/><Relationship Id="rId7037608a8f1d716ea" Type="http://schemas.openxmlformats.org/officeDocument/2006/relationships/hyperlink" Target="https://iservice.lombardini.it/jsp/Template2/manuale.jsp?id=814&amp;parent=1545" TargetMode="External"/><Relationship Id="rId8363608a8f1dc6e3b" Type="http://schemas.openxmlformats.org/officeDocument/2006/relationships/hyperlink" Target="https://iservice.lombardini.it/jsp/Template2/manuale.jsp?id=814&amp;parent=1545" TargetMode="External"/><Relationship Id="rId9804608a8f1dc6ec2" Type="http://schemas.openxmlformats.org/officeDocument/2006/relationships/hyperlink" Target="https://iservice.lombardini.it/jsp/Template2/manuale.jsp?id=744&amp;parent=1545" TargetMode="External"/><Relationship Id="rId3953608a8f1dc6f31" Type="http://schemas.openxmlformats.org/officeDocument/2006/relationships/hyperlink" Target="https://iservice.lombardini.it/jsp/Template2/manuale.jsp?id=745&amp;parent=1545" TargetMode="External"/><Relationship Id="rId9193608a8f1ea0a4e" Type="http://schemas.openxmlformats.org/officeDocument/2006/relationships/hyperlink" Target="https://iservice.lombardini.it/jsp/Template2/manuale.jsp?id=814&amp;parent=1545" TargetMode="External"/><Relationship Id="rId7635608a8f1f6f759" Type="http://schemas.openxmlformats.org/officeDocument/2006/relationships/hyperlink" Target="https://iservice.lombardini.it/jsp/Template2/manuale.jsp?id=744&amp;parent=1545" TargetMode="External"/><Relationship Id="rId4498608a8f1f6f7d4" Type="http://schemas.openxmlformats.org/officeDocument/2006/relationships/hyperlink" Target="https://iservice.lombardini.it/jsp/Template2/manuale.jsp?id=114&amp;parent=1545" TargetMode="External"/><Relationship Id="rId3729608a8f1f6f85f" Type="http://schemas.openxmlformats.org/officeDocument/2006/relationships/hyperlink" Target="https://iservice.lombardini.it/jsp/Template2/manuale.jsp?id=786&amp;parent=1545" TargetMode="External"/><Relationship Id="rId4419608a8f1f6f8f8" Type="http://schemas.openxmlformats.org/officeDocument/2006/relationships/hyperlink" Target="https://iservice.lombardini.it/jsp/Template2/manuale.jsp?id=812&amp;parent=1545" TargetMode="External"/><Relationship Id="rId7666608a8f1f6f943" Type="http://schemas.openxmlformats.org/officeDocument/2006/relationships/hyperlink" Target="https://iservice.lombardini.it/jsp/Template2/manuale.jsp?id=812&amp;parent=1545" TargetMode="External"/><Relationship Id="rId3138608a8f1fe998b" Type="http://schemas.openxmlformats.org/officeDocument/2006/relationships/hyperlink" Target="https://iservice.lombardini.it/jsp/Template2/manuale.jsp?id=747&amp;parent=1545" TargetMode="External"/><Relationship Id="rId7309608a8f201a15f" Type="http://schemas.openxmlformats.org/officeDocument/2006/relationships/hyperlink" Target="https://iservice.lombardini.it/jsp/Template2/manuale.jsp?id=732&amp;parent=1545" TargetMode="External"/><Relationship Id="rId7549608a8f2044896" Type="http://schemas.openxmlformats.org/officeDocument/2006/relationships/hyperlink" Target="https://iservice.lombardini.it/jsp/Template2/manuale.jsp?id=746&amp;parent=1545" TargetMode="External"/><Relationship Id="rId8521608a8f20e7cf0" Type="http://schemas.openxmlformats.org/officeDocument/2006/relationships/hyperlink" Target="https://iservice.lombardini.it/jsp/Template2/manuale.jsp?id=786&amp;parent=1545" TargetMode="External"/><Relationship Id="rId6971608a8f20e7e47" Type="http://schemas.openxmlformats.org/officeDocument/2006/relationships/hyperlink" Target="https://iservice.lombardini.it/jsp/Template2/manuale.jsp?id=746&amp;parent=1545" TargetMode="External"/><Relationship Id="rId9823608a8f20e9fa9" Type="http://schemas.openxmlformats.org/officeDocument/2006/relationships/hyperlink" Target="https://iservice.lombardini.it/jsp/Template2/manuale.jsp?id=746&amp;parent=1545" TargetMode="External"/><Relationship Id="rId5363608a8f20ea47e" Type="http://schemas.openxmlformats.org/officeDocument/2006/relationships/hyperlink" Target="https://iservice.lombardini.it/jsp/Template2/manuale.jsp?id=746&amp;parent=1545" TargetMode="External"/><Relationship Id="rId8592608a8f20ea4b9" Type="http://schemas.openxmlformats.org/officeDocument/2006/relationships/hyperlink" Target="https://iservice.lombardini.it/jsp/Template2/manuale.jsp?id=746&amp;parent=1545" TargetMode="External"/><Relationship Id="rId6749608a8f210798f" Type="http://schemas.openxmlformats.org/officeDocument/2006/relationships/hyperlink" Target="https://iservice.lombardini.it/jsp/Template2/manuale.jsp?id=746&amp;parent=1545" TargetMode="External"/><Relationship Id="rId7784608a8f2107dde" Type="http://schemas.openxmlformats.org/officeDocument/2006/relationships/hyperlink" Target="https://iservice.lombardini.it/jsp/Template2/manuale.jsp?id=746&amp;parent=1545" TargetMode="External"/><Relationship Id="rId1720608a8f21081f5" Type="http://schemas.openxmlformats.org/officeDocument/2006/relationships/hyperlink" Target="https://iservice.lombardini.it/jsp/Template2/manuale.jsp?id=750&amp;parent=1545" TargetMode="External"/><Relationship Id="rId7893608a8f2108217" Type="http://schemas.openxmlformats.org/officeDocument/2006/relationships/hyperlink" Target="https://iservice.lombardini.it/jsp/Template2/manuale.jsp?id=750&amp;parent=1545" TargetMode="External"/><Relationship Id="rId4840608a8f213453d" Type="http://schemas.openxmlformats.org/officeDocument/2006/relationships/hyperlink" Target="https://iservice.lombardini.it/jsp/Template2/manuale.jsp?id=812&amp;parent=1545" TargetMode="External"/><Relationship Id="rId9990608a8f21345a0" Type="http://schemas.openxmlformats.org/officeDocument/2006/relationships/hyperlink" Target="https://iservice.lombardini.it/jsp/Template2/manuale.jsp?id=812&amp;parent=1545" TargetMode="External"/><Relationship Id="rId4258608a8f2155eac" Type="http://schemas.openxmlformats.org/officeDocument/2006/relationships/hyperlink" Target="https://iservice.lombardini.it/jsp/Template2/manuale.jsp?id=812&amp;parent=1545" TargetMode="External"/><Relationship Id="rId6309608a8f2285ae8" Type="http://schemas.openxmlformats.org/officeDocument/2006/relationships/hyperlink" Target="https://iservice.lombardini.it/jsp/Template2/manuale.jsp?id=812&amp;parent=1545" TargetMode="External"/><Relationship Id="rId5749608a8f2285b78" Type="http://schemas.openxmlformats.org/officeDocument/2006/relationships/hyperlink" Target="https://iservice.lombardini.it/jsp/Template2/manuale.jsp?id=812&amp;parent=1545" TargetMode="External"/><Relationship Id="rId7291608a8f22997ec" Type="http://schemas.openxmlformats.org/officeDocument/2006/relationships/hyperlink" Target="https://iservice.lombardini.it/jsp/Template2/manuale.jsp?id=812&amp;parent=1545" TargetMode="External"/><Relationship Id="rId9009608a8f26215fd" Type="http://schemas.openxmlformats.org/officeDocument/2006/relationships/hyperlink" Target="https://iservice.lombardini.it/jsp/Template2/manuale.jsp?id=401&amp;parent=1545" TargetMode="External"/><Relationship Id="rId4790608a8f269cbfb" Type="http://schemas.openxmlformats.org/officeDocument/2006/relationships/hyperlink" Target="https://iservice.lombardini.it/jsp/Template2/manuale.jsp?id=400&amp;parent=1545" TargetMode="External"/><Relationship Id="rId7118608a8f269cc24" Type="http://schemas.openxmlformats.org/officeDocument/2006/relationships/hyperlink" Target="https://iservice.lombardini.it/jsp/Template2/manuale.jsp?id=401&amp;parent=1545" TargetMode="External"/><Relationship Id="rId2839608a8f2701bba" Type="http://schemas.openxmlformats.org/officeDocument/2006/relationships/hyperlink" Target="https://iservice.lombardini.it/jsp/Template2/manuale.jsp?id=788&amp;parent=1545" TargetMode="External"/><Relationship Id="rId2173608a8f2701bd5" Type="http://schemas.openxmlformats.org/officeDocument/2006/relationships/hyperlink" Target="https://iservice.lombardini.it/jsp/Template2/manuale.jsp?id=788&amp;parent=1545" TargetMode="External"/><Relationship Id="rId6426608a8f2701c1a" Type="http://schemas.openxmlformats.org/officeDocument/2006/relationships/hyperlink" Target="https://iservice.lombardini.it/jsp/Template2/manuale.jsp?id=788&amp;parent=1545" TargetMode="External"/><Relationship Id="rId1220608a8f2701c3a" Type="http://schemas.openxmlformats.org/officeDocument/2006/relationships/hyperlink" Target="https://iservice.lombardini.it/jsp/Template2/manuale.jsp?id=788&amp;parent=1545" TargetMode="External"/><Relationship Id="rId7381608a8f2701c5c" Type="http://schemas.openxmlformats.org/officeDocument/2006/relationships/hyperlink" Target="https://iservice.lombardini.it/jsp/Template2/manuale.jsp?id=788&amp;parent=1545" TargetMode="External"/><Relationship Id="rId9633608a8f2701c7a" Type="http://schemas.openxmlformats.org/officeDocument/2006/relationships/hyperlink" Target="https://iservice.lombardini.it/jsp/Template2/manuale.jsp?id=788&amp;parent=1545" TargetMode="External"/><Relationship Id="rId1955608a8f27282bb" Type="http://schemas.openxmlformats.org/officeDocument/2006/relationships/hyperlink" Target="https://iservice.lombardini.it/jsp/Template2/manuale.jsp?id=788&amp;parent=1545" TargetMode="External"/><Relationship Id="rId2430608a8f27282e2" Type="http://schemas.openxmlformats.org/officeDocument/2006/relationships/hyperlink" Target="https://iservice.lombardini.it/jsp/Template2/manuale.jsp?id=788&amp;parent=1545" TargetMode="External"/><Relationship Id="rId4189608a8f2728303" Type="http://schemas.openxmlformats.org/officeDocument/2006/relationships/hyperlink" Target="https://iservice.lombardini.it/jsp/Template2/manuale.jsp?id=788&amp;parent=1545" TargetMode="External"/><Relationship Id="rId3472608a8f272836b" Type="http://schemas.openxmlformats.org/officeDocument/2006/relationships/hyperlink" Target="https://iservice.lombardini.it/jsp/Template2/manuale.jsp?id=788&amp;parent=1545" TargetMode="External"/><Relationship Id="rId9998608a8f27283aa" Type="http://schemas.openxmlformats.org/officeDocument/2006/relationships/hyperlink" Target="https://iservice.lombardini.it/jsp/Template2/manuale.jsp?id=788&amp;parent=1545" TargetMode="External"/><Relationship Id="rId7697608a8f27283dc" Type="http://schemas.openxmlformats.org/officeDocument/2006/relationships/hyperlink" Target="https://iservice.lombardini.it/jsp/Template2/manuale.jsp?id=788&amp;parent=1545" TargetMode="External"/><Relationship Id="rId7946608a8f275065a" Type="http://schemas.openxmlformats.org/officeDocument/2006/relationships/hyperlink" Target="https://iservice.lombardini.it/jsp/Template2/manuale.jsp?id=788&amp;parent=1545" TargetMode="External"/><Relationship Id="rId1363608a8f2766070" Type="http://schemas.openxmlformats.org/officeDocument/2006/relationships/hyperlink" Target="https://iservice.lombardini.it/jsp/Template2/manuale.jsp?id=765&amp;parent=1545" TargetMode="External"/><Relationship Id="rId1847608a8f285f687" Type="http://schemas.openxmlformats.org/officeDocument/2006/relationships/hyperlink" Target="https://iservice.lombardini.it/jsp/Template2/manuale.jsp?id=401&amp;parent=1545" TargetMode="External"/><Relationship Id="rId4744608a8f2992daf" Type="http://schemas.openxmlformats.org/officeDocument/2006/relationships/hyperlink" Target="https://iservice.lombardini.it/jsp/Template2/manuale.jsp?id=725&amp;parent=1545" TargetMode="External"/><Relationship Id="rId9488608a8f2992ded" Type="http://schemas.openxmlformats.org/officeDocument/2006/relationships/hyperlink" Target="https://iservice.lombardini.it/jsp/Template2/manuale.jsp?id=727&amp;parent=1545" TargetMode="External"/><Relationship Id="rId7304608a8f2992e1c" Type="http://schemas.openxmlformats.org/officeDocument/2006/relationships/hyperlink" Target="https://iservice.lombardini.it/jsp/Template2/manuale.jsp?id=803&amp;parent=1545" TargetMode="External"/><Relationship Id="rId1819608a8f2992e47" Type="http://schemas.openxmlformats.org/officeDocument/2006/relationships/hyperlink" Target="https://iservice.lombardini.it/jsp/Template2/manuale.jsp?id=803&amp;parent=1545" TargetMode="External"/><Relationship Id="rId1864608a8f2992e8c" Type="http://schemas.openxmlformats.org/officeDocument/2006/relationships/hyperlink" Target="https://iservice.lombardini.it/jsp/Template2/manuale.jsp?id=803&amp;parent=1545" TargetMode="External"/><Relationship Id="rId9287608a8f2992ea6" Type="http://schemas.openxmlformats.org/officeDocument/2006/relationships/hyperlink" Target="https://iservice.lombardini.it/jsp/Template2/manuale.jsp?id=804&amp;parent=1545" TargetMode="External"/><Relationship Id="rId6584608a8f2992ebd" Type="http://schemas.openxmlformats.org/officeDocument/2006/relationships/hyperlink" Target="https://iservice.lombardini.it/jsp/Template2/manuale.jsp?id=805&amp;parent=1545" TargetMode="External"/><Relationship Id="rId4284608a8f2992f35" Type="http://schemas.openxmlformats.org/officeDocument/2006/relationships/hyperlink" Target="https://iservice.lombardini.it/jsp/Template2/manuale.jsp?id=812&amp;parent=1545" TargetMode="External"/><Relationship Id="rId2416608a8f2992f4a" Type="http://schemas.openxmlformats.org/officeDocument/2006/relationships/hyperlink" Target="https://iservice.lombardini.it/jsp/Template2/manuale.jsp?id=812&amp;parent=1545" TargetMode="External"/><Relationship Id="rId3005608a8f29bb767" Type="http://schemas.openxmlformats.org/officeDocument/2006/relationships/hyperlink" Target="https://iservice.lombardini.it/jsp/Template2/manuale.jsp?id=814&amp;parent=1545" TargetMode="External"/><Relationship Id="rId2190608a8f29cb754" Type="http://schemas.openxmlformats.org/officeDocument/2006/relationships/hyperlink" Target="https://iservice.lombardini.it/jsp/Template2/manuale.jsp?id=763&amp;parent=1545" TargetMode="External"/><Relationship Id="rId4328608a8f2a4883c" Type="http://schemas.openxmlformats.org/officeDocument/2006/relationships/hyperlink" Target="https://iservice.lombardini.it/jsp/Template2/manuale.jsp?id=765&amp;parent=1545" TargetMode="External"/><Relationship Id="rId7190608a8f2ad6dd2" Type="http://schemas.openxmlformats.org/officeDocument/2006/relationships/hyperlink" Target="https://iservice.lombardini.it/jsp/Template2/manuale.jsp?id=812&amp;parent=1545" TargetMode="External"/><Relationship Id="rId9297608a8f2b0d6cd" Type="http://schemas.openxmlformats.org/officeDocument/2006/relationships/hyperlink" Target="https://iservice.lombardini.it/jsp/Template2/manuale.jsp?id=812&amp;parent=1545" TargetMode="External"/><Relationship Id="rId5198608a8f2b4d3a4" Type="http://schemas.openxmlformats.org/officeDocument/2006/relationships/hyperlink" Target="https://iservice.lombardini.it/jsp/Template2/manuale.jsp?id=766&amp;parent=1545" TargetMode="External"/><Relationship Id="rId2120608a8f2b4d4e7" Type="http://schemas.openxmlformats.org/officeDocument/2006/relationships/hyperlink" Target="https://iservice.lombardini.it/jsp/Template2/manuale.jsp?id=766&amp;parent=1545" TargetMode="External"/><Relationship Id="rId1159608a8f2b83af9" Type="http://schemas.openxmlformats.org/officeDocument/2006/relationships/hyperlink" Target="https://iservice.lombardini.it/jsp/Template2/manuale.jsp?id=766&amp;parent=1545" TargetMode="External"/><Relationship Id="rId7526608a8f2b83c64" Type="http://schemas.openxmlformats.org/officeDocument/2006/relationships/hyperlink" Target="https://iservice.lombardini.it/jsp/Template2/manuale.jsp?id=762&amp;parent=1545" TargetMode="External"/><Relationship Id="rId5091608a8f2bb957a" Type="http://schemas.openxmlformats.org/officeDocument/2006/relationships/hyperlink" Target="https://iservice.lombardini.it/jsp/Template2/manuale.jsp?id=766&amp;parent=1545" TargetMode="External"/><Relationship Id="rId9710608a8f2c720a3" Type="http://schemas.openxmlformats.org/officeDocument/2006/relationships/hyperlink" Target="https://iservice.lombardini.it/jsp/Template2/manuale.jsp?id=762&amp;parent=1545" TargetMode="External"/><Relationship Id="rId9787608a8f2cc1681" Type="http://schemas.openxmlformats.org/officeDocument/2006/relationships/hyperlink" Target="https://www.youtube.com/embed/lo6hvF5R6qA?rel=0" TargetMode="External"/><Relationship Id="rId5878608a8f2d2cd7d" Type="http://schemas.openxmlformats.org/officeDocument/2006/relationships/hyperlink" Target="https://iservice.lombardini.it/jsp/Template2/manuale.jsp?id=812&amp;parent=1545" TargetMode="External"/><Relationship Id="rId9680608a8f2d78b56" Type="http://schemas.openxmlformats.org/officeDocument/2006/relationships/hyperlink" Target="https://iservice.lombardini.it/jsp/Template2/manuale.jsp?id=1118&amp;parent=1545" TargetMode="External"/><Relationship Id="rId7373608a8f2d78d55" Type="http://schemas.openxmlformats.org/officeDocument/2006/relationships/hyperlink" Target="https://iservice.lombardini.it/jsp/Template2/manuale.jsp?id=812&amp;parent=1545" TargetMode="External"/><Relationship Id="rId1319608a8f2db7c8c" Type="http://schemas.openxmlformats.org/officeDocument/2006/relationships/hyperlink" Target="https://iservice.lombardini.it/jsp/Template2/manuale.jsp?id=746&amp;parent=1545" TargetMode="External"/><Relationship Id="rId1292608a8f2db7d06" Type="http://schemas.openxmlformats.org/officeDocument/2006/relationships/hyperlink" Target="https://iservice.lombardini.it/jsp/Template2/manuale.jsp?id=812&amp;parent=1545" TargetMode="External"/><Relationship Id="rId3494608a8f2dc9b54" Type="http://schemas.openxmlformats.org/officeDocument/2006/relationships/hyperlink" Target="https://iservice.lombardini.it/jsp/Template2/manuale.jsp?id=762&amp;parent=1545" TargetMode="External"/><Relationship Id="rId7697608a8f2dc9c88" Type="http://schemas.openxmlformats.org/officeDocument/2006/relationships/hyperlink" Target="https://iservice.lombardini.it/jsp/Template2/manuale.jsp?id=812&amp;parent=1545" TargetMode="External"/><Relationship Id="rId4719608a8f2dc9d26" Type="http://schemas.openxmlformats.org/officeDocument/2006/relationships/hyperlink" Target="https://iservice.lombardini.it/jsp/Template2/manuale.jsp?id=812&amp;parent=1545" TargetMode="External"/><Relationship Id="rId2430608a8f2dc9d8e" Type="http://schemas.openxmlformats.org/officeDocument/2006/relationships/hyperlink" Target="https://iservice.lombardini.it/jsp/Template2/manuale.jsp?id=573&amp;parent=1273" TargetMode="External"/><Relationship Id="rId1450608a8f2dc9e54" Type="http://schemas.openxmlformats.org/officeDocument/2006/relationships/hyperlink" Target="https://iservice.lombardini.it/jsp/Template2/manuale.jsp?id=812&amp;parent=1545" TargetMode="External"/><Relationship Id="rId4794608a8f2dc9ead" Type="http://schemas.openxmlformats.org/officeDocument/2006/relationships/hyperlink" Target="https://iservice.lombardini.it/jsp/Template2/manuale.jsp?id=812&amp;parent=1545" TargetMode="External"/><Relationship Id="rId3103608a8f2e0cc34" Type="http://schemas.openxmlformats.org/officeDocument/2006/relationships/hyperlink" Target="https://iservice.lombardini.it/jsp/Template2/manuale.jsp?id=812&amp;parent=1545" TargetMode="External"/><Relationship Id="rId3589608a8f2f5843b" Type="http://schemas.openxmlformats.org/officeDocument/2006/relationships/hyperlink" Target="https://iservice.lombardini.it/jsp/Template2/manuale.jsp?id=725&amp;parent=1545" TargetMode="External"/><Relationship Id="rId2796608a8f2fab383" Type="http://schemas.openxmlformats.org/officeDocument/2006/relationships/hyperlink" Target="https://iservice.lombardini.it/jsp/Template2/manuale.jsp?id=579&amp;parent=1545" TargetMode="External"/><Relationship Id="rId6050608a8f2fab4b3" Type="http://schemas.openxmlformats.org/officeDocument/2006/relationships/hyperlink" Target="https://iservice.lombardini.it/jsp/Template2/manuale.jsp?id=735&amp;parent=1545" TargetMode="External"/><Relationship Id="rId4505608a8f2fe2534" Type="http://schemas.openxmlformats.org/officeDocument/2006/relationships/hyperlink" Target="https://iservice.lombardini.it/jsp/Template2/manuale.jsp?id=812&amp;parent=1545" TargetMode="External"/><Relationship Id="rId7689608a8f301b4d3" Type="http://schemas.openxmlformats.org/officeDocument/2006/relationships/hyperlink" Target="https://iservice.lombardini.it/jsp/Template2/manuale.jsp?id=812&amp;parent=1545" TargetMode="External"/><Relationship Id="rId5198608a8f304419f" Type="http://schemas.openxmlformats.org/officeDocument/2006/relationships/hyperlink" Target="https://iservice.lombardini.it/jsp/Template2/manuale.jsp?id=812&amp;parent=1545" TargetMode="External"/><Relationship Id="rId3079608a8f30441fc" Type="http://schemas.openxmlformats.org/officeDocument/2006/relationships/hyperlink" Target="https://iservice.lombardini.it/jsp/Template2/manuale.jsp?id=812&amp;parent=1545" TargetMode="External"/><Relationship Id="rId1200608a8f3067e48" Type="http://schemas.openxmlformats.org/officeDocument/2006/relationships/hyperlink" Target="https://iservice.lombardini.it/jsp/Template2/manuale.jsp?id=786&amp;parent=1545" TargetMode="External"/><Relationship Id="rId5070608a8f306a3c5" Type="http://schemas.openxmlformats.org/officeDocument/2006/relationships/hyperlink" Target="https://iservice.lombardini.it/jsp/Template2/manuale.jsp?id=746&amp;parent=1545" TargetMode="External"/><Relationship Id="rId7065608a8f306a434" Type="http://schemas.openxmlformats.org/officeDocument/2006/relationships/hyperlink" Target="https://iservice.lombardini.it/jsp/Template2/manuale.jsp?id=746&amp;parent=1545" TargetMode="External"/><Relationship Id="rId8479608a8f3077991" Type="http://schemas.openxmlformats.org/officeDocument/2006/relationships/hyperlink" Target="https://iservice.lombardini.it/jsp/Template2/manuale.jsp?id=786&amp;parent=1545" TargetMode="External"/><Relationship Id="rId4610608a8f3077a6d" Type="http://schemas.openxmlformats.org/officeDocument/2006/relationships/hyperlink" Target="https://iservice.lombardini.it/jsp/Template2/manuale.jsp?id=746&amp;parent=1545" TargetMode="External"/><Relationship Id="rId8197608a8f307844d" Type="http://schemas.openxmlformats.org/officeDocument/2006/relationships/hyperlink" Target="https://iservice.lombardini.it/jsp/Template2/manuale.jsp?id=746&amp;parent=1545" TargetMode="External"/><Relationship Id="rId5720608a8f308b19b" Type="http://schemas.openxmlformats.org/officeDocument/2006/relationships/hyperlink" Target="https://iservice.lombardini.it/jsp/Template2/manuale.jsp?id=746&amp;parent=1545" TargetMode="External"/><Relationship Id="rId2752608a8f308baf2" Type="http://schemas.openxmlformats.org/officeDocument/2006/relationships/hyperlink" Target="https://iservice.lombardini.it/jsp/Template2/manuale.jsp?id=746&amp;parent=1545" TargetMode="External"/><Relationship Id="rId8313608a8f308c423" Type="http://schemas.openxmlformats.org/officeDocument/2006/relationships/hyperlink" Target="https://iservice.lombardini.it/jsp/Template2/manuale.jsp?id=750&amp;parent=1545" TargetMode="External"/><Relationship Id="rId6091608a8f308d1ff" Type="http://schemas.openxmlformats.org/officeDocument/2006/relationships/hyperlink" Target="https://iservice.lombardini.it/jsp/Template2/manuale.jsp?id=812&amp;parent=1545" TargetMode="External"/><Relationship Id="rId7729608a8f30f1e4c" Type="http://schemas.openxmlformats.org/officeDocument/2006/relationships/hyperlink" Target="https://iservice.lombardini.it/jsp/Template2/manuale.jsp?id=812&amp;parent=1545" TargetMode="External"/><Relationship Id="rId6388608a8f3165845" Type="http://schemas.openxmlformats.org/officeDocument/2006/relationships/hyperlink" Target="https://iservice.lombardini.it/jsp/Template2/manuale.jsp?id=815&amp;parent=1545" TargetMode="External"/><Relationship Id="rId1275608a8f31743c7" Type="http://schemas.openxmlformats.org/officeDocument/2006/relationships/hyperlink" Target="https://iservice.lombardini.it/jsp/Template2/manuale.jsp?id=815&amp;parent=1545" TargetMode="External"/><Relationship Id="rId4053608a8f3254c6c" Type="http://schemas.openxmlformats.org/officeDocument/2006/relationships/hyperlink" Target="https://iservice.lombardini.it/jsp/Template2/manuale.jsp?id=814&amp;parent=1545" TargetMode="External"/><Relationship Id="rId7599608a8f3256c16" Type="http://schemas.openxmlformats.org/officeDocument/2006/relationships/hyperlink" Target="https://iservice.lombardini.it/jsp/Template2/manuale.jsp?id=722&amp;parent=1545" TargetMode="External"/><Relationship Id="rId9745608a8f3290257" Type="http://schemas.openxmlformats.org/officeDocument/2006/relationships/hyperlink" Target="https://www.youtube.com/embed/AKB8FW8k5rY?rel=0" TargetMode="External"/><Relationship Id="rId4895608a8f32a4582" Type="http://schemas.openxmlformats.org/officeDocument/2006/relationships/hyperlink" Target="https://iservice.lombardini.it/jsp/Template2/manuale.jsp?id=814&amp;parent=1545" TargetMode="External"/><Relationship Id="rId6573608a8f32bc6b4" Type="http://schemas.openxmlformats.org/officeDocument/2006/relationships/hyperlink" Target="https://iservice.lombardini.it/jsp/Template2/manuale.jsp?id=195&amp;parent=1545" TargetMode="External"/><Relationship Id="rId1686608a8f33174de" Type="http://schemas.openxmlformats.org/officeDocument/2006/relationships/hyperlink" Target="https://www.youtube.com/embed/AHBKX3Q90p4?rel=0" TargetMode="External"/><Relationship Id="rId1850608a8f332aeed" Type="http://schemas.openxmlformats.org/officeDocument/2006/relationships/hyperlink" Target="https://iservice.lombardini.it/jsp/Template2/manuale.jsp?id=814&amp;parent=1545" TargetMode="External"/><Relationship Id="rId8582608a8f337de16" Type="http://schemas.openxmlformats.org/officeDocument/2006/relationships/hyperlink" Target="https://iservice.lombardini.it/jsp/Template2/manuale.jsp?id=814&amp;parent=1545" TargetMode="External"/><Relationship Id="rId1060608a8f33b46ba" Type="http://schemas.openxmlformats.org/officeDocument/2006/relationships/hyperlink" Target="https://iservice.lombardini.it/jsp/Template2/manuale.jsp?id=283&amp;parent=1136" TargetMode="External"/><Relationship Id="rId1744608a8f34c1212" Type="http://schemas.openxmlformats.org/officeDocument/2006/relationships/hyperlink" Target="https://iservice.lombardini.it/jsp/Template2/manuale.jsp?id=814&amp;parent=1545" TargetMode="External"/><Relationship Id="rId8788608a8f34f1c90" Type="http://schemas.openxmlformats.org/officeDocument/2006/relationships/hyperlink" Target="https://iservice.lombardini.it/jsp/Template2/manuale.jsp?id=814&amp;parent=1545" TargetMode="External"/><Relationship Id="rId8198608a8f35248de" Type="http://schemas.openxmlformats.org/officeDocument/2006/relationships/hyperlink" Target="https://iservice.lombardini.it/jsp/Template2/manuale.jsp?id=814&amp;parent=1545" TargetMode="External"/><Relationship Id="rId9461608a8f3548af8" Type="http://schemas.openxmlformats.org/officeDocument/2006/relationships/hyperlink" Target="https://iservice.lombardini.it/jsp/Template2/manuale.jsp?id=814&amp;parent=1545" TargetMode="External"/><Relationship Id="rId2953608a8f358174a" Type="http://schemas.openxmlformats.org/officeDocument/2006/relationships/hyperlink" Target="https://iservice.lombardini.it/jsp/Template2/manuale.jsp?id=814&amp;parent=1545" TargetMode="External"/><Relationship Id="rId7756608a8f35bc5ff" Type="http://schemas.openxmlformats.org/officeDocument/2006/relationships/hyperlink" Target="https://iservice.lombardini.it/jsp/Template2/manuale.jsp?id=814&amp;parent=1545" TargetMode="External"/><Relationship Id="rId7139608a8f3814060" Type="http://schemas.openxmlformats.org/officeDocument/2006/relationships/hyperlink" Target="https://iservice.lombardini.it/jsp/Template2/manuale.jsp?id=259&amp;parent=1527" TargetMode="External"/><Relationship Id="rId7411608a8f38140b7" Type="http://schemas.openxmlformats.org/officeDocument/2006/relationships/hyperlink" Target="https://iservice.lombardini.it/jsp/Template2/manuale.jsp?id=401&amp;parent=1545" TargetMode="External"/><Relationship Id="rId7820608a8f38140fb" Type="http://schemas.openxmlformats.org/officeDocument/2006/relationships/hyperlink" Target="https://iservice.lombardini.it/jsp/Template2/manuale.jsp?id=725&amp;parent=1545" TargetMode="External"/><Relationship Id="rId3876608a8f381412a" Type="http://schemas.openxmlformats.org/officeDocument/2006/relationships/hyperlink" Target="https://iservice.lombardini.it/jsp/Template2/manuale.jsp?id=260&amp;parent=1181" TargetMode="External"/><Relationship Id="rId7475608a8f0c7dafa" Type="http://schemas.openxmlformats.org/officeDocument/2006/relationships/image" Target="media/imgrId7475608a8f0c7dafa.gif"/><Relationship Id="rId7589608a8f0c98ed4" Type="http://schemas.openxmlformats.org/officeDocument/2006/relationships/image" Target="media/imgrId7589608a8f0c98ed4.jpg"/><Relationship Id="rId4328608a8f0cae499" Type="http://schemas.openxmlformats.org/officeDocument/2006/relationships/image" Target="media/imgrId4328608a8f0cae499.jpg"/><Relationship Id="rId3567608a8f0cc7dca" Type="http://schemas.openxmlformats.org/officeDocument/2006/relationships/image" Target="media/imgrId3567608a8f0cc7dca.jpg"/><Relationship Id="rId1637608a8f0ce2bc1" Type="http://schemas.openxmlformats.org/officeDocument/2006/relationships/image" Target="media/imgrId1637608a8f0ce2bc1.jpg"/><Relationship Id="rId1267608a8f0d11f84" Type="http://schemas.openxmlformats.org/officeDocument/2006/relationships/image" Target="media/imgrId1267608a8f0d11f84.jpg"/><Relationship Id="rId7284608a8f0d2c865" Type="http://schemas.openxmlformats.org/officeDocument/2006/relationships/image" Target="media/imgrId7284608a8f0d2c865.jpg"/><Relationship Id="rId2500608a8f0d41484" Type="http://schemas.openxmlformats.org/officeDocument/2006/relationships/image" Target="media/imgrId2500608a8f0d41484.gif"/><Relationship Id="rId1052608a8f0d5001f" Type="http://schemas.openxmlformats.org/officeDocument/2006/relationships/image" Target="media/imgrId1052608a8f0d5001f.gif"/><Relationship Id="rId9287608a8f0d6100c" Type="http://schemas.openxmlformats.org/officeDocument/2006/relationships/image" Target="media/imgrId9287608a8f0d6100c.gif"/><Relationship Id="rId7791608a8f0d7026a" Type="http://schemas.openxmlformats.org/officeDocument/2006/relationships/image" Target="media/imgrId7791608a8f0d7026a.gif"/><Relationship Id="rId4215608a8f0d8d0bf" Type="http://schemas.openxmlformats.org/officeDocument/2006/relationships/image" Target="media/imgrId4215608a8f0d8d0bf.jpg"/><Relationship Id="rId2604608a8f0da7ee1" Type="http://schemas.openxmlformats.org/officeDocument/2006/relationships/image" Target="media/imgrId2604608a8f0da7ee1.jpg"/><Relationship Id="rId7297608a8f0dc14ce" Type="http://schemas.openxmlformats.org/officeDocument/2006/relationships/image" Target="media/imgrId7297608a8f0dc14ce.jpg"/><Relationship Id="rId3247608a8f0ddb3a3" Type="http://schemas.openxmlformats.org/officeDocument/2006/relationships/image" Target="media/imgrId3247608a8f0ddb3a3.jpg"/><Relationship Id="rId9168608a8f0e2fd75" Type="http://schemas.openxmlformats.org/officeDocument/2006/relationships/image" Target="media/imgrId9168608a8f0e2fd75.jpg"/><Relationship Id="rId1294608a8f0e40aa2" Type="http://schemas.openxmlformats.org/officeDocument/2006/relationships/image" Target="media/imgrId1294608a8f0e40aa2.jpg"/><Relationship Id="rId2800608a8f0e58336" Type="http://schemas.openxmlformats.org/officeDocument/2006/relationships/image" Target="media/imgrId2800608a8f0e58336.png"/><Relationship Id="rId9615608a8f0e6b5ad" Type="http://schemas.openxmlformats.org/officeDocument/2006/relationships/image" Target="media/imgrId9615608a8f0e6b5ad.png"/><Relationship Id="rId4447608a8f0e82b5e" Type="http://schemas.openxmlformats.org/officeDocument/2006/relationships/image" Target="media/imgrId4447608a8f0e82b5e.png"/><Relationship Id="rId7545608a8f0e97526" Type="http://schemas.openxmlformats.org/officeDocument/2006/relationships/image" Target="media/imgrId7545608a8f0e97526.png"/><Relationship Id="rId2990608a8f0ea8bbd" Type="http://schemas.openxmlformats.org/officeDocument/2006/relationships/image" Target="media/imgrId2990608a8f0ea8bbd.png"/><Relationship Id="rId9532608a8f0eb8326" Type="http://schemas.openxmlformats.org/officeDocument/2006/relationships/image" Target="media/imgrId9532608a8f0eb8326.jpg"/><Relationship Id="rId5255608a8f0ec7125" Type="http://schemas.openxmlformats.org/officeDocument/2006/relationships/image" Target="media/imgrId5255608a8f0ec7125.jpg"/><Relationship Id="rId8791608a8f0ed45f6" Type="http://schemas.openxmlformats.org/officeDocument/2006/relationships/image" Target="media/imgrId8791608a8f0ed45f6.jpg"/><Relationship Id="rId8948608a8f0ee05ee" Type="http://schemas.openxmlformats.org/officeDocument/2006/relationships/image" Target="media/imgrId8948608a8f0ee05ee.jpg"/><Relationship Id="rId7907608a8f0f01c5c" Type="http://schemas.openxmlformats.org/officeDocument/2006/relationships/image" Target="media/imgrId7907608a8f0f01c5c.png"/><Relationship Id="rId2820608a8f0f123e7" Type="http://schemas.openxmlformats.org/officeDocument/2006/relationships/image" Target="media/imgrId2820608a8f0f123e7.jpg"/><Relationship Id="rId5090608a8f0f287f7" Type="http://schemas.openxmlformats.org/officeDocument/2006/relationships/image" Target="media/imgrId5090608a8f0f287f7.jpg"/><Relationship Id="rId7734608a8f0f3ff30" Type="http://schemas.openxmlformats.org/officeDocument/2006/relationships/image" Target="media/imgrId7734608a8f0f3ff30.jpg"/><Relationship Id="rId7553608a8f0f55dfe" Type="http://schemas.openxmlformats.org/officeDocument/2006/relationships/image" Target="media/imgrId7553608a8f0f55dfe.jpg"/><Relationship Id="rId3161608a8f0f67ba1" Type="http://schemas.openxmlformats.org/officeDocument/2006/relationships/image" Target="media/imgrId3161608a8f0f67ba1.jpg"/><Relationship Id="rId8398608a8f0f779c6" Type="http://schemas.openxmlformats.org/officeDocument/2006/relationships/image" Target="media/imgrId8398608a8f0f779c6.jpg"/><Relationship Id="rId1505608a8f0f8878b" Type="http://schemas.openxmlformats.org/officeDocument/2006/relationships/image" Target="media/imgrId1505608a8f0f8878b.jpg"/><Relationship Id="rId9941608a8f0fa116b" Type="http://schemas.openxmlformats.org/officeDocument/2006/relationships/image" Target="media/imgrId9941608a8f0fa116b.jpg"/><Relationship Id="rId5906608a8f0fc0a6b" Type="http://schemas.openxmlformats.org/officeDocument/2006/relationships/image" Target="media/imgrId5906608a8f0fc0a6b.jpg"/><Relationship Id="rId8055608a8f0fd1de0" Type="http://schemas.openxmlformats.org/officeDocument/2006/relationships/image" Target="media/imgrId8055608a8f0fd1de0.jpg"/><Relationship Id="rId9002608a8f0fe59fb" Type="http://schemas.openxmlformats.org/officeDocument/2006/relationships/image" Target="media/imgrId9002608a8f0fe59fb.jpg"/><Relationship Id="rId3911608a8f1006989" Type="http://schemas.openxmlformats.org/officeDocument/2006/relationships/image" Target="media/imgrId3911608a8f1006989.jpg"/><Relationship Id="rId5531608a8f101ec44" Type="http://schemas.openxmlformats.org/officeDocument/2006/relationships/image" Target="media/imgrId5531608a8f101ec44.jpg"/><Relationship Id="rId7395608a8f103666c" Type="http://schemas.openxmlformats.org/officeDocument/2006/relationships/image" Target="media/imgrId7395608a8f103666c.jpg"/><Relationship Id="rId8806608a8f104c675" Type="http://schemas.openxmlformats.org/officeDocument/2006/relationships/image" Target="media/imgrId8806608a8f104c675.png"/><Relationship Id="rId2361608a8f1062c24" Type="http://schemas.openxmlformats.org/officeDocument/2006/relationships/image" Target="media/imgrId2361608a8f1062c24.png"/><Relationship Id="rId3095608a8f109a1da" Type="http://schemas.openxmlformats.org/officeDocument/2006/relationships/image" Target="media/imgrId3095608a8f109a1da.png"/><Relationship Id="rId3106608a8f10bf0ab" Type="http://schemas.openxmlformats.org/officeDocument/2006/relationships/image" Target="media/imgrId3106608a8f10bf0ab.png"/><Relationship Id="rId7180608a8f10da810" Type="http://schemas.openxmlformats.org/officeDocument/2006/relationships/image" Target="media/imgrId7180608a8f10da810.jpg"/><Relationship Id="rId2013608a8f10f2d16" Type="http://schemas.openxmlformats.org/officeDocument/2006/relationships/image" Target="media/imgrId2013608a8f10f2d16.jpg"/><Relationship Id="rId2620608a8f111801d" Type="http://schemas.openxmlformats.org/officeDocument/2006/relationships/image" Target="media/imgrId2620608a8f111801d.png"/><Relationship Id="rId3693608a8f112ef0b" Type="http://schemas.openxmlformats.org/officeDocument/2006/relationships/image" Target="media/imgrId3693608a8f112ef0b.png"/><Relationship Id="rId4415608a8f114227a" Type="http://schemas.openxmlformats.org/officeDocument/2006/relationships/image" Target="media/imgrId4415608a8f114227a.jpg"/><Relationship Id="rId1987608a8f11604d7" Type="http://schemas.openxmlformats.org/officeDocument/2006/relationships/image" Target="media/imgrId1987608a8f11604d7.jpg"/><Relationship Id="rId2168608a8f117d478" Type="http://schemas.openxmlformats.org/officeDocument/2006/relationships/image" Target="media/imgrId2168608a8f117d478.jpg"/><Relationship Id="rId9985608a8f1198b1f" Type="http://schemas.openxmlformats.org/officeDocument/2006/relationships/image" Target="media/imgrId9985608a8f1198b1f.jpg"/><Relationship Id="rId2149608a8f11a8c7e" Type="http://schemas.openxmlformats.org/officeDocument/2006/relationships/image" Target="media/imgrId2149608a8f11a8c7e.jpg"/><Relationship Id="rId2877608a8f11cb6e6" Type="http://schemas.openxmlformats.org/officeDocument/2006/relationships/image" Target="media/imgrId2877608a8f11cb6e6.jpg"/><Relationship Id="rId3853608a8f11dcbe9" Type="http://schemas.openxmlformats.org/officeDocument/2006/relationships/image" Target="media/imgrId3853608a8f11dcbe9.jpg"/><Relationship Id="rId5409608a8f1201b0e" Type="http://schemas.openxmlformats.org/officeDocument/2006/relationships/image" Target="media/imgrId5409608a8f1201b0e.jpg"/><Relationship Id="rId2553608a8f1213037" Type="http://schemas.openxmlformats.org/officeDocument/2006/relationships/image" Target="media/imgrId2553608a8f1213037.jpg"/><Relationship Id="rId9518608a8f122954b" Type="http://schemas.openxmlformats.org/officeDocument/2006/relationships/image" Target="media/imgrId9518608a8f122954b.jpg"/><Relationship Id="rId9257608a8f123c674" Type="http://schemas.openxmlformats.org/officeDocument/2006/relationships/image" Target="media/imgrId9257608a8f123c674.jpg"/><Relationship Id="rId2935608a8f1251f78" Type="http://schemas.openxmlformats.org/officeDocument/2006/relationships/image" Target="media/imgrId2935608a8f1251f78.jpg"/><Relationship Id="rId2448608a8f1272cc1" Type="http://schemas.openxmlformats.org/officeDocument/2006/relationships/image" Target="media/imgrId2448608a8f1272cc1.jpg"/><Relationship Id="rId6424608a8f12907e1" Type="http://schemas.openxmlformats.org/officeDocument/2006/relationships/image" Target="media/imgrId6424608a8f12907e1.jpg"/><Relationship Id="rId7712608a8f12aef98" Type="http://schemas.openxmlformats.org/officeDocument/2006/relationships/image" Target="media/imgrId7712608a8f12aef98.jpg"/><Relationship Id="rId1318608a8f12ca22a" Type="http://schemas.openxmlformats.org/officeDocument/2006/relationships/image" Target="media/imgrId1318608a8f12ca22a.jpg"/><Relationship Id="rId5012608a8f12e1760" Type="http://schemas.openxmlformats.org/officeDocument/2006/relationships/image" Target="media/imgrId5012608a8f12e1760.jpg"/><Relationship Id="rId9348608a8f130807d" Type="http://schemas.openxmlformats.org/officeDocument/2006/relationships/image" Target="media/imgrId9348608a8f130807d.jpg"/><Relationship Id="rId5932608a8f13209e4" Type="http://schemas.openxmlformats.org/officeDocument/2006/relationships/image" Target="media/imgrId5932608a8f13209e4.jpg"/><Relationship Id="rId3294608a8f13358fc" Type="http://schemas.openxmlformats.org/officeDocument/2006/relationships/image" Target="media/imgrId3294608a8f13358fc.jpg"/><Relationship Id="rId5182608a8f13485c0" Type="http://schemas.openxmlformats.org/officeDocument/2006/relationships/image" Target="media/imgrId5182608a8f13485c0.jpg"/><Relationship Id="rId5785608a8f135ed3b" Type="http://schemas.openxmlformats.org/officeDocument/2006/relationships/image" Target="media/imgrId5785608a8f135ed3b.jpg"/><Relationship Id="rId2455608a8f1373242" Type="http://schemas.openxmlformats.org/officeDocument/2006/relationships/image" Target="media/imgrId2455608a8f1373242.jpg"/><Relationship Id="rId9106608a8f1387b9f" Type="http://schemas.openxmlformats.org/officeDocument/2006/relationships/image" Target="media/imgrId9106608a8f1387b9f.jpg"/><Relationship Id="rId6074608a8f139f725" Type="http://schemas.openxmlformats.org/officeDocument/2006/relationships/image" Target="media/imgrId6074608a8f139f725.jpg"/><Relationship Id="rId5247608a8f13b64f4" Type="http://schemas.openxmlformats.org/officeDocument/2006/relationships/image" Target="media/imgrId5247608a8f13b64f4.jpg"/><Relationship Id="rId8139608a8f13cc31b" Type="http://schemas.openxmlformats.org/officeDocument/2006/relationships/image" Target="media/imgrId8139608a8f13cc31b.jpg"/><Relationship Id="rId7648608a8f13e3890" Type="http://schemas.openxmlformats.org/officeDocument/2006/relationships/image" Target="media/imgrId7648608a8f13e3890.jpg"/><Relationship Id="rId7813608a8f1410268" Type="http://schemas.openxmlformats.org/officeDocument/2006/relationships/image" Target="media/imgrId7813608a8f1410268.png"/><Relationship Id="rId6000608a8f1427dc7" Type="http://schemas.openxmlformats.org/officeDocument/2006/relationships/image" Target="media/imgrId6000608a8f1427dc7.jpg"/><Relationship Id="rId4585608a8f1441da5" Type="http://schemas.openxmlformats.org/officeDocument/2006/relationships/image" Target="media/imgrId4585608a8f1441da5.jpg"/><Relationship Id="rId8890608a8f14587a4" Type="http://schemas.openxmlformats.org/officeDocument/2006/relationships/image" Target="media/imgrId8890608a8f14587a4.jpg"/><Relationship Id="rId9539608a8f146e2ed" Type="http://schemas.openxmlformats.org/officeDocument/2006/relationships/image" Target="media/imgrId9539608a8f146e2ed.jpg"/><Relationship Id="rId7358608a8f1484f48" Type="http://schemas.openxmlformats.org/officeDocument/2006/relationships/image" Target="media/imgrId7358608a8f1484f48.jpg"/><Relationship Id="rId5678608a8f14974dc" Type="http://schemas.openxmlformats.org/officeDocument/2006/relationships/image" Target="media/imgrId5678608a8f14974dc.jpg"/><Relationship Id="rId2455608a8f14afd3a" Type="http://schemas.openxmlformats.org/officeDocument/2006/relationships/image" Target="media/imgrId2455608a8f14afd3a.png"/><Relationship Id="rId5237608a8f14cd340" Type="http://schemas.openxmlformats.org/officeDocument/2006/relationships/image" Target="media/imgrId5237608a8f14cd340.jpg"/><Relationship Id="rId2232608a8f14e7ec8" Type="http://schemas.openxmlformats.org/officeDocument/2006/relationships/image" Target="media/imgrId2232608a8f14e7ec8.jpg"/><Relationship Id="rId8326608a8f15085c1" Type="http://schemas.openxmlformats.org/officeDocument/2006/relationships/image" Target="media/imgrId8326608a8f15085c1.jpg"/><Relationship Id="rId1320608a8f1521301" Type="http://schemas.openxmlformats.org/officeDocument/2006/relationships/image" Target="media/imgrId1320608a8f1521301.jpg"/><Relationship Id="rId5458608a8f153b86d" Type="http://schemas.openxmlformats.org/officeDocument/2006/relationships/image" Target="media/imgrId5458608a8f153b86d.jpg"/><Relationship Id="rId7377608a8f15547dd" Type="http://schemas.openxmlformats.org/officeDocument/2006/relationships/image" Target="media/imgrId7377608a8f15547dd.jpg"/><Relationship Id="rId9188608a8f1566e25" Type="http://schemas.openxmlformats.org/officeDocument/2006/relationships/image" Target="media/imgrId9188608a8f1566e25.jpg"/><Relationship Id="rId4695608a8f157eefc" Type="http://schemas.openxmlformats.org/officeDocument/2006/relationships/image" Target="media/imgrId4695608a8f157eefc.jpg"/><Relationship Id="rId2557608a8f158d73b" Type="http://schemas.openxmlformats.org/officeDocument/2006/relationships/image" Target="media/imgrId2557608a8f158d73b.jpg"/><Relationship Id="rId2119608a8f15a01e9" Type="http://schemas.openxmlformats.org/officeDocument/2006/relationships/image" Target="media/imgrId2119608a8f15a01e9.jpg"/><Relationship Id="rId4498608a8f15aec48" Type="http://schemas.openxmlformats.org/officeDocument/2006/relationships/image" Target="media/imgrId4498608a8f15aec48.jpg"/><Relationship Id="rId4019608a8f15c2349" Type="http://schemas.openxmlformats.org/officeDocument/2006/relationships/image" Target="media/imgrId4019608a8f15c2349.jpg"/><Relationship Id="rId8143608a8f15d79cb" Type="http://schemas.openxmlformats.org/officeDocument/2006/relationships/image" Target="media/imgrId8143608a8f15d79cb.jpg"/><Relationship Id="rId1150608a8f15e8600" Type="http://schemas.openxmlformats.org/officeDocument/2006/relationships/image" Target="media/imgrId1150608a8f15e8600.jpg"/><Relationship Id="rId3149608a8f160528e" Type="http://schemas.openxmlformats.org/officeDocument/2006/relationships/image" Target="media/imgrId3149608a8f160528e.jpg"/><Relationship Id="rId9071608a8f16132be" Type="http://schemas.openxmlformats.org/officeDocument/2006/relationships/image" Target="media/imgrId9071608a8f16132be.jpg"/><Relationship Id="rId7559608a8f1624279" Type="http://schemas.openxmlformats.org/officeDocument/2006/relationships/image" Target="media/imgrId7559608a8f1624279.jpg"/><Relationship Id="rId1168608a8f163cda9" Type="http://schemas.openxmlformats.org/officeDocument/2006/relationships/image" Target="media/imgrId1168608a8f163cda9.jpg"/><Relationship Id="rId7879608a8f164b12e" Type="http://schemas.openxmlformats.org/officeDocument/2006/relationships/image" Target="media/imgrId7879608a8f164b12e.jpg"/><Relationship Id="rId4634608a8f165e71b" Type="http://schemas.openxmlformats.org/officeDocument/2006/relationships/image" Target="media/imgrId4634608a8f165e71b.jpg"/><Relationship Id="rId3829608a8f166f834" Type="http://schemas.openxmlformats.org/officeDocument/2006/relationships/image" Target="media/imgrId3829608a8f166f834.jpg"/><Relationship Id="rId7591608a8f1680470" Type="http://schemas.openxmlformats.org/officeDocument/2006/relationships/image" Target="media/imgrId7591608a8f1680470.jpg"/><Relationship Id="rId2443608a8f168f299" Type="http://schemas.openxmlformats.org/officeDocument/2006/relationships/image" Target="media/imgrId2443608a8f168f299.jpg"/><Relationship Id="rId5268608a8f169fe64" Type="http://schemas.openxmlformats.org/officeDocument/2006/relationships/image" Target="media/imgrId5268608a8f169fe64.png"/><Relationship Id="rId6636608a8f16b468a" Type="http://schemas.openxmlformats.org/officeDocument/2006/relationships/image" Target="media/imgrId6636608a8f16b468a.png"/><Relationship Id="rId6058608a8f16c91f1" Type="http://schemas.openxmlformats.org/officeDocument/2006/relationships/image" Target="media/imgrId6058608a8f16c91f1.png"/><Relationship Id="rId2346608a8f16dad49" Type="http://schemas.openxmlformats.org/officeDocument/2006/relationships/image" Target="media/imgrId2346608a8f16dad49.jpg"/><Relationship Id="rId1280608a8f16ecb7e" Type="http://schemas.openxmlformats.org/officeDocument/2006/relationships/image" Target="media/imgrId1280608a8f16ecb7e.jpg"/><Relationship Id="rId9985608a8f1709880" Type="http://schemas.openxmlformats.org/officeDocument/2006/relationships/image" Target="media/imgrId9985608a8f1709880.jpg"/><Relationship Id="rId9707608a8f171889c" Type="http://schemas.openxmlformats.org/officeDocument/2006/relationships/image" Target="media/imgrId9707608a8f171889c.jpg"/><Relationship Id="rId8073608a8f1726e17" Type="http://schemas.openxmlformats.org/officeDocument/2006/relationships/image" Target="media/imgrId8073608a8f1726e17.jpg"/><Relationship Id="rId5076608a8f1739abf" Type="http://schemas.openxmlformats.org/officeDocument/2006/relationships/image" Target="media/imgrId5076608a8f1739abf.jpg"/><Relationship Id="rId8073608a8f1749179" Type="http://schemas.openxmlformats.org/officeDocument/2006/relationships/image" Target="media/imgrId8073608a8f1749179.jpg"/><Relationship Id="rId9559608a8f175ccc7" Type="http://schemas.openxmlformats.org/officeDocument/2006/relationships/image" Target="media/imgrId9559608a8f175ccc7.jpg"/><Relationship Id="rId3867608a8f176c3a5" Type="http://schemas.openxmlformats.org/officeDocument/2006/relationships/image" Target="media/imgrId3867608a8f176c3a5.jpg"/><Relationship Id="rId7618608a8f177f107" Type="http://schemas.openxmlformats.org/officeDocument/2006/relationships/image" Target="media/imgrId7618608a8f177f107.jpg"/><Relationship Id="rId7703608a8f178fb86" Type="http://schemas.openxmlformats.org/officeDocument/2006/relationships/image" Target="media/imgrId7703608a8f178fb86.jpg"/><Relationship Id="rId1526608a8f17a324d" Type="http://schemas.openxmlformats.org/officeDocument/2006/relationships/image" Target="media/imgrId1526608a8f17a324d.jpg"/><Relationship Id="rId2032608a8f17b8471" Type="http://schemas.openxmlformats.org/officeDocument/2006/relationships/image" Target="media/imgrId2032608a8f17b8471.jpg"/><Relationship Id="rId6445608a8f17c69af" Type="http://schemas.openxmlformats.org/officeDocument/2006/relationships/image" Target="media/imgrId6445608a8f17c69af.jpg"/><Relationship Id="rId2599608a8f17d870a" Type="http://schemas.openxmlformats.org/officeDocument/2006/relationships/image" Target="media/imgrId2599608a8f17d870a.jpg"/><Relationship Id="rId5805608a8f17e990a" Type="http://schemas.openxmlformats.org/officeDocument/2006/relationships/image" Target="media/imgrId5805608a8f17e990a.jpg"/><Relationship Id="rId9907608a8f1808428" Type="http://schemas.openxmlformats.org/officeDocument/2006/relationships/image" Target="media/imgrId9907608a8f1808428.jpg"/><Relationship Id="rId4043608a8f18187a1" Type="http://schemas.openxmlformats.org/officeDocument/2006/relationships/image" Target="media/imgrId4043608a8f18187a1.jpg"/><Relationship Id="rId1786608a8f182a2f2" Type="http://schemas.openxmlformats.org/officeDocument/2006/relationships/image" Target="media/imgrId1786608a8f182a2f2.jpg"/><Relationship Id="rId8695608a8f183fa50" Type="http://schemas.openxmlformats.org/officeDocument/2006/relationships/image" Target="media/imgrId8695608a8f183fa50.jpg"/><Relationship Id="rId9584608a8f1854d90" Type="http://schemas.openxmlformats.org/officeDocument/2006/relationships/image" Target="media/imgrId9584608a8f1854d90.jpg"/><Relationship Id="rId8614608a8f1864257" Type="http://schemas.openxmlformats.org/officeDocument/2006/relationships/image" Target="media/imgrId8614608a8f1864257.jpg"/><Relationship Id="rId8530608a8f18847d4" Type="http://schemas.openxmlformats.org/officeDocument/2006/relationships/image" Target="media/imgrId8530608a8f18847d4.jpg"/><Relationship Id="rId8223608a8f18998aa" Type="http://schemas.openxmlformats.org/officeDocument/2006/relationships/image" Target="media/imgrId8223608a8f18998aa.jpg"/><Relationship Id="rId1667608a8f18a9174" Type="http://schemas.openxmlformats.org/officeDocument/2006/relationships/image" Target="media/imgrId1667608a8f18a9174.jpg"/><Relationship Id="rId1245608a8f18b8878" Type="http://schemas.openxmlformats.org/officeDocument/2006/relationships/image" Target="media/imgrId1245608a8f18b8878.jpg"/><Relationship Id="rId9117608a8f18ca126" Type="http://schemas.openxmlformats.org/officeDocument/2006/relationships/image" Target="media/imgrId9117608a8f18ca126.jpg"/><Relationship Id="rId8462608a8f18de419" Type="http://schemas.openxmlformats.org/officeDocument/2006/relationships/image" Target="media/imgrId8462608a8f18de419.jpg"/><Relationship Id="rId4451608a8f19023e6" Type="http://schemas.openxmlformats.org/officeDocument/2006/relationships/image" Target="media/imgrId4451608a8f19023e6.jpg"/><Relationship Id="rId7575608a8f1916f27" Type="http://schemas.openxmlformats.org/officeDocument/2006/relationships/image" Target="media/imgrId7575608a8f1916f27.jpg"/><Relationship Id="rId6341608a8f192cb8a" Type="http://schemas.openxmlformats.org/officeDocument/2006/relationships/image" Target="media/imgrId6341608a8f192cb8a.jpg"/><Relationship Id="rId5758608a8f194434e" Type="http://schemas.openxmlformats.org/officeDocument/2006/relationships/image" Target="media/imgrId5758608a8f194434e.jpg"/><Relationship Id="rId7571608a8f195413e" Type="http://schemas.openxmlformats.org/officeDocument/2006/relationships/image" Target="media/imgrId7571608a8f195413e.jpg"/><Relationship Id="rId7367608a8f1968d66" Type="http://schemas.openxmlformats.org/officeDocument/2006/relationships/image" Target="media/imgrId7367608a8f1968d66.jpg"/><Relationship Id="rId6757608a8f197e342" Type="http://schemas.openxmlformats.org/officeDocument/2006/relationships/image" Target="media/imgrId6757608a8f197e342.jpg"/><Relationship Id="rId1403608a8f199481d" Type="http://schemas.openxmlformats.org/officeDocument/2006/relationships/image" Target="media/imgrId1403608a8f199481d.jpg"/><Relationship Id="rId3672608a8f19ac4a9" Type="http://schemas.openxmlformats.org/officeDocument/2006/relationships/image" Target="media/imgrId3672608a8f19ac4a9.jpg"/><Relationship Id="rId6203608a8f19bfd99" Type="http://schemas.openxmlformats.org/officeDocument/2006/relationships/image" Target="media/imgrId6203608a8f19bfd99.jpg"/><Relationship Id="rId5445608a8f19d49a9" Type="http://schemas.openxmlformats.org/officeDocument/2006/relationships/image" Target="media/imgrId5445608a8f19d49a9.jpg"/><Relationship Id="rId9335608a8f19e9514" Type="http://schemas.openxmlformats.org/officeDocument/2006/relationships/image" Target="media/imgrId9335608a8f19e9514.jpg"/><Relationship Id="rId5450608a8f1a0745d" Type="http://schemas.openxmlformats.org/officeDocument/2006/relationships/image" Target="media/imgrId5450608a8f1a0745d.jpg"/><Relationship Id="rId6040608a8f1a1fef7" Type="http://schemas.openxmlformats.org/officeDocument/2006/relationships/image" Target="media/imgrId6040608a8f1a1fef7.jpg"/><Relationship Id="rId2301608a8f1a35c76" Type="http://schemas.openxmlformats.org/officeDocument/2006/relationships/image" Target="media/imgrId2301608a8f1a35c76.jpg"/><Relationship Id="rId3518608a8f1a4b8dd" Type="http://schemas.openxmlformats.org/officeDocument/2006/relationships/image" Target="media/imgrId3518608a8f1a4b8dd.jpg"/><Relationship Id="rId4173608a8f1a67401" Type="http://schemas.openxmlformats.org/officeDocument/2006/relationships/image" Target="media/imgrId4173608a8f1a67401.jpg"/><Relationship Id="rId9529608a8f1a76edb" Type="http://schemas.openxmlformats.org/officeDocument/2006/relationships/image" Target="media/imgrId9529608a8f1a76edb.jpg"/><Relationship Id="rId8983608a8f1a8eb65" Type="http://schemas.openxmlformats.org/officeDocument/2006/relationships/image" Target="media/imgrId8983608a8f1a8eb65.jpg"/><Relationship Id="rId3975608a8f1a9f98f" Type="http://schemas.openxmlformats.org/officeDocument/2006/relationships/image" Target="media/imgrId3975608a8f1a9f98f.jpg"/><Relationship Id="rId6037608a8f1ab4c18" Type="http://schemas.openxmlformats.org/officeDocument/2006/relationships/image" Target="media/imgrId6037608a8f1ab4c18.jpg"/><Relationship Id="rId6033608a8f1acc1cf" Type="http://schemas.openxmlformats.org/officeDocument/2006/relationships/image" Target="media/imgrId6033608a8f1acc1cf.jpg"/><Relationship Id="rId4530608a8f1addbbb" Type="http://schemas.openxmlformats.org/officeDocument/2006/relationships/image" Target="media/imgrId4530608a8f1addbbb.jpg"/><Relationship Id="rId7527608a8f1aebd52" Type="http://schemas.openxmlformats.org/officeDocument/2006/relationships/image" Target="media/imgrId7527608a8f1aebd52.jpg"/><Relationship Id="rId8388608a8f1b0c637" Type="http://schemas.openxmlformats.org/officeDocument/2006/relationships/image" Target="media/imgrId8388608a8f1b0c637.jpg"/><Relationship Id="rId7621608a8f1b225c6" Type="http://schemas.openxmlformats.org/officeDocument/2006/relationships/image" Target="media/imgrId7621608a8f1b225c6.jpg"/><Relationship Id="rId3166608a8f1b33b2a" Type="http://schemas.openxmlformats.org/officeDocument/2006/relationships/image" Target="media/imgrId3166608a8f1b33b2a.jpg"/><Relationship Id="rId9617608a8f1b4540c" Type="http://schemas.openxmlformats.org/officeDocument/2006/relationships/image" Target="media/imgrId9617608a8f1b4540c.jpg"/><Relationship Id="rId9547608a8f1b58b32" Type="http://schemas.openxmlformats.org/officeDocument/2006/relationships/image" Target="media/imgrId9547608a8f1b58b32.jpg"/><Relationship Id="rId6352608a8f1b6b6dd" Type="http://schemas.openxmlformats.org/officeDocument/2006/relationships/image" Target="media/imgrId6352608a8f1b6b6dd.jpg"/><Relationship Id="rId3183608a8f1b8e446" Type="http://schemas.openxmlformats.org/officeDocument/2006/relationships/image" Target="media/imgrId3183608a8f1b8e446.jpg"/><Relationship Id="rId5558608a8f1ba20b2" Type="http://schemas.openxmlformats.org/officeDocument/2006/relationships/image" Target="media/imgrId5558608a8f1ba20b2.jpg"/><Relationship Id="rId7923608a8f1bb5776" Type="http://schemas.openxmlformats.org/officeDocument/2006/relationships/image" Target="media/imgrId7923608a8f1bb5776.jpg"/><Relationship Id="rId4093608a8f1bc6c9f" Type="http://schemas.openxmlformats.org/officeDocument/2006/relationships/image" Target="media/imgrId4093608a8f1bc6c9f.jpg"/><Relationship Id="rId7532608a8f1bdfbfc" Type="http://schemas.openxmlformats.org/officeDocument/2006/relationships/image" Target="media/imgrId7532608a8f1bdfbfc.jpg"/><Relationship Id="rId5929608a8f1c00d36" Type="http://schemas.openxmlformats.org/officeDocument/2006/relationships/image" Target="media/imgrId5929608a8f1c00d36.jpg"/><Relationship Id="rId7040608a8f1c14fdd" Type="http://schemas.openxmlformats.org/officeDocument/2006/relationships/image" Target="media/imgrId7040608a8f1c14fdd.jpg"/><Relationship Id="rId2364608a8f1c2f8f3" Type="http://schemas.openxmlformats.org/officeDocument/2006/relationships/image" Target="media/imgrId2364608a8f1c2f8f3.jpg"/><Relationship Id="rId3347608a8f1c44337" Type="http://schemas.openxmlformats.org/officeDocument/2006/relationships/image" Target="media/imgrId3347608a8f1c44337.jpg"/><Relationship Id="rId8063608a8f1c55ec8" Type="http://schemas.openxmlformats.org/officeDocument/2006/relationships/image" Target="media/imgrId8063608a8f1c55ec8.jpg"/><Relationship Id="rId6301608a8f1c6c78d" Type="http://schemas.openxmlformats.org/officeDocument/2006/relationships/image" Target="media/imgrId6301608a8f1c6c78d.jpg"/><Relationship Id="rId5006608a8f1c99873" Type="http://schemas.openxmlformats.org/officeDocument/2006/relationships/image" Target="media/imgrId5006608a8f1c99873.png"/><Relationship Id="rId2882608a8f1cb0502" Type="http://schemas.openxmlformats.org/officeDocument/2006/relationships/image" Target="media/imgrId2882608a8f1cb0502.jpg"/><Relationship Id="rId9756608a8f1cc311b" Type="http://schemas.openxmlformats.org/officeDocument/2006/relationships/image" Target="media/imgrId9756608a8f1cc311b.jpg"/><Relationship Id="rId9184608a8f1cda88f" Type="http://schemas.openxmlformats.org/officeDocument/2006/relationships/image" Target="media/imgrId9184608a8f1cda88f.jpg"/><Relationship Id="rId5816608a8f1cf06f4" Type="http://schemas.openxmlformats.org/officeDocument/2006/relationships/image" Target="media/imgrId5816608a8f1cf06f4.jpg"/><Relationship Id="rId5674608a8f1d0e96a" Type="http://schemas.openxmlformats.org/officeDocument/2006/relationships/image" Target="media/imgrId5674608a8f1d0e96a.jpg"/><Relationship Id="rId5859608a8f1d229b0" Type="http://schemas.openxmlformats.org/officeDocument/2006/relationships/image" Target="media/imgrId5859608a8f1d229b0.jpg"/><Relationship Id="rId3686608a8f1d3a273" Type="http://schemas.openxmlformats.org/officeDocument/2006/relationships/image" Target="media/imgrId3686608a8f1d3a273.jpg"/><Relationship Id="rId8010608a8f1d4d3be" Type="http://schemas.openxmlformats.org/officeDocument/2006/relationships/image" Target="media/imgrId8010608a8f1d4d3be.jpg"/><Relationship Id="rId3943608a8f1d60968" Type="http://schemas.openxmlformats.org/officeDocument/2006/relationships/image" Target="media/imgrId3943608a8f1d60968.png"/><Relationship Id="rId8639608a8f1d71112" Type="http://schemas.openxmlformats.org/officeDocument/2006/relationships/image" Target="media/imgrId8639608a8f1d71112.jpg"/><Relationship Id="rId9562608a8f1d84e85" Type="http://schemas.openxmlformats.org/officeDocument/2006/relationships/image" Target="media/imgrId9562608a8f1d84e85.jpg"/><Relationship Id="rId8883608a8f1d9abc3" Type="http://schemas.openxmlformats.org/officeDocument/2006/relationships/image" Target="media/imgrId8883608a8f1d9abc3.jpg"/><Relationship Id="rId8290608a8f1db0ef9" Type="http://schemas.openxmlformats.org/officeDocument/2006/relationships/image" Target="media/imgrId8290608a8f1db0ef9.jpg"/><Relationship Id="rId6945608a8f1dc61f2" Type="http://schemas.openxmlformats.org/officeDocument/2006/relationships/image" Target="media/imgrId6945608a8f1dc61f2.jpg"/><Relationship Id="rId7562608a8f1dddb1a" Type="http://schemas.openxmlformats.org/officeDocument/2006/relationships/image" Target="media/imgrId7562608a8f1dddb1a.jpg"/><Relationship Id="rId9000608a8f1df3cd7" Type="http://schemas.openxmlformats.org/officeDocument/2006/relationships/image" Target="media/imgrId9000608a8f1df3cd7.jpg"/><Relationship Id="rId8282608a8f1e16fe5" Type="http://schemas.openxmlformats.org/officeDocument/2006/relationships/image" Target="media/imgrId8282608a8f1e16fe5.jpg"/><Relationship Id="rId1161608a8f1e2accf" Type="http://schemas.openxmlformats.org/officeDocument/2006/relationships/image" Target="media/imgrId1161608a8f1e2accf.jpg"/><Relationship Id="rId5246608a8f1e3fd77" Type="http://schemas.openxmlformats.org/officeDocument/2006/relationships/image" Target="media/imgrId5246608a8f1e3fd77.jpg"/><Relationship Id="rId4294608a8f1e550d1" Type="http://schemas.openxmlformats.org/officeDocument/2006/relationships/image" Target="media/imgrId4294608a8f1e550d1.jpg"/><Relationship Id="rId7493608a8f1e664b1" Type="http://schemas.openxmlformats.org/officeDocument/2006/relationships/image" Target="media/imgrId7493608a8f1e664b1.jpg"/><Relationship Id="rId4163608a8f1e7d63e" Type="http://schemas.openxmlformats.org/officeDocument/2006/relationships/image" Target="media/imgrId4163608a8f1e7d63e.jpg"/><Relationship Id="rId4351608a8f1e91a15" Type="http://schemas.openxmlformats.org/officeDocument/2006/relationships/image" Target="media/imgrId4351608a8f1e91a15.jpg"/><Relationship Id="rId3105608a8f1e9ff21" Type="http://schemas.openxmlformats.org/officeDocument/2006/relationships/image" Target="media/imgrId3105608a8f1e9ff21.jpg"/><Relationship Id="rId2111608a8f1eb48a1" Type="http://schemas.openxmlformats.org/officeDocument/2006/relationships/image" Target="media/imgrId2111608a8f1eb48a1.jpg"/><Relationship Id="rId9028608a8f1ec75be" Type="http://schemas.openxmlformats.org/officeDocument/2006/relationships/image" Target="media/imgrId9028608a8f1ec75be.jpg"/><Relationship Id="rId1679608a8f1edae96" Type="http://schemas.openxmlformats.org/officeDocument/2006/relationships/image" Target="media/imgrId1679608a8f1edae96.jpg"/><Relationship Id="rId9720608a8f1eedf06" Type="http://schemas.openxmlformats.org/officeDocument/2006/relationships/image" Target="media/imgrId9720608a8f1eedf06.jpg"/><Relationship Id="rId6577608a8f1f0ae0b" Type="http://schemas.openxmlformats.org/officeDocument/2006/relationships/image" Target="media/imgrId6577608a8f1f0ae0b.png"/><Relationship Id="rId3866608a8f1f206b8" Type="http://schemas.openxmlformats.org/officeDocument/2006/relationships/image" Target="media/imgrId3866608a8f1f206b8.png"/><Relationship Id="rId2960608a8f1f36d71" Type="http://schemas.openxmlformats.org/officeDocument/2006/relationships/image" Target="media/imgrId2960608a8f1f36d71.jpg"/><Relationship Id="rId9520608a8f1f4fadd" Type="http://schemas.openxmlformats.org/officeDocument/2006/relationships/image" Target="media/imgrId9520608a8f1f4fadd.jpg"/><Relationship Id="rId6895608a8f1f5fb84" Type="http://schemas.openxmlformats.org/officeDocument/2006/relationships/image" Target="media/imgrId6895608a8f1f5fb84.jpg"/><Relationship Id="rId1908608a8f1f6ec83" Type="http://schemas.openxmlformats.org/officeDocument/2006/relationships/image" Target="media/imgrId1908608a8f1f6ec83.gif"/><Relationship Id="rId7073608a8f1f84988" Type="http://schemas.openxmlformats.org/officeDocument/2006/relationships/image" Target="media/imgrId7073608a8f1f84988.jpg"/><Relationship Id="rId5690608a8f1f9b648" Type="http://schemas.openxmlformats.org/officeDocument/2006/relationships/image" Target="media/imgrId5690608a8f1f9b648.jpg"/><Relationship Id="rId6541608a8f1fb271a" Type="http://schemas.openxmlformats.org/officeDocument/2006/relationships/image" Target="media/imgrId6541608a8f1fb271a.jpg"/><Relationship Id="rId5724608a8f1fc2d8e" Type="http://schemas.openxmlformats.org/officeDocument/2006/relationships/image" Target="media/imgrId5724608a8f1fc2d8e.jpg"/><Relationship Id="rId8759608a8f1fd7d72" Type="http://schemas.openxmlformats.org/officeDocument/2006/relationships/image" Target="media/imgrId8759608a8f1fd7d72.jpg"/><Relationship Id="rId4442608a8f1fe9116" Type="http://schemas.openxmlformats.org/officeDocument/2006/relationships/image" Target="media/imgrId4442608a8f1fe9116.jpg"/><Relationship Id="rId3389608a8f2008d87" Type="http://schemas.openxmlformats.org/officeDocument/2006/relationships/image" Target="media/imgrId3389608a8f2008d87.jpg"/><Relationship Id="rId8423608a8f20194ec" Type="http://schemas.openxmlformats.org/officeDocument/2006/relationships/image" Target="media/imgrId8423608a8f20194ec.jpg"/><Relationship Id="rId2608608a8f202f7d8" Type="http://schemas.openxmlformats.org/officeDocument/2006/relationships/image" Target="media/imgrId2608608a8f202f7d8.jpg"/><Relationship Id="rId1295608a8f204423f" Type="http://schemas.openxmlformats.org/officeDocument/2006/relationships/image" Target="media/imgrId1295608a8f204423f.jpg"/><Relationship Id="rId7240608a8f2058d32" Type="http://schemas.openxmlformats.org/officeDocument/2006/relationships/image" Target="media/imgrId7240608a8f2058d32.jpg"/><Relationship Id="rId7607608a8f206dbfe" Type="http://schemas.openxmlformats.org/officeDocument/2006/relationships/image" Target="media/imgrId7607608a8f206dbfe.jpg"/><Relationship Id="rId4844608a8f207ead7" Type="http://schemas.openxmlformats.org/officeDocument/2006/relationships/image" Target="media/imgrId4844608a8f207ead7.gif"/><Relationship Id="rId5192608a8f20953a8" Type="http://schemas.openxmlformats.org/officeDocument/2006/relationships/image" Target="media/imgrId5192608a8f20953a8.jpg"/><Relationship Id="rId1813608a8f20a5d00" Type="http://schemas.openxmlformats.org/officeDocument/2006/relationships/image" Target="media/imgrId1813608a8f20a5d00.gif"/><Relationship Id="rId4883608a8f20bd504" Type="http://schemas.openxmlformats.org/officeDocument/2006/relationships/image" Target="media/imgrId4883608a8f20bd504.jpg"/><Relationship Id="rId8989608a8f20d2d2c" Type="http://schemas.openxmlformats.org/officeDocument/2006/relationships/image" Target="media/imgrId8989608a8f20d2d2c.jpg"/><Relationship Id="rId7344608a8f20e704c" Type="http://schemas.openxmlformats.org/officeDocument/2006/relationships/image" Target="media/imgrId7344608a8f20e704c.jpg"/><Relationship Id="rId4311608a8f21067c1" Type="http://schemas.openxmlformats.org/officeDocument/2006/relationships/image" Target="media/imgrId4311608a8f21067c1.jpg"/><Relationship Id="rId3676608a8f211e147" Type="http://schemas.openxmlformats.org/officeDocument/2006/relationships/image" Target="media/imgrId3676608a8f211e147.jpg"/><Relationship Id="rId7519608a8f2133a78" Type="http://schemas.openxmlformats.org/officeDocument/2006/relationships/image" Target="media/imgrId7519608a8f2133a78.jpg"/><Relationship Id="rId1791608a8f21455d1" Type="http://schemas.openxmlformats.org/officeDocument/2006/relationships/image" Target="media/imgrId1791608a8f21455d1.jpg"/><Relationship Id="rId9700608a8f21556fc" Type="http://schemas.openxmlformats.org/officeDocument/2006/relationships/image" Target="media/imgrId9700608a8f21556fc.jpg"/><Relationship Id="rId2568608a8f2168ae6" Type="http://schemas.openxmlformats.org/officeDocument/2006/relationships/image" Target="media/imgrId2568608a8f2168ae6.jpg"/><Relationship Id="rId6634608a8f217e543" Type="http://schemas.openxmlformats.org/officeDocument/2006/relationships/image" Target="media/imgrId6634608a8f217e543.gif"/><Relationship Id="rId5942608a8f218c9c9" Type="http://schemas.openxmlformats.org/officeDocument/2006/relationships/image" Target="media/imgrId5942608a8f218c9c9.jpg"/><Relationship Id="rId1524608a8f21a2471" Type="http://schemas.openxmlformats.org/officeDocument/2006/relationships/image" Target="media/imgrId1524608a8f21a2471.jpg"/><Relationship Id="rId5034608a8f21b7f17" Type="http://schemas.openxmlformats.org/officeDocument/2006/relationships/image" Target="media/imgrId5034608a8f21b7f17.gif"/><Relationship Id="rId7355608a8f21ccd8c" Type="http://schemas.openxmlformats.org/officeDocument/2006/relationships/image" Target="media/imgrId7355608a8f21ccd8c.jpg"/><Relationship Id="rId2582608a8f21dfaee" Type="http://schemas.openxmlformats.org/officeDocument/2006/relationships/image" Target="media/imgrId2582608a8f21dfaee.jpg"/><Relationship Id="rId9039608a8f22000dd" Type="http://schemas.openxmlformats.org/officeDocument/2006/relationships/image" Target="media/imgrId9039608a8f22000dd.gif"/><Relationship Id="rId5569608a8f2213d86" Type="http://schemas.openxmlformats.org/officeDocument/2006/relationships/image" Target="media/imgrId5569608a8f2213d86.jpg"/><Relationship Id="rId4890608a8f2228efa" Type="http://schemas.openxmlformats.org/officeDocument/2006/relationships/image" Target="media/imgrId4890608a8f2228efa.jpg"/><Relationship Id="rId9203608a8f2239dda" Type="http://schemas.openxmlformats.org/officeDocument/2006/relationships/image" Target="media/imgrId9203608a8f2239dda.jpg"/><Relationship Id="rId7916608a8f224bf9c" Type="http://schemas.openxmlformats.org/officeDocument/2006/relationships/image" Target="media/imgrId7916608a8f224bf9c.jpg"/><Relationship Id="rId9582608a8f225e581" Type="http://schemas.openxmlformats.org/officeDocument/2006/relationships/image" Target="media/imgrId9582608a8f225e581.jpg"/><Relationship Id="rId3357608a8f2274fe1" Type="http://schemas.openxmlformats.org/officeDocument/2006/relationships/image" Target="media/imgrId3357608a8f2274fe1.jpg"/><Relationship Id="rId2176608a8f2285602" Type="http://schemas.openxmlformats.org/officeDocument/2006/relationships/image" Target="media/imgrId2176608a8f2285602.gif"/><Relationship Id="rId4336608a8f2297ec9" Type="http://schemas.openxmlformats.org/officeDocument/2006/relationships/image" Target="media/imgrId4336608a8f2297ec9.jpg"/><Relationship Id="rId7676608a8f22aec9a" Type="http://schemas.openxmlformats.org/officeDocument/2006/relationships/image" Target="media/imgrId7676608a8f22aec9a.jpg"/><Relationship Id="rId8592608a8f22bee6c" Type="http://schemas.openxmlformats.org/officeDocument/2006/relationships/image" Target="media/imgrId8592608a8f22bee6c.jpg"/><Relationship Id="rId9764608a8f22d537b" Type="http://schemas.openxmlformats.org/officeDocument/2006/relationships/image" Target="media/imgrId9764608a8f22d537b.jpg"/><Relationship Id="rId5789608a8f22e554f" Type="http://schemas.openxmlformats.org/officeDocument/2006/relationships/image" Target="media/imgrId5789608a8f22e554f.gif"/><Relationship Id="rId5778608a8f23058d4" Type="http://schemas.openxmlformats.org/officeDocument/2006/relationships/image" Target="media/imgrId5778608a8f23058d4.jpg"/><Relationship Id="rId4787608a8f231315e" Type="http://schemas.openxmlformats.org/officeDocument/2006/relationships/image" Target="media/imgrId4787608a8f231315e.gif"/><Relationship Id="rId4151608a8f23298c1" Type="http://schemas.openxmlformats.org/officeDocument/2006/relationships/image" Target="media/imgrId4151608a8f23298c1.jpg"/><Relationship Id="rId3515608a8f233c030" Type="http://schemas.openxmlformats.org/officeDocument/2006/relationships/image" Target="media/imgrId3515608a8f233c030.gif"/><Relationship Id="rId6519608a8f235187c" Type="http://schemas.openxmlformats.org/officeDocument/2006/relationships/image" Target="media/imgrId6519608a8f235187c.jpg"/><Relationship Id="rId5870608a8f23648c8" Type="http://schemas.openxmlformats.org/officeDocument/2006/relationships/image" Target="media/imgrId5870608a8f23648c8.jpg"/><Relationship Id="rId2112608a8f237b287" Type="http://schemas.openxmlformats.org/officeDocument/2006/relationships/image" Target="media/imgrId2112608a8f237b287.jpg"/><Relationship Id="rId8207608a8f2389162" Type="http://schemas.openxmlformats.org/officeDocument/2006/relationships/image" Target="media/imgrId8207608a8f2389162.gif"/><Relationship Id="rId1270608a8f239f162" Type="http://schemas.openxmlformats.org/officeDocument/2006/relationships/image" Target="media/imgrId1270608a8f239f162.jpg"/><Relationship Id="rId7707608a8f23b38d8" Type="http://schemas.openxmlformats.org/officeDocument/2006/relationships/image" Target="media/imgrId7707608a8f23b38d8.jpg"/><Relationship Id="rId6669608a8f23c9dc0" Type="http://schemas.openxmlformats.org/officeDocument/2006/relationships/image" Target="media/imgrId6669608a8f23c9dc0.jpg"/><Relationship Id="rId4069608a8f23e5fe2" Type="http://schemas.openxmlformats.org/officeDocument/2006/relationships/image" Target="media/imgrId4069608a8f23e5fe2.png"/><Relationship Id="rId3522608a8f2411311" Type="http://schemas.openxmlformats.org/officeDocument/2006/relationships/image" Target="media/imgrId3522608a8f2411311.png"/><Relationship Id="rId6920608a8f24276ad" Type="http://schemas.openxmlformats.org/officeDocument/2006/relationships/image" Target="media/imgrId6920608a8f24276ad.jpg"/><Relationship Id="rId9313608a8f243f814" Type="http://schemas.openxmlformats.org/officeDocument/2006/relationships/image" Target="media/imgrId9313608a8f243f814.jpg"/><Relationship Id="rId5511608a8f244f406" Type="http://schemas.openxmlformats.org/officeDocument/2006/relationships/image" Target="media/imgrId5511608a8f244f406.jpg"/><Relationship Id="rId1777608a8f24643ce" Type="http://schemas.openxmlformats.org/officeDocument/2006/relationships/image" Target="media/imgrId1777608a8f24643ce.jpg"/><Relationship Id="rId7452608a8f247761d" Type="http://schemas.openxmlformats.org/officeDocument/2006/relationships/image" Target="media/imgrId7452608a8f247761d.jpg"/><Relationship Id="rId1377608a8f248c2cc" Type="http://schemas.openxmlformats.org/officeDocument/2006/relationships/image" Target="media/imgrId1377608a8f248c2cc.jpg"/><Relationship Id="rId5060608a8f249afc1" Type="http://schemas.openxmlformats.org/officeDocument/2006/relationships/image" Target="media/imgrId5060608a8f249afc1.jpg"/><Relationship Id="rId9229608a8f24b304f" Type="http://schemas.openxmlformats.org/officeDocument/2006/relationships/image" Target="media/imgrId9229608a8f24b304f.jpg"/><Relationship Id="rId2902608a8f24c6078" Type="http://schemas.openxmlformats.org/officeDocument/2006/relationships/image" Target="media/imgrId2902608a8f24c6078.jpg"/><Relationship Id="rId4666608a8f24da638" Type="http://schemas.openxmlformats.org/officeDocument/2006/relationships/image" Target="media/imgrId4666608a8f24da638.jpg"/><Relationship Id="rId3084608a8f24f2f1d" Type="http://schemas.openxmlformats.org/officeDocument/2006/relationships/image" Target="media/imgrId3084608a8f24f2f1d.jpg"/><Relationship Id="rId3519608a8f250f5b6" Type="http://schemas.openxmlformats.org/officeDocument/2006/relationships/image" Target="media/imgrId3519608a8f250f5b6.gif"/><Relationship Id="rId8382608a8f251fa92" Type="http://schemas.openxmlformats.org/officeDocument/2006/relationships/image" Target="media/imgrId8382608a8f251fa92.jpg"/><Relationship Id="rId9766608a8f25342ba" Type="http://schemas.openxmlformats.org/officeDocument/2006/relationships/image" Target="media/imgrId9766608a8f25342ba.jpg"/><Relationship Id="rId6556608a8f2546830" Type="http://schemas.openxmlformats.org/officeDocument/2006/relationships/image" Target="media/imgrId6556608a8f2546830.gif"/><Relationship Id="rId1214608a8f2555ffe" Type="http://schemas.openxmlformats.org/officeDocument/2006/relationships/image" Target="media/imgrId1214608a8f2555ffe.jpg"/><Relationship Id="rId1680608a8f25693e5" Type="http://schemas.openxmlformats.org/officeDocument/2006/relationships/image" Target="media/imgrId1680608a8f25693e5.gif"/><Relationship Id="rId9077608a8f2578a12" Type="http://schemas.openxmlformats.org/officeDocument/2006/relationships/image" Target="media/imgrId9077608a8f2578a12.jpg"/><Relationship Id="rId6264608a8f258c2f9" Type="http://schemas.openxmlformats.org/officeDocument/2006/relationships/image" Target="media/imgrId6264608a8f258c2f9.jpg"/><Relationship Id="rId4524608a8f259f7df" Type="http://schemas.openxmlformats.org/officeDocument/2006/relationships/image" Target="media/imgrId4524608a8f259f7df.jpg"/><Relationship Id="rId9756608a8f25afd07" Type="http://schemas.openxmlformats.org/officeDocument/2006/relationships/image" Target="media/imgrId9756608a8f25afd07.jpg"/><Relationship Id="rId4948608a8f25c72cb" Type="http://schemas.openxmlformats.org/officeDocument/2006/relationships/image" Target="media/imgrId4948608a8f25c72cb.jpg"/><Relationship Id="rId2423608a8f25dcbab" Type="http://schemas.openxmlformats.org/officeDocument/2006/relationships/image" Target="media/imgrId2423608a8f25dcbab.jpg"/><Relationship Id="rId6137608a8f25ec174" Type="http://schemas.openxmlformats.org/officeDocument/2006/relationships/image" Target="media/imgrId6137608a8f25ec174.jpg"/><Relationship Id="rId1943608a8f261377c" Type="http://schemas.openxmlformats.org/officeDocument/2006/relationships/image" Target="media/imgrId1943608a8f261377c.jpg"/><Relationship Id="rId1225608a8f2620863" Type="http://schemas.openxmlformats.org/officeDocument/2006/relationships/image" Target="media/imgrId1225608a8f2620863.jpg"/><Relationship Id="rId1037608a8f263e130" Type="http://schemas.openxmlformats.org/officeDocument/2006/relationships/image" Target="media/imgrId1037608a8f263e130.jpg"/><Relationship Id="rId4123608a8f2651c02" Type="http://schemas.openxmlformats.org/officeDocument/2006/relationships/image" Target="media/imgrId4123608a8f2651c02.jpg"/><Relationship Id="rId4026608a8f26722d1" Type="http://schemas.openxmlformats.org/officeDocument/2006/relationships/image" Target="media/imgrId4026608a8f26722d1.jpg"/><Relationship Id="rId3275608a8f2687e89" Type="http://schemas.openxmlformats.org/officeDocument/2006/relationships/image" Target="media/imgrId3275608a8f2687e89.jpg"/><Relationship Id="rId2920608a8f2697c4c" Type="http://schemas.openxmlformats.org/officeDocument/2006/relationships/image" Target="media/imgrId2920608a8f2697c4c.jpg"/><Relationship Id="rId9356608a8f26b24f5" Type="http://schemas.openxmlformats.org/officeDocument/2006/relationships/image" Target="media/imgrId9356608a8f26b24f5.jpg"/><Relationship Id="rId6542608a8f26cd846" Type="http://schemas.openxmlformats.org/officeDocument/2006/relationships/image" Target="media/imgrId6542608a8f26cd846.jpg"/><Relationship Id="rId4112608a8f26dc710" Type="http://schemas.openxmlformats.org/officeDocument/2006/relationships/image" Target="media/imgrId4112608a8f26dc710.jpg"/><Relationship Id="rId4830608a8f2700c46" Type="http://schemas.openxmlformats.org/officeDocument/2006/relationships/image" Target="media/imgrId4830608a8f2700c46.jpg"/><Relationship Id="rId1168608a8f2715ea0" Type="http://schemas.openxmlformats.org/officeDocument/2006/relationships/image" Target="media/imgrId1168608a8f2715ea0.jpg"/><Relationship Id="rId9574608a8f2724a9f" Type="http://schemas.openxmlformats.org/officeDocument/2006/relationships/image" Target="media/imgrId9574608a8f2724a9f.jpg"/><Relationship Id="rId5176608a8f273cdb5" Type="http://schemas.openxmlformats.org/officeDocument/2006/relationships/image" Target="media/imgrId5176608a8f273cdb5.jpg"/><Relationship Id="rId1301608a8f274fa51" Type="http://schemas.openxmlformats.org/officeDocument/2006/relationships/image" Target="media/imgrId1301608a8f274fa51.jpg"/><Relationship Id="rId2491608a8f2765aaa" Type="http://schemas.openxmlformats.org/officeDocument/2006/relationships/image" Target="media/imgrId2491608a8f2765aaa.jpg"/><Relationship Id="rId9493608a8f2774ab1" Type="http://schemas.openxmlformats.org/officeDocument/2006/relationships/image" Target="media/imgrId9493608a8f2774ab1.jpg"/><Relationship Id="rId3184608a8f2785683" Type="http://schemas.openxmlformats.org/officeDocument/2006/relationships/image" Target="media/imgrId3184608a8f2785683.jpg"/><Relationship Id="rId8030608a8f2795b47" Type="http://schemas.openxmlformats.org/officeDocument/2006/relationships/image" Target="media/imgrId8030608a8f2795b47.jpg"/><Relationship Id="rId1314608a8f27a8965" Type="http://schemas.openxmlformats.org/officeDocument/2006/relationships/image" Target="media/imgrId1314608a8f27a8965.jpg"/><Relationship Id="rId4977608a8f27c3f14" Type="http://schemas.openxmlformats.org/officeDocument/2006/relationships/image" Target="media/imgrId4977608a8f27c3f14.jpg"/><Relationship Id="rId6246608a8f27d90a8" Type="http://schemas.openxmlformats.org/officeDocument/2006/relationships/image" Target="media/imgrId6246608a8f27d90a8.jpg"/><Relationship Id="rId4150608a8f27ea8df" Type="http://schemas.openxmlformats.org/officeDocument/2006/relationships/image" Target="media/imgrId4150608a8f27ea8df.jpg"/><Relationship Id="rId5362608a8f280fb62" Type="http://schemas.openxmlformats.org/officeDocument/2006/relationships/image" Target="media/imgrId5362608a8f280fb62.jpg"/><Relationship Id="rId4610608a8f2823142" Type="http://schemas.openxmlformats.org/officeDocument/2006/relationships/image" Target="media/imgrId4610608a8f2823142.jpg"/><Relationship Id="rId3045608a8f2834cf1" Type="http://schemas.openxmlformats.org/officeDocument/2006/relationships/image" Target="media/imgrId3045608a8f2834cf1.jpg"/><Relationship Id="rId2135608a8f284c8bd" Type="http://schemas.openxmlformats.org/officeDocument/2006/relationships/image" Target="media/imgrId2135608a8f284c8bd.jpg"/><Relationship Id="rId5546608a8f285f0be" Type="http://schemas.openxmlformats.org/officeDocument/2006/relationships/image" Target="media/imgrId5546608a8f285f0be.jpg"/><Relationship Id="rId1528608a8f28702a8" Type="http://schemas.openxmlformats.org/officeDocument/2006/relationships/image" Target="media/imgrId1528608a8f28702a8.jpg"/><Relationship Id="rId3311608a8f287f09e" Type="http://schemas.openxmlformats.org/officeDocument/2006/relationships/image" Target="media/imgrId3311608a8f287f09e.jpg"/><Relationship Id="rId4042608a8f28932aa" Type="http://schemas.openxmlformats.org/officeDocument/2006/relationships/image" Target="media/imgrId4042608a8f28932aa.jpg"/><Relationship Id="rId7567608a8f28ad976" Type="http://schemas.openxmlformats.org/officeDocument/2006/relationships/image" Target="media/imgrId7567608a8f28ad976.jpg"/><Relationship Id="rId5630608a8f28bfdc0" Type="http://schemas.openxmlformats.org/officeDocument/2006/relationships/image" Target="media/imgrId5630608a8f28bfdc0.jpg"/><Relationship Id="rId1554608a8f28d494a" Type="http://schemas.openxmlformats.org/officeDocument/2006/relationships/image" Target="media/imgrId1554608a8f28d494a.jpg"/><Relationship Id="rId9426608a8f28e3a76" Type="http://schemas.openxmlformats.org/officeDocument/2006/relationships/image" Target="media/imgrId9426608a8f28e3a76.jpg"/><Relationship Id="rId9839608a8f290888b" Type="http://schemas.openxmlformats.org/officeDocument/2006/relationships/image" Target="media/imgrId9839608a8f290888b.jpg"/><Relationship Id="rId9003608a8f29237c0" Type="http://schemas.openxmlformats.org/officeDocument/2006/relationships/image" Target="media/imgrId9003608a8f29237c0.jpg"/><Relationship Id="rId6162608a8f2937e24" Type="http://schemas.openxmlformats.org/officeDocument/2006/relationships/image" Target="media/imgrId6162608a8f2937e24.jpg"/><Relationship Id="rId8519608a8f294d0e3" Type="http://schemas.openxmlformats.org/officeDocument/2006/relationships/image" Target="media/imgrId8519608a8f294d0e3.jpg"/><Relationship Id="rId8939608a8f2960f24" Type="http://schemas.openxmlformats.org/officeDocument/2006/relationships/image" Target="media/imgrId8939608a8f2960f24.jpg"/><Relationship Id="rId5239608a8f297684f" Type="http://schemas.openxmlformats.org/officeDocument/2006/relationships/image" Target="media/imgrId5239608a8f297684f.jpg"/><Relationship Id="rId9623608a8f29905bd" Type="http://schemas.openxmlformats.org/officeDocument/2006/relationships/image" Target="media/imgrId9623608a8f29905bd.jpg"/><Relationship Id="rId1937608a8f29a9bdc" Type="http://schemas.openxmlformats.org/officeDocument/2006/relationships/image" Target="media/imgrId1937608a8f29a9bdc.jpg"/><Relationship Id="rId2762608a8f29bb04d" Type="http://schemas.openxmlformats.org/officeDocument/2006/relationships/image" Target="media/imgrId2762608a8f29bb04d.jpg"/><Relationship Id="rId6444608a8f29cab3f" Type="http://schemas.openxmlformats.org/officeDocument/2006/relationships/image" Target="media/imgrId6444608a8f29cab3f.jpg"/><Relationship Id="rId3709608a8f29de7ec" Type="http://schemas.openxmlformats.org/officeDocument/2006/relationships/image" Target="media/imgrId3709608a8f29de7ec.jpg"/><Relationship Id="rId2061608a8f29f30f1" Type="http://schemas.openxmlformats.org/officeDocument/2006/relationships/image" Target="media/imgrId2061608a8f29f30f1.jpg"/><Relationship Id="rId5043608a8f2a10767" Type="http://schemas.openxmlformats.org/officeDocument/2006/relationships/image" Target="media/imgrId5043608a8f2a10767.jpg"/><Relationship Id="rId8165608a8f2a245d9" Type="http://schemas.openxmlformats.org/officeDocument/2006/relationships/image" Target="media/imgrId8165608a8f2a245d9.jpg"/><Relationship Id="rId4605608a8f2a38b6d" Type="http://schemas.openxmlformats.org/officeDocument/2006/relationships/image" Target="media/imgrId4605608a8f2a38b6d.jpg"/><Relationship Id="rId1360608a8f2a48202" Type="http://schemas.openxmlformats.org/officeDocument/2006/relationships/image" Target="media/imgrId1360608a8f2a48202.jpg"/><Relationship Id="rId2357608a8f2a58687" Type="http://schemas.openxmlformats.org/officeDocument/2006/relationships/image" Target="media/imgrId2357608a8f2a58687.jpg"/><Relationship Id="rId8546608a8f2a6f56d" Type="http://schemas.openxmlformats.org/officeDocument/2006/relationships/image" Target="media/imgrId8546608a8f2a6f56d.jpg"/><Relationship Id="rId1465608a8f2a8ea93" Type="http://schemas.openxmlformats.org/officeDocument/2006/relationships/image" Target="media/imgrId1465608a8f2a8ea93.jpg"/><Relationship Id="rId1266608a8f2aad86f" Type="http://schemas.openxmlformats.org/officeDocument/2006/relationships/image" Target="media/imgrId1266608a8f2aad86f.jpg"/><Relationship Id="rId8582608a8f2ac3627" Type="http://schemas.openxmlformats.org/officeDocument/2006/relationships/image" Target="media/imgrId8582608a8f2ac3627.jpg"/><Relationship Id="rId9139608a8f2ad62d5" Type="http://schemas.openxmlformats.org/officeDocument/2006/relationships/image" Target="media/imgrId9139608a8f2ad62d5.jpg"/><Relationship Id="rId6091608a8f2aeaf45" Type="http://schemas.openxmlformats.org/officeDocument/2006/relationships/image" Target="media/imgrId6091608a8f2aeaf45.jpg"/><Relationship Id="rId3991608a8f2b0cb9a" Type="http://schemas.openxmlformats.org/officeDocument/2006/relationships/image" Target="media/imgrId3991608a8f2b0cb9a.jpg"/><Relationship Id="rId2427608a8f2b22d83" Type="http://schemas.openxmlformats.org/officeDocument/2006/relationships/image" Target="media/imgrId2427608a8f2b22d83.jpg"/><Relationship Id="rId4081608a8f2b3b8c2" Type="http://schemas.openxmlformats.org/officeDocument/2006/relationships/image" Target="media/imgrId4081608a8f2b3b8c2.jpg"/><Relationship Id="rId1766608a8f2b4c6c1" Type="http://schemas.openxmlformats.org/officeDocument/2006/relationships/image" Target="media/imgrId1766608a8f2b4c6c1.jpg"/><Relationship Id="rId5007608a8f2b5cd9d" Type="http://schemas.openxmlformats.org/officeDocument/2006/relationships/image" Target="media/imgrId5007608a8f2b5cd9d.jpg"/><Relationship Id="rId8990608a8f2b72055" Type="http://schemas.openxmlformats.org/officeDocument/2006/relationships/image" Target="media/imgrId8990608a8f2b72055.png"/><Relationship Id="rId4521608a8f2b82e05" Type="http://schemas.openxmlformats.org/officeDocument/2006/relationships/image" Target="media/imgrId4521608a8f2b82e05.jpg"/><Relationship Id="rId9590608a8f2b964d5" Type="http://schemas.openxmlformats.org/officeDocument/2006/relationships/image" Target="media/imgrId9590608a8f2b964d5.jpg"/><Relationship Id="rId3443608a8f2baa206" Type="http://schemas.openxmlformats.org/officeDocument/2006/relationships/image" Target="media/imgrId3443608a8f2baa206.jpg"/><Relationship Id="rId2460608a8f2bb8a76" Type="http://schemas.openxmlformats.org/officeDocument/2006/relationships/image" Target="media/imgrId2460608a8f2bb8a76.jpg"/><Relationship Id="rId6850608a8f2bcf8dc" Type="http://schemas.openxmlformats.org/officeDocument/2006/relationships/image" Target="media/imgrId6850608a8f2bcf8dc.jpg"/><Relationship Id="rId7765608a8f2be75bd" Type="http://schemas.openxmlformats.org/officeDocument/2006/relationships/image" Target="media/imgrId7765608a8f2be75bd.jpg"/><Relationship Id="rId5379608a8f2c04dbe" Type="http://schemas.openxmlformats.org/officeDocument/2006/relationships/image" Target="media/imgrId5379608a8f2c04dbe.jpg"/><Relationship Id="rId6862608a8f2c1a54b" Type="http://schemas.openxmlformats.org/officeDocument/2006/relationships/image" Target="media/imgrId6862608a8f2c1a54b.jpg"/><Relationship Id="rId1480608a8f2c2b0b0" Type="http://schemas.openxmlformats.org/officeDocument/2006/relationships/image" Target="media/imgrId1480608a8f2c2b0b0.jpg"/><Relationship Id="rId7293608a8f2c40bcf" Type="http://schemas.openxmlformats.org/officeDocument/2006/relationships/image" Target="media/imgrId7293608a8f2c40bcf.jpg"/><Relationship Id="rId4685608a8f2c4f257" Type="http://schemas.openxmlformats.org/officeDocument/2006/relationships/image" Target="media/imgrId4685608a8f2c4f257.jpg"/><Relationship Id="rId3038608a8f2c623e0" Type="http://schemas.openxmlformats.org/officeDocument/2006/relationships/image" Target="media/imgrId3038608a8f2c623e0.jpg"/><Relationship Id="rId9134608a8f2c7139e" Type="http://schemas.openxmlformats.org/officeDocument/2006/relationships/image" Target="media/imgrId9134608a8f2c7139e.jpg"/><Relationship Id="rId2447608a8f2c80292" Type="http://schemas.openxmlformats.org/officeDocument/2006/relationships/image" Target="media/imgrId2447608a8f2c80292.jpg"/><Relationship Id="rId6848608a8f2c9652d" Type="http://schemas.openxmlformats.org/officeDocument/2006/relationships/image" Target="media/imgrId6848608a8f2c9652d.jpg"/><Relationship Id="rId9150608a8f2caa59b" Type="http://schemas.openxmlformats.org/officeDocument/2006/relationships/image" Target="media/imgrId9150608a8f2caa59b.jpg"/><Relationship Id="rId3596608a8f2cbc74c" Type="http://schemas.openxmlformats.org/officeDocument/2006/relationships/image" Target="media/imgrId3596608a8f2cbc74c.jpg"/><Relationship Id="rId3515608a8f2cd31ba" Type="http://schemas.openxmlformats.org/officeDocument/2006/relationships/image" Target="media/imgrId3515608a8f2cd31ba.jpg"/><Relationship Id="rId5014608a8f2ce59fb" Type="http://schemas.openxmlformats.org/officeDocument/2006/relationships/image" Target="media/imgrId5014608a8f2ce59fb.jpg"/><Relationship Id="rId6560608a8f2d027da" Type="http://schemas.openxmlformats.org/officeDocument/2006/relationships/image" Target="media/imgrId6560608a8f2d027da.jpg"/><Relationship Id="rId4341608a8f2d181f4" Type="http://schemas.openxmlformats.org/officeDocument/2006/relationships/image" Target="media/imgrId4341608a8f2d181f4.jpg"/><Relationship Id="rId6363608a8f2d2b2ba" Type="http://schemas.openxmlformats.org/officeDocument/2006/relationships/image" Target="media/imgrId6363608a8f2d2b2ba.jpg"/><Relationship Id="rId9914608a8f2d44344" Type="http://schemas.openxmlformats.org/officeDocument/2006/relationships/image" Target="media/imgrId9914608a8f2d44344.jpg"/><Relationship Id="rId7103608a8f2d56e58" Type="http://schemas.openxmlformats.org/officeDocument/2006/relationships/image" Target="media/imgrId7103608a8f2d56e58.jpg"/><Relationship Id="rId9911608a8f2d6a306" Type="http://schemas.openxmlformats.org/officeDocument/2006/relationships/image" Target="media/imgrId9911608a8f2d6a306.jpg"/><Relationship Id="rId4433608a8f2d77de8" Type="http://schemas.openxmlformats.org/officeDocument/2006/relationships/image" Target="media/imgrId4433608a8f2d77de8.jpg"/><Relationship Id="rId2806608a8f2d8f970" Type="http://schemas.openxmlformats.org/officeDocument/2006/relationships/image" Target="media/imgrId2806608a8f2d8f970.jpg"/><Relationship Id="rId3823608a8f2da250d" Type="http://schemas.openxmlformats.org/officeDocument/2006/relationships/image" Target="media/imgrId3823608a8f2da250d.gif"/><Relationship Id="rId6781608a8f2db61db" Type="http://schemas.openxmlformats.org/officeDocument/2006/relationships/image" Target="media/imgrId6781608a8f2db61db.jpg"/><Relationship Id="rId2941608a8f2dc8cbc" Type="http://schemas.openxmlformats.org/officeDocument/2006/relationships/image" Target="media/imgrId2941608a8f2dc8cbc.jpg"/><Relationship Id="rId7622608a8f2dd8b9d" Type="http://schemas.openxmlformats.org/officeDocument/2006/relationships/image" Target="media/imgrId7622608a8f2dd8b9d.jpg"/><Relationship Id="rId3098608a8f2deb8bf" Type="http://schemas.openxmlformats.org/officeDocument/2006/relationships/image" Target="media/imgrId3098608a8f2deb8bf.jpg"/><Relationship Id="rId9928608a8f2e0bacc" Type="http://schemas.openxmlformats.org/officeDocument/2006/relationships/image" Target="media/imgrId9928608a8f2e0bacc.jpg"/><Relationship Id="rId2875608a8f2e1d2fc" Type="http://schemas.openxmlformats.org/officeDocument/2006/relationships/image" Target="media/imgrId2875608a8f2e1d2fc.jpg"/><Relationship Id="rId3718608a8f2e2d379" Type="http://schemas.openxmlformats.org/officeDocument/2006/relationships/image" Target="media/imgrId3718608a8f2e2d379.jpg"/><Relationship Id="rId6190608a8f2e42913" Type="http://schemas.openxmlformats.org/officeDocument/2006/relationships/image" Target="media/imgrId6190608a8f2e42913.jpg"/><Relationship Id="rId2950608a8f2e528c8" Type="http://schemas.openxmlformats.org/officeDocument/2006/relationships/image" Target="media/imgrId2950608a8f2e528c8.jpg"/><Relationship Id="rId2268608a8f2e66821" Type="http://schemas.openxmlformats.org/officeDocument/2006/relationships/image" Target="media/imgrId2268608a8f2e66821.jpg"/><Relationship Id="rId1046608a8f2e7733e" Type="http://schemas.openxmlformats.org/officeDocument/2006/relationships/image" Target="media/imgrId1046608a8f2e7733e.jpg"/><Relationship Id="rId7402608a8f2e8c9f6" Type="http://schemas.openxmlformats.org/officeDocument/2006/relationships/image" Target="media/imgrId7402608a8f2e8c9f6.jpg"/><Relationship Id="rId1797608a8f2e9c420" Type="http://schemas.openxmlformats.org/officeDocument/2006/relationships/image" Target="media/imgrId1797608a8f2e9c420.jpg"/><Relationship Id="rId2581608a8f2eadd49" Type="http://schemas.openxmlformats.org/officeDocument/2006/relationships/image" Target="media/imgrId2581608a8f2eadd49.jpg"/><Relationship Id="rId4320608a8f2ec6773" Type="http://schemas.openxmlformats.org/officeDocument/2006/relationships/image" Target="media/imgrId4320608a8f2ec6773.jpg"/><Relationship Id="rId6113608a8f2edb529" Type="http://schemas.openxmlformats.org/officeDocument/2006/relationships/image" Target="media/imgrId6113608a8f2edb529.jpg"/><Relationship Id="rId3372608a8f2ef068e" Type="http://schemas.openxmlformats.org/officeDocument/2006/relationships/image" Target="media/imgrId3372608a8f2ef068e.jpg"/><Relationship Id="rId2596608a8f2f0b148" Type="http://schemas.openxmlformats.org/officeDocument/2006/relationships/image" Target="media/imgrId2596608a8f2f0b148.jpg"/><Relationship Id="rId8930608a8f2f1b0bc" Type="http://schemas.openxmlformats.org/officeDocument/2006/relationships/image" Target="media/imgrId8930608a8f2f1b0bc.jpg"/><Relationship Id="rId1874608a8f2f319d5" Type="http://schemas.openxmlformats.org/officeDocument/2006/relationships/image" Target="media/imgrId1874608a8f2f319d5.jpg"/><Relationship Id="rId4576608a8f2f46b7f" Type="http://schemas.openxmlformats.org/officeDocument/2006/relationships/image" Target="media/imgrId4576608a8f2f46b7f.jpg"/><Relationship Id="rId3915608a8f2f57aa2" Type="http://schemas.openxmlformats.org/officeDocument/2006/relationships/image" Target="media/imgrId3915608a8f2f57aa2.jpg"/><Relationship Id="rId8457608a8f2f6b1b7" Type="http://schemas.openxmlformats.org/officeDocument/2006/relationships/image" Target="media/imgrId8457608a8f2f6b1b7.jpg"/><Relationship Id="rId1766608a8f2f7f20f" Type="http://schemas.openxmlformats.org/officeDocument/2006/relationships/image" Target="media/imgrId1766608a8f2f7f20f.jpg"/><Relationship Id="rId3980608a8f2f92233" Type="http://schemas.openxmlformats.org/officeDocument/2006/relationships/image" Target="media/imgrId3980608a8f2f92233.jpg"/><Relationship Id="rId2772608a8f2fa917a" Type="http://schemas.openxmlformats.org/officeDocument/2006/relationships/image" Target="media/imgrId2772608a8f2fa917a.jpg"/><Relationship Id="rId9121608a8f2fbb9c5" Type="http://schemas.openxmlformats.org/officeDocument/2006/relationships/image" Target="media/imgrId9121608a8f2fbb9c5.jpg"/><Relationship Id="rId4188608a8f2fcfadf" Type="http://schemas.openxmlformats.org/officeDocument/2006/relationships/image" Target="media/imgrId4188608a8f2fcfadf.jpg"/><Relationship Id="rId7505608a8f2fe1514" Type="http://schemas.openxmlformats.org/officeDocument/2006/relationships/image" Target="media/imgrId7505608a8f2fe1514.jpg"/><Relationship Id="rId2462608a8f30026a1" Type="http://schemas.openxmlformats.org/officeDocument/2006/relationships/image" Target="media/imgrId2462608a8f30026a1.jpg"/><Relationship Id="rId5146608a8f301aa64" Type="http://schemas.openxmlformats.org/officeDocument/2006/relationships/image" Target="media/imgrId5146608a8f301aa64.jpg"/><Relationship Id="rId4381608a8f302e11d" Type="http://schemas.openxmlformats.org/officeDocument/2006/relationships/image" Target="media/imgrId4381608a8f302e11d.jpg"/><Relationship Id="rId6792608a8f3043a49" Type="http://schemas.openxmlformats.org/officeDocument/2006/relationships/image" Target="media/imgrId6792608a8f3043a49.jpg"/><Relationship Id="rId7109608a8f3055f69" Type="http://schemas.openxmlformats.org/officeDocument/2006/relationships/image" Target="media/imgrId7109608a8f3055f69.jpg"/><Relationship Id="rId9469608a8f30675ae" Type="http://schemas.openxmlformats.org/officeDocument/2006/relationships/image" Target="media/imgrId9469608a8f30675ae.jpg"/><Relationship Id="rId3460608a8f30770aa" Type="http://schemas.openxmlformats.org/officeDocument/2006/relationships/image" Target="media/imgrId3460608a8f30770aa.jpg"/><Relationship Id="rId8980608a8f308a13b" Type="http://schemas.openxmlformats.org/officeDocument/2006/relationships/image" Target="media/imgrId8980608a8f308a13b.jpg"/><Relationship Id="rId6033608a8f30a073a" Type="http://schemas.openxmlformats.org/officeDocument/2006/relationships/image" Target="media/imgrId6033608a8f30a073a.jpg"/><Relationship Id="rId9052608a8f30b084e" Type="http://schemas.openxmlformats.org/officeDocument/2006/relationships/image" Target="media/imgrId9052608a8f30b084e.jpg"/><Relationship Id="rId6528608a8f30c6b70" Type="http://schemas.openxmlformats.org/officeDocument/2006/relationships/image" Target="media/imgrId6528608a8f30c6b70.jpg"/><Relationship Id="rId4256608a8f30db216" Type="http://schemas.openxmlformats.org/officeDocument/2006/relationships/image" Target="media/imgrId4256608a8f30db216.jpg"/><Relationship Id="rId7625608a8f30f0173" Type="http://schemas.openxmlformats.org/officeDocument/2006/relationships/image" Target="media/imgrId7625608a8f30f0173.jpg"/><Relationship Id="rId1090608a8f3110b7d" Type="http://schemas.openxmlformats.org/officeDocument/2006/relationships/image" Target="media/imgrId1090608a8f3110b7d.jpg"/><Relationship Id="rId5674608a8f312d4b3" Type="http://schemas.openxmlformats.org/officeDocument/2006/relationships/image" Target="media/imgrId5674608a8f312d4b3.jpg"/><Relationship Id="rId5341608a8f313d45c" Type="http://schemas.openxmlformats.org/officeDocument/2006/relationships/image" Target="media/imgrId5341608a8f313d45c.jpg"/><Relationship Id="rId5174608a8f3152468" Type="http://schemas.openxmlformats.org/officeDocument/2006/relationships/image" Target="media/imgrId5174608a8f3152468.jpg"/><Relationship Id="rId4041608a8f3165174" Type="http://schemas.openxmlformats.org/officeDocument/2006/relationships/image" Target="media/imgrId4041608a8f3165174.jpg"/><Relationship Id="rId8239608a8f3173c53" Type="http://schemas.openxmlformats.org/officeDocument/2006/relationships/image" Target="media/imgrId8239608a8f3173c53.jpg"/><Relationship Id="rId1655608a8f31877c4" Type="http://schemas.openxmlformats.org/officeDocument/2006/relationships/image" Target="media/imgrId1655608a8f31877c4.jpg"/><Relationship Id="rId6636608a8f319a895" Type="http://schemas.openxmlformats.org/officeDocument/2006/relationships/image" Target="media/imgrId6636608a8f319a895.jpg"/><Relationship Id="rId6541608a8f31ac6b1" Type="http://schemas.openxmlformats.org/officeDocument/2006/relationships/image" Target="media/imgrId6541608a8f31ac6b1.jpg"/><Relationship Id="rId1576608a8f31c66d8" Type="http://schemas.openxmlformats.org/officeDocument/2006/relationships/image" Target="media/imgrId1576608a8f31c66d8.jpg"/><Relationship Id="rId4768608a8f31dcb99" Type="http://schemas.openxmlformats.org/officeDocument/2006/relationships/image" Target="media/imgrId4768608a8f31dcb99.jpg"/><Relationship Id="rId5465608a8f31efa3b" Type="http://schemas.openxmlformats.org/officeDocument/2006/relationships/image" Target="media/imgrId5465608a8f31efa3b.jpg"/><Relationship Id="rId7856608a8f32112fd" Type="http://schemas.openxmlformats.org/officeDocument/2006/relationships/image" Target="media/imgrId7856608a8f32112fd.jpg"/><Relationship Id="rId2509608a8f3254628" Type="http://schemas.openxmlformats.org/officeDocument/2006/relationships/image" Target="media/imgrId2509608a8f3254628.jpg"/><Relationship Id="rId2283608a8f3266af6" Type="http://schemas.openxmlformats.org/officeDocument/2006/relationships/image" Target="media/imgrId2283608a8f3266af6.jpg"/><Relationship Id="rId6163608a8f327d4c0" Type="http://schemas.openxmlformats.org/officeDocument/2006/relationships/image" Target="media/imgrId6163608a8f327d4c0.jpg"/><Relationship Id="rId6740608a8f328f62a" Type="http://schemas.openxmlformats.org/officeDocument/2006/relationships/image" Target="media/imgrId6740608a8f328f62a.jpg"/><Relationship Id="rId6300608a8f32a3f9f" Type="http://schemas.openxmlformats.org/officeDocument/2006/relationships/image" Target="media/imgrId6300608a8f32a3f9f.jpg"/><Relationship Id="rId1672608a8f32bb6dd" Type="http://schemas.openxmlformats.org/officeDocument/2006/relationships/image" Target="media/imgrId1672608a8f32bb6dd.jpg"/><Relationship Id="rId6528608a8f32ce7c0" Type="http://schemas.openxmlformats.org/officeDocument/2006/relationships/image" Target="media/imgrId6528608a8f32ce7c0.jpg"/><Relationship Id="rId9904608a8f32ddf21" Type="http://schemas.openxmlformats.org/officeDocument/2006/relationships/image" Target="media/imgrId9904608a8f32ddf21.jpg"/><Relationship Id="rId6641608a8f32f357a" Type="http://schemas.openxmlformats.org/officeDocument/2006/relationships/image" Target="media/imgrId6641608a8f32f357a.jpg"/><Relationship Id="rId3596608a8f33154be" Type="http://schemas.openxmlformats.org/officeDocument/2006/relationships/image" Target="media/imgrId3596608a8f33154be.jpg"/><Relationship Id="rId5697608a8f332a295" Type="http://schemas.openxmlformats.org/officeDocument/2006/relationships/image" Target="media/imgrId5697608a8f332a295.jpg"/><Relationship Id="rId7313608a8f3341edb" Type="http://schemas.openxmlformats.org/officeDocument/2006/relationships/image" Target="media/imgrId7313608a8f3341edb.jpg"/><Relationship Id="rId9334608a8f3353685" Type="http://schemas.openxmlformats.org/officeDocument/2006/relationships/image" Target="media/imgrId9334608a8f3353685.jpg"/><Relationship Id="rId8653608a8f336a02e" Type="http://schemas.openxmlformats.org/officeDocument/2006/relationships/image" Target="media/imgrId8653608a8f336a02e.jpg"/><Relationship Id="rId4545608a8f337d1ee" Type="http://schemas.openxmlformats.org/officeDocument/2006/relationships/image" Target="media/imgrId4545608a8f337d1ee.jpg"/><Relationship Id="rId5468608a8f33903ad" Type="http://schemas.openxmlformats.org/officeDocument/2006/relationships/image" Target="media/imgrId5468608a8f33903ad.jpg"/><Relationship Id="rId4020608a8f33a5e32" Type="http://schemas.openxmlformats.org/officeDocument/2006/relationships/image" Target="media/imgrId4020608a8f33a5e32.jpg"/><Relationship Id="rId4240608a8f33b3dfb" Type="http://schemas.openxmlformats.org/officeDocument/2006/relationships/image" Target="media/imgrId4240608a8f33b3dfb.jpg"/><Relationship Id="rId6014608a8f33cb02d" Type="http://schemas.openxmlformats.org/officeDocument/2006/relationships/image" Target="media/imgrId6014608a8f33cb02d.jpg"/><Relationship Id="rId3009608a8f33dc9fe" Type="http://schemas.openxmlformats.org/officeDocument/2006/relationships/image" Target="media/imgrId3009608a8f33dc9fe.jpg"/><Relationship Id="rId1550608a8f33f307e" Type="http://schemas.openxmlformats.org/officeDocument/2006/relationships/image" Target="media/imgrId1550608a8f33f307e.jpg"/><Relationship Id="rId3897608a8f34111de" Type="http://schemas.openxmlformats.org/officeDocument/2006/relationships/image" Target="media/imgrId3897608a8f34111de.jpg"/><Relationship Id="rId9926608a8f3422f99" Type="http://schemas.openxmlformats.org/officeDocument/2006/relationships/image" Target="media/imgrId9926608a8f3422f99.jpg"/><Relationship Id="rId7878608a8f34379c5" Type="http://schemas.openxmlformats.org/officeDocument/2006/relationships/image" Target="media/imgrId7878608a8f34379c5.jpg"/><Relationship Id="rId5814608a8f3447135" Type="http://schemas.openxmlformats.org/officeDocument/2006/relationships/image" Target="media/imgrId5814608a8f3447135.jpg"/><Relationship Id="rId3946608a8f345f5f9" Type="http://schemas.openxmlformats.org/officeDocument/2006/relationships/image" Target="media/imgrId3946608a8f345f5f9.jpg"/><Relationship Id="rId5511608a8f347a2bd" Type="http://schemas.openxmlformats.org/officeDocument/2006/relationships/image" Target="media/imgrId5511608a8f347a2bd.jpg"/><Relationship Id="rId7521608a8f348f0bd" Type="http://schemas.openxmlformats.org/officeDocument/2006/relationships/image" Target="media/imgrId7521608a8f348f0bd.jpg"/><Relationship Id="rId4954608a8f34ad928" Type="http://schemas.openxmlformats.org/officeDocument/2006/relationships/image" Target="media/imgrId4954608a8f34ad928.jpg"/><Relationship Id="rId7053608a8f34c05e8" Type="http://schemas.openxmlformats.org/officeDocument/2006/relationships/image" Target="media/imgrId7053608a8f34c05e8.jpg"/><Relationship Id="rId4580608a8f34e1414" Type="http://schemas.openxmlformats.org/officeDocument/2006/relationships/image" Target="media/imgrId4580608a8f34e1414.jpg"/><Relationship Id="rId2438608a8f34f1665" Type="http://schemas.openxmlformats.org/officeDocument/2006/relationships/image" Target="media/imgrId2438608a8f34f1665.jpg"/><Relationship Id="rId1929608a8f3512013" Type="http://schemas.openxmlformats.org/officeDocument/2006/relationships/image" Target="media/imgrId1929608a8f3512013.jpg"/><Relationship Id="rId4544608a8f3523ce2" Type="http://schemas.openxmlformats.org/officeDocument/2006/relationships/image" Target="media/imgrId4544608a8f3523ce2.jpg"/><Relationship Id="rId9814608a8f353aca6" Type="http://schemas.openxmlformats.org/officeDocument/2006/relationships/image" Target="media/imgrId9814608a8f353aca6.jpg"/><Relationship Id="rId5894608a8f3548613" Type="http://schemas.openxmlformats.org/officeDocument/2006/relationships/image" Target="media/imgrId5894608a8f3548613.jpg"/><Relationship Id="rId3372608a8f3558cf9" Type="http://schemas.openxmlformats.org/officeDocument/2006/relationships/image" Target="media/imgrId3372608a8f3558cf9.jpg"/><Relationship Id="rId3307608a8f356ea6a" Type="http://schemas.openxmlformats.org/officeDocument/2006/relationships/image" Target="media/imgrId3307608a8f356ea6a.jpg"/><Relationship Id="rId1775608a8f3580fee" Type="http://schemas.openxmlformats.org/officeDocument/2006/relationships/image" Target="media/imgrId1775608a8f3580fee.jpg"/><Relationship Id="rId4459608a8f3594524" Type="http://schemas.openxmlformats.org/officeDocument/2006/relationships/image" Target="media/imgrId4459608a8f3594524.jpg"/><Relationship Id="rId4768608a8f35a9e35" Type="http://schemas.openxmlformats.org/officeDocument/2006/relationships/image" Target="media/imgrId4768608a8f35a9e35.jpg"/><Relationship Id="rId4479608a8f35bbac0" Type="http://schemas.openxmlformats.org/officeDocument/2006/relationships/image" Target="media/imgrId4479608a8f35bbac0.jpg"/><Relationship Id="rId6940608a8f35d4867" Type="http://schemas.openxmlformats.org/officeDocument/2006/relationships/image" Target="media/imgrId6940608a8f35d4867.jpg"/><Relationship Id="rId1658608a8f35e7cda" Type="http://schemas.openxmlformats.org/officeDocument/2006/relationships/image" Target="media/imgrId1658608a8f35e7cda.jpg"/><Relationship Id="rId1337608a8f36085df" Type="http://schemas.openxmlformats.org/officeDocument/2006/relationships/image" Target="media/imgrId1337608a8f36085df.jpg"/><Relationship Id="rId9764608a8f3619f44" Type="http://schemas.openxmlformats.org/officeDocument/2006/relationships/image" Target="media/imgrId9764608a8f3619f44.jpg"/><Relationship Id="rId1017608a8f362c19e" Type="http://schemas.openxmlformats.org/officeDocument/2006/relationships/image" Target="media/imgrId1017608a8f362c19e.jpg"/><Relationship Id="rId7779608a8f363f451" Type="http://schemas.openxmlformats.org/officeDocument/2006/relationships/image" Target="media/imgrId7779608a8f363f451.jpg"/><Relationship Id="rId3923608a8f3652fb8" Type="http://schemas.openxmlformats.org/officeDocument/2006/relationships/image" Target="media/imgrId3923608a8f3652fb8.jpg"/><Relationship Id="rId2011608a8f3668539" Type="http://schemas.openxmlformats.org/officeDocument/2006/relationships/image" Target="media/imgrId2011608a8f3668539.jpg"/><Relationship Id="rId4367608a8f3677fc9" Type="http://schemas.openxmlformats.org/officeDocument/2006/relationships/image" Target="media/imgrId4367608a8f3677fc9.jpg"/><Relationship Id="rId8778608a8f368f9f7" Type="http://schemas.openxmlformats.org/officeDocument/2006/relationships/image" Target="media/imgrId8778608a8f368f9f7.jpg"/><Relationship Id="rId4106608a8f369d257" Type="http://schemas.openxmlformats.org/officeDocument/2006/relationships/image" Target="media/imgrId4106608a8f369d257.jpg"/><Relationship Id="rId2152608a8f36af1d1" Type="http://schemas.openxmlformats.org/officeDocument/2006/relationships/image" Target="media/imgrId2152608a8f36af1d1.jpg"/><Relationship Id="rId8328608a8f36c3148" Type="http://schemas.openxmlformats.org/officeDocument/2006/relationships/image" Target="media/imgrId8328608a8f36c3148.jpg"/><Relationship Id="rId9400608a8f36d69d3" Type="http://schemas.openxmlformats.org/officeDocument/2006/relationships/image" Target="media/imgrId9400608a8f36d69d3.png"/><Relationship Id="rId7632608a8f36e7f61" Type="http://schemas.openxmlformats.org/officeDocument/2006/relationships/image" Target="media/imgrId7632608a8f36e7f61.jpg"/><Relationship Id="rId4172608a8f370b81d" Type="http://schemas.openxmlformats.org/officeDocument/2006/relationships/image" Target="media/imgrId4172608a8f370b81d.png"/><Relationship Id="rId4311608a8f372060a" Type="http://schemas.openxmlformats.org/officeDocument/2006/relationships/image" Target="media/imgrId4311608a8f372060a.png"/><Relationship Id="rId9356608a8f373750c" Type="http://schemas.openxmlformats.org/officeDocument/2006/relationships/image" Target="media/imgrId9356608a8f373750c.jpg"/><Relationship Id="rId7271608a8f374df21" Type="http://schemas.openxmlformats.org/officeDocument/2006/relationships/image" Target="media/imgrId7271608a8f374df21.jpg"/><Relationship Id="rId7307608a8f375df0e" Type="http://schemas.openxmlformats.org/officeDocument/2006/relationships/image" Target="media/imgrId7307608a8f375df0e.jpg"/><Relationship Id="rId7889608a8f37791cc" Type="http://schemas.openxmlformats.org/officeDocument/2006/relationships/image" Target="media/imgrId7889608a8f37791cc.png"/><Relationship Id="rId5360608a8f378fae9" Type="http://schemas.openxmlformats.org/officeDocument/2006/relationships/image" Target="media/imgrId5360608a8f378fae9.png"/><Relationship Id="rId9846608a8f37a4a7b" Type="http://schemas.openxmlformats.org/officeDocument/2006/relationships/image" Target="media/imgrId9846608a8f37a4a7b.jpg"/><Relationship Id="rId2256608a8f37b3a5c" Type="http://schemas.openxmlformats.org/officeDocument/2006/relationships/image" Target="media/imgrId2256608a8f37b3a5c.jpg"/><Relationship Id="rId6577608a8f37ca2a8" Type="http://schemas.openxmlformats.org/officeDocument/2006/relationships/image" Target="media/imgrId6577608a8f37ca2a8.jpg"/><Relationship Id="rId7536608a8f380bb77" Type="http://schemas.openxmlformats.org/officeDocument/2006/relationships/image" Target="media/imgrId7536608a8f380bb77.jpg"/><Relationship Id="rId3731608a8f385ecba" Type="http://schemas.openxmlformats.org/officeDocument/2006/relationships/image" Target="media/imgrId3731608a8f385ecba.png"/><Relationship Id="rId4772608a8f3873080" Type="http://schemas.openxmlformats.org/officeDocument/2006/relationships/image" Target="media/imgrId4772608a8f387308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6499438" Type="http://schemas.openxmlformats.org/officeDocument/2006/relationships/image" Target="media/imgrId2649943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6499438" Type="http://schemas.openxmlformats.org/officeDocument/2006/relationships/image" Target="media/imgrId2649943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6499438" Type="http://schemas.openxmlformats.org/officeDocument/2006/relationships/image" Target="media/imgrId2649943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6499438" Type="http://schemas.openxmlformats.org/officeDocument/2006/relationships/image" Target="media/imgrId2649943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6499438" Type="http://schemas.openxmlformats.org/officeDocument/2006/relationships/image" Target="media/imgrId2649943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6499438" Type="http://schemas.openxmlformats.org/officeDocument/2006/relationships/image" Target="media/imgrId2649943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