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2700872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410867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7975701" w:name="ctxt"/>
    <w:bookmarkEnd w:id="8797570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3160"/>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3160"/>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3160"/>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3160"/>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3160"/>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316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3160"/>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3160"/>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3160"/>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3160"/>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56126779f70f46ded"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23486779f70f47085"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3160"/>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31816779f70f47a2c"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96198326" name="name56546779f70f597d3"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28916779f70f597cd"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81676462" name="name46506779f70f661de"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81826779f70f661d9"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3160"/>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3160"/>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3160"/>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37595046" name="name88346779f70f7335e"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25856779f70f73359"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1811389" name="name62656779f70f7dde6"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55376779f70f7dde1"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9103936" name="name21376779f70f8c987"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0316779f70f8c982"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49034028" name="name79916779f70f9b8e8"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7746779f70f9b8e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97086121" name="name45556779f70fab299"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1356779f70fab294"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3161">
    <w:multiLevelType w:val="hybridMultilevel"/>
    <w:lvl w:ilvl="0" w:tplc="14653331">
      <w:start w:val="1"/>
      <w:numFmt w:val="decimal"/>
      <w:lvlText w:val="%1."/>
      <w:lvlJc w:val="left"/>
      <w:pPr>
        <w:ind w:left="720" w:hanging="360"/>
      </w:pPr>
    </w:lvl>
    <w:lvl w:ilvl="1" w:tplc="14653331" w:tentative="1">
      <w:start w:val="1"/>
      <w:numFmt w:val="lowerLetter"/>
      <w:lvlText w:val="%2."/>
      <w:lvlJc w:val="left"/>
      <w:pPr>
        <w:ind w:left="1440" w:hanging="360"/>
      </w:pPr>
    </w:lvl>
    <w:lvl w:ilvl="2" w:tplc="14653331" w:tentative="1">
      <w:start w:val="1"/>
      <w:numFmt w:val="lowerRoman"/>
      <w:lvlText w:val="%3."/>
      <w:lvlJc w:val="right"/>
      <w:pPr>
        <w:ind w:left="2160" w:hanging="180"/>
      </w:pPr>
    </w:lvl>
    <w:lvl w:ilvl="3" w:tplc="14653331" w:tentative="1">
      <w:start w:val="1"/>
      <w:numFmt w:val="decimal"/>
      <w:lvlText w:val="%4."/>
      <w:lvlJc w:val="left"/>
      <w:pPr>
        <w:ind w:left="2880" w:hanging="360"/>
      </w:pPr>
    </w:lvl>
    <w:lvl w:ilvl="4" w:tplc="14653331" w:tentative="1">
      <w:start w:val="1"/>
      <w:numFmt w:val="lowerLetter"/>
      <w:lvlText w:val="%5."/>
      <w:lvlJc w:val="left"/>
      <w:pPr>
        <w:ind w:left="3600" w:hanging="360"/>
      </w:pPr>
    </w:lvl>
    <w:lvl w:ilvl="5" w:tplc="14653331" w:tentative="1">
      <w:start w:val="1"/>
      <w:numFmt w:val="lowerRoman"/>
      <w:lvlText w:val="%6."/>
      <w:lvlJc w:val="right"/>
      <w:pPr>
        <w:ind w:left="4320" w:hanging="180"/>
      </w:pPr>
    </w:lvl>
    <w:lvl w:ilvl="6" w:tplc="14653331" w:tentative="1">
      <w:start w:val="1"/>
      <w:numFmt w:val="decimal"/>
      <w:lvlText w:val="%7."/>
      <w:lvlJc w:val="left"/>
      <w:pPr>
        <w:ind w:left="5040" w:hanging="360"/>
      </w:pPr>
    </w:lvl>
    <w:lvl w:ilvl="7" w:tplc="14653331" w:tentative="1">
      <w:start w:val="1"/>
      <w:numFmt w:val="lowerLetter"/>
      <w:lvlText w:val="%8."/>
      <w:lvlJc w:val="left"/>
      <w:pPr>
        <w:ind w:left="5760" w:hanging="360"/>
      </w:pPr>
    </w:lvl>
    <w:lvl w:ilvl="8" w:tplc="14653331" w:tentative="1">
      <w:start w:val="1"/>
      <w:numFmt w:val="lowerRoman"/>
      <w:lvlText w:val="%9."/>
      <w:lvlJc w:val="right"/>
      <w:pPr>
        <w:ind w:left="6480" w:hanging="180"/>
      </w:pPr>
    </w:lvl>
  </w:abstractNum>
  <w:abstractNum w:abstractNumId="3160">
    <w:multiLevelType w:val="hybridMultilevel"/>
    <w:lvl w:ilvl="0" w:tplc="5697304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3160">
    <w:abstractNumId w:val="3160"/>
  </w:num>
  <w:num w:numId="3161">
    <w:abstractNumId w:val="31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27437149" Type="http://schemas.openxmlformats.org/officeDocument/2006/relationships/comments" Target="comments.xml"/><Relationship Id="rId216339375" Type="http://schemas.microsoft.com/office/2011/relationships/commentsExtended" Target="commentsExtended.xml"/><Relationship Id="rId54108674" Type="http://schemas.openxmlformats.org/officeDocument/2006/relationships/image" Target="media/imgrId54108674.jpg"/><Relationship Id="rId56126779f70f46ded" Type="http://schemas.openxmlformats.org/officeDocument/2006/relationships/hyperlink" Target="http://www.kohlerengines.com/home.htm" TargetMode="External"/><Relationship Id="rId23486779f70f47085" Type="http://schemas.openxmlformats.org/officeDocument/2006/relationships/hyperlink" Target="http://dealers.kohlerpower.it/" TargetMode="External"/><Relationship Id="rId31816779f70f47a2c" Type="http://schemas.openxmlformats.org/officeDocument/2006/relationships/hyperlink" Target="http://www.kohlerengines.com/home.htm" TargetMode="External"/><Relationship Id="rId28916779f70f597cd" Type="http://schemas.openxmlformats.org/officeDocument/2006/relationships/image" Target="media/imgrId28916779f70f597cd.jpg"/><Relationship Id="rId81826779f70f661d9" Type="http://schemas.openxmlformats.org/officeDocument/2006/relationships/image" Target="media/imgrId81826779f70f661d9.jpg"/><Relationship Id="rId25856779f70f73359" Type="http://schemas.openxmlformats.org/officeDocument/2006/relationships/image" Target="media/imgrId25856779f70f73359.jpg"/><Relationship Id="rId55376779f70f7dde1" Type="http://schemas.openxmlformats.org/officeDocument/2006/relationships/image" Target="media/imgrId55376779f70f7dde1.jpg"/><Relationship Id="rId90316779f70f8c982" Type="http://schemas.openxmlformats.org/officeDocument/2006/relationships/image" Target="media/imgrId90316779f70f8c982.jpg"/><Relationship Id="rId37746779f70f9b8e3" Type="http://schemas.openxmlformats.org/officeDocument/2006/relationships/image" Target="media/imgrId37746779f70f9b8e3.jpg"/><Relationship Id="rId81356779f70fab294" Type="http://schemas.openxmlformats.org/officeDocument/2006/relationships/image" Target="media/imgrId81356779f70fab294.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4108674" Type="http://schemas.openxmlformats.org/officeDocument/2006/relationships/image" Target="media/imgrId5410867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4108674" Type="http://schemas.openxmlformats.org/officeDocument/2006/relationships/image" Target="media/imgrId5410867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4108674" Type="http://schemas.openxmlformats.org/officeDocument/2006/relationships/image" Target="media/imgrId5410867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4108674" Type="http://schemas.openxmlformats.org/officeDocument/2006/relationships/image" Target="media/imgrId5410867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4108674" Type="http://schemas.openxmlformats.org/officeDocument/2006/relationships/image" Target="media/imgrId5410867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4108674" Type="http://schemas.openxmlformats.org/officeDocument/2006/relationships/image" Target="media/imgrId5410867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