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9178508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883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6597562" w:name="ctxt"/>
    <w:bookmarkEnd w:id="2659756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7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0786779f6fa8ac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1846779f6fa8ae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0366779f6fa8b5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4926779f6fa8ba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0006779f6fa8c1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27396779f6fa8c5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26536779f6fa8cd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76006779f6fa8d7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81646779f6fa8dd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67216779f6fa8e3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41566779f6fa8eb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80986779f6fa8ef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19226779f6fa8f4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27446779f6fa8fa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61196779f6fa914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14476779f6fa919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8906779f6fa91f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7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7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7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5706779f6fa92a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1986779f6fa92f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5975587" name="name99186779f6fa9a52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7496779f6fa9a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9982857" name="name37046779f6faa09d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2546779f6faa09d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7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8586779f6faa14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7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7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7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7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7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7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7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7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34784" name="name25546779f6faabc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86779f6faab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9186779f6faac6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7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57216" name="name88276779f6fab36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46779f6fab3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61954913" name="name38596779f6fabf06a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51036779f6fabf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7754539" name="name62736779f6fac6a5c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52486779f6fac6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256046" name="name35996779f6fad4855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18846779f6fad4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49551959" name="name98996779f6fae3494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22076779f6fae3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8149487" name="name28326779f6fb06d0b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72506779f6fb06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46572" name="name41596779f6fb0d5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66779f6fb0d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3716779f6fb0df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7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82685" name="name78246779f6fb1a5b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7226779f6fb1a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510847" name="name27636779f6fb2505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5756779f6fb25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299819" name="name45666779f6fb3132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7516779f6fb31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81799" name="name90856779f6fb373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76779f6fb37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136779f6fb3a7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7671867" name="name95396779f6fb45fe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1056779f6fb45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9206779f6fb48c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8464272" name="name15056779f6fb5261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8436779f6fb52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7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886779f6fb530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480149" name="name66906779f6fb5bc7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1286779f6fb5b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066779f6fb5c3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120889" name="name86136779f6fb63f3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8346779f6fb63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03374" name="name70266779f6fb6ba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36779f6fb6b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2116779f6fb6c5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186982" name="name16746779f6fb78c8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2866779f6fb78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0905566" name="name72926779f6fb7f29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5246779f6fb7f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76517" name="name46356779f6fb86e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26779f6fb86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68606779f6fb87b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7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27352912" name="name75936779f6fb9105b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65686779f6fb91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48392" name="name79856779f6fbaa1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26779f6fbaa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5166779f6fbab5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35045784" name="name98146779f6fbb3799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56336779f6fbb3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8745" name="name54296779f6fbb91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46779f6fbb9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7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4124780" name="name83176779f6fbc7887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94116779f6fbc7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63287" name="name50866779f6fbd42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16779f6fbd4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43471" name="name89296779f6fbdfe4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8436779f6fbdf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70468" name="name13506779f6fbe6e9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5526779f6fbe6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83547" name="name94056779f6fbf13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96779f6fbf1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40759" name="name23076779f6fc05d8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0336779f6fc05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9782351" name="name73876779f6fc12a48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29356779f6fc12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81070" name="name81706779f6fc1ce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16779f6fc1c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56410945" name="name12456779f6fc26d47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86676779f6fc26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7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7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383272" name="name31986779f6fc31a8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4226779f6fc31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67770" name="name87686779f6fc375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06779f6fc37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7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10806" name="name93366779f6fc424e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3796779f6fc42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65541" name="name47956779f6fc48f6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236779f6fc48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17978" name="name58876779f6fc50ed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7756779f6fc50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59823" name="name51136779f6fc5be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36779f6fc5b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7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324233" name="name51596779f6fc641e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5836779f6fc64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60936" name="name24586779f6fc6a7f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956779f6fc6a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1316779f6fc6b8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6286779f6fc6c7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42826779f6fc6c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6766779f6fc6d1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5564840" name="name19806779f6fc77635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9846779f6fc77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7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7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5462430" name="name11536779f6fc81b81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45796779f6fc81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85206" name="name91566779f6fc87b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06779f6fc87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9324588" name="name19496779f6fc9b52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8526779f6fc9b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52947" name="name94626779f6fca1b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06779f6fca1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309285" name="name10386779f6fca91c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0566779f6fca9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7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95912" name="name79226779f6fcb4c2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4036779f6fcb4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55198" name="name92956779f6fcbac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26779f6fcba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48446779f6fcbb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518216" name="name45586779f6fcc51d8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37246779f6fcc5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69126779f6fcc64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27436779f6fcc6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2496779f6fcc6f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78926779f6fcc74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17480190" name="name24036779f6fcd3447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63416779f6fcd3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17437" name="name68186779f6fcdba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26779f6fcdb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19677019" name="name55556779f6fce413a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1826779f6fce4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69203228" name="name35776779f6fcebda0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28436779f6fceb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58369" name="name88836779f6fcf27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16779f6fcf2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3046779f6fcf31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1206779f6fd00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4705753" name="name93446779f6fd08eb4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54386779f6fd08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263851" name="name87026779f6fd144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216779f6fd14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459489" name="name84716779f6fd2261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0076779f6fd22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58426779f6fd23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8236078" name="name75026779f6fd2e627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17456779f6fd2e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46005048" name="name47036779f6fd37c71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42006779f6fd37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3036779f6fd38b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1516779f6fd3aa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2256779f6fd3b7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2426779f6fd3c0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8006779f6fd3d1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3686779f6fd3d9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00704" name="name73096779f6fd4468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5286779f6fd44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5843504" name="name23516779f6fd4c1d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5866779f6fd4c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934285" name="name87336779f6fd537d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1146779f6fd53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9846779f6fd552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8882303" name="name35206779f6fd5cec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6406779f6fd5cec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03845" name="name79606779f6fd633e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3816779f6fd633e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886615" name="name99226779f6fd6c6f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0096779f6fd6c6f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18178" name="name20116779f6fd79d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66779f6fd79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847216" name="name11596779f6fd81bc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2996779f6fd81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45572" name="name38016779f6fd88a8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0736779f6fd88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17857765" name="name98886779f6fd932ce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49966779f6fd93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4700" name="name54876779f6fd9fd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96779f6fd9f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7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28799609" name="name66416779f6fda96a7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90306779f6fda9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51196" name="name76196779f6fdb82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86779f6fdb8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71965984" name="name75476779f6fddc11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7316779f6fddc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2533278" name="name45246779f6fde6ac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8746779f6fde6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49987" name="name80756779f6fdf17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56779f6fdf1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079974" name="name58326779f6fe05ad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5876779f6fe05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4949544" name="name63996779f6fe0c6f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9376779f6fe0c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5582" name="name30416779f6fe133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36779f6fe13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972683" name="name40236779f6fe1fef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5816779f6fe1f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451260" name="name65086779f6fe28bb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4606779f6fe28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54663" name="name15816779f6fe2f4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96779f6fe2f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0957585" name="name27366779f6fe3d54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9226779f6fe3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39519" name="name91096779f6fe45dd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3826779f6fe45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976051" name="name14946779f6fe4c50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7916779f6fe4c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232891" name="name23916779f6fe569d3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55616779f6fe56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26979" name="name59946779f6fe5da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06779f6fe5d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99426779f6fe5e8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373051" name="name12786779f6fe67b55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97786779f6fe67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242191" name="name48366779f6fe7053f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12886779f6fe70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3330549" name="name28286779f6fe78925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19656779f6fe78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40118701" name="name61866779f6fe85f96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31326779f6fe85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84286779f6fe869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0195138" name="name80416779f6fe91205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8956779f6fe91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85715596" name="name36836779f6fe99fe2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64756779f6fe99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4642829" name="name53096779f6fe9ab18" descr="image41176779f6fe9ab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176779f6fe9ab06"/>
                          <pic:cNvPicPr/>
                        </pic:nvPicPr>
                        <pic:blipFill>
                          <a:blip r:embed="rId67966779f6fe9a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98096779f6fe9b3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9576779f6fe9bb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0936779f6fe9c8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17415545" name="name60806779f6fea669e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41406779f6fea6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98952352" name="name95776779f6feae0e8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64186779f6feae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36354112" name="name55406779f6feb5a51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79216779f6feb5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4803" name="name35836779f6febc4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66779f6febc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0492133" name="name94146779f6fec6df6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87456779f6fec6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29026779f6fec8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0092604" name="name96406779f6fed2bc8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58506779f6fed2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36007" name="name53856779f6fedb0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66779f6fedb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77496779f6fedc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10582667" name="name44766779f6fee7e4d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18006779f6fee7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76250" name="name50276779f6fef18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86779f6fef1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6428272" name="name44166779f6ff08a4e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18926779f6ff08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19522" name="name44126779f6ff105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76779f6ff10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96823126" name="name91416779f6ff1a473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84076779f6ff1a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3276779f6ff1b3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57496779f6ff1d5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8687635" name="name39846779f6ff24451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98886779f6ff24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18842592" name="name97846779f6ff2d6b9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37656779f6ff2d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69693" name="name91536779f6ff332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86779f6ff33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6646779f6ff33f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13681759" name="name24286779f6ff3f7cc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69336779f6ff3f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92176779f6ff40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2399912" name="name98886779f6ff49824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89716779f6ff49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368195" name="name54556779f6ff5284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2676779f6ff52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27132" name="name37266779f6ff5fe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06779f6ff5f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806779f6ff61e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2131074" name="name95136779f6ff8b0cd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66546779f6ff8b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71557" name="name99486779f6ff929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66779f6ff92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6867475" name="name49626779f6ff9c838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63816779f6ff9c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2176779f6ff9f5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6288476" name="name21036779f6ffa6e8f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35386779f6ffa6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32934" name="name54026779f6ffad9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86779f6ffad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52210365" name="name75376779f6ffb9e5c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12746779f6ffb9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18104" name="name60106779f6ffc40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16779f6ffc4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9055533" name="name74906779f6ffd1943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22456779f6ffd1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6612621" name="name29886779f6ffdaab1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82826779f6ffda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7545908" name="name76726779f6ffe494c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77976779f6ffe4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0168131" name="name93926779f6fff3859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27386779f6fff3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092350" name="name43236779f70009e80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8116779f70009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13444140" name="name17536779f7000a6aa" descr="image76496779f7000a6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496779f7000a69f"/>
                          <pic:cNvPicPr/>
                        </pic:nvPicPr>
                        <pic:blipFill>
                          <a:blip r:embed="rId83946779f7000a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45208" name="name68856779f70015a92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62086779f70015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05178" name="name55086779f7001dc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06779f7001d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21266779f7001e7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59498411" name="name30136779f70025f06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9866779f70025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703">
    <w:multiLevelType w:val="hybridMultilevel"/>
    <w:lvl w:ilvl="0" w:tplc="11811584">
      <w:start w:val="1"/>
      <w:numFmt w:val="decimal"/>
      <w:lvlText w:val="%1."/>
      <w:lvlJc w:val="left"/>
      <w:pPr>
        <w:ind w:left="720" w:hanging="360"/>
      </w:pPr>
    </w:lvl>
    <w:lvl w:ilvl="1" w:tplc="11811584" w:tentative="1">
      <w:start w:val="1"/>
      <w:numFmt w:val="lowerLetter"/>
      <w:lvlText w:val="%2."/>
      <w:lvlJc w:val="left"/>
      <w:pPr>
        <w:ind w:left="1440" w:hanging="360"/>
      </w:pPr>
    </w:lvl>
    <w:lvl w:ilvl="2" w:tplc="11811584" w:tentative="1">
      <w:start w:val="1"/>
      <w:numFmt w:val="lowerRoman"/>
      <w:lvlText w:val="%3."/>
      <w:lvlJc w:val="right"/>
      <w:pPr>
        <w:ind w:left="2160" w:hanging="180"/>
      </w:pPr>
    </w:lvl>
    <w:lvl w:ilvl="3" w:tplc="11811584" w:tentative="1">
      <w:start w:val="1"/>
      <w:numFmt w:val="decimal"/>
      <w:lvlText w:val="%4."/>
      <w:lvlJc w:val="left"/>
      <w:pPr>
        <w:ind w:left="2880" w:hanging="360"/>
      </w:pPr>
    </w:lvl>
    <w:lvl w:ilvl="4" w:tplc="11811584" w:tentative="1">
      <w:start w:val="1"/>
      <w:numFmt w:val="lowerLetter"/>
      <w:lvlText w:val="%5."/>
      <w:lvlJc w:val="left"/>
      <w:pPr>
        <w:ind w:left="3600" w:hanging="360"/>
      </w:pPr>
    </w:lvl>
    <w:lvl w:ilvl="5" w:tplc="11811584" w:tentative="1">
      <w:start w:val="1"/>
      <w:numFmt w:val="lowerRoman"/>
      <w:lvlText w:val="%6."/>
      <w:lvlJc w:val="right"/>
      <w:pPr>
        <w:ind w:left="4320" w:hanging="180"/>
      </w:pPr>
    </w:lvl>
    <w:lvl w:ilvl="6" w:tplc="11811584" w:tentative="1">
      <w:start w:val="1"/>
      <w:numFmt w:val="decimal"/>
      <w:lvlText w:val="%7."/>
      <w:lvlJc w:val="left"/>
      <w:pPr>
        <w:ind w:left="5040" w:hanging="360"/>
      </w:pPr>
    </w:lvl>
    <w:lvl w:ilvl="7" w:tplc="11811584" w:tentative="1">
      <w:start w:val="1"/>
      <w:numFmt w:val="lowerLetter"/>
      <w:lvlText w:val="%8."/>
      <w:lvlJc w:val="left"/>
      <w:pPr>
        <w:ind w:left="5760" w:hanging="360"/>
      </w:pPr>
    </w:lvl>
    <w:lvl w:ilvl="8" w:tplc="11811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2">
    <w:multiLevelType w:val="hybridMultilevel"/>
    <w:lvl w:ilvl="0" w:tplc="26418805">
      <w:start w:val="1"/>
      <w:numFmt w:val="decimal"/>
      <w:lvlText w:val="%1."/>
      <w:lvlJc w:val="left"/>
      <w:pPr>
        <w:ind w:left="720" w:hanging="360"/>
      </w:pPr>
    </w:lvl>
    <w:lvl w:ilvl="1" w:tplc="26418805" w:tentative="1">
      <w:start w:val="1"/>
      <w:numFmt w:val="lowerLetter"/>
      <w:lvlText w:val="%2."/>
      <w:lvlJc w:val="left"/>
      <w:pPr>
        <w:ind w:left="1440" w:hanging="360"/>
      </w:pPr>
    </w:lvl>
    <w:lvl w:ilvl="2" w:tplc="26418805" w:tentative="1">
      <w:start w:val="1"/>
      <w:numFmt w:val="lowerRoman"/>
      <w:lvlText w:val="%3."/>
      <w:lvlJc w:val="right"/>
      <w:pPr>
        <w:ind w:left="2160" w:hanging="180"/>
      </w:pPr>
    </w:lvl>
    <w:lvl w:ilvl="3" w:tplc="26418805" w:tentative="1">
      <w:start w:val="1"/>
      <w:numFmt w:val="decimal"/>
      <w:lvlText w:val="%4."/>
      <w:lvlJc w:val="left"/>
      <w:pPr>
        <w:ind w:left="2880" w:hanging="360"/>
      </w:pPr>
    </w:lvl>
    <w:lvl w:ilvl="4" w:tplc="26418805" w:tentative="1">
      <w:start w:val="1"/>
      <w:numFmt w:val="lowerLetter"/>
      <w:lvlText w:val="%5."/>
      <w:lvlJc w:val="left"/>
      <w:pPr>
        <w:ind w:left="3600" w:hanging="360"/>
      </w:pPr>
    </w:lvl>
    <w:lvl w:ilvl="5" w:tplc="26418805" w:tentative="1">
      <w:start w:val="1"/>
      <w:numFmt w:val="lowerRoman"/>
      <w:lvlText w:val="%6."/>
      <w:lvlJc w:val="right"/>
      <w:pPr>
        <w:ind w:left="4320" w:hanging="180"/>
      </w:pPr>
    </w:lvl>
    <w:lvl w:ilvl="6" w:tplc="26418805" w:tentative="1">
      <w:start w:val="1"/>
      <w:numFmt w:val="decimal"/>
      <w:lvlText w:val="%7."/>
      <w:lvlJc w:val="left"/>
      <w:pPr>
        <w:ind w:left="5040" w:hanging="360"/>
      </w:pPr>
    </w:lvl>
    <w:lvl w:ilvl="7" w:tplc="26418805" w:tentative="1">
      <w:start w:val="1"/>
      <w:numFmt w:val="lowerLetter"/>
      <w:lvlText w:val="%8."/>
      <w:lvlJc w:val="left"/>
      <w:pPr>
        <w:ind w:left="5760" w:hanging="360"/>
      </w:pPr>
    </w:lvl>
    <w:lvl w:ilvl="8" w:tplc="26418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1">
    <w:multiLevelType w:val="hybridMultilevel"/>
    <w:lvl w:ilvl="0" w:tplc="76323887">
      <w:start w:val="1"/>
      <w:numFmt w:val="decimal"/>
      <w:lvlText w:val="%1."/>
      <w:lvlJc w:val="left"/>
      <w:pPr>
        <w:ind w:left="720" w:hanging="360"/>
      </w:pPr>
    </w:lvl>
    <w:lvl w:ilvl="1" w:tplc="76323887" w:tentative="1">
      <w:start w:val="1"/>
      <w:numFmt w:val="lowerLetter"/>
      <w:lvlText w:val="%2."/>
      <w:lvlJc w:val="left"/>
      <w:pPr>
        <w:ind w:left="1440" w:hanging="360"/>
      </w:pPr>
    </w:lvl>
    <w:lvl w:ilvl="2" w:tplc="76323887" w:tentative="1">
      <w:start w:val="1"/>
      <w:numFmt w:val="lowerRoman"/>
      <w:lvlText w:val="%3."/>
      <w:lvlJc w:val="right"/>
      <w:pPr>
        <w:ind w:left="2160" w:hanging="180"/>
      </w:pPr>
    </w:lvl>
    <w:lvl w:ilvl="3" w:tplc="76323887" w:tentative="1">
      <w:start w:val="1"/>
      <w:numFmt w:val="decimal"/>
      <w:lvlText w:val="%4."/>
      <w:lvlJc w:val="left"/>
      <w:pPr>
        <w:ind w:left="2880" w:hanging="360"/>
      </w:pPr>
    </w:lvl>
    <w:lvl w:ilvl="4" w:tplc="76323887" w:tentative="1">
      <w:start w:val="1"/>
      <w:numFmt w:val="lowerLetter"/>
      <w:lvlText w:val="%5."/>
      <w:lvlJc w:val="left"/>
      <w:pPr>
        <w:ind w:left="3600" w:hanging="360"/>
      </w:pPr>
    </w:lvl>
    <w:lvl w:ilvl="5" w:tplc="76323887" w:tentative="1">
      <w:start w:val="1"/>
      <w:numFmt w:val="lowerRoman"/>
      <w:lvlText w:val="%6."/>
      <w:lvlJc w:val="right"/>
      <w:pPr>
        <w:ind w:left="4320" w:hanging="180"/>
      </w:pPr>
    </w:lvl>
    <w:lvl w:ilvl="6" w:tplc="76323887" w:tentative="1">
      <w:start w:val="1"/>
      <w:numFmt w:val="decimal"/>
      <w:lvlText w:val="%7."/>
      <w:lvlJc w:val="left"/>
      <w:pPr>
        <w:ind w:left="5040" w:hanging="360"/>
      </w:pPr>
    </w:lvl>
    <w:lvl w:ilvl="7" w:tplc="76323887" w:tentative="1">
      <w:start w:val="1"/>
      <w:numFmt w:val="lowerLetter"/>
      <w:lvlText w:val="%8."/>
      <w:lvlJc w:val="left"/>
      <w:pPr>
        <w:ind w:left="5760" w:hanging="360"/>
      </w:pPr>
    </w:lvl>
    <w:lvl w:ilvl="8" w:tplc="76323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0">
    <w:multiLevelType w:val="hybridMultilevel"/>
    <w:lvl w:ilvl="0" w:tplc="33873699">
      <w:start w:val="1"/>
      <w:numFmt w:val="decimal"/>
      <w:lvlText w:val="%1."/>
      <w:lvlJc w:val="left"/>
      <w:pPr>
        <w:ind w:left="720" w:hanging="360"/>
      </w:pPr>
    </w:lvl>
    <w:lvl w:ilvl="1" w:tplc="33873699" w:tentative="1">
      <w:start w:val="1"/>
      <w:numFmt w:val="lowerLetter"/>
      <w:lvlText w:val="%2."/>
      <w:lvlJc w:val="left"/>
      <w:pPr>
        <w:ind w:left="1440" w:hanging="360"/>
      </w:pPr>
    </w:lvl>
    <w:lvl w:ilvl="2" w:tplc="33873699" w:tentative="1">
      <w:start w:val="1"/>
      <w:numFmt w:val="lowerRoman"/>
      <w:lvlText w:val="%3."/>
      <w:lvlJc w:val="right"/>
      <w:pPr>
        <w:ind w:left="2160" w:hanging="180"/>
      </w:pPr>
    </w:lvl>
    <w:lvl w:ilvl="3" w:tplc="33873699" w:tentative="1">
      <w:start w:val="1"/>
      <w:numFmt w:val="decimal"/>
      <w:lvlText w:val="%4."/>
      <w:lvlJc w:val="left"/>
      <w:pPr>
        <w:ind w:left="2880" w:hanging="360"/>
      </w:pPr>
    </w:lvl>
    <w:lvl w:ilvl="4" w:tplc="33873699" w:tentative="1">
      <w:start w:val="1"/>
      <w:numFmt w:val="lowerLetter"/>
      <w:lvlText w:val="%5."/>
      <w:lvlJc w:val="left"/>
      <w:pPr>
        <w:ind w:left="3600" w:hanging="360"/>
      </w:pPr>
    </w:lvl>
    <w:lvl w:ilvl="5" w:tplc="33873699" w:tentative="1">
      <w:start w:val="1"/>
      <w:numFmt w:val="lowerRoman"/>
      <w:lvlText w:val="%6."/>
      <w:lvlJc w:val="right"/>
      <w:pPr>
        <w:ind w:left="4320" w:hanging="180"/>
      </w:pPr>
    </w:lvl>
    <w:lvl w:ilvl="6" w:tplc="33873699" w:tentative="1">
      <w:start w:val="1"/>
      <w:numFmt w:val="decimal"/>
      <w:lvlText w:val="%7."/>
      <w:lvlJc w:val="left"/>
      <w:pPr>
        <w:ind w:left="5040" w:hanging="360"/>
      </w:pPr>
    </w:lvl>
    <w:lvl w:ilvl="7" w:tplc="33873699" w:tentative="1">
      <w:start w:val="1"/>
      <w:numFmt w:val="lowerLetter"/>
      <w:lvlText w:val="%8."/>
      <w:lvlJc w:val="left"/>
      <w:pPr>
        <w:ind w:left="5760" w:hanging="360"/>
      </w:pPr>
    </w:lvl>
    <w:lvl w:ilvl="8" w:tplc="33873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9">
    <w:multiLevelType w:val="hybridMultilevel"/>
    <w:lvl w:ilvl="0" w:tplc="35835705">
      <w:start w:val="1"/>
      <w:numFmt w:val="decimal"/>
      <w:lvlText w:val="%1."/>
      <w:lvlJc w:val="left"/>
      <w:pPr>
        <w:ind w:left="720" w:hanging="360"/>
      </w:pPr>
    </w:lvl>
    <w:lvl w:ilvl="1" w:tplc="35835705" w:tentative="1">
      <w:start w:val="1"/>
      <w:numFmt w:val="lowerLetter"/>
      <w:lvlText w:val="%2."/>
      <w:lvlJc w:val="left"/>
      <w:pPr>
        <w:ind w:left="1440" w:hanging="360"/>
      </w:pPr>
    </w:lvl>
    <w:lvl w:ilvl="2" w:tplc="35835705" w:tentative="1">
      <w:start w:val="1"/>
      <w:numFmt w:val="lowerRoman"/>
      <w:lvlText w:val="%3."/>
      <w:lvlJc w:val="right"/>
      <w:pPr>
        <w:ind w:left="2160" w:hanging="180"/>
      </w:pPr>
    </w:lvl>
    <w:lvl w:ilvl="3" w:tplc="35835705" w:tentative="1">
      <w:start w:val="1"/>
      <w:numFmt w:val="decimal"/>
      <w:lvlText w:val="%4."/>
      <w:lvlJc w:val="left"/>
      <w:pPr>
        <w:ind w:left="2880" w:hanging="360"/>
      </w:pPr>
    </w:lvl>
    <w:lvl w:ilvl="4" w:tplc="35835705" w:tentative="1">
      <w:start w:val="1"/>
      <w:numFmt w:val="lowerLetter"/>
      <w:lvlText w:val="%5."/>
      <w:lvlJc w:val="left"/>
      <w:pPr>
        <w:ind w:left="3600" w:hanging="360"/>
      </w:pPr>
    </w:lvl>
    <w:lvl w:ilvl="5" w:tplc="35835705" w:tentative="1">
      <w:start w:val="1"/>
      <w:numFmt w:val="lowerRoman"/>
      <w:lvlText w:val="%6."/>
      <w:lvlJc w:val="right"/>
      <w:pPr>
        <w:ind w:left="4320" w:hanging="180"/>
      </w:pPr>
    </w:lvl>
    <w:lvl w:ilvl="6" w:tplc="35835705" w:tentative="1">
      <w:start w:val="1"/>
      <w:numFmt w:val="decimal"/>
      <w:lvlText w:val="%7."/>
      <w:lvlJc w:val="left"/>
      <w:pPr>
        <w:ind w:left="5040" w:hanging="360"/>
      </w:pPr>
    </w:lvl>
    <w:lvl w:ilvl="7" w:tplc="35835705" w:tentative="1">
      <w:start w:val="1"/>
      <w:numFmt w:val="lowerLetter"/>
      <w:lvlText w:val="%8."/>
      <w:lvlJc w:val="left"/>
      <w:pPr>
        <w:ind w:left="5760" w:hanging="360"/>
      </w:pPr>
    </w:lvl>
    <w:lvl w:ilvl="8" w:tplc="35835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8">
    <w:multiLevelType w:val="hybridMultilevel"/>
    <w:lvl w:ilvl="0" w:tplc="75591655">
      <w:start w:val="1"/>
      <w:numFmt w:val="decimal"/>
      <w:lvlText w:val="%1."/>
      <w:lvlJc w:val="left"/>
      <w:pPr>
        <w:ind w:left="720" w:hanging="360"/>
      </w:pPr>
    </w:lvl>
    <w:lvl w:ilvl="1" w:tplc="75591655" w:tentative="1">
      <w:start w:val="1"/>
      <w:numFmt w:val="lowerLetter"/>
      <w:lvlText w:val="%2."/>
      <w:lvlJc w:val="left"/>
      <w:pPr>
        <w:ind w:left="1440" w:hanging="360"/>
      </w:pPr>
    </w:lvl>
    <w:lvl w:ilvl="2" w:tplc="75591655" w:tentative="1">
      <w:start w:val="1"/>
      <w:numFmt w:val="lowerRoman"/>
      <w:lvlText w:val="%3."/>
      <w:lvlJc w:val="right"/>
      <w:pPr>
        <w:ind w:left="2160" w:hanging="180"/>
      </w:pPr>
    </w:lvl>
    <w:lvl w:ilvl="3" w:tplc="75591655" w:tentative="1">
      <w:start w:val="1"/>
      <w:numFmt w:val="decimal"/>
      <w:lvlText w:val="%4."/>
      <w:lvlJc w:val="left"/>
      <w:pPr>
        <w:ind w:left="2880" w:hanging="360"/>
      </w:pPr>
    </w:lvl>
    <w:lvl w:ilvl="4" w:tplc="75591655" w:tentative="1">
      <w:start w:val="1"/>
      <w:numFmt w:val="lowerLetter"/>
      <w:lvlText w:val="%5."/>
      <w:lvlJc w:val="left"/>
      <w:pPr>
        <w:ind w:left="3600" w:hanging="360"/>
      </w:pPr>
    </w:lvl>
    <w:lvl w:ilvl="5" w:tplc="75591655" w:tentative="1">
      <w:start w:val="1"/>
      <w:numFmt w:val="lowerRoman"/>
      <w:lvlText w:val="%6."/>
      <w:lvlJc w:val="right"/>
      <w:pPr>
        <w:ind w:left="4320" w:hanging="180"/>
      </w:pPr>
    </w:lvl>
    <w:lvl w:ilvl="6" w:tplc="75591655" w:tentative="1">
      <w:start w:val="1"/>
      <w:numFmt w:val="decimal"/>
      <w:lvlText w:val="%7."/>
      <w:lvlJc w:val="left"/>
      <w:pPr>
        <w:ind w:left="5040" w:hanging="360"/>
      </w:pPr>
    </w:lvl>
    <w:lvl w:ilvl="7" w:tplc="75591655" w:tentative="1">
      <w:start w:val="1"/>
      <w:numFmt w:val="lowerLetter"/>
      <w:lvlText w:val="%8."/>
      <w:lvlJc w:val="left"/>
      <w:pPr>
        <w:ind w:left="5760" w:hanging="360"/>
      </w:pPr>
    </w:lvl>
    <w:lvl w:ilvl="8" w:tplc="75591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7">
    <w:multiLevelType w:val="hybridMultilevel"/>
    <w:lvl w:ilvl="0" w:tplc="22254942">
      <w:start w:val="1"/>
      <w:numFmt w:val="decimal"/>
      <w:lvlText w:val="%1."/>
      <w:lvlJc w:val="left"/>
      <w:pPr>
        <w:ind w:left="720" w:hanging="360"/>
      </w:pPr>
    </w:lvl>
    <w:lvl w:ilvl="1" w:tplc="22254942" w:tentative="1">
      <w:start w:val="1"/>
      <w:numFmt w:val="lowerLetter"/>
      <w:lvlText w:val="%2."/>
      <w:lvlJc w:val="left"/>
      <w:pPr>
        <w:ind w:left="1440" w:hanging="360"/>
      </w:pPr>
    </w:lvl>
    <w:lvl w:ilvl="2" w:tplc="22254942" w:tentative="1">
      <w:start w:val="1"/>
      <w:numFmt w:val="lowerRoman"/>
      <w:lvlText w:val="%3."/>
      <w:lvlJc w:val="right"/>
      <w:pPr>
        <w:ind w:left="2160" w:hanging="180"/>
      </w:pPr>
    </w:lvl>
    <w:lvl w:ilvl="3" w:tplc="22254942" w:tentative="1">
      <w:start w:val="1"/>
      <w:numFmt w:val="decimal"/>
      <w:lvlText w:val="%4."/>
      <w:lvlJc w:val="left"/>
      <w:pPr>
        <w:ind w:left="2880" w:hanging="360"/>
      </w:pPr>
    </w:lvl>
    <w:lvl w:ilvl="4" w:tplc="22254942" w:tentative="1">
      <w:start w:val="1"/>
      <w:numFmt w:val="lowerLetter"/>
      <w:lvlText w:val="%5."/>
      <w:lvlJc w:val="left"/>
      <w:pPr>
        <w:ind w:left="3600" w:hanging="360"/>
      </w:pPr>
    </w:lvl>
    <w:lvl w:ilvl="5" w:tplc="22254942" w:tentative="1">
      <w:start w:val="1"/>
      <w:numFmt w:val="lowerRoman"/>
      <w:lvlText w:val="%6."/>
      <w:lvlJc w:val="right"/>
      <w:pPr>
        <w:ind w:left="4320" w:hanging="180"/>
      </w:pPr>
    </w:lvl>
    <w:lvl w:ilvl="6" w:tplc="22254942" w:tentative="1">
      <w:start w:val="1"/>
      <w:numFmt w:val="decimal"/>
      <w:lvlText w:val="%7."/>
      <w:lvlJc w:val="left"/>
      <w:pPr>
        <w:ind w:left="5040" w:hanging="360"/>
      </w:pPr>
    </w:lvl>
    <w:lvl w:ilvl="7" w:tplc="22254942" w:tentative="1">
      <w:start w:val="1"/>
      <w:numFmt w:val="lowerLetter"/>
      <w:lvlText w:val="%8."/>
      <w:lvlJc w:val="left"/>
      <w:pPr>
        <w:ind w:left="5760" w:hanging="360"/>
      </w:pPr>
    </w:lvl>
    <w:lvl w:ilvl="8" w:tplc="22254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6">
    <w:multiLevelType w:val="hybridMultilevel"/>
    <w:lvl w:ilvl="0" w:tplc="83598363">
      <w:start w:val="1"/>
      <w:numFmt w:val="decimal"/>
      <w:lvlText w:val="%1."/>
      <w:lvlJc w:val="left"/>
      <w:pPr>
        <w:ind w:left="720" w:hanging="360"/>
      </w:pPr>
    </w:lvl>
    <w:lvl w:ilvl="1" w:tplc="83598363" w:tentative="1">
      <w:start w:val="1"/>
      <w:numFmt w:val="lowerLetter"/>
      <w:lvlText w:val="%2."/>
      <w:lvlJc w:val="left"/>
      <w:pPr>
        <w:ind w:left="1440" w:hanging="360"/>
      </w:pPr>
    </w:lvl>
    <w:lvl w:ilvl="2" w:tplc="83598363" w:tentative="1">
      <w:start w:val="1"/>
      <w:numFmt w:val="lowerRoman"/>
      <w:lvlText w:val="%3."/>
      <w:lvlJc w:val="right"/>
      <w:pPr>
        <w:ind w:left="2160" w:hanging="180"/>
      </w:pPr>
    </w:lvl>
    <w:lvl w:ilvl="3" w:tplc="83598363" w:tentative="1">
      <w:start w:val="1"/>
      <w:numFmt w:val="decimal"/>
      <w:lvlText w:val="%4."/>
      <w:lvlJc w:val="left"/>
      <w:pPr>
        <w:ind w:left="2880" w:hanging="360"/>
      </w:pPr>
    </w:lvl>
    <w:lvl w:ilvl="4" w:tplc="83598363" w:tentative="1">
      <w:start w:val="1"/>
      <w:numFmt w:val="lowerLetter"/>
      <w:lvlText w:val="%5."/>
      <w:lvlJc w:val="left"/>
      <w:pPr>
        <w:ind w:left="3600" w:hanging="360"/>
      </w:pPr>
    </w:lvl>
    <w:lvl w:ilvl="5" w:tplc="83598363" w:tentative="1">
      <w:start w:val="1"/>
      <w:numFmt w:val="lowerRoman"/>
      <w:lvlText w:val="%6."/>
      <w:lvlJc w:val="right"/>
      <w:pPr>
        <w:ind w:left="4320" w:hanging="180"/>
      </w:pPr>
    </w:lvl>
    <w:lvl w:ilvl="6" w:tplc="83598363" w:tentative="1">
      <w:start w:val="1"/>
      <w:numFmt w:val="decimal"/>
      <w:lvlText w:val="%7."/>
      <w:lvlJc w:val="left"/>
      <w:pPr>
        <w:ind w:left="5040" w:hanging="360"/>
      </w:pPr>
    </w:lvl>
    <w:lvl w:ilvl="7" w:tplc="83598363" w:tentative="1">
      <w:start w:val="1"/>
      <w:numFmt w:val="lowerLetter"/>
      <w:lvlText w:val="%8."/>
      <w:lvlJc w:val="left"/>
      <w:pPr>
        <w:ind w:left="5760" w:hanging="360"/>
      </w:pPr>
    </w:lvl>
    <w:lvl w:ilvl="8" w:tplc="83598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5">
    <w:multiLevelType w:val="hybridMultilevel"/>
    <w:lvl w:ilvl="0" w:tplc="70601966">
      <w:start w:val="1"/>
      <w:numFmt w:val="decimal"/>
      <w:lvlText w:val="%1."/>
      <w:lvlJc w:val="left"/>
      <w:pPr>
        <w:ind w:left="720" w:hanging="360"/>
      </w:pPr>
    </w:lvl>
    <w:lvl w:ilvl="1" w:tplc="70601966" w:tentative="1">
      <w:start w:val="1"/>
      <w:numFmt w:val="lowerLetter"/>
      <w:lvlText w:val="%2."/>
      <w:lvlJc w:val="left"/>
      <w:pPr>
        <w:ind w:left="1440" w:hanging="360"/>
      </w:pPr>
    </w:lvl>
    <w:lvl w:ilvl="2" w:tplc="70601966" w:tentative="1">
      <w:start w:val="1"/>
      <w:numFmt w:val="lowerRoman"/>
      <w:lvlText w:val="%3."/>
      <w:lvlJc w:val="right"/>
      <w:pPr>
        <w:ind w:left="2160" w:hanging="180"/>
      </w:pPr>
    </w:lvl>
    <w:lvl w:ilvl="3" w:tplc="70601966" w:tentative="1">
      <w:start w:val="1"/>
      <w:numFmt w:val="decimal"/>
      <w:lvlText w:val="%4."/>
      <w:lvlJc w:val="left"/>
      <w:pPr>
        <w:ind w:left="2880" w:hanging="360"/>
      </w:pPr>
    </w:lvl>
    <w:lvl w:ilvl="4" w:tplc="70601966" w:tentative="1">
      <w:start w:val="1"/>
      <w:numFmt w:val="lowerLetter"/>
      <w:lvlText w:val="%5."/>
      <w:lvlJc w:val="left"/>
      <w:pPr>
        <w:ind w:left="3600" w:hanging="360"/>
      </w:pPr>
    </w:lvl>
    <w:lvl w:ilvl="5" w:tplc="70601966" w:tentative="1">
      <w:start w:val="1"/>
      <w:numFmt w:val="lowerRoman"/>
      <w:lvlText w:val="%6."/>
      <w:lvlJc w:val="right"/>
      <w:pPr>
        <w:ind w:left="4320" w:hanging="180"/>
      </w:pPr>
    </w:lvl>
    <w:lvl w:ilvl="6" w:tplc="70601966" w:tentative="1">
      <w:start w:val="1"/>
      <w:numFmt w:val="decimal"/>
      <w:lvlText w:val="%7."/>
      <w:lvlJc w:val="left"/>
      <w:pPr>
        <w:ind w:left="5040" w:hanging="360"/>
      </w:pPr>
    </w:lvl>
    <w:lvl w:ilvl="7" w:tplc="70601966" w:tentative="1">
      <w:start w:val="1"/>
      <w:numFmt w:val="lowerLetter"/>
      <w:lvlText w:val="%8."/>
      <w:lvlJc w:val="left"/>
      <w:pPr>
        <w:ind w:left="5760" w:hanging="360"/>
      </w:pPr>
    </w:lvl>
    <w:lvl w:ilvl="8" w:tplc="70601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4">
    <w:multiLevelType w:val="hybridMultilevel"/>
    <w:lvl w:ilvl="0" w:tplc="29259894">
      <w:start w:val="1"/>
      <w:numFmt w:val="decimal"/>
      <w:lvlText w:val="%1."/>
      <w:lvlJc w:val="left"/>
      <w:pPr>
        <w:ind w:left="720" w:hanging="360"/>
      </w:pPr>
    </w:lvl>
    <w:lvl w:ilvl="1" w:tplc="29259894" w:tentative="1">
      <w:start w:val="1"/>
      <w:numFmt w:val="lowerLetter"/>
      <w:lvlText w:val="%2."/>
      <w:lvlJc w:val="left"/>
      <w:pPr>
        <w:ind w:left="1440" w:hanging="360"/>
      </w:pPr>
    </w:lvl>
    <w:lvl w:ilvl="2" w:tplc="29259894" w:tentative="1">
      <w:start w:val="1"/>
      <w:numFmt w:val="lowerRoman"/>
      <w:lvlText w:val="%3."/>
      <w:lvlJc w:val="right"/>
      <w:pPr>
        <w:ind w:left="2160" w:hanging="180"/>
      </w:pPr>
    </w:lvl>
    <w:lvl w:ilvl="3" w:tplc="29259894" w:tentative="1">
      <w:start w:val="1"/>
      <w:numFmt w:val="decimal"/>
      <w:lvlText w:val="%4."/>
      <w:lvlJc w:val="left"/>
      <w:pPr>
        <w:ind w:left="2880" w:hanging="360"/>
      </w:pPr>
    </w:lvl>
    <w:lvl w:ilvl="4" w:tplc="29259894" w:tentative="1">
      <w:start w:val="1"/>
      <w:numFmt w:val="lowerLetter"/>
      <w:lvlText w:val="%5."/>
      <w:lvlJc w:val="left"/>
      <w:pPr>
        <w:ind w:left="3600" w:hanging="360"/>
      </w:pPr>
    </w:lvl>
    <w:lvl w:ilvl="5" w:tplc="29259894" w:tentative="1">
      <w:start w:val="1"/>
      <w:numFmt w:val="lowerRoman"/>
      <w:lvlText w:val="%6."/>
      <w:lvlJc w:val="right"/>
      <w:pPr>
        <w:ind w:left="4320" w:hanging="180"/>
      </w:pPr>
    </w:lvl>
    <w:lvl w:ilvl="6" w:tplc="29259894" w:tentative="1">
      <w:start w:val="1"/>
      <w:numFmt w:val="decimal"/>
      <w:lvlText w:val="%7."/>
      <w:lvlJc w:val="left"/>
      <w:pPr>
        <w:ind w:left="5040" w:hanging="360"/>
      </w:pPr>
    </w:lvl>
    <w:lvl w:ilvl="7" w:tplc="29259894" w:tentative="1">
      <w:start w:val="1"/>
      <w:numFmt w:val="lowerLetter"/>
      <w:lvlText w:val="%8."/>
      <w:lvlJc w:val="left"/>
      <w:pPr>
        <w:ind w:left="5760" w:hanging="360"/>
      </w:pPr>
    </w:lvl>
    <w:lvl w:ilvl="8" w:tplc="29259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3">
    <w:multiLevelType w:val="hybridMultilevel"/>
    <w:lvl w:ilvl="0" w:tplc="90099848">
      <w:start w:val="1"/>
      <w:numFmt w:val="decimal"/>
      <w:lvlText w:val="%1."/>
      <w:lvlJc w:val="left"/>
      <w:pPr>
        <w:ind w:left="720" w:hanging="360"/>
      </w:pPr>
    </w:lvl>
    <w:lvl w:ilvl="1" w:tplc="90099848" w:tentative="1">
      <w:start w:val="1"/>
      <w:numFmt w:val="lowerLetter"/>
      <w:lvlText w:val="%2."/>
      <w:lvlJc w:val="left"/>
      <w:pPr>
        <w:ind w:left="1440" w:hanging="360"/>
      </w:pPr>
    </w:lvl>
    <w:lvl w:ilvl="2" w:tplc="90099848" w:tentative="1">
      <w:start w:val="1"/>
      <w:numFmt w:val="lowerRoman"/>
      <w:lvlText w:val="%3."/>
      <w:lvlJc w:val="right"/>
      <w:pPr>
        <w:ind w:left="2160" w:hanging="180"/>
      </w:pPr>
    </w:lvl>
    <w:lvl w:ilvl="3" w:tplc="90099848" w:tentative="1">
      <w:start w:val="1"/>
      <w:numFmt w:val="decimal"/>
      <w:lvlText w:val="%4."/>
      <w:lvlJc w:val="left"/>
      <w:pPr>
        <w:ind w:left="2880" w:hanging="360"/>
      </w:pPr>
    </w:lvl>
    <w:lvl w:ilvl="4" w:tplc="90099848" w:tentative="1">
      <w:start w:val="1"/>
      <w:numFmt w:val="lowerLetter"/>
      <w:lvlText w:val="%5."/>
      <w:lvlJc w:val="left"/>
      <w:pPr>
        <w:ind w:left="3600" w:hanging="360"/>
      </w:pPr>
    </w:lvl>
    <w:lvl w:ilvl="5" w:tplc="90099848" w:tentative="1">
      <w:start w:val="1"/>
      <w:numFmt w:val="lowerRoman"/>
      <w:lvlText w:val="%6."/>
      <w:lvlJc w:val="right"/>
      <w:pPr>
        <w:ind w:left="4320" w:hanging="180"/>
      </w:pPr>
    </w:lvl>
    <w:lvl w:ilvl="6" w:tplc="90099848" w:tentative="1">
      <w:start w:val="1"/>
      <w:numFmt w:val="decimal"/>
      <w:lvlText w:val="%7."/>
      <w:lvlJc w:val="left"/>
      <w:pPr>
        <w:ind w:left="5040" w:hanging="360"/>
      </w:pPr>
    </w:lvl>
    <w:lvl w:ilvl="7" w:tplc="90099848" w:tentative="1">
      <w:start w:val="1"/>
      <w:numFmt w:val="lowerLetter"/>
      <w:lvlText w:val="%8."/>
      <w:lvlJc w:val="left"/>
      <w:pPr>
        <w:ind w:left="5760" w:hanging="360"/>
      </w:pPr>
    </w:lvl>
    <w:lvl w:ilvl="8" w:tplc="90099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2">
    <w:multiLevelType w:val="hybridMultilevel"/>
    <w:lvl w:ilvl="0" w:tplc="76738312">
      <w:start w:val="1"/>
      <w:numFmt w:val="decimal"/>
      <w:lvlText w:val="%1."/>
      <w:lvlJc w:val="left"/>
      <w:pPr>
        <w:ind w:left="720" w:hanging="360"/>
      </w:pPr>
    </w:lvl>
    <w:lvl w:ilvl="1" w:tplc="76738312" w:tentative="1">
      <w:start w:val="1"/>
      <w:numFmt w:val="lowerLetter"/>
      <w:lvlText w:val="%2."/>
      <w:lvlJc w:val="left"/>
      <w:pPr>
        <w:ind w:left="1440" w:hanging="360"/>
      </w:pPr>
    </w:lvl>
    <w:lvl w:ilvl="2" w:tplc="76738312" w:tentative="1">
      <w:start w:val="1"/>
      <w:numFmt w:val="lowerRoman"/>
      <w:lvlText w:val="%3."/>
      <w:lvlJc w:val="right"/>
      <w:pPr>
        <w:ind w:left="2160" w:hanging="180"/>
      </w:pPr>
    </w:lvl>
    <w:lvl w:ilvl="3" w:tplc="76738312" w:tentative="1">
      <w:start w:val="1"/>
      <w:numFmt w:val="decimal"/>
      <w:lvlText w:val="%4."/>
      <w:lvlJc w:val="left"/>
      <w:pPr>
        <w:ind w:left="2880" w:hanging="360"/>
      </w:pPr>
    </w:lvl>
    <w:lvl w:ilvl="4" w:tplc="76738312" w:tentative="1">
      <w:start w:val="1"/>
      <w:numFmt w:val="lowerLetter"/>
      <w:lvlText w:val="%5."/>
      <w:lvlJc w:val="left"/>
      <w:pPr>
        <w:ind w:left="3600" w:hanging="360"/>
      </w:pPr>
    </w:lvl>
    <w:lvl w:ilvl="5" w:tplc="76738312" w:tentative="1">
      <w:start w:val="1"/>
      <w:numFmt w:val="lowerRoman"/>
      <w:lvlText w:val="%6."/>
      <w:lvlJc w:val="right"/>
      <w:pPr>
        <w:ind w:left="4320" w:hanging="180"/>
      </w:pPr>
    </w:lvl>
    <w:lvl w:ilvl="6" w:tplc="76738312" w:tentative="1">
      <w:start w:val="1"/>
      <w:numFmt w:val="decimal"/>
      <w:lvlText w:val="%7."/>
      <w:lvlJc w:val="left"/>
      <w:pPr>
        <w:ind w:left="5040" w:hanging="360"/>
      </w:pPr>
    </w:lvl>
    <w:lvl w:ilvl="7" w:tplc="76738312" w:tentative="1">
      <w:start w:val="1"/>
      <w:numFmt w:val="lowerLetter"/>
      <w:lvlText w:val="%8."/>
      <w:lvlJc w:val="left"/>
      <w:pPr>
        <w:ind w:left="5760" w:hanging="360"/>
      </w:pPr>
    </w:lvl>
    <w:lvl w:ilvl="8" w:tplc="7673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1">
    <w:multiLevelType w:val="hybridMultilevel"/>
    <w:lvl w:ilvl="0" w:tplc="18720835">
      <w:start w:val="1"/>
      <w:numFmt w:val="decimal"/>
      <w:lvlText w:val="%1."/>
      <w:lvlJc w:val="left"/>
      <w:pPr>
        <w:ind w:left="720" w:hanging="360"/>
      </w:pPr>
    </w:lvl>
    <w:lvl w:ilvl="1" w:tplc="18720835" w:tentative="1">
      <w:start w:val="1"/>
      <w:numFmt w:val="lowerLetter"/>
      <w:lvlText w:val="%2."/>
      <w:lvlJc w:val="left"/>
      <w:pPr>
        <w:ind w:left="1440" w:hanging="360"/>
      </w:pPr>
    </w:lvl>
    <w:lvl w:ilvl="2" w:tplc="18720835" w:tentative="1">
      <w:start w:val="1"/>
      <w:numFmt w:val="lowerRoman"/>
      <w:lvlText w:val="%3."/>
      <w:lvlJc w:val="right"/>
      <w:pPr>
        <w:ind w:left="2160" w:hanging="180"/>
      </w:pPr>
    </w:lvl>
    <w:lvl w:ilvl="3" w:tplc="18720835" w:tentative="1">
      <w:start w:val="1"/>
      <w:numFmt w:val="decimal"/>
      <w:lvlText w:val="%4."/>
      <w:lvlJc w:val="left"/>
      <w:pPr>
        <w:ind w:left="2880" w:hanging="360"/>
      </w:pPr>
    </w:lvl>
    <w:lvl w:ilvl="4" w:tplc="18720835" w:tentative="1">
      <w:start w:val="1"/>
      <w:numFmt w:val="lowerLetter"/>
      <w:lvlText w:val="%5."/>
      <w:lvlJc w:val="left"/>
      <w:pPr>
        <w:ind w:left="3600" w:hanging="360"/>
      </w:pPr>
    </w:lvl>
    <w:lvl w:ilvl="5" w:tplc="18720835" w:tentative="1">
      <w:start w:val="1"/>
      <w:numFmt w:val="lowerRoman"/>
      <w:lvlText w:val="%6."/>
      <w:lvlJc w:val="right"/>
      <w:pPr>
        <w:ind w:left="4320" w:hanging="180"/>
      </w:pPr>
    </w:lvl>
    <w:lvl w:ilvl="6" w:tplc="18720835" w:tentative="1">
      <w:start w:val="1"/>
      <w:numFmt w:val="decimal"/>
      <w:lvlText w:val="%7."/>
      <w:lvlJc w:val="left"/>
      <w:pPr>
        <w:ind w:left="5040" w:hanging="360"/>
      </w:pPr>
    </w:lvl>
    <w:lvl w:ilvl="7" w:tplc="18720835" w:tentative="1">
      <w:start w:val="1"/>
      <w:numFmt w:val="lowerLetter"/>
      <w:lvlText w:val="%8."/>
      <w:lvlJc w:val="left"/>
      <w:pPr>
        <w:ind w:left="5760" w:hanging="360"/>
      </w:pPr>
    </w:lvl>
    <w:lvl w:ilvl="8" w:tplc="18720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0">
    <w:multiLevelType w:val="hybridMultilevel"/>
    <w:lvl w:ilvl="0" w:tplc="29302664">
      <w:start w:val="1"/>
      <w:numFmt w:val="decimal"/>
      <w:lvlText w:val="%1."/>
      <w:lvlJc w:val="left"/>
      <w:pPr>
        <w:ind w:left="720" w:hanging="360"/>
      </w:pPr>
    </w:lvl>
    <w:lvl w:ilvl="1" w:tplc="29302664" w:tentative="1">
      <w:start w:val="1"/>
      <w:numFmt w:val="lowerLetter"/>
      <w:lvlText w:val="%2."/>
      <w:lvlJc w:val="left"/>
      <w:pPr>
        <w:ind w:left="1440" w:hanging="360"/>
      </w:pPr>
    </w:lvl>
    <w:lvl w:ilvl="2" w:tplc="29302664" w:tentative="1">
      <w:start w:val="1"/>
      <w:numFmt w:val="lowerRoman"/>
      <w:lvlText w:val="%3."/>
      <w:lvlJc w:val="right"/>
      <w:pPr>
        <w:ind w:left="2160" w:hanging="180"/>
      </w:pPr>
    </w:lvl>
    <w:lvl w:ilvl="3" w:tplc="29302664" w:tentative="1">
      <w:start w:val="1"/>
      <w:numFmt w:val="decimal"/>
      <w:lvlText w:val="%4."/>
      <w:lvlJc w:val="left"/>
      <w:pPr>
        <w:ind w:left="2880" w:hanging="360"/>
      </w:pPr>
    </w:lvl>
    <w:lvl w:ilvl="4" w:tplc="29302664" w:tentative="1">
      <w:start w:val="1"/>
      <w:numFmt w:val="lowerLetter"/>
      <w:lvlText w:val="%5."/>
      <w:lvlJc w:val="left"/>
      <w:pPr>
        <w:ind w:left="3600" w:hanging="360"/>
      </w:pPr>
    </w:lvl>
    <w:lvl w:ilvl="5" w:tplc="29302664" w:tentative="1">
      <w:start w:val="1"/>
      <w:numFmt w:val="lowerRoman"/>
      <w:lvlText w:val="%6."/>
      <w:lvlJc w:val="right"/>
      <w:pPr>
        <w:ind w:left="4320" w:hanging="180"/>
      </w:pPr>
    </w:lvl>
    <w:lvl w:ilvl="6" w:tplc="29302664" w:tentative="1">
      <w:start w:val="1"/>
      <w:numFmt w:val="decimal"/>
      <w:lvlText w:val="%7."/>
      <w:lvlJc w:val="left"/>
      <w:pPr>
        <w:ind w:left="5040" w:hanging="360"/>
      </w:pPr>
    </w:lvl>
    <w:lvl w:ilvl="7" w:tplc="29302664" w:tentative="1">
      <w:start w:val="1"/>
      <w:numFmt w:val="lowerLetter"/>
      <w:lvlText w:val="%8."/>
      <w:lvlJc w:val="left"/>
      <w:pPr>
        <w:ind w:left="5760" w:hanging="360"/>
      </w:pPr>
    </w:lvl>
    <w:lvl w:ilvl="8" w:tplc="29302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9">
    <w:multiLevelType w:val="hybridMultilevel"/>
    <w:lvl w:ilvl="0" w:tplc="41938733">
      <w:start w:val="1"/>
      <w:numFmt w:val="decimal"/>
      <w:lvlText w:val="%1."/>
      <w:lvlJc w:val="left"/>
      <w:pPr>
        <w:ind w:left="720" w:hanging="360"/>
      </w:pPr>
    </w:lvl>
    <w:lvl w:ilvl="1" w:tplc="41938733" w:tentative="1">
      <w:start w:val="1"/>
      <w:numFmt w:val="lowerLetter"/>
      <w:lvlText w:val="%2."/>
      <w:lvlJc w:val="left"/>
      <w:pPr>
        <w:ind w:left="1440" w:hanging="360"/>
      </w:pPr>
    </w:lvl>
    <w:lvl w:ilvl="2" w:tplc="41938733" w:tentative="1">
      <w:start w:val="1"/>
      <w:numFmt w:val="lowerRoman"/>
      <w:lvlText w:val="%3."/>
      <w:lvlJc w:val="right"/>
      <w:pPr>
        <w:ind w:left="2160" w:hanging="180"/>
      </w:pPr>
    </w:lvl>
    <w:lvl w:ilvl="3" w:tplc="41938733" w:tentative="1">
      <w:start w:val="1"/>
      <w:numFmt w:val="decimal"/>
      <w:lvlText w:val="%4."/>
      <w:lvlJc w:val="left"/>
      <w:pPr>
        <w:ind w:left="2880" w:hanging="360"/>
      </w:pPr>
    </w:lvl>
    <w:lvl w:ilvl="4" w:tplc="41938733" w:tentative="1">
      <w:start w:val="1"/>
      <w:numFmt w:val="lowerLetter"/>
      <w:lvlText w:val="%5."/>
      <w:lvlJc w:val="left"/>
      <w:pPr>
        <w:ind w:left="3600" w:hanging="360"/>
      </w:pPr>
    </w:lvl>
    <w:lvl w:ilvl="5" w:tplc="41938733" w:tentative="1">
      <w:start w:val="1"/>
      <w:numFmt w:val="lowerRoman"/>
      <w:lvlText w:val="%6."/>
      <w:lvlJc w:val="right"/>
      <w:pPr>
        <w:ind w:left="4320" w:hanging="180"/>
      </w:pPr>
    </w:lvl>
    <w:lvl w:ilvl="6" w:tplc="41938733" w:tentative="1">
      <w:start w:val="1"/>
      <w:numFmt w:val="decimal"/>
      <w:lvlText w:val="%7."/>
      <w:lvlJc w:val="left"/>
      <w:pPr>
        <w:ind w:left="5040" w:hanging="360"/>
      </w:pPr>
    </w:lvl>
    <w:lvl w:ilvl="7" w:tplc="41938733" w:tentative="1">
      <w:start w:val="1"/>
      <w:numFmt w:val="lowerLetter"/>
      <w:lvlText w:val="%8."/>
      <w:lvlJc w:val="left"/>
      <w:pPr>
        <w:ind w:left="5760" w:hanging="360"/>
      </w:pPr>
    </w:lvl>
    <w:lvl w:ilvl="8" w:tplc="41938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8">
    <w:multiLevelType w:val="hybridMultilevel"/>
    <w:lvl w:ilvl="0" w:tplc="99056974">
      <w:start w:val="1"/>
      <w:numFmt w:val="decimal"/>
      <w:lvlText w:val="%1."/>
      <w:lvlJc w:val="left"/>
      <w:pPr>
        <w:ind w:left="720" w:hanging="360"/>
      </w:pPr>
    </w:lvl>
    <w:lvl w:ilvl="1" w:tplc="99056974" w:tentative="1">
      <w:start w:val="1"/>
      <w:numFmt w:val="lowerLetter"/>
      <w:lvlText w:val="%2."/>
      <w:lvlJc w:val="left"/>
      <w:pPr>
        <w:ind w:left="1440" w:hanging="360"/>
      </w:pPr>
    </w:lvl>
    <w:lvl w:ilvl="2" w:tplc="99056974" w:tentative="1">
      <w:start w:val="1"/>
      <w:numFmt w:val="lowerRoman"/>
      <w:lvlText w:val="%3."/>
      <w:lvlJc w:val="right"/>
      <w:pPr>
        <w:ind w:left="2160" w:hanging="180"/>
      </w:pPr>
    </w:lvl>
    <w:lvl w:ilvl="3" w:tplc="99056974" w:tentative="1">
      <w:start w:val="1"/>
      <w:numFmt w:val="decimal"/>
      <w:lvlText w:val="%4."/>
      <w:lvlJc w:val="left"/>
      <w:pPr>
        <w:ind w:left="2880" w:hanging="360"/>
      </w:pPr>
    </w:lvl>
    <w:lvl w:ilvl="4" w:tplc="99056974" w:tentative="1">
      <w:start w:val="1"/>
      <w:numFmt w:val="lowerLetter"/>
      <w:lvlText w:val="%5."/>
      <w:lvlJc w:val="left"/>
      <w:pPr>
        <w:ind w:left="3600" w:hanging="360"/>
      </w:pPr>
    </w:lvl>
    <w:lvl w:ilvl="5" w:tplc="99056974" w:tentative="1">
      <w:start w:val="1"/>
      <w:numFmt w:val="lowerRoman"/>
      <w:lvlText w:val="%6."/>
      <w:lvlJc w:val="right"/>
      <w:pPr>
        <w:ind w:left="4320" w:hanging="180"/>
      </w:pPr>
    </w:lvl>
    <w:lvl w:ilvl="6" w:tplc="99056974" w:tentative="1">
      <w:start w:val="1"/>
      <w:numFmt w:val="decimal"/>
      <w:lvlText w:val="%7."/>
      <w:lvlJc w:val="left"/>
      <w:pPr>
        <w:ind w:left="5040" w:hanging="360"/>
      </w:pPr>
    </w:lvl>
    <w:lvl w:ilvl="7" w:tplc="99056974" w:tentative="1">
      <w:start w:val="1"/>
      <w:numFmt w:val="lowerLetter"/>
      <w:lvlText w:val="%8."/>
      <w:lvlJc w:val="left"/>
      <w:pPr>
        <w:ind w:left="5760" w:hanging="360"/>
      </w:pPr>
    </w:lvl>
    <w:lvl w:ilvl="8" w:tplc="99056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7">
    <w:multiLevelType w:val="hybridMultilevel"/>
    <w:lvl w:ilvl="0" w:tplc="20513502">
      <w:start w:val="1"/>
      <w:numFmt w:val="decimal"/>
      <w:lvlText w:val="%1."/>
      <w:lvlJc w:val="left"/>
      <w:pPr>
        <w:ind w:left="720" w:hanging="360"/>
      </w:pPr>
    </w:lvl>
    <w:lvl w:ilvl="1" w:tplc="20513502" w:tentative="1">
      <w:start w:val="1"/>
      <w:numFmt w:val="lowerLetter"/>
      <w:lvlText w:val="%2."/>
      <w:lvlJc w:val="left"/>
      <w:pPr>
        <w:ind w:left="1440" w:hanging="360"/>
      </w:pPr>
    </w:lvl>
    <w:lvl w:ilvl="2" w:tplc="20513502" w:tentative="1">
      <w:start w:val="1"/>
      <w:numFmt w:val="lowerRoman"/>
      <w:lvlText w:val="%3."/>
      <w:lvlJc w:val="right"/>
      <w:pPr>
        <w:ind w:left="2160" w:hanging="180"/>
      </w:pPr>
    </w:lvl>
    <w:lvl w:ilvl="3" w:tplc="20513502" w:tentative="1">
      <w:start w:val="1"/>
      <w:numFmt w:val="decimal"/>
      <w:lvlText w:val="%4."/>
      <w:lvlJc w:val="left"/>
      <w:pPr>
        <w:ind w:left="2880" w:hanging="360"/>
      </w:pPr>
    </w:lvl>
    <w:lvl w:ilvl="4" w:tplc="20513502" w:tentative="1">
      <w:start w:val="1"/>
      <w:numFmt w:val="lowerLetter"/>
      <w:lvlText w:val="%5."/>
      <w:lvlJc w:val="left"/>
      <w:pPr>
        <w:ind w:left="3600" w:hanging="360"/>
      </w:pPr>
    </w:lvl>
    <w:lvl w:ilvl="5" w:tplc="20513502" w:tentative="1">
      <w:start w:val="1"/>
      <w:numFmt w:val="lowerRoman"/>
      <w:lvlText w:val="%6."/>
      <w:lvlJc w:val="right"/>
      <w:pPr>
        <w:ind w:left="4320" w:hanging="180"/>
      </w:pPr>
    </w:lvl>
    <w:lvl w:ilvl="6" w:tplc="20513502" w:tentative="1">
      <w:start w:val="1"/>
      <w:numFmt w:val="decimal"/>
      <w:lvlText w:val="%7."/>
      <w:lvlJc w:val="left"/>
      <w:pPr>
        <w:ind w:left="5040" w:hanging="360"/>
      </w:pPr>
    </w:lvl>
    <w:lvl w:ilvl="7" w:tplc="20513502" w:tentative="1">
      <w:start w:val="1"/>
      <w:numFmt w:val="lowerLetter"/>
      <w:lvlText w:val="%8."/>
      <w:lvlJc w:val="left"/>
      <w:pPr>
        <w:ind w:left="5760" w:hanging="360"/>
      </w:pPr>
    </w:lvl>
    <w:lvl w:ilvl="8" w:tplc="20513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6">
    <w:multiLevelType w:val="hybridMultilevel"/>
    <w:lvl w:ilvl="0" w:tplc="75482899">
      <w:start w:val="1"/>
      <w:numFmt w:val="decimal"/>
      <w:lvlText w:val="%1."/>
      <w:lvlJc w:val="left"/>
      <w:pPr>
        <w:ind w:left="720" w:hanging="360"/>
      </w:pPr>
    </w:lvl>
    <w:lvl w:ilvl="1" w:tplc="75482899" w:tentative="1">
      <w:start w:val="1"/>
      <w:numFmt w:val="lowerLetter"/>
      <w:lvlText w:val="%2."/>
      <w:lvlJc w:val="left"/>
      <w:pPr>
        <w:ind w:left="1440" w:hanging="360"/>
      </w:pPr>
    </w:lvl>
    <w:lvl w:ilvl="2" w:tplc="75482899" w:tentative="1">
      <w:start w:val="1"/>
      <w:numFmt w:val="lowerRoman"/>
      <w:lvlText w:val="%3."/>
      <w:lvlJc w:val="right"/>
      <w:pPr>
        <w:ind w:left="2160" w:hanging="180"/>
      </w:pPr>
    </w:lvl>
    <w:lvl w:ilvl="3" w:tplc="75482899" w:tentative="1">
      <w:start w:val="1"/>
      <w:numFmt w:val="decimal"/>
      <w:lvlText w:val="%4."/>
      <w:lvlJc w:val="left"/>
      <w:pPr>
        <w:ind w:left="2880" w:hanging="360"/>
      </w:pPr>
    </w:lvl>
    <w:lvl w:ilvl="4" w:tplc="75482899" w:tentative="1">
      <w:start w:val="1"/>
      <w:numFmt w:val="lowerLetter"/>
      <w:lvlText w:val="%5."/>
      <w:lvlJc w:val="left"/>
      <w:pPr>
        <w:ind w:left="3600" w:hanging="360"/>
      </w:pPr>
    </w:lvl>
    <w:lvl w:ilvl="5" w:tplc="75482899" w:tentative="1">
      <w:start w:val="1"/>
      <w:numFmt w:val="lowerRoman"/>
      <w:lvlText w:val="%6."/>
      <w:lvlJc w:val="right"/>
      <w:pPr>
        <w:ind w:left="4320" w:hanging="180"/>
      </w:pPr>
    </w:lvl>
    <w:lvl w:ilvl="6" w:tplc="75482899" w:tentative="1">
      <w:start w:val="1"/>
      <w:numFmt w:val="decimal"/>
      <w:lvlText w:val="%7."/>
      <w:lvlJc w:val="left"/>
      <w:pPr>
        <w:ind w:left="5040" w:hanging="360"/>
      </w:pPr>
    </w:lvl>
    <w:lvl w:ilvl="7" w:tplc="75482899" w:tentative="1">
      <w:start w:val="1"/>
      <w:numFmt w:val="lowerLetter"/>
      <w:lvlText w:val="%8."/>
      <w:lvlJc w:val="left"/>
      <w:pPr>
        <w:ind w:left="5760" w:hanging="360"/>
      </w:pPr>
    </w:lvl>
    <w:lvl w:ilvl="8" w:tplc="75482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5">
    <w:multiLevelType w:val="hybridMultilevel"/>
    <w:lvl w:ilvl="0" w:tplc="56521042">
      <w:start w:val="1"/>
      <w:numFmt w:val="decimal"/>
      <w:lvlText w:val="%1."/>
      <w:lvlJc w:val="left"/>
      <w:pPr>
        <w:ind w:left="720" w:hanging="360"/>
      </w:pPr>
    </w:lvl>
    <w:lvl w:ilvl="1" w:tplc="56521042" w:tentative="1">
      <w:start w:val="1"/>
      <w:numFmt w:val="lowerLetter"/>
      <w:lvlText w:val="%2."/>
      <w:lvlJc w:val="left"/>
      <w:pPr>
        <w:ind w:left="1440" w:hanging="360"/>
      </w:pPr>
    </w:lvl>
    <w:lvl w:ilvl="2" w:tplc="56521042" w:tentative="1">
      <w:start w:val="1"/>
      <w:numFmt w:val="lowerRoman"/>
      <w:lvlText w:val="%3."/>
      <w:lvlJc w:val="right"/>
      <w:pPr>
        <w:ind w:left="2160" w:hanging="180"/>
      </w:pPr>
    </w:lvl>
    <w:lvl w:ilvl="3" w:tplc="56521042" w:tentative="1">
      <w:start w:val="1"/>
      <w:numFmt w:val="decimal"/>
      <w:lvlText w:val="%4."/>
      <w:lvlJc w:val="left"/>
      <w:pPr>
        <w:ind w:left="2880" w:hanging="360"/>
      </w:pPr>
    </w:lvl>
    <w:lvl w:ilvl="4" w:tplc="56521042" w:tentative="1">
      <w:start w:val="1"/>
      <w:numFmt w:val="lowerLetter"/>
      <w:lvlText w:val="%5."/>
      <w:lvlJc w:val="left"/>
      <w:pPr>
        <w:ind w:left="3600" w:hanging="360"/>
      </w:pPr>
    </w:lvl>
    <w:lvl w:ilvl="5" w:tplc="56521042" w:tentative="1">
      <w:start w:val="1"/>
      <w:numFmt w:val="lowerRoman"/>
      <w:lvlText w:val="%6."/>
      <w:lvlJc w:val="right"/>
      <w:pPr>
        <w:ind w:left="4320" w:hanging="180"/>
      </w:pPr>
    </w:lvl>
    <w:lvl w:ilvl="6" w:tplc="56521042" w:tentative="1">
      <w:start w:val="1"/>
      <w:numFmt w:val="decimal"/>
      <w:lvlText w:val="%7."/>
      <w:lvlJc w:val="left"/>
      <w:pPr>
        <w:ind w:left="5040" w:hanging="360"/>
      </w:pPr>
    </w:lvl>
    <w:lvl w:ilvl="7" w:tplc="56521042" w:tentative="1">
      <w:start w:val="1"/>
      <w:numFmt w:val="lowerLetter"/>
      <w:lvlText w:val="%8."/>
      <w:lvlJc w:val="left"/>
      <w:pPr>
        <w:ind w:left="5760" w:hanging="360"/>
      </w:pPr>
    </w:lvl>
    <w:lvl w:ilvl="8" w:tplc="56521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4">
    <w:multiLevelType w:val="hybridMultilevel"/>
    <w:lvl w:ilvl="0" w:tplc="87886248">
      <w:start w:val="1"/>
      <w:numFmt w:val="decimal"/>
      <w:lvlText w:val="%1."/>
      <w:lvlJc w:val="left"/>
      <w:pPr>
        <w:ind w:left="720" w:hanging="360"/>
      </w:pPr>
    </w:lvl>
    <w:lvl w:ilvl="1" w:tplc="87886248" w:tentative="1">
      <w:start w:val="1"/>
      <w:numFmt w:val="lowerLetter"/>
      <w:lvlText w:val="%2."/>
      <w:lvlJc w:val="left"/>
      <w:pPr>
        <w:ind w:left="1440" w:hanging="360"/>
      </w:pPr>
    </w:lvl>
    <w:lvl w:ilvl="2" w:tplc="87886248" w:tentative="1">
      <w:start w:val="1"/>
      <w:numFmt w:val="lowerRoman"/>
      <w:lvlText w:val="%3."/>
      <w:lvlJc w:val="right"/>
      <w:pPr>
        <w:ind w:left="2160" w:hanging="180"/>
      </w:pPr>
    </w:lvl>
    <w:lvl w:ilvl="3" w:tplc="87886248" w:tentative="1">
      <w:start w:val="1"/>
      <w:numFmt w:val="decimal"/>
      <w:lvlText w:val="%4."/>
      <w:lvlJc w:val="left"/>
      <w:pPr>
        <w:ind w:left="2880" w:hanging="360"/>
      </w:pPr>
    </w:lvl>
    <w:lvl w:ilvl="4" w:tplc="87886248" w:tentative="1">
      <w:start w:val="1"/>
      <w:numFmt w:val="lowerLetter"/>
      <w:lvlText w:val="%5."/>
      <w:lvlJc w:val="left"/>
      <w:pPr>
        <w:ind w:left="3600" w:hanging="360"/>
      </w:pPr>
    </w:lvl>
    <w:lvl w:ilvl="5" w:tplc="87886248" w:tentative="1">
      <w:start w:val="1"/>
      <w:numFmt w:val="lowerRoman"/>
      <w:lvlText w:val="%6."/>
      <w:lvlJc w:val="right"/>
      <w:pPr>
        <w:ind w:left="4320" w:hanging="180"/>
      </w:pPr>
    </w:lvl>
    <w:lvl w:ilvl="6" w:tplc="87886248" w:tentative="1">
      <w:start w:val="1"/>
      <w:numFmt w:val="decimal"/>
      <w:lvlText w:val="%7."/>
      <w:lvlJc w:val="left"/>
      <w:pPr>
        <w:ind w:left="5040" w:hanging="360"/>
      </w:pPr>
    </w:lvl>
    <w:lvl w:ilvl="7" w:tplc="87886248" w:tentative="1">
      <w:start w:val="1"/>
      <w:numFmt w:val="lowerLetter"/>
      <w:lvlText w:val="%8."/>
      <w:lvlJc w:val="left"/>
      <w:pPr>
        <w:ind w:left="5760" w:hanging="360"/>
      </w:pPr>
    </w:lvl>
    <w:lvl w:ilvl="8" w:tplc="87886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3">
    <w:multiLevelType w:val="hybridMultilevel"/>
    <w:lvl w:ilvl="0" w:tplc="21972903">
      <w:start w:val="1"/>
      <w:numFmt w:val="decimal"/>
      <w:lvlText w:val="%1."/>
      <w:lvlJc w:val="left"/>
      <w:pPr>
        <w:ind w:left="720" w:hanging="360"/>
      </w:pPr>
    </w:lvl>
    <w:lvl w:ilvl="1" w:tplc="21972903" w:tentative="1">
      <w:start w:val="1"/>
      <w:numFmt w:val="lowerLetter"/>
      <w:lvlText w:val="%2."/>
      <w:lvlJc w:val="left"/>
      <w:pPr>
        <w:ind w:left="1440" w:hanging="360"/>
      </w:pPr>
    </w:lvl>
    <w:lvl w:ilvl="2" w:tplc="21972903" w:tentative="1">
      <w:start w:val="1"/>
      <w:numFmt w:val="lowerRoman"/>
      <w:lvlText w:val="%3."/>
      <w:lvlJc w:val="right"/>
      <w:pPr>
        <w:ind w:left="2160" w:hanging="180"/>
      </w:pPr>
    </w:lvl>
    <w:lvl w:ilvl="3" w:tplc="21972903" w:tentative="1">
      <w:start w:val="1"/>
      <w:numFmt w:val="decimal"/>
      <w:lvlText w:val="%4."/>
      <w:lvlJc w:val="left"/>
      <w:pPr>
        <w:ind w:left="2880" w:hanging="360"/>
      </w:pPr>
    </w:lvl>
    <w:lvl w:ilvl="4" w:tplc="21972903" w:tentative="1">
      <w:start w:val="1"/>
      <w:numFmt w:val="lowerLetter"/>
      <w:lvlText w:val="%5."/>
      <w:lvlJc w:val="left"/>
      <w:pPr>
        <w:ind w:left="3600" w:hanging="360"/>
      </w:pPr>
    </w:lvl>
    <w:lvl w:ilvl="5" w:tplc="21972903" w:tentative="1">
      <w:start w:val="1"/>
      <w:numFmt w:val="lowerRoman"/>
      <w:lvlText w:val="%6."/>
      <w:lvlJc w:val="right"/>
      <w:pPr>
        <w:ind w:left="4320" w:hanging="180"/>
      </w:pPr>
    </w:lvl>
    <w:lvl w:ilvl="6" w:tplc="21972903" w:tentative="1">
      <w:start w:val="1"/>
      <w:numFmt w:val="decimal"/>
      <w:lvlText w:val="%7."/>
      <w:lvlJc w:val="left"/>
      <w:pPr>
        <w:ind w:left="5040" w:hanging="360"/>
      </w:pPr>
    </w:lvl>
    <w:lvl w:ilvl="7" w:tplc="21972903" w:tentative="1">
      <w:start w:val="1"/>
      <w:numFmt w:val="lowerLetter"/>
      <w:lvlText w:val="%8."/>
      <w:lvlJc w:val="left"/>
      <w:pPr>
        <w:ind w:left="5760" w:hanging="360"/>
      </w:pPr>
    </w:lvl>
    <w:lvl w:ilvl="8" w:tplc="21972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2">
    <w:multiLevelType w:val="hybridMultilevel"/>
    <w:lvl w:ilvl="0" w:tplc="77302747">
      <w:start w:val="1"/>
      <w:numFmt w:val="decimal"/>
      <w:lvlText w:val="%1."/>
      <w:lvlJc w:val="left"/>
      <w:pPr>
        <w:ind w:left="720" w:hanging="360"/>
      </w:pPr>
    </w:lvl>
    <w:lvl w:ilvl="1" w:tplc="77302747" w:tentative="1">
      <w:start w:val="1"/>
      <w:numFmt w:val="lowerLetter"/>
      <w:lvlText w:val="%2."/>
      <w:lvlJc w:val="left"/>
      <w:pPr>
        <w:ind w:left="1440" w:hanging="360"/>
      </w:pPr>
    </w:lvl>
    <w:lvl w:ilvl="2" w:tplc="77302747" w:tentative="1">
      <w:start w:val="1"/>
      <w:numFmt w:val="lowerRoman"/>
      <w:lvlText w:val="%3."/>
      <w:lvlJc w:val="right"/>
      <w:pPr>
        <w:ind w:left="2160" w:hanging="180"/>
      </w:pPr>
    </w:lvl>
    <w:lvl w:ilvl="3" w:tplc="77302747" w:tentative="1">
      <w:start w:val="1"/>
      <w:numFmt w:val="decimal"/>
      <w:lvlText w:val="%4."/>
      <w:lvlJc w:val="left"/>
      <w:pPr>
        <w:ind w:left="2880" w:hanging="360"/>
      </w:pPr>
    </w:lvl>
    <w:lvl w:ilvl="4" w:tplc="77302747" w:tentative="1">
      <w:start w:val="1"/>
      <w:numFmt w:val="lowerLetter"/>
      <w:lvlText w:val="%5."/>
      <w:lvlJc w:val="left"/>
      <w:pPr>
        <w:ind w:left="3600" w:hanging="360"/>
      </w:pPr>
    </w:lvl>
    <w:lvl w:ilvl="5" w:tplc="77302747" w:tentative="1">
      <w:start w:val="1"/>
      <w:numFmt w:val="lowerRoman"/>
      <w:lvlText w:val="%6."/>
      <w:lvlJc w:val="right"/>
      <w:pPr>
        <w:ind w:left="4320" w:hanging="180"/>
      </w:pPr>
    </w:lvl>
    <w:lvl w:ilvl="6" w:tplc="77302747" w:tentative="1">
      <w:start w:val="1"/>
      <w:numFmt w:val="decimal"/>
      <w:lvlText w:val="%7."/>
      <w:lvlJc w:val="left"/>
      <w:pPr>
        <w:ind w:left="5040" w:hanging="360"/>
      </w:pPr>
    </w:lvl>
    <w:lvl w:ilvl="7" w:tplc="77302747" w:tentative="1">
      <w:start w:val="1"/>
      <w:numFmt w:val="lowerLetter"/>
      <w:lvlText w:val="%8."/>
      <w:lvlJc w:val="left"/>
      <w:pPr>
        <w:ind w:left="5760" w:hanging="360"/>
      </w:pPr>
    </w:lvl>
    <w:lvl w:ilvl="8" w:tplc="77302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1">
    <w:multiLevelType w:val="hybridMultilevel"/>
    <w:lvl w:ilvl="0" w:tplc="21940146">
      <w:start w:val="1"/>
      <w:numFmt w:val="decimal"/>
      <w:lvlText w:val="%1."/>
      <w:lvlJc w:val="left"/>
      <w:pPr>
        <w:ind w:left="720" w:hanging="360"/>
      </w:pPr>
    </w:lvl>
    <w:lvl w:ilvl="1" w:tplc="21940146" w:tentative="1">
      <w:start w:val="1"/>
      <w:numFmt w:val="lowerLetter"/>
      <w:lvlText w:val="%2."/>
      <w:lvlJc w:val="left"/>
      <w:pPr>
        <w:ind w:left="1440" w:hanging="360"/>
      </w:pPr>
    </w:lvl>
    <w:lvl w:ilvl="2" w:tplc="21940146" w:tentative="1">
      <w:start w:val="1"/>
      <w:numFmt w:val="lowerRoman"/>
      <w:lvlText w:val="%3."/>
      <w:lvlJc w:val="right"/>
      <w:pPr>
        <w:ind w:left="2160" w:hanging="180"/>
      </w:pPr>
    </w:lvl>
    <w:lvl w:ilvl="3" w:tplc="21940146" w:tentative="1">
      <w:start w:val="1"/>
      <w:numFmt w:val="decimal"/>
      <w:lvlText w:val="%4."/>
      <w:lvlJc w:val="left"/>
      <w:pPr>
        <w:ind w:left="2880" w:hanging="360"/>
      </w:pPr>
    </w:lvl>
    <w:lvl w:ilvl="4" w:tplc="21940146" w:tentative="1">
      <w:start w:val="1"/>
      <w:numFmt w:val="lowerLetter"/>
      <w:lvlText w:val="%5."/>
      <w:lvlJc w:val="left"/>
      <w:pPr>
        <w:ind w:left="3600" w:hanging="360"/>
      </w:pPr>
    </w:lvl>
    <w:lvl w:ilvl="5" w:tplc="21940146" w:tentative="1">
      <w:start w:val="1"/>
      <w:numFmt w:val="lowerRoman"/>
      <w:lvlText w:val="%6."/>
      <w:lvlJc w:val="right"/>
      <w:pPr>
        <w:ind w:left="4320" w:hanging="180"/>
      </w:pPr>
    </w:lvl>
    <w:lvl w:ilvl="6" w:tplc="21940146" w:tentative="1">
      <w:start w:val="1"/>
      <w:numFmt w:val="decimal"/>
      <w:lvlText w:val="%7."/>
      <w:lvlJc w:val="left"/>
      <w:pPr>
        <w:ind w:left="5040" w:hanging="360"/>
      </w:pPr>
    </w:lvl>
    <w:lvl w:ilvl="7" w:tplc="21940146" w:tentative="1">
      <w:start w:val="1"/>
      <w:numFmt w:val="lowerLetter"/>
      <w:lvlText w:val="%8."/>
      <w:lvlJc w:val="left"/>
      <w:pPr>
        <w:ind w:left="5760" w:hanging="360"/>
      </w:pPr>
    </w:lvl>
    <w:lvl w:ilvl="8" w:tplc="21940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0">
    <w:multiLevelType w:val="hybridMultilevel"/>
    <w:lvl w:ilvl="0" w:tplc="23400551">
      <w:start w:val="1"/>
      <w:numFmt w:val="decimal"/>
      <w:lvlText w:val="%1."/>
      <w:lvlJc w:val="left"/>
      <w:pPr>
        <w:ind w:left="720" w:hanging="360"/>
      </w:pPr>
    </w:lvl>
    <w:lvl w:ilvl="1" w:tplc="23400551" w:tentative="1">
      <w:start w:val="1"/>
      <w:numFmt w:val="lowerLetter"/>
      <w:lvlText w:val="%2."/>
      <w:lvlJc w:val="left"/>
      <w:pPr>
        <w:ind w:left="1440" w:hanging="360"/>
      </w:pPr>
    </w:lvl>
    <w:lvl w:ilvl="2" w:tplc="23400551" w:tentative="1">
      <w:start w:val="1"/>
      <w:numFmt w:val="lowerRoman"/>
      <w:lvlText w:val="%3."/>
      <w:lvlJc w:val="right"/>
      <w:pPr>
        <w:ind w:left="2160" w:hanging="180"/>
      </w:pPr>
    </w:lvl>
    <w:lvl w:ilvl="3" w:tplc="23400551" w:tentative="1">
      <w:start w:val="1"/>
      <w:numFmt w:val="decimal"/>
      <w:lvlText w:val="%4."/>
      <w:lvlJc w:val="left"/>
      <w:pPr>
        <w:ind w:left="2880" w:hanging="360"/>
      </w:pPr>
    </w:lvl>
    <w:lvl w:ilvl="4" w:tplc="23400551" w:tentative="1">
      <w:start w:val="1"/>
      <w:numFmt w:val="lowerLetter"/>
      <w:lvlText w:val="%5."/>
      <w:lvlJc w:val="left"/>
      <w:pPr>
        <w:ind w:left="3600" w:hanging="360"/>
      </w:pPr>
    </w:lvl>
    <w:lvl w:ilvl="5" w:tplc="23400551" w:tentative="1">
      <w:start w:val="1"/>
      <w:numFmt w:val="lowerRoman"/>
      <w:lvlText w:val="%6."/>
      <w:lvlJc w:val="right"/>
      <w:pPr>
        <w:ind w:left="4320" w:hanging="180"/>
      </w:pPr>
    </w:lvl>
    <w:lvl w:ilvl="6" w:tplc="23400551" w:tentative="1">
      <w:start w:val="1"/>
      <w:numFmt w:val="decimal"/>
      <w:lvlText w:val="%7."/>
      <w:lvlJc w:val="left"/>
      <w:pPr>
        <w:ind w:left="5040" w:hanging="360"/>
      </w:pPr>
    </w:lvl>
    <w:lvl w:ilvl="7" w:tplc="23400551" w:tentative="1">
      <w:start w:val="1"/>
      <w:numFmt w:val="lowerLetter"/>
      <w:lvlText w:val="%8."/>
      <w:lvlJc w:val="left"/>
      <w:pPr>
        <w:ind w:left="5760" w:hanging="360"/>
      </w:pPr>
    </w:lvl>
    <w:lvl w:ilvl="8" w:tplc="23400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9">
    <w:multiLevelType w:val="hybridMultilevel"/>
    <w:lvl w:ilvl="0" w:tplc="89337485">
      <w:start w:val="1"/>
      <w:numFmt w:val="decimal"/>
      <w:lvlText w:val="%1."/>
      <w:lvlJc w:val="left"/>
      <w:pPr>
        <w:ind w:left="720" w:hanging="360"/>
      </w:pPr>
    </w:lvl>
    <w:lvl w:ilvl="1" w:tplc="89337485" w:tentative="1">
      <w:start w:val="1"/>
      <w:numFmt w:val="lowerLetter"/>
      <w:lvlText w:val="%2."/>
      <w:lvlJc w:val="left"/>
      <w:pPr>
        <w:ind w:left="1440" w:hanging="360"/>
      </w:pPr>
    </w:lvl>
    <w:lvl w:ilvl="2" w:tplc="89337485" w:tentative="1">
      <w:start w:val="1"/>
      <w:numFmt w:val="lowerRoman"/>
      <w:lvlText w:val="%3."/>
      <w:lvlJc w:val="right"/>
      <w:pPr>
        <w:ind w:left="2160" w:hanging="180"/>
      </w:pPr>
    </w:lvl>
    <w:lvl w:ilvl="3" w:tplc="89337485" w:tentative="1">
      <w:start w:val="1"/>
      <w:numFmt w:val="decimal"/>
      <w:lvlText w:val="%4."/>
      <w:lvlJc w:val="left"/>
      <w:pPr>
        <w:ind w:left="2880" w:hanging="360"/>
      </w:pPr>
    </w:lvl>
    <w:lvl w:ilvl="4" w:tplc="89337485" w:tentative="1">
      <w:start w:val="1"/>
      <w:numFmt w:val="lowerLetter"/>
      <w:lvlText w:val="%5."/>
      <w:lvlJc w:val="left"/>
      <w:pPr>
        <w:ind w:left="3600" w:hanging="360"/>
      </w:pPr>
    </w:lvl>
    <w:lvl w:ilvl="5" w:tplc="89337485" w:tentative="1">
      <w:start w:val="1"/>
      <w:numFmt w:val="lowerRoman"/>
      <w:lvlText w:val="%6."/>
      <w:lvlJc w:val="right"/>
      <w:pPr>
        <w:ind w:left="4320" w:hanging="180"/>
      </w:pPr>
    </w:lvl>
    <w:lvl w:ilvl="6" w:tplc="89337485" w:tentative="1">
      <w:start w:val="1"/>
      <w:numFmt w:val="decimal"/>
      <w:lvlText w:val="%7."/>
      <w:lvlJc w:val="left"/>
      <w:pPr>
        <w:ind w:left="5040" w:hanging="360"/>
      </w:pPr>
    </w:lvl>
    <w:lvl w:ilvl="7" w:tplc="89337485" w:tentative="1">
      <w:start w:val="1"/>
      <w:numFmt w:val="lowerLetter"/>
      <w:lvlText w:val="%8."/>
      <w:lvlJc w:val="left"/>
      <w:pPr>
        <w:ind w:left="5760" w:hanging="360"/>
      </w:pPr>
    </w:lvl>
    <w:lvl w:ilvl="8" w:tplc="89337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8">
    <w:multiLevelType w:val="hybridMultilevel"/>
    <w:lvl w:ilvl="0" w:tplc="96696327">
      <w:start w:val="1"/>
      <w:numFmt w:val="decimal"/>
      <w:lvlText w:val="%1."/>
      <w:lvlJc w:val="left"/>
      <w:pPr>
        <w:ind w:left="720" w:hanging="360"/>
      </w:pPr>
    </w:lvl>
    <w:lvl w:ilvl="1" w:tplc="96696327" w:tentative="1">
      <w:start w:val="1"/>
      <w:numFmt w:val="lowerLetter"/>
      <w:lvlText w:val="%2."/>
      <w:lvlJc w:val="left"/>
      <w:pPr>
        <w:ind w:left="1440" w:hanging="360"/>
      </w:pPr>
    </w:lvl>
    <w:lvl w:ilvl="2" w:tplc="96696327" w:tentative="1">
      <w:start w:val="1"/>
      <w:numFmt w:val="lowerRoman"/>
      <w:lvlText w:val="%3."/>
      <w:lvlJc w:val="right"/>
      <w:pPr>
        <w:ind w:left="2160" w:hanging="180"/>
      </w:pPr>
    </w:lvl>
    <w:lvl w:ilvl="3" w:tplc="96696327" w:tentative="1">
      <w:start w:val="1"/>
      <w:numFmt w:val="decimal"/>
      <w:lvlText w:val="%4."/>
      <w:lvlJc w:val="left"/>
      <w:pPr>
        <w:ind w:left="2880" w:hanging="360"/>
      </w:pPr>
    </w:lvl>
    <w:lvl w:ilvl="4" w:tplc="96696327" w:tentative="1">
      <w:start w:val="1"/>
      <w:numFmt w:val="lowerLetter"/>
      <w:lvlText w:val="%5."/>
      <w:lvlJc w:val="left"/>
      <w:pPr>
        <w:ind w:left="3600" w:hanging="360"/>
      </w:pPr>
    </w:lvl>
    <w:lvl w:ilvl="5" w:tplc="96696327" w:tentative="1">
      <w:start w:val="1"/>
      <w:numFmt w:val="lowerRoman"/>
      <w:lvlText w:val="%6."/>
      <w:lvlJc w:val="right"/>
      <w:pPr>
        <w:ind w:left="4320" w:hanging="180"/>
      </w:pPr>
    </w:lvl>
    <w:lvl w:ilvl="6" w:tplc="96696327" w:tentative="1">
      <w:start w:val="1"/>
      <w:numFmt w:val="decimal"/>
      <w:lvlText w:val="%7."/>
      <w:lvlJc w:val="left"/>
      <w:pPr>
        <w:ind w:left="5040" w:hanging="360"/>
      </w:pPr>
    </w:lvl>
    <w:lvl w:ilvl="7" w:tplc="96696327" w:tentative="1">
      <w:start w:val="1"/>
      <w:numFmt w:val="lowerLetter"/>
      <w:lvlText w:val="%8."/>
      <w:lvlJc w:val="left"/>
      <w:pPr>
        <w:ind w:left="5760" w:hanging="360"/>
      </w:pPr>
    </w:lvl>
    <w:lvl w:ilvl="8" w:tplc="96696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7">
    <w:multiLevelType w:val="hybridMultilevel"/>
    <w:lvl w:ilvl="0" w:tplc="97535956">
      <w:start w:val="1"/>
      <w:numFmt w:val="decimal"/>
      <w:lvlText w:val="%1."/>
      <w:lvlJc w:val="left"/>
      <w:pPr>
        <w:ind w:left="720" w:hanging="360"/>
      </w:pPr>
    </w:lvl>
    <w:lvl w:ilvl="1" w:tplc="97535956" w:tentative="1">
      <w:start w:val="1"/>
      <w:numFmt w:val="lowerLetter"/>
      <w:lvlText w:val="%2."/>
      <w:lvlJc w:val="left"/>
      <w:pPr>
        <w:ind w:left="1440" w:hanging="360"/>
      </w:pPr>
    </w:lvl>
    <w:lvl w:ilvl="2" w:tplc="97535956" w:tentative="1">
      <w:start w:val="1"/>
      <w:numFmt w:val="lowerRoman"/>
      <w:lvlText w:val="%3."/>
      <w:lvlJc w:val="right"/>
      <w:pPr>
        <w:ind w:left="2160" w:hanging="180"/>
      </w:pPr>
    </w:lvl>
    <w:lvl w:ilvl="3" w:tplc="97535956" w:tentative="1">
      <w:start w:val="1"/>
      <w:numFmt w:val="decimal"/>
      <w:lvlText w:val="%4."/>
      <w:lvlJc w:val="left"/>
      <w:pPr>
        <w:ind w:left="2880" w:hanging="360"/>
      </w:pPr>
    </w:lvl>
    <w:lvl w:ilvl="4" w:tplc="97535956" w:tentative="1">
      <w:start w:val="1"/>
      <w:numFmt w:val="lowerLetter"/>
      <w:lvlText w:val="%5."/>
      <w:lvlJc w:val="left"/>
      <w:pPr>
        <w:ind w:left="3600" w:hanging="360"/>
      </w:pPr>
    </w:lvl>
    <w:lvl w:ilvl="5" w:tplc="97535956" w:tentative="1">
      <w:start w:val="1"/>
      <w:numFmt w:val="lowerRoman"/>
      <w:lvlText w:val="%6."/>
      <w:lvlJc w:val="right"/>
      <w:pPr>
        <w:ind w:left="4320" w:hanging="180"/>
      </w:pPr>
    </w:lvl>
    <w:lvl w:ilvl="6" w:tplc="97535956" w:tentative="1">
      <w:start w:val="1"/>
      <w:numFmt w:val="decimal"/>
      <w:lvlText w:val="%7."/>
      <w:lvlJc w:val="left"/>
      <w:pPr>
        <w:ind w:left="5040" w:hanging="360"/>
      </w:pPr>
    </w:lvl>
    <w:lvl w:ilvl="7" w:tplc="97535956" w:tentative="1">
      <w:start w:val="1"/>
      <w:numFmt w:val="lowerLetter"/>
      <w:lvlText w:val="%8."/>
      <w:lvlJc w:val="left"/>
      <w:pPr>
        <w:ind w:left="5760" w:hanging="360"/>
      </w:pPr>
    </w:lvl>
    <w:lvl w:ilvl="8" w:tplc="97535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6">
    <w:multiLevelType w:val="hybridMultilevel"/>
    <w:lvl w:ilvl="0" w:tplc="50272492">
      <w:start w:val="1"/>
      <w:numFmt w:val="decimal"/>
      <w:lvlText w:val="%1."/>
      <w:lvlJc w:val="left"/>
      <w:pPr>
        <w:ind w:left="720" w:hanging="360"/>
      </w:pPr>
    </w:lvl>
    <w:lvl w:ilvl="1" w:tplc="50272492" w:tentative="1">
      <w:start w:val="1"/>
      <w:numFmt w:val="lowerLetter"/>
      <w:lvlText w:val="%2."/>
      <w:lvlJc w:val="left"/>
      <w:pPr>
        <w:ind w:left="1440" w:hanging="360"/>
      </w:pPr>
    </w:lvl>
    <w:lvl w:ilvl="2" w:tplc="50272492" w:tentative="1">
      <w:start w:val="1"/>
      <w:numFmt w:val="lowerRoman"/>
      <w:lvlText w:val="%3."/>
      <w:lvlJc w:val="right"/>
      <w:pPr>
        <w:ind w:left="2160" w:hanging="180"/>
      </w:pPr>
    </w:lvl>
    <w:lvl w:ilvl="3" w:tplc="50272492" w:tentative="1">
      <w:start w:val="1"/>
      <w:numFmt w:val="decimal"/>
      <w:lvlText w:val="%4."/>
      <w:lvlJc w:val="left"/>
      <w:pPr>
        <w:ind w:left="2880" w:hanging="360"/>
      </w:pPr>
    </w:lvl>
    <w:lvl w:ilvl="4" w:tplc="50272492" w:tentative="1">
      <w:start w:val="1"/>
      <w:numFmt w:val="lowerLetter"/>
      <w:lvlText w:val="%5."/>
      <w:lvlJc w:val="left"/>
      <w:pPr>
        <w:ind w:left="3600" w:hanging="360"/>
      </w:pPr>
    </w:lvl>
    <w:lvl w:ilvl="5" w:tplc="50272492" w:tentative="1">
      <w:start w:val="1"/>
      <w:numFmt w:val="lowerRoman"/>
      <w:lvlText w:val="%6."/>
      <w:lvlJc w:val="right"/>
      <w:pPr>
        <w:ind w:left="4320" w:hanging="180"/>
      </w:pPr>
    </w:lvl>
    <w:lvl w:ilvl="6" w:tplc="50272492" w:tentative="1">
      <w:start w:val="1"/>
      <w:numFmt w:val="decimal"/>
      <w:lvlText w:val="%7."/>
      <w:lvlJc w:val="left"/>
      <w:pPr>
        <w:ind w:left="5040" w:hanging="360"/>
      </w:pPr>
    </w:lvl>
    <w:lvl w:ilvl="7" w:tplc="50272492" w:tentative="1">
      <w:start w:val="1"/>
      <w:numFmt w:val="lowerLetter"/>
      <w:lvlText w:val="%8."/>
      <w:lvlJc w:val="left"/>
      <w:pPr>
        <w:ind w:left="5760" w:hanging="360"/>
      </w:pPr>
    </w:lvl>
    <w:lvl w:ilvl="8" w:tplc="50272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5">
    <w:multiLevelType w:val="hybridMultilevel"/>
    <w:lvl w:ilvl="0" w:tplc="51965088">
      <w:start w:val="1"/>
      <w:numFmt w:val="decimal"/>
      <w:lvlText w:val="%1."/>
      <w:lvlJc w:val="left"/>
      <w:pPr>
        <w:ind w:left="720" w:hanging="360"/>
      </w:pPr>
    </w:lvl>
    <w:lvl w:ilvl="1" w:tplc="51965088" w:tentative="1">
      <w:start w:val="1"/>
      <w:numFmt w:val="lowerLetter"/>
      <w:lvlText w:val="%2."/>
      <w:lvlJc w:val="left"/>
      <w:pPr>
        <w:ind w:left="1440" w:hanging="360"/>
      </w:pPr>
    </w:lvl>
    <w:lvl w:ilvl="2" w:tplc="51965088" w:tentative="1">
      <w:start w:val="1"/>
      <w:numFmt w:val="lowerRoman"/>
      <w:lvlText w:val="%3."/>
      <w:lvlJc w:val="right"/>
      <w:pPr>
        <w:ind w:left="2160" w:hanging="180"/>
      </w:pPr>
    </w:lvl>
    <w:lvl w:ilvl="3" w:tplc="51965088" w:tentative="1">
      <w:start w:val="1"/>
      <w:numFmt w:val="decimal"/>
      <w:lvlText w:val="%4."/>
      <w:lvlJc w:val="left"/>
      <w:pPr>
        <w:ind w:left="2880" w:hanging="360"/>
      </w:pPr>
    </w:lvl>
    <w:lvl w:ilvl="4" w:tplc="51965088" w:tentative="1">
      <w:start w:val="1"/>
      <w:numFmt w:val="lowerLetter"/>
      <w:lvlText w:val="%5."/>
      <w:lvlJc w:val="left"/>
      <w:pPr>
        <w:ind w:left="3600" w:hanging="360"/>
      </w:pPr>
    </w:lvl>
    <w:lvl w:ilvl="5" w:tplc="51965088" w:tentative="1">
      <w:start w:val="1"/>
      <w:numFmt w:val="lowerRoman"/>
      <w:lvlText w:val="%6."/>
      <w:lvlJc w:val="right"/>
      <w:pPr>
        <w:ind w:left="4320" w:hanging="180"/>
      </w:pPr>
    </w:lvl>
    <w:lvl w:ilvl="6" w:tplc="51965088" w:tentative="1">
      <w:start w:val="1"/>
      <w:numFmt w:val="decimal"/>
      <w:lvlText w:val="%7."/>
      <w:lvlJc w:val="left"/>
      <w:pPr>
        <w:ind w:left="5040" w:hanging="360"/>
      </w:pPr>
    </w:lvl>
    <w:lvl w:ilvl="7" w:tplc="51965088" w:tentative="1">
      <w:start w:val="1"/>
      <w:numFmt w:val="lowerLetter"/>
      <w:lvlText w:val="%8."/>
      <w:lvlJc w:val="left"/>
      <w:pPr>
        <w:ind w:left="5760" w:hanging="360"/>
      </w:pPr>
    </w:lvl>
    <w:lvl w:ilvl="8" w:tplc="51965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4">
    <w:multiLevelType w:val="hybridMultilevel"/>
    <w:lvl w:ilvl="0" w:tplc="81888304">
      <w:start w:val="1"/>
      <w:numFmt w:val="decimal"/>
      <w:lvlText w:val="%1."/>
      <w:lvlJc w:val="left"/>
      <w:pPr>
        <w:ind w:left="720" w:hanging="360"/>
      </w:pPr>
    </w:lvl>
    <w:lvl w:ilvl="1" w:tplc="81888304" w:tentative="1">
      <w:start w:val="1"/>
      <w:numFmt w:val="lowerLetter"/>
      <w:lvlText w:val="%2."/>
      <w:lvlJc w:val="left"/>
      <w:pPr>
        <w:ind w:left="1440" w:hanging="360"/>
      </w:pPr>
    </w:lvl>
    <w:lvl w:ilvl="2" w:tplc="81888304" w:tentative="1">
      <w:start w:val="1"/>
      <w:numFmt w:val="lowerRoman"/>
      <w:lvlText w:val="%3."/>
      <w:lvlJc w:val="right"/>
      <w:pPr>
        <w:ind w:left="2160" w:hanging="180"/>
      </w:pPr>
    </w:lvl>
    <w:lvl w:ilvl="3" w:tplc="81888304" w:tentative="1">
      <w:start w:val="1"/>
      <w:numFmt w:val="decimal"/>
      <w:lvlText w:val="%4."/>
      <w:lvlJc w:val="left"/>
      <w:pPr>
        <w:ind w:left="2880" w:hanging="360"/>
      </w:pPr>
    </w:lvl>
    <w:lvl w:ilvl="4" w:tplc="81888304" w:tentative="1">
      <w:start w:val="1"/>
      <w:numFmt w:val="lowerLetter"/>
      <w:lvlText w:val="%5."/>
      <w:lvlJc w:val="left"/>
      <w:pPr>
        <w:ind w:left="3600" w:hanging="360"/>
      </w:pPr>
    </w:lvl>
    <w:lvl w:ilvl="5" w:tplc="81888304" w:tentative="1">
      <w:start w:val="1"/>
      <w:numFmt w:val="lowerRoman"/>
      <w:lvlText w:val="%6."/>
      <w:lvlJc w:val="right"/>
      <w:pPr>
        <w:ind w:left="4320" w:hanging="180"/>
      </w:pPr>
    </w:lvl>
    <w:lvl w:ilvl="6" w:tplc="81888304" w:tentative="1">
      <w:start w:val="1"/>
      <w:numFmt w:val="decimal"/>
      <w:lvlText w:val="%7."/>
      <w:lvlJc w:val="left"/>
      <w:pPr>
        <w:ind w:left="5040" w:hanging="360"/>
      </w:pPr>
    </w:lvl>
    <w:lvl w:ilvl="7" w:tplc="81888304" w:tentative="1">
      <w:start w:val="1"/>
      <w:numFmt w:val="lowerLetter"/>
      <w:lvlText w:val="%8."/>
      <w:lvlJc w:val="left"/>
      <w:pPr>
        <w:ind w:left="5760" w:hanging="360"/>
      </w:pPr>
    </w:lvl>
    <w:lvl w:ilvl="8" w:tplc="81888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3">
    <w:multiLevelType w:val="hybridMultilevel"/>
    <w:lvl w:ilvl="0" w:tplc="71999428">
      <w:start w:val="1"/>
      <w:numFmt w:val="decimal"/>
      <w:lvlText w:val="%1."/>
      <w:lvlJc w:val="left"/>
      <w:pPr>
        <w:ind w:left="720" w:hanging="360"/>
      </w:pPr>
    </w:lvl>
    <w:lvl w:ilvl="1" w:tplc="71999428" w:tentative="1">
      <w:start w:val="1"/>
      <w:numFmt w:val="lowerLetter"/>
      <w:lvlText w:val="%2."/>
      <w:lvlJc w:val="left"/>
      <w:pPr>
        <w:ind w:left="1440" w:hanging="360"/>
      </w:pPr>
    </w:lvl>
    <w:lvl w:ilvl="2" w:tplc="71999428" w:tentative="1">
      <w:start w:val="1"/>
      <w:numFmt w:val="lowerRoman"/>
      <w:lvlText w:val="%3."/>
      <w:lvlJc w:val="right"/>
      <w:pPr>
        <w:ind w:left="2160" w:hanging="180"/>
      </w:pPr>
    </w:lvl>
    <w:lvl w:ilvl="3" w:tplc="71999428" w:tentative="1">
      <w:start w:val="1"/>
      <w:numFmt w:val="decimal"/>
      <w:lvlText w:val="%4."/>
      <w:lvlJc w:val="left"/>
      <w:pPr>
        <w:ind w:left="2880" w:hanging="360"/>
      </w:pPr>
    </w:lvl>
    <w:lvl w:ilvl="4" w:tplc="71999428" w:tentative="1">
      <w:start w:val="1"/>
      <w:numFmt w:val="lowerLetter"/>
      <w:lvlText w:val="%5."/>
      <w:lvlJc w:val="left"/>
      <w:pPr>
        <w:ind w:left="3600" w:hanging="360"/>
      </w:pPr>
    </w:lvl>
    <w:lvl w:ilvl="5" w:tplc="71999428" w:tentative="1">
      <w:start w:val="1"/>
      <w:numFmt w:val="lowerRoman"/>
      <w:lvlText w:val="%6."/>
      <w:lvlJc w:val="right"/>
      <w:pPr>
        <w:ind w:left="4320" w:hanging="180"/>
      </w:pPr>
    </w:lvl>
    <w:lvl w:ilvl="6" w:tplc="71999428" w:tentative="1">
      <w:start w:val="1"/>
      <w:numFmt w:val="decimal"/>
      <w:lvlText w:val="%7."/>
      <w:lvlJc w:val="left"/>
      <w:pPr>
        <w:ind w:left="5040" w:hanging="360"/>
      </w:pPr>
    </w:lvl>
    <w:lvl w:ilvl="7" w:tplc="71999428" w:tentative="1">
      <w:start w:val="1"/>
      <w:numFmt w:val="lowerLetter"/>
      <w:lvlText w:val="%8."/>
      <w:lvlJc w:val="left"/>
      <w:pPr>
        <w:ind w:left="5760" w:hanging="360"/>
      </w:pPr>
    </w:lvl>
    <w:lvl w:ilvl="8" w:tplc="71999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2">
    <w:multiLevelType w:val="hybridMultilevel"/>
    <w:lvl w:ilvl="0" w:tplc="71465103">
      <w:start w:val="1"/>
      <w:numFmt w:val="decimal"/>
      <w:lvlText w:val="%1."/>
      <w:lvlJc w:val="left"/>
      <w:pPr>
        <w:ind w:left="720" w:hanging="360"/>
      </w:pPr>
    </w:lvl>
    <w:lvl w:ilvl="1" w:tplc="71465103" w:tentative="1">
      <w:start w:val="1"/>
      <w:numFmt w:val="lowerLetter"/>
      <w:lvlText w:val="%2."/>
      <w:lvlJc w:val="left"/>
      <w:pPr>
        <w:ind w:left="1440" w:hanging="360"/>
      </w:pPr>
    </w:lvl>
    <w:lvl w:ilvl="2" w:tplc="71465103" w:tentative="1">
      <w:start w:val="1"/>
      <w:numFmt w:val="lowerRoman"/>
      <w:lvlText w:val="%3."/>
      <w:lvlJc w:val="right"/>
      <w:pPr>
        <w:ind w:left="2160" w:hanging="180"/>
      </w:pPr>
    </w:lvl>
    <w:lvl w:ilvl="3" w:tplc="71465103" w:tentative="1">
      <w:start w:val="1"/>
      <w:numFmt w:val="decimal"/>
      <w:lvlText w:val="%4."/>
      <w:lvlJc w:val="left"/>
      <w:pPr>
        <w:ind w:left="2880" w:hanging="360"/>
      </w:pPr>
    </w:lvl>
    <w:lvl w:ilvl="4" w:tplc="71465103" w:tentative="1">
      <w:start w:val="1"/>
      <w:numFmt w:val="lowerLetter"/>
      <w:lvlText w:val="%5."/>
      <w:lvlJc w:val="left"/>
      <w:pPr>
        <w:ind w:left="3600" w:hanging="360"/>
      </w:pPr>
    </w:lvl>
    <w:lvl w:ilvl="5" w:tplc="71465103" w:tentative="1">
      <w:start w:val="1"/>
      <w:numFmt w:val="lowerRoman"/>
      <w:lvlText w:val="%6."/>
      <w:lvlJc w:val="right"/>
      <w:pPr>
        <w:ind w:left="4320" w:hanging="180"/>
      </w:pPr>
    </w:lvl>
    <w:lvl w:ilvl="6" w:tplc="71465103" w:tentative="1">
      <w:start w:val="1"/>
      <w:numFmt w:val="decimal"/>
      <w:lvlText w:val="%7."/>
      <w:lvlJc w:val="left"/>
      <w:pPr>
        <w:ind w:left="5040" w:hanging="360"/>
      </w:pPr>
    </w:lvl>
    <w:lvl w:ilvl="7" w:tplc="71465103" w:tentative="1">
      <w:start w:val="1"/>
      <w:numFmt w:val="lowerLetter"/>
      <w:lvlText w:val="%8."/>
      <w:lvlJc w:val="left"/>
      <w:pPr>
        <w:ind w:left="5760" w:hanging="360"/>
      </w:pPr>
    </w:lvl>
    <w:lvl w:ilvl="8" w:tplc="71465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1">
    <w:multiLevelType w:val="hybridMultilevel"/>
    <w:lvl w:ilvl="0" w:tplc="77133648">
      <w:start w:val="1"/>
      <w:numFmt w:val="decimal"/>
      <w:lvlText w:val="%1."/>
      <w:lvlJc w:val="left"/>
      <w:pPr>
        <w:ind w:left="720" w:hanging="360"/>
      </w:pPr>
    </w:lvl>
    <w:lvl w:ilvl="1" w:tplc="77133648" w:tentative="1">
      <w:start w:val="1"/>
      <w:numFmt w:val="lowerLetter"/>
      <w:lvlText w:val="%2."/>
      <w:lvlJc w:val="left"/>
      <w:pPr>
        <w:ind w:left="1440" w:hanging="360"/>
      </w:pPr>
    </w:lvl>
    <w:lvl w:ilvl="2" w:tplc="77133648" w:tentative="1">
      <w:start w:val="1"/>
      <w:numFmt w:val="lowerRoman"/>
      <w:lvlText w:val="%3."/>
      <w:lvlJc w:val="right"/>
      <w:pPr>
        <w:ind w:left="2160" w:hanging="180"/>
      </w:pPr>
    </w:lvl>
    <w:lvl w:ilvl="3" w:tplc="77133648" w:tentative="1">
      <w:start w:val="1"/>
      <w:numFmt w:val="decimal"/>
      <w:lvlText w:val="%4."/>
      <w:lvlJc w:val="left"/>
      <w:pPr>
        <w:ind w:left="2880" w:hanging="360"/>
      </w:pPr>
    </w:lvl>
    <w:lvl w:ilvl="4" w:tplc="77133648" w:tentative="1">
      <w:start w:val="1"/>
      <w:numFmt w:val="lowerLetter"/>
      <w:lvlText w:val="%5."/>
      <w:lvlJc w:val="left"/>
      <w:pPr>
        <w:ind w:left="3600" w:hanging="360"/>
      </w:pPr>
    </w:lvl>
    <w:lvl w:ilvl="5" w:tplc="77133648" w:tentative="1">
      <w:start w:val="1"/>
      <w:numFmt w:val="lowerRoman"/>
      <w:lvlText w:val="%6."/>
      <w:lvlJc w:val="right"/>
      <w:pPr>
        <w:ind w:left="4320" w:hanging="180"/>
      </w:pPr>
    </w:lvl>
    <w:lvl w:ilvl="6" w:tplc="77133648" w:tentative="1">
      <w:start w:val="1"/>
      <w:numFmt w:val="decimal"/>
      <w:lvlText w:val="%7."/>
      <w:lvlJc w:val="left"/>
      <w:pPr>
        <w:ind w:left="5040" w:hanging="360"/>
      </w:pPr>
    </w:lvl>
    <w:lvl w:ilvl="7" w:tplc="77133648" w:tentative="1">
      <w:start w:val="1"/>
      <w:numFmt w:val="lowerLetter"/>
      <w:lvlText w:val="%8."/>
      <w:lvlJc w:val="left"/>
      <w:pPr>
        <w:ind w:left="5760" w:hanging="360"/>
      </w:pPr>
    </w:lvl>
    <w:lvl w:ilvl="8" w:tplc="77133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0">
    <w:multiLevelType w:val="hybridMultilevel"/>
    <w:lvl w:ilvl="0" w:tplc="81115716">
      <w:start w:val="1"/>
      <w:numFmt w:val="decimal"/>
      <w:lvlText w:val="%1."/>
      <w:lvlJc w:val="left"/>
      <w:pPr>
        <w:ind w:left="720" w:hanging="360"/>
      </w:pPr>
    </w:lvl>
    <w:lvl w:ilvl="1" w:tplc="81115716" w:tentative="1">
      <w:start w:val="1"/>
      <w:numFmt w:val="lowerLetter"/>
      <w:lvlText w:val="%2."/>
      <w:lvlJc w:val="left"/>
      <w:pPr>
        <w:ind w:left="1440" w:hanging="360"/>
      </w:pPr>
    </w:lvl>
    <w:lvl w:ilvl="2" w:tplc="81115716" w:tentative="1">
      <w:start w:val="1"/>
      <w:numFmt w:val="lowerRoman"/>
      <w:lvlText w:val="%3."/>
      <w:lvlJc w:val="right"/>
      <w:pPr>
        <w:ind w:left="2160" w:hanging="180"/>
      </w:pPr>
    </w:lvl>
    <w:lvl w:ilvl="3" w:tplc="81115716" w:tentative="1">
      <w:start w:val="1"/>
      <w:numFmt w:val="decimal"/>
      <w:lvlText w:val="%4."/>
      <w:lvlJc w:val="left"/>
      <w:pPr>
        <w:ind w:left="2880" w:hanging="360"/>
      </w:pPr>
    </w:lvl>
    <w:lvl w:ilvl="4" w:tplc="81115716" w:tentative="1">
      <w:start w:val="1"/>
      <w:numFmt w:val="lowerLetter"/>
      <w:lvlText w:val="%5."/>
      <w:lvlJc w:val="left"/>
      <w:pPr>
        <w:ind w:left="3600" w:hanging="360"/>
      </w:pPr>
    </w:lvl>
    <w:lvl w:ilvl="5" w:tplc="81115716" w:tentative="1">
      <w:start w:val="1"/>
      <w:numFmt w:val="lowerRoman"/>
      <w:lvlText w:val="%6."/>
      <w:lvlJc w:val="right"/>
      <w:pPr>
        <w:ind w:left="4320" w:hanging="180"/>
      </w:pPr>
    </w:lvl>
    <w:lvl w:ilvl="6" w:tplc="81115716" w:tentative="1">
      <w:start w:val="1"/>
      <w:numFmt w:val="decimal"/>
      <w:lvlText w:val="%7."/>
      <w:lvlJc w:val="left"/>
      <w:pPr>
        <w:ind w:left="5040" w:hanging="360"/>
      </w:pPr>
    </w:lvl>
    <w:lvl w:ilvl="7" w:tplc="81115716" w:tentative="1">
      <w:start w:val="1"/>
      <w:numFmt w:val="lowerLetter"/>
      <w:lvlText w:val="%8."/>
      <w:lvlJc w:val="left"/>
      <w:pPr>
        <w:ind w:left="5760" w:hanging="360"/>
      </w:pPr>
    </w:lvl>
    <w:lvl w:ilvl="8" w:tplc="8111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9">
    <w:multiLevelType w:val="hybridMultilevel"/>
    <w:lvl w:ilvl="0" w:tplc="35533607">
      <w:start w:val="1"/>
      <w:numFmt w:val="decimal"/>
      <w:lvlText w:val="%1."/>
      <w:lvlJc w:val="left"/>
      <w:pPr>
        <w:ind w:left="720" w:hanging="360"/>
      </w:pPr>
    </w:lvl>
    <w:lvl w:ilvl="1" w:tplc="35533607" w:tentative="1">
      <w:start w:val="1"/>
      <w:numFmt w:val="lowerLetter"/>
      <w:lvlText w:val="%2."/>
      <w:lvlJc w:val="left"/>
      <w:pPr>
        <w:ind w:left="1440" w:hanging="360"/>
      </w:pPr>
    </w:lvl>
    <w:lvl w:ilvl="2" w:tplc="35533607" w:tentative="1">
      <w:start w:val="1"/>
      <w:numFmt w:val="lowerRoman"/>
      <w:lvlText w:val="%3."/>
      <w:lvlJc w:val="right"/>
      <w:pPr>
        <w:ind w:left="2160" w:hanging="180"/>
      </w:pPr>
    </w:lvl>
    <w:lvl w:ilvl="3" w:tplc="35533607" w:tentative="1">
      <w:start w:val="1"/>
      <w:numFmt w:val="decimal"/>
      <w:lvlText w:val="%4."/>
      <w:lvlJc w:val="left"/>
      <w:pPr>
        <w:ind w:left="2880" w:hanging="360"/>
      </w:pPr>
    </w:lvl>
    <w:lvl w:ilvl="4" w:tplc="35533607" w:tentative="1">
      <w:start w:val="1"/>
      <w:numFmt w:val="lowerLetter"/>
      <w:lvlText w:val="%5."/>
      <w:lvlJc w:val="left"/>
      <w:pPr>
        <w:ind w:left="3600" w:hanging="360"/>
      </w:pPr>
    </w:lvl>
    <w:lvl w:ilvl="5" w:tplc="35533607" w:tentative="1">
      <w:start w:val="1"/>
      <w:numFmt w:val="lowerRoman"/>
      <w:lvlText w:val="%6."/>
      <w:lvlJc w:val="right"/>
      <w:pPr>
        <w:ind w:left="4320" w:hanging="180"/>
      </w:pPr>
    </w:lvl>
    <w:lvl w:ilvl="6" w:tplc="35533607" w:tentative="1">
      <w:start w:val="1"/>
      <w:numFmt w:val="decimal"/>
      <w:lvlText w:val="%7."/>
      <w:lvlJc w:val="left"/>
      <w:pPr>
        <w:ind w:left="5040" w:hanging="360"/>
      </w:pPr>
    </w:lvl>
    <w:lvl w:ilvl="7" w:tplc="35533607" w:tentative="1">
      <w:start w:val="1"/>
      <w:numFmt w:val="lowerLetter"/>
      <w:lvlText w:val="%8."/>
      <w:lvlJc w:val="left"/>
      <w:pPr>
        <w:ind w:left="5760" w:hanging="360"/>
      </w:pPr>
    </w:lvl>
    <w:lvl w:ilvl="8" w:tplc="35533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8">
    <w:multiLevelType w:val="hybridMultilevel"/>
    <w:lvl w:ilvl="0" w:tplc="68087186">
      <w:start w:val="1"/>
      <w:numFmt w:val="decimal"/>
      <w:lvlText w:val="%1."/>
      <w:lvlJc w:val="left"/>
      <w:pPr>
        <w:ind w:left="720" w:hanging="360"/>
      </w:pPr>
    </w:lvl>
    <w:lvl w:ilvl="1" w:tplc="68087186" w:tentative="1">
      <w:start w:val="1"/>
      <w:numFmt w:val="lowerLetter"/>
      <w:lvlText w:val="%2."/>
      <w:lvlJc w:val="left"/>
      <w:pPr>
        <w:ind w:left="1440" w:hanging="360"/>
      </w:pPr>
    </w:lvl>
    <w:lvl w:ilvl="2" w:tplc="68087186" w:tentative="1">
      <w:start w:val="1"/>
      <w:numFmt w:val="lowerRoman"/>
      <w:lvlText w:val="%3."/>
      <w:lvlJc w:val="right"/>
      <w:pPr>
        <w:ind w:left="2160" w:hanging="180"/>
      </w:pPr>
    </w:lvl>
    <w:lvl w:ilvl="3" w:tplc="68087186" w:tentative="1">
      <w:start w:val="1"/>
      <w:numFmt w:val="decimal"/>
      <w:lvlText w:val="%4."/>
      <w:lvlJc w:val="left"/>
      <w:pPr>
        <w:ind w:left="2880" w:hanging="360"/>
      </w:pPr>
    </w:lvl>
    <w:lvl w:ilvl="4" w:tplc="68087186" w:tentative="1">
      <w:start w:val="1"/>
      <w:numFmt w:val="lowerLetter"/>
      <w:lvlText w:val="%5."/>
      <w:lvlJc w:val="left"/>
      <w:pPr>
        <w:ind w:left="3600" w:hanging="360"/>
      </w:pPr>
    </w:lvl>
    <w:lvl w:ilvl="5" w:tplc="68087186" w:tentative="1">
      <w:start w:val="1"/>
      <w:numFmt w:val="lowerRoman"/>
      <w:lvlText w:val="%6."/>
      <w:lvlJc w:val="right"/>
      <w:pPr>
        <w:ind w:left="4320" w:hanging="180"/>
      </w:pPr>
    </w:lvl>
    <w:lvl w:ilvl="6" w:tplc="68087186" w:tentative="1">
      <w:start w:val="1"/>
      <w:numFmt w:val="decimal"/>
      <w:lvlText w:val="%7."/>
      <w:lvlJc w:val="left"/>
      <w:pPr>
        <w:ind w:left="5040" w:hanging="360"/>
      </w:pPr>
    </w:lvl>
    <w:lvl w:ilvl="7" w:tplc="68087186" w:tentative="1">
      <w:start w:val="1"/>
      <w:numFmt w:val="lowerLetter"/>
      <w:lvlText w:val="%8."/>
      <w:lvlJc w:val="left"/>
      <w:pPr>
        <w:ind w:left="5760" w:hanging="360"/>
      </w:pPr>
    </w:lvl>
    <w:lvl w:ilvl="8" w:tplc="68087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7">
    <w:multiLevelType w:val="hybridMultilevel"/>
    <w:lvl w:ilvl="0" w:tplc="16774272">
      <w:start w:val="1"/>
      <w:numFmt w:val="decimal"/>
      <w:lvlText w:val="%1."/>
      <w:lvlJc w:val="left"/>
      <w:pPr>
        <w:ind w:left="720" w:hanging="360"/>
      </w:pPr>
    </w:lvl>
    <w:lvl w:ilvl="1" w:tplc="16774272" w:tentative="1">
      <w:start w:val="1"/>
      <w:numFmt w:val="lowerLetter"/>
      <w:lvlText w:val="%2."/>
      <w:lvlJc w:val="left"/>
      <w:pPr>
        <w:ind w:left="1440" w:hanging="360"/>
      </w:pPr>
    </w:lvl>
    <w:lvl w:ilvl="2" w:tplc="16774272" w:tentative="1">
      <w:start w:val="1"/>
      <w:numFmt w:val="lowerRoman"/>
      <w:lvlText w:val="%3."/>
      <w:lvlJc w:val="right"/>
      <w:pPr>
        <w:ind w:left="2160" w:hanging="180"/>
      </w:pPr>
    </w:lvl>
    <w:lvl w:ilvl="3" w:tplc="16774272" w:tentative="1">
      <w:start w:val="1"/>
      <w:numFmt w:val="decimal"/>
      <w:lvlText w:val="%4."/>
      <w:lvlJc w:val="left"/>
      <w:pPr>
        <w:ind w:left="2880" w:hanging="360"/>
      </w:pPr>
    </w:lvl>
    <w:lvl w:ilvl="4" w:tplc="16774272" w:tentative="1">
      <w:start w:val="1"/>
      <w:numFmt w:val="lowerLetter"/>
      <w:lvlText w:val="%5."/>
      <w:lvlJc w:val="left"/>
      <w:pPr>
        <w:ind w:left="3600" w:hanging="360"/>
      </w:pPr>
    </w:lvl>
    <w:lvl w:ilvl="5" w:tplc="16774272" w:tentative="1">
      <w:start w:val="1"/>
      <w:numFmt w:val="lowerRoman"/>
      <w:lvlText w:val="%6."/>
      <w:lvlJc w:val="right"/>
      <w:pPr>
        <w:ind w:left="4320" w:hanging="180"/>
      </w:pPr>
    </w:lvl>
    <w:lvl w:ilvl="6" w:tplc="16774272" w:tentative="1">
      <w:start w:val="1"/>
      <w:numFmt w:val="decimal"/>
      <w:lvlText w:val="%7."/>
      <w:lvlJc w:val="left"/>
      <w:pPr>
        <w:ind w:left="5040" w:hanging="360"/>
      </w:pPr>
    </w:lvl>
    <w:lvl w:ilvl="7" w:tplc="16774272" w:tentative="1">
      <w:start w:val="1"/>
      <w:numFmt w:val="lowerLetter"/>
      <w:lvlText w:val="%8."/>
      <w:lvlJc w:val="left"/>
      <w:pPr>
        <w:ind w:left="5760" w:hanging="360"/>
      </w:pPr>
    </w:lvl>
    <w:lvl w:ilvl="8" w:tplc="16774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6">
    <w:multiLevelType w:val="hybridMultilevel"/>
    <w:lvl w:ilvl="0" w:tplc="90231619">
      <w:start w:val="1"/>
      <w:numFmt w:val="decimal"/>
      <w:lvlText w:val="%1."/>
      <w:lvlJc w:val="left"/>
      <w:pPr>
        <w:ind w:left="720" w:hanging="360"/>
      </w:pPr>
    </w:lvl>
    <w:lvl w:ilvl="1" w:tplc="90231619" w:tentative="1">
      <w:start w:val="1"/>
      <w:numFmt w:val="lowerLetter"/>
      <w:lvlText w:val="%2."/>
      <w:lvlJc w:val="left"/>
      <w:pPr>
        <w:ind w:left="1440" w:hanging="360"/>
      </w:pPr>
    </w:lvl>
    <w:lvl w:ilvl="2" w:tplc="90231619" w:tentative="1">
      <w:start w:val="1"/>
      <w:numFmt w:val="lowerRoman"/>
      <w:lvlText w:val="%3."/>
      <w:lvlJc w:val="right"/>
      <w:pPr>
        <w:ind w:left="2160" w:hanging="180"/>
      </w:pPr>
    </w:lvl>
    <w:lvl w:ilvl="3" w:tplc="90231619" w:tentative="1">
      <w:start w:val="1"/>
      <w:numFmt w:val="decimal"/>
      <w:lvlText w:val="%4."/>
      <w:lvlJc w:val="left"/>
      <w:pPr>
        <w:ind w:left="2880" w:hanging="360"/>
      </w:pPr>
    </w:lvl>
    <w:lvl w:ilvl="4" w:tplc="90231619" w:tentative="1">
      <w:start w:val="1"/>
      <w:numFmt w:val="lowerLetter"/>
      <w:lvlText w:val="%5."/>
      <w:lvlJc w:val="left"/>
      <w:pPr>
        <w:ind w:left="3600" w:hanging="360"/>
      </w:pPr>
    </w:lvl>
    <w:lvl w:ilvl="5" w:tplc="90231619" w:tentative="1">
      <w:start w:val="1"/>
      <w:numFmt w:val="lowerRoman"/>
      <w:lvlText w:val="%6."/>
      <w:lvlJc w:val="right"/>
      <w:pPr>
        <w:ind w:left="4320" w:hanging="180"/>
      </w:pPr>
    </w:lvl>
    <w:lvl w:ilvl="6" w:tplc="90231619" w:tentative="1">
      <w:start w:val="1"/>
      <w:numFmt w:val="decimal"/>
      <w:lvlText w:val="%7."/>
      <w:lvlJc w:val="left"/>
      <w:pPr>
        <w:ind w:left="5040" w:hanging="360"/>
      </w:pPr>
    </w:lvl>
    <w:lvl w:ilvl="7" w:tplc="90231619" w:tentative="1">
      <w:start w:val="1"/>
      <w:numFmt w:val="lowerLetter"/>
      <w:lvlText w:val="%8."/>
      <w:lvlJc w:val="left"/>
      <w:pPr>
        <w:ind w:left="5760" w:hanging="360"/>
      </w:pPr>
    </w:lvl>
    <w:lvl w:ilvl="8" w:tplc="90231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5">
    <w:multiLevelType w:val="hybridMultilevel"/>
    <w:lvl w:ilvl="0" w:tplc="30462406">
      <w:start w:val="1"/>
      <w:numFmt w:val="decimal"/>
      <w:lvlText w:val="%1."/>
      <w:lvlJc w:val="left"/>
      <w:pPr>
        <w:ind w:left="720" w:hanging="360"/>
      </w:pPr>
    </w:lvl>
    <w:lvl w:ilvl="1" w:tplc="30462406" w:tentative="1">
      <w:start w:val="1"/>
      <w:numFmt w:val="lowerLetter"/>
      <w:lvlText w:val="%2."/>
      <w:lvlJc w:val="left"/>
      <w:pPr>
        <w:ind w:left="1440" w:hanging="360"/>
      </w:pPr>
    </w:lvl>
    <w:lvl w:ilvl="2" w:tplc="30462406" w:tentative="1">
      <w:start w:val="1"/>
      <w:numFmt w:val="lowerRoman"/>
      <w:lvlText w:val="%3."/>
      <w:lvlJc w:val="right"/>
      <w:pPr>
        <w:ind w:left="2160" w:hanging="180"/>
      </w:pPr>
    </w:lvl>
    <w:lvl w:ilvl="3" w:tplc="30462406" w:tentative="1">
      <w:start w:val="1"/>
      <w:numFmt w:val="decimal"/>
      <w:lvlText w:val="%4."/>
      <w:lvlJc w:val="left"/>
      <w:pPr>
        <w:ind w:left="2880" w:hanging="360"/>
      </w:pPr>
    </w:lvl>
    <w:lvl w:ilvl="4" w:tplc="30462406" w:tentative="1">
      <w:start w:val="1"/>
      <w:numFmt w:val="lowerLetter"/>
      <w:lvlText w:val="%5."/>
      <w:lvlJc w:val="left"/>
      <w:pPr>
        <w:ind w:left="3600" w:hanging="360"/>
      </w:pPr>
    </w:lvl>
    <w:lvl w:ilvl="5" w:tplc="30462406" w:tentative="1">
      <w:start w:val="1"/>
      <w:numFmt w:val="lowerRoman"/>
      <w:lvlText w:val="%6."/>
      <w:lvlJc w:val="right"/>
      <w:pPr>
        <w:ind w:left="4320" w:hanging="180"/>
      </w:pPr>
    </w:lvl>
    <w:lvl w:ilvl="6" w:tplc="30462406" w:tentative="1">
      <w:start w:val="1"/>
      <w:numFmt w:val="decimal"/>
      <w:lvlText w:val="%7."/>
      <w:lvlJc w:val="left"/>
      <w:pPr>
        <w:ind w:left="5040" w:hanging="360"/>
      </w:pPr>
    </w:lvl>
    <w:lvl w:ilvl="7" w:tplc="30462406" w:tentative="1">
      <w:start w:val="1"/>
      <w:numFmt w:val="lowerLetter"/>
      <w:lvlText w:val="%8."/>
      <w:lvlJc w:val="left"/>
      <w:pPr>
        <w:ind w:left="5760" w:hanging="360"/>
      </w:pPr>
    </w:lvl>
    <w:lvl w:ilvl="8" w:tplc="30462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4">
    <w:multiLevelType w:val="hybridMultilevel"/>
    <w:lvl w:ilvl="0" w:tplc="87349534">
      <w:start w:val="1"/>
      <w:numFmt w:val="decimal"/>
      <w:lvlText w:val="%1."/>
      <w:lvlJc w:val="left"/>
      <w:pPr>
        <w:ind w:left="720" w:hanging="360"/>
      </w:pPr>
    </w:lvl>
    <w:lvl w:ilvl="1" w:tplc="87349534" w:tentative="1">
      <w:start w:val="1"/>
      <w:numFmt w:val="lowerLetter"/>
      <w:lvlText w:val="%2."/>
      <w:lvlJc w:val="left"/>
      <w:pPr>
        <w:ind w:left="1440" w:hanging="360"/>
      </w:pPr>
    </w:lvl>
    <w:lvl w:ilvl="2" w:tplc="87349534" w:tentative="1">
      <w:start w:val="1"/>
      <w:numFmt w:val="lowerRoman"/>
      <w:lvlText w:val="%3."/>
      <w:lvlJc w:val="right"/>
      <w:pPr>
        <w:ind w:left="2160" w:hanging="180"/>
      </w:pPr>
    </w:lvl>
    <w:lvl w:ilvl="3" w:tplc="87349534" w:tentative="1">
      <w:start w:val="1"/>
      <w:numFmt w:val="decimal"/>
      <w:lvlText w:val="%4."/>
      <w:lvlJc w:val="left"/>
      <w:pPr>
        <w:ind w:left="2880" w:hanging="360"/>
      </w:pPr>
    </w:lvl>
    <w:lvl w:ilvl="4" w:tplc="87349534" w:tentative="1">
      <w:start w:val="1"/>
      <w:numFmt w:val="lowerLetter"/>
      <w:lvlText w:val="%5."/>
      <w:lvlJc w:val="left"/>
      <w:pPr>
        <w:ind w:left="3600" w:hanging="360"/>
      </w:pPr>
    </w:lvl>
    <w:lvl w:ilvl="5" w:tplc="87349534" w:tentative="1">
      <w:start w:val="1"/>
      <w:numFmt w:val="lowerRoman"/>
      <w:lvlText w:val="%6."/>
      <w:lvlJc w:val="right"/>
      <w:pPr>
        <w:ind w:left="4320" w:hanging="180"/>
      </w:pPr>
    </w:lvl>
    <w:lvl w:ilvl="6" w:tplc="87349534" w:tentative="1">
      <w:start w:val="1"/>
      <w:numFmt w:val="decimal"/>
      <w:lvlText w:val="%7."/>
      <w:lvlJc w:val="left"/>
      <w:pPr>
        <w:ind w:left="5040" w:hanging="360"/>
      </w:pPr>
    </w:lvl>
    <w:lvl w:ilvl="7" w:tplc="87349534" w:tentative="1">
      <w:start w:val="1"/>
      <w:numFmt w:val="lowerLetter"/>
      <w:lvlText w:val="%8."/>
      <w:lvlJc w:val="left"/>
      <w:pPr>
        <w:ind w:left="5760" w:hanging="360"/>
      </w:pPr>
    </w:lvl>
    <w:lvl w:ilvl="8" w:tplc="87349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3">
    <w:multiLevelType w:val="hybridMultilevel"/>
    <w:lvl w:ilvl="0" w:tplc="57227254">
      <w:start w:val="1"/>
      <w:numFmt w:val="decimal"/>
      <w:lvlText w:val="%1."/>
      <w:lvlJc w:val="left"/>
      <w:pPr>
        <w:ind w:left="720" w:hanging="360"/>
      </w:pPr>
    </w:lvl>
    <w:lvl w:ilvl="1" w:tplc="57227254" w:tentative="1">
      <w:start w:val="1"/>
      <w:numFmt w:val="lowerLetter"/>
      <w:lvlText w:val="%2."/>
      <w:lvlJc w:val="left"/>
      <w:pPr>
        <w:ind w:left="1440" w:hanging="360"/>
      </w:pPr>
    </w:lvl>
    <w:lvl w:ilvl="2" w:tplc="57227254" w:tentative="1">
      <w:start w:val="1"/>
      <w:numFmt w:val="lowerRoman"/>
      <w:lvlText w:val="%3."/>
      <w:lvlJc w:val="right"/>
      <w:pPr>
        <w:ind w:left="2160" w:hanging="180"/>
      </w:pPr>
    </w:lvl>
    <w:lvl w:ilvl="3" w:tplc="57227254" w:tentative="1">
      <w:start w:val="1"/>
      <w:numFmt w:val="decimal"/>
      <w:lvlText w:val="%4."/>
      <w:lvlJc w:val="left"/>
      <w:pPr>
        <w:ind w:left="2880" w:hanging="360"/>
      </w:pPr>
    </w:lvl>
    <w:lvl w:ilvl="4" w:tplc="57227254" w:tentative="1">
      <w:start w:val="1"/>
      <w:numFmt w:val="lowerLetter"/>
      <w:lvlText w:val="%5."/>
      <w:lvlJc w:val="left"/>
      <w:pPr>
        <w:ind w:left="3600" w:hanging="360"/>
      </w:pPr>
    </w:lvl>
    <w:lvl w:ilvl="5" w:tplc="57227254" w:tentative="1">
      <w:start w:val="1"/>
      <w:numFmt w:val="lowerRoman"/>
      <w:lvlText w:val="%6."/>
      <w:lvlJc w:val="right"/>
      <w:pPr>
        <w:ind w:left="4320" w:hanging="180"/>
      </w:pPr>
    </w:lvl>
    <w:lvl w:ilvl="6" w:tplc="57227254" w:tentative="1">
      <w:start w:val="1"/>
      <w:numFmt w:val="decimal"/>
      <w:lvlText w:val="%7."/>
      <w:lvlJc w:val="left"/>
      <w:pPr>
        <w:ind w:left="5040" w:hanging="360"/>
      </w:pPr>
    </w:lvl>
    <w:lvl w:ilvl="7" w:tplc="57227254" w:tentative="1">
      <w:start w:val="1"/>
      <w:numFmt w:val="lowerLetter"/>
      <w:lvlText w:val="%8."/>
      <w:lvlJc w:val="left"/>
      <w:pPr>
        <w:ind w:left="5760" w:hanging="360"/>
      </w:pPr>
    </w:lvl>
    <w:lvl w:ilvl="8" w:tplc="57227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2">
    <w:multiLevelType w:val="hybridMultilevel"/>
    <w:lvl w:ilvl="0" w:tplc="73062757">
      <w:start w:val="1"/>
      <w:numFmt w:val="decimal"/>
      <w:lvlText w:val="%1."/>
      <w:lvlJc w:val="left"/>
      <w:pPr>
        <w:ind w:left="720" w:hanging="360"/>
      </w:pPr>
    </w:lvl>
    <w:lvl w:ilvl="1" w:tplc="73062757" w:tentative="1">
      <w:start w:val="1"/>
      <w:numFmt w:val="lowerLetter"/>
      <w:lvlText w:val="%2."/>
      <w:lvlJc w:val="left"/>
      <w:pPr>
        <w:ind w:left="1440" w:hanging="360"/>
      </w:pPr>
    </w:lvl>
    <w:lvl w:ilvl="2" w:tplc="73062757" w:tentative="1">
      <w:start w:val="1"/>
      <w:numFmt w:val="lowerRoman"/>
      <w:lvlText w:val="%3."/>
      <w:lvlJc w:val="right"/>
      <w:pPr>
        <w:ind w:left="2160" w:hanging="180"/>
      </w:pPr>
    </w:lvl>
    <w:lvl w:ilvl="3" w:tplc="73062757" w:tentative="1">
      <w:start w:val="1"/>
      <w:numFmt w:val="decimal"/>
      <w:lvlText w:val="%4."/>
      <w:lvlJc w:val="left"/>
      <w:pPr>
        <w:ind w:left="2880" w:hanging="360"/>
      </w:pPr>
    </w:lvl>
    <w:lvl w:ilvl="4" w:tplc="73062757" w:tentative="1">
      <w:start w:val="1"/>
      <w:numFmt w:val="lowerLetter"/>
      <w:lvlText w:val="%5."/>
      <w:lvlJc w:val="left"/>
      <w:pPr>
        <w:ind w:left="3600" w:hanging="360"/>
      </w:pPr>
    </w:lvl>
    <w:lvl w:ilvl="5" w:tplc="73062757" w:tentative="1">
      <w:start w:val="1"/>
      <w:numFmt w:val="lowerRoman"/>
      <w:lvlText w:val="%6."/>
      <w:lvlJc w:val="right"/>
      <w:pPr>
        <w:ind w:left="4320" w:hanging="180"/>
      </w:pPr>
    </w:lvl>
    <w:lvl w:ilvl="6" w:tplc="73062757" w:tentative="1">
      <w:start w:val="1"/>
      <w:numFmt w:val="decimal"/>
      <w:lvlText w:val="%7."/>
      <w:lvlJc w:val="left"/>
      <w:pPr>
        <w:ind w:left="5040" w:hanging="360"/>
      </w:pPr>
    </w:lvl>
    <w:lvl w:ilvl="7" w:tplc="73062757" w:tentative="1">
      <w:start w:val="1"/>
      <w:numFmt w:val="lowerLetter"/>
      <w:lvlText w:val="%8."/>
      <w:lvlJc w:val="left"/>
      <w:pPr>
        <w:ind w:left="5760" w:hanging="360"/>
      </w:pPr>
    </w:lvl>
    <w:lvl w:ilvl="8" w:tplc="73062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1">
    <w:multiLevelType w:val="hybridMultilevel"/>
    <w:lvl w:ilvl="0" w:tplc="77874797">
      <w:start w:val="1"/>
      <w:numFmt w:val="decimal"/>
      <w:lvlText w:val="%1."/>
      <w:lvlJc w:val="left"/>
      <w:pPr>
        <w:ind w:left="720" w:hanging="360"/>
      </w:pPr>
    </w:lvl>
    <w:lvl w:ilvl="1" w:tplc="77874797" w:tentative="1">
      <w:start w:val="1"/>
      <w:numFmt w:val="lowerLetter"/>
      <w:lvlText w:val="%2."/>
      <w:lvlJc w:val="left"/>
      <w:pPr>
        <w:ind w:left="1440" w:hanging="360"/>
      </w:pPr>
    </w:lvl>
    <w:lvl w:ilvl="2" w:tplc="77874797" w:tentative="1">
      <w:start w:val="1"/>
      <w:numFmt w:val="lowerRoman"/>
      <w:lvlText w:val="%3."/>
      <w:lvlJc w:val="right"/>
      <w:pPr>
        <w:ind w:left="2160" w:hanging="180"/>
      </w:pPr>
    </w:lvl>
    <w:lvl w:ilvl="3" w:tplc="77874797" w:tentative="1">
      <w:start w:val="1"/>
      <w:numFmt w:val="decimal"/>
      <w:lvlText w:val="%4."/>
      <w:lvlJc w:val="left"/>
      <w:pPr>
        <w:ind w:left="2880" w:hanging="360"/>
      </w:pPr>
    </w:lvl>
    <w:lvl w:ilvl="4" w:tplc="77874797" w:tentative="1">
      <w:start w:val="1"/>
      <w:numFmt w:val="lowerLetter"/>
      <w:lvlText w:val="%5."/>
      <w:lvlJc w:val="left"/>
      <w:pPr>
        <w:ind w:left="3600" w:hanging="360"/>
      </w:pPr>
    </w:lvl>
    <w:lvl w:ilvl="5" w:tplc="77874797" w:tentative="1">
      <w:start w:val="1"/>
      <w:numFmt w:val="lowerRoman"/>
      <w:lvlText w:val="%6."/>
      <w:lvlJc w:val="right"/>
      <w:pPr>
        <w:ind w:left="4320" w:hanging="180"/>
      </w:pPr>
    </w:lvl>
    <w:lvl w:ilvl="6" w:tplc="77874797" w:tentative="1">
      <w:start w:val="1"/>
      <w:numFmt w:val="decimal"/>
      <w:lvlText w:val="%7."/>
      <w:lvlJc w:val="left"/>
      <w:pPr>
        <w:ind w:left="5040" w:hanging="360"/>
      </w:pPr>
    </w:lvl>
    <w:lvl w:ilvl="7" w:tplc="77874797" w:tentative="1">
      <w:start w:val="1"/>
      <w:numFmt w:val="lowerLetter"/>
      <w:lvlText w:val="%8."/>
      <w:lvlJc w:val="left"/>
      <w:pPr>
        <w:ind w:left="5760" w:hanging="360"/>
      </w:pPr>
    </w:lvl>
    <w:lvl w:ilvl="8" w:tplc="77874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0">
    <w:multiLevelType w:val="hybridMultilevel"/>
    <w:lvl w:ilvl="0" w:tplc="95878250">
      <w:start w:val="1"/>
      <w:numFmt w:val="decimal"/>
      <w:lvlText w:val="%1."/>
      <w:lvlJc w:val="left"/>
      <w:pPr>
        <w:ind w:left="720" w:hanging="360"/>
      </w:pPr>
    </w:lvl>
    <w:lvl w:ilvl="1" w:tplc="95878250" w:tentative="1">
      <w:start w:val="1"/>
      <w:numFmt w:val="lowerLetter"/>
      <w:lvlText w:val="%2."/>
      <w:lvlJc w:val="left"/>
      <w:pPr>
        <w:ind w:left="1440" w:hanging="360"/>
      </w:pPr>
    </w:lvl>
    <w:lvl w:ilvl="2" w:tplc="95878250" w:tentative="1">
      <w:start w:val="1"/>
      <w:numFmt w:val="lowerRoman"/>
      <w:lvlText w:val="%3."/>
      <w:lvlJc w:val="right"/>
      <w:pPr>
        <w:ind w:left="2160" w:hanging="180"/>
      </w:pPr>
    </w:lvl>
    <w:lvl w:ilvl="3" w:tplc="95878250" w:tentative="1">
      <w:start w:val="1"/>
      <w:numFmt w:val="decimal"/>
      <w:lvlText w:val="%4."/>
      <w:lvlJc w:val="left"/>
      <w:pPr>
        <w:ind w:left="2880" w:hanging="360"/>
      </w:pPr>
    </w:lvl>
    <w:lvl w:ilvl="4" w:tplc="95878250" w:tentative="1">
      <w:start w:val="1"/>
      <w:numFmt w:val="lowerLetter"/>
      <w:lvlText w:val="%5."/>
      <w:lvlJc w:val="left"/>
      <w:pPr>
        <w:ind w:left="3600" w:hanging="360"/>
      </w:pPr>
    </w:lvl>
    <w:lvl w:ilvl="5" w:tplc="95878250" w:tentative="1">
      <w:start w:val="1"/>
      <w:numFmt w:val="lowerRoman"/>
      <w:lvlText w:val="%6."/>
      <w:lvlJc w:val="right"/>
      <w:pPr>
        <w:ind w:left="4320" w:hanging="180"/>
      </w:pPr>
    </w:lvl>
    <w:lvl w:ilvl="6" w:tplc="95878250" w:tentative="1">
      <w:start w:val="1"/>
      <w:numFmt w:val="decimal"/>
      <w:lvlText w:val="%7."/>
      <w:lvlJc w:val="left"/>
      <w:pPr>
        <w:ind w:left="5040" w:hanging="360"/>
      </w:pPr>
    </w:lvl>
    <w:lvl w:ilvl="7" w:tplc="95878250" w:tentative="1">
      <w:start w:val="1"/>
      <w:numFmt w:val="lowerLetter"/>
      <w:lvlText w:val="%8."/>
      <w:lvlJc w:val="left"/>
      <w:pPr>
        <w:ind w:left="5760" w:hanging="360"/>
      </w:pPr>
    </w:lvl>
    <w:lvl w:ilvl="8" w:tplc="95878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9">
    <w:multiLevelType w:val="hybridMultilevel"/>
    <w:lvl w:ilvl="0" w:tplc="95254213">
      <w:start w:val="1"/>
      <w:numFmt w:val="decimal"/>
      <w:lvlText w:val="%1."/>
      <w:lvlJc w:val="left"/>
      <w:pPr>
        <w:ind w:left="720" w:hanging="360"/>
      </w:pPr>
    </w:lvl>
    <w:lvl w:ilvl="1" w:tplc="95254213" w:tentative="1">
      <w:start w:val="1"/>
      <w:numFmt w:val="lowerLetter"/>
      <w:lvlText w:val="%2."/>
      <w:lvlJc w:val="left"/>
      <w:pPr>
        <w:ind w:left="1440" w:hanging="360"/>
      </w:pPr>
    </w:lvl>
    <w:lvl w:ilvl="2" w:tplc="95254213" w:tentative="1">
      <w:start w:val="1"/>
      <w:numFmt w:val="lowerRoman"/>
      <w:lvlText w:val="%3."/>
      <w:lvlJc w:val="right"/>
      <w:pPr>
        <w:ind w:left="2160" w:hanging="180"/>
      </w:pPr>
    </w:lvl>
    <w:lvl w:ilvl="3" w:tplc="95254213" w:tentative="1">
      <w:start w:val="1"/>
      <w:numFmt w:val="decimal"/>
      <w:lvlText w:val="%4."/>
      <w:lvlJc w:val="left"/>
      <w:pPr>
        <w:ind w:left="2880" w:hanging="360"/>
      </w:pPr>
    </w:lvl>
    <w:lvl w:ilvl="4" w:tplc="95254213" w:tentative="1">
      <w:start w:val="1"/>
      <w:numFmt w:val="lowerLetter"/>
      <w:lvlText w:val="%5."/>
      <w:lvlJc w:val="left"/>
      <w:pPr>
        <w:ind w:left="3600" w:hanging="360"/>
      </w:pPr>
    </w:lvl>
    <w:lvl w:ilvl="5" w:tplc="95254213" w:tentative="1">
      <w:start w:val="1"/>
      <w:numFmt w:val="lowerRoman"/>
      <w:lvlText w:val="%6."/>
      <w:lvlJc w:val="right"/>
      <w:pPr>
        <w:ind w:left="4320" w:hanging="180"/>
      </w:pPr>
    </w:lvl>
    <w:lvl w:ilvl="6" w:tplc="95254213" w:tentative="1">
      <w:start w:val="1"/>
      <w:numFmt w:val="decimal"/>
      <w:lvlText w:val="%7."/>
      <w:lvlJc w:val="left"/>
      <w:pPr>
        <w:ind w:left="5040" w:hanging="360"/>
      </w:pPr>
    </w:lvl>
    <w:lvl w:ilvl="7" w:tplc="95254213" w:tentative="1">
      <w:start w:val="1"/>
      <w:numFmt w:val="lowerLetter"/>
      <w:lvlText w:val="%8."/>
      <w:lvlJc w:val="left"/>
      <w:pPr>
        <w:ind w:left="5760" w:hanging="360"/>
      </w:pPr>
    </w:lvl>
    <w:lvl w:ilvl="8" w:tplc="95254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8">
    <w:multiLevelType w:val="hybridMultilevel"/>
    <w:lvl w:ilvl="0" w:tplc="79427850">
      <w:start w:val="1"/>
      <w:numFmt w:val="decimal"/>
      <w:lvlText w:val="%1."/>
      <w:lvlJc w:val="left"/>
      <w:pPr>
        <w:ind w:left="720" w:hanging="360"/>
      </w:pPr>
    </w:lvl>
    <w:lvl w:ilvl="1" w:tplc="79427850" w:tentative="1">
      <w:start w:val="1"/>
      <w:numFmt w:val="lowerLetter"/>
      <w:lvlText w:val="%2."/>
      <w:lvlJc w:val="left"/>
      <w:pPr>
        <w:ind w:left="1440" w:hanging="360"/>
      </w:pPr>
    </w:lvl>
    <w:lvl w:ilvl="2" w:tplc="79427850" w:tentative="1">
      <w:start w:val="1"/>
      <w:numFmt w:val="lowerRoman"/>
      <w:lvlText w:val="%3."/>
      <w:lvlJc w:val="right"/>
      <w:pPr>
        <w:ind w:left="2160" w:hanging="180"/>
      </w:pPr>
    </w:lvl>
    <w:lvl w:ilvl="3" w:tplc="79427850" w:tentative="1">
      <w:start w:val="1"/>
      <w:numFmt w:val="decimal"/>
      <w:lvlText w:val="%4."/>
      <w:lvlJc w:val="left"/>
      <w:pPr>
        <w:ind w:left="2880" w:hanging="360"/>
      </w:pPr>
    </w:lvl>
    <w:lvl w:ilvl="4" w:tplc="79427850" w:tentative="1">
      <w:start w:val="1"/>
      <w:numFmt w:val="lowerLetter"/>
      <w:lvlText w:val="%5."/>
      <w:lvlJc w:val="left"/>
      <w:pPr>
        <w:ind w:left="3600" w:hanging="360"/>
      </w:pPr>
    </w:lvl>
    <w:lvl w:ilvl="5" w:tplc="79427850" w:tentative="1">
      <w:start w:val="1"/>
      <w:numFmt w:val="lowerRoman"/>
      <w:lvlText w:val="%6."/>
      <w:lvlJc w:val="right"/>
      <w:pPr>
        <w:ind w:left="4320" w:hanging="180"/>
      </w:pPr>
    </w:lvl>
    <w:lvl w:ilvl="6" w:tplc="79427850" w:tentative="1">
      <w:start w:val="1"/>
      <w:numFmt w:val="decimal"/>
      <w:lvlText w:val="%7."/>
      <w:lvlJc w:val="left"/>
      <w:pPr>
        <w:ind w:left="5040" w:hanging="360"/>
      </w:pPr>
    </w:lvl>
    <w:lvl w:ilvl="7" w:tplc="79427850" w:tentative="1">
      <w:start w:val="1"/>
      <w:numFmt w:val="lowerLetter"/>
      <w:lvlText w:val="%8."/>
      <w:lvlJc w:val="left"/>
      <w:pPr>
        <w:ind w:left="5760" w:hanging="360"/>
      </w:pPr>
    </w:lvl>
    <w:lvl w:ilvl="8" w:tplc="79427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7">
    <w:multiLevelType w:val="hybridMultilevel"/>
    <w:lvl w:ilvl="0" w:tplc="47825727">
      <w:start w:val="1"/>
      <w:numFmt w:val="decimal"/>
      <w:lvlText w:val="%1."/>
      <w:lvlJc w:val="left"/>
      <w:pPr>
        <w:ind w:left="720" w:hanging="360"/>
      </w:pPr>
    </w:lvl>
    <w:lvl w:ilvl="1" w:tplc="47825727" w:tentative="1">
      <w:start w:val="1"/>
      <w:numFmt w:val="lowerLetter"/>
      <w:lvlText w:val="%2."/>
      <w:lvlJc w:val="left"/>
      <w:pPr>
        <w:ind w:left="1440" w:hanging="360"/>
      </w:pPr>
    </w:lvl>
    <w:lvl w:ilvl="2" w:tplc="47825727" w:tentative="1">
      <w:start w:val="1"/>
      <w:numFmt w:val="lowerRoman"/>
      <w:lvlText w:val="%3."/>
      <w:lvlJc w:val="right"/>
      <w:pPr>
        <w:ind w:left="2160" w:hanging="180"/>
      </w:pPr>
    </w:lvl>
    <w:lvl w:ilvl="3" w:tplc="47825727" w:tentative="1">
      <w:start w:val="1"/>
      <w:numFmt w:val="decimal"/>
      <w:lvlText w:val="%4."/>
      <w:lvlJc w:val="left"/>
      <w:pPr>
        <w:ind w:left="2880" w:hanging="360"/>
      </w:pPr>
    </w:lvl>
    <w:lvl w:ilvl="4" w:tplc="47825727" w:tentative="1">
      <w:start w:val="1"/>
      <w:numFmt w:val="lowerLetter"/>
      <w:lvlText w:val="%5."/>
      <w:lvlJc w:val="left"/>
      <w:pPr>
        <w:ind w:left="3600" w:hanging="360"/>
      </w:pPr>
    </w:lvl>
    <w:lvl w:ilvl="5" w:tplc="47825727" w:tentative="1">
      <w:start w:val="1"/>
      <w:numFmt w:val="lowerRoman"/>
      <w:lvlText w:val="%6."/>
      <w:lvlJc w:val="right"/>
      <w:pPr>
        <w:ind w:left="4320" w:hanging="180"/>
      </w:pPr>
    </w:lvl>
    <w:lvl w:ilvl="6" w:tplc="47825727" w:tentative="1">
      <w:start w:val="1"/>
      <w:numFmt w:val="decimal"/>
      <w:lvlText w:val="%7."/>
      <w:lvlJc w:val="left"/>
      <w:pPr>
        <w:ind w:left="5040" w:hanging="360"/>
      </w:pPr>
    </w:lvl>
    <w:lvl w:ilvl="7" w:tplc="47825727" w:tentative="1">
      <w:start w:val="1"/>
      <w:numFmt w:val="lowerLetter"/>
      <w:lvlText w:val="%8."/>
      <w:lvlJc w:val="left"/>
      <w:pPr>
        <w:ind w:left="5760" w:hanging="360"/>
      </w:pPr>
    </w:lvl>
    <w:lvl w:ilvl="8" w:tplc="47825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6">
    <w:multiLevelType w:val="hybridMultilevel"/>
    <w:lvl w:ilvl="0" w:tplc="13166867">
      <w:start w:val="1"/>
      <w:numFmt w:val="decimal"/>
      <w:lvlText w:val="%1."/>
      <w:lvlJc w:val="left"/>
      <w:pPr>
        <w:ind w:left="720" w:hanging="360"/>
      </w:pPr>
    </w:lvl>
    <w:lvl w:ilvl="1" w:tplc="13166867" w:tentative="1">
      <w:start w:val="1"/>
      <w:numFmt w:val="lowerLetter"/>
      <w:lvlText w:val="%2."/>
      <w:lvlJc w:val="left"/>
      <w:pPr>
        <w:ind w:left="1440" w:hanging="360"/>
      </w:pPr>
    </w:lvl>
    <w:lvl w:ilvl="2" w:tplc="13166867" w:tentative="1">
      <w:start w:val="1"/>
      <w:numFmt w:val="lowerRoman"/>
      <w:lvlText w:val="%3."/>
      <w:lvlJc w:val="right"/>
      <w:pPr>
        <w:ind w:left="2160" w:hanging="180"/>
      </w:pPr>
    </w:lvl>
    <w:lvl w:ilvl="3" w:tplc="13166867" w:tentative="1">
      <w:start w:val="1"/>
      <w:numFmt w:val="decimal"/>
      <w:lvlText w:val="%4."/>
      <w:lvlJc w:val="left"/>
      <w:pPr>
        <w:ind w:left="2880" w:hanging="360"/>
      </w:pPr>
    </w:lvl>
    <w:lvl w:ilvl="4" w:tplc="13166867" w:tentative="1">
      <w:start w:val="1"/>
      <w:numFmt w:val="lowerLetter"/>
      <w:lvlText w:val="%5."/>
      <w:lvlJc w:val="left"/>
      <w:pPr>
        <w:ind w:left="3600" w:hanging="360"/>
      </w:pPr>
    </w:lvl>
    <w:lvl w:ilvl="5" w:tplc="13166867" w:tentative="1">
      <w:start w:val="1"/>
      <w:numFmt w:val="lowerRoman"/>
      <w:lvlText w:val="%6."/>
      <w:lvlJc w:val="right"/>
      <w:pPr>
        <w:ind w:left="4320" w:hanging="180"/>
      </w:pPr>
    </w:lvl>
    <w:lvl w:ilvl="6" w:tplc="13166867" w:tentative="1">
      <w:start w:val="1"/>
      <w:numFmt w:val="decimal"/>
      <w:lvlText w:val="%7."/>
      <w:lvlJc w:val="left"/>
      <w:pPr>
        <w:ind w:left="5040" w:hanging="360"/>
      </w:pPr>
    </w:lvl>
    <w:lvl w:ilvl="7" w:tplc="13166867" w:tentative="1">
      <w:start w:val="1"/>
      <w:numFmt w:val="lowerLetter"/>
      <w:lvlText w:val="%8."/>
      <w:lvlJc w:val="left"/>
      <w:pPr>
        <w:ind w:left="5760" w:hanging="360"/>
      </w:pPr>
    </w:lvl>
    <w:lvl w:ilvl="8" w:tplc="13166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5">
    <w:multiLevelType w:val="hybridMultilevel"/>
    <w:lvl w:ilvl="0" w:tplc="75618911">
      <w:start w:val="1"/>
      <w:numFmt w:val="decimal"/>
      <w:lvlText w:val="%1."/>
      <w:lvlJc w:val="left"/>
      <w:pPr>
        <w:ind w:left="720" w:hanging="360"/>
      </w:pPr>
    </w:lvl>
    <w:lvl w:ilvl="1" w:tplc="75618911" w:tentative="1">
      <w:start w:val="1"/>
      <w:numFmt w:val="lowerLetter"/>
      <w:lvlText w:val="%2."/>
      <w:lvlJc w:val="left"/>
      <w:pPr>
        <w:ind w:left="1440" w:hanging="360"/>
      </w:pPr>
    </w:lvl>
    <w:lvl w:ilvl="2" w:tplc="75618911" w:tentative="1">
      <w:start w:val="1"/>
      <w:numFmt w:val="lowerRoman"/>
      <w:lvlText w:val="%3."/>
      <w:lvlJc w:val="right"/>
      <w:pPr>
        <w:ind w:left="2160" w:hanging="180"/>
      </w:pPr>
    </w:lvl>
    <w:lvl w:ilvl="3" w:tplc="75618911" w:tentative="1">
      <w:start w:val="1"/>
      <w:numFmt w:val="decimal"/>
      <w:lvlText w:val="%4."/>
      <w:lvlJc w:val="left"/>
      <w:pPr>
        <w:ind w:left="2880" w:hanging="360"/>
      </w:pPr>
    </w:lvl>
    <w:lvl w:ilvl="4" w:tplc="75618911" w:tentative="1">
      <w:start w:val="1"/>
      <w:numFmt w:val="lowerLetter"/>
      <w:lvlText w:val="%5."/>
      <w:lvlJc w:val="left"/>
      <w:pPr>
        <w:ind w:left="3600" w:hanging="360"/>
      </w:pPr>
    </w:lvl>
    <w:lvl w:ilvl="5" w:tplc="75618911" w:tentative="1">
      <w:start w:val="1"/>
      <w:numFmt w:val="lowerRoman"/>
      <w:lvlText w:val="%6."/>
      <w:lvlJc w:val="right"/>
      <w:pPr>
        <w:ind w:left="4320" w:hanging="180"/>
      </w:pPr>
    </w:lvl>
    <w:lvl w:ilvl="6" w:tplc="75618911" w:tentative="1">
      <w:start w:val="1"/>
      <w:numFmt w:val="decimal"/>
      <w:lvlText w:val="%7."/>
      <w:lvlJc w:val="left"/>
      <w:pPr>
        <w:ind w:left="5040" w:hanging="360"/>
      </w:pPr>
    </w:lvl>
    <w:lvl w:ilvl="7" w:tplc="75618911" w:tentative="1">
      <w:start w:val="1"/>
      <w:numFmt w:val="lowerLetter"/>
      <w:lvlText w:val="%8."/>
      <w:lvlJc w:val="left"/>
      <w:pPr>
        <w:ind w:left="5760" w:hanging="360"/>
      </w:pPr>
    </w:lvl>
    <w:lvl w:ilvl="8" w:tplc="75618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4">
    <w:multiLevelType w:val="hybridMultilevel"/>
    <w:lvl w:ilvl="0" w:tplc="25524690">
      <w:start w:val="1"/>
      <w:numFmt w:val="decimal"/>
      <w:lvlText w:val="%1."/>
      <w:lvlJc w:val="left"/>
      <w:pPr>
        <w:ind w:left="720" w:hanging="360"/>
      </w:pPr>
    </w:lvl>
    <w:lvl w:ilvl="1" w:tplc="25524690" w:tentative="1">
      <w:start w:val="1"/>
      <w:numFmt w:val="lowerLetter"/>
      <w:lvlText w:val="%2."/>
      <w:lvlJc w:val="left"/>
      <w:pPr>
        <w:ind w:left="1440" w:hanging="360"/>
      </w:pPr>
    </w:lvl>
    <w:lvl w:ilvl="2" w:tplc="25524690" w:tentative="1">
      <w:start w:val="1"/>
      <w:numFmt w:val="lowerRoman"/>
      <w:lvlText w:val="%3."/>
      <w:lvlJc w:val="right"/>
      <w:pPr>
        <w:ind w:left="2160" w:hanging="180"/>
      </w:pPr>
    </w:lvl>
    <w:lvl w:ilvl="3" w:tplc="25524690" w:tentative="1">
      <w:start w:val="1"/>
      <w:numFmt w:val="decimal"/>
      <w:lvlText w:val="%4."/>
      <w:lvlJc w:val="left"/>
      <w:pPr>
        <w:ind w:left="2880" w:hanging="360"/>
      </w:pPr>
    </w:lvl>
    <w:lvl w:ilvl="4" w:tplc="25524690" w:tentative="1">
      <w:start w:val="1"/>
      <w:numFmt w:val="lowerLetter"/>
      <w:lvlText w:val="%5."/>
      <w:lvlJc w:val="left"/>
      <w:pPr>
        <w:ind w:left="3600" w:hanging="360"/>
      </w:pPr>
    </w:lvl>
    <w:lvl w:ilvl="5" w:tplc="25524690" w:tentative="1">
      <w:start w:val="1"/>
      <w:numFmt w:val="lowerRoman"/>
      <w:lvlText w:val="%6."/>
      <w:lvlJc w:val="right"/>
      <w:pPr>
        <w:ind w:left="4320" w:hanging="180"/>
      </w:pPr>
    </w:lvl>
    <w:lvl w:ilvl="6" w:tplc="25524690" w:tentative="1">
      <w:start w:val="1"/>
      <w:numFmt w:val="decimal"/>
      <w:lvlText w:val="%7."/>
      <w:lvlJc w:val="left"/>
      <w:pPr>
        <w:ind w:left="5040" w:hanging="360"/>
      </w:pPr>
    </w:lvl>
    <w:lvl w:ilvl="7" w:tplc="25524690" w:tentative="1">
      <w:start w:val="1"/>
      <w:numFmt w:val="lowerLetter"/>
      <w:lvlText w:val="%8."/>
      <w:lvlJc w:val="left"/>
      <w:pPr>
        <w:ind w:left="5760" w:hanging="360"/>
      </w:pPr>
    </w:lvl>
    <w:lvl w:ilvl="8" w:tplc="25524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3">
    <w:multiLevelType w:val="hybridMultilevel"/>
    <w:lvl w:ilvl="0" w:tplc="59985874">
      <w:start w:val="1"/>
      <w:numFmt w:val="decimal"/>
      <w:lvlText w:val="%1."/>
      <w:lvlJc w:val="left"/>
      <w:pPr>
        <w:ind w:left="720" w:hanging="360"/>
      </w:pPr>
    </w:lvl>
    <w:lvl w:ilvl="1" w:tplc="59985874" w:tentative="1">
      <w:start w:val="1"/>
      <w:numFmt w:val="lowerLetter"/>
      <w:lvlText w:val="%2."/>
      <w:lvlJc w:val="left"/>
      <w:pPr>
        <w:ind w:left="1440" w:hanging="360"/>
      </w:pPr>
    </w:lvl>
    <w:lvl w:ilvl="2" w:tplc="59985874" w:tentative="1">
      <w:start w:val="1"/>
      <w:numFmt w:val="lowerRoman"/>
      <w:lvlText w:val="%3."/>
      <w:lvlJc w:val="right"/>
      <w:pPr>
        <w:ind w:left="2160" w:hanging="180"/>
      </w:pPr>
    </w:lvl>
    <w:lvl w:ilvl="3" w:tplc="59985874" w:tentative="1">
      <w:start w:val="1"/>
      <w:numFmt w:val="decimal"/>
      <w:lvlText w:val="%4."/>
      <w:lvlJc w:val="left"/>
      <w:pPr>
        <w:ind w:left="2880" w:hanging="360"/>
      </w:pPr>
    </w:lvl>
    <w:lvl w:ilvl="4" w:tplc="59985874" w:tentative="1">
      <w:start w:val="1"/>
      <w:numFmt w:val="lowerLetter"/>
      <w:lvlText w:val="%5."/>
      <w:lvlJc w:val="left"/>
      <w:pPr>
        <w:ind w:left="3600" w:hanging="360"/>
      </w:pPr>
    </w:lvl>
    <w:lvl w:ilvl="5" w:tplc="59985874" w:tentative="1">
      <w:start w:val="1"/>
      <w:numFmt w:val="lowerRoman"/>
      <w:lvlText w:val="%6."/>
      <w:lvlJc w:val="right"/>
      <w:pPr>
        <w:ind w:left="4320" w:hanging="180"/>
      </w:pPr>
    </w:lvl>
    <w:lvl w:ilvl="6" w:tplc="59985874" w:tentative="1">
      <w:start w:val="1"/>
      <w:numFmt w:val="decimal"/>
      <w:lvlText w:val="%7."/>
      <w:lvlJc w:val="left"/>
      <w:pPr>
        <w:ind w:left="5040" w:hanging="360"/>
      </w:pPr>
    </w:lvl>
    <w:lvl w:ilvl="7" w:tplc="59985874" w:tentative="1">
      <w:start w:val="1"/>
      <w:numFmt w:val="lowerLetter"/>
      <w:lvlText w:val="%8."/>
      <w:lvlJc w:val="left"/>
      <w:pPr>
        <w:ind w:left="5760" w:hanging="360"/>
      </w:pPr>
    </w:lvl>
    <w:lvl w:ilvl="8" w:tplc="59985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2">
    <w:multiLevelType w:val="hybridMultilevel"/>
    <w:lvl w:ilvl="0" w:tplc="45371695">
      <w:start w:val="1"/>
      <w:numFmt w:val="decimal"/>
      <w:lvlText w:val="%1."/>
      <w:lvlJc w:val="left"/>
      <w:pPr>
        <w:ind w:left="720" w:hanging="360"/>
      </w:pPr>
    </w:lvl>
    <w:lvl w:ilvl="1" w:tplc="45371695" w:tentative="1">
      <w:start w:val="1"/>
      <w:numFmt w:val="lowerLetter"/>
      <w:lvlText w:val="%2."/>
      <w:lvlJc w:val="left"/>
      <w:pPr>
        <w:ind w:left="1440" w:hanging="360"/>
      </w:pPr>
    </w:lvl>
    <w:lvl w:ilvl="2" w:tplc="45371695" w:tentative="1">
      <w:start w:val="1"/>
      <w:numFmt w:val="lowerRoman"/>
      <w:lvlText w:val="%3."/>
      <w:lvlJc w:val="right"/>
      <w:pPr>
        <w:ind w:left="2160" w:hanging="180"/>
      </w:pPr>
    </w:lvl>
    <w:lvl w:ilvl="3" w:tplc="45371695" w:tentative="1">
      <w:start w:val="1"/>
      <w:numFmt w:val="decimal"/>
      <w:lvlText w:val="%4."/>
      <w:lvlJc w:val="left"/>
      <w:pPr>
        <w:ind w:left="2880" w:hanging="360"/>
      </w:pPr>
    </w:lvl>
    <w:lvl w:ilvl="4" w:tplc="45371695" w:tentative="1">
      <w:start w:val="1"/>
      <w:numFmt w:val="lowerLetter"/>
      <w:lvlText w:val="%5."/>
      <w:lvlJc w:val="left"/>
      <w:pPr>
        <w:ind w:left="3600" w:hanging="360"/>
      </w:pPr>
    </w:lvl>
    <w:lvl w:ilvl="5" w:tplc="45371695" w:tentative="1">
      <w:start w:val="1"/>
      <w:numFmt w:val="lowerRoman"/>
      <w:lvlText w:val="%6."/>
      <w:lvlJc w:val="right"/>
      <w:pPr>
        <w:ind w:left="4320" w:hanging="180"/>
      </w:pPr>
    </w:lvl>
    <w:lvl w:ilvl="6" w:tplc="45371695" w:tentative="1">
      <w:start w:val="1"/>
      <w:numFmt w:val="decimal"/>
      <w:lvlText w:val="%7."/>
      <w:lvlJc w:val="left"/>
      <w:pPr>
        <w:ind w:left="5040" w:hanging="360"/>
      </w:pPr>
    </w:lvl>
    <w:lvl w:ilvl="7" w:tplc="45371695" w:tentative="1">
      <w:start w:val="1"/>
      <w:numFmt w:val="lowerLetter"/>
      <w:lvlText w:val="%8."/>
      <w:lvlJc w:val="left"/>
      <w:pPr>
        <w:ind w:left="5760" w:hanging="360"/>
      </w:pPr>
    </w:lvl>
    <w:lvl w:ilvl="8" w:tplc="45371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1">
    <w:multiLevelType w:val="hybridMultilevel"/>
    <w:lvl w:ilvl="0" w:tplc="50360364">
      <w:start w:val="1"/>
      <w:numFmt w:val="decimal"/>
      <w:lvlText w:val="%1."/>
      <w:lvlJc w:val="left"/>
      <w:pPr>
        <w:ind w:left="720" w:hanging="360"/>
      </w:pPr>
    </w:lvl>
    <w:lvl w:ilvl="1" w:tplc="50360364" w:tentative="1">
      <w:start w:val="1"/>
      <w:numFmt w:val="lowerLetter"/>
      <w:lvlText w:val="%2."/>
      <w:lvlJc w:val="left"/>
      <w:pPr>
        <w:ind w:left="1440" w:hanging="360"/>
      </w:pPr>
    </w:lvl>
    <w:lvl w:ilvl="2" w:tplc="50360364" w:tentative="1">
      <w:start w:val="1"/>
      <w:numFmt w:val="lowerRoman"/>
      <w:lvlText w:val="%3."/>
      <w:lvlJc w:val="right"/>
      <w:pPr>
        <w:ind w:left="2160" w:hanging="180"/>
      </w:pPr>
    </w:lvl>
    <w:lvl w:ilvl="3" w:tplc="50360364" w:tentative="1">
      <w:start w:val="1"/>
      <w:numFmt w:val="decimal"/>
      <w:lvlText w:val="%4."/>
      <w:lvlJc w:val="left"/>
      <w:pPr>
        <w:ind w:left="2880" w:hanging="360"/>
      </w:pPr>
    </w:lvl>
    <w:lvl w:ilvl="4" w:tplc="50360364" w:tentative="1">
      <w:start w:val="1"/>
      <w:numFmt w:val="lowerLetter"/>
      <w:lvlText w:val="%5."/>
      <w:lvlJc w:val="left"/>
      <w:pPr>
        <w:ind w:left="3600" w:hanging="360"/>
      </w:pPr>
    </w:lvl>
    <w:lvl w:ilvl="5" w:tplc="50360364" w:tentative="1">
      <w:start w:val="1"/>
      <w:numFmt w:val="lowerRoman"/>
      <w:lvlText w:val="%6."/>
      <w:lvlJc w:val="right"/>
      <w:pPr>
        <w:ind w:left="4320" w:hanging="180"/>
      </w:pPr>
    </w:lvl>
    <w:lvl w:ilvl="6" w:tplc="50360364" w:tentative="1">
      <w:start w:val="1"/>
      <w:numFmt w:val="decimal"/>
      <w:lvlText w:val="%7."/>
      <w:lvlJc w:val="left"/>
      <w:pPr>
        <w:ind w:left="5040" w:hanging="360"/>
      </w:pPr>
    </w:lvl>
    <w:lvl w:ilvl="7" w:tplc="50360364" w:tentative="1">
      <w:start w:val="1"/>
      <w:numFmt w:val="lowerLetter"/>
      <w:lvlText w:val="%8."/>
      <w:lvlJc w:val="left"/>
      <w:pPr>
        <w:ind w:left="5760" w:hanging="360"/>
      </w:pPr>
    </w:lvl>
    <w:lvl w:ilvl="8" w:tplc="50360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0">
    <w:multiLevelType w:val="hybridMultilevel"/>
    <w:lvl w:ilvl="0" w:tplc="20708562">
      <w:start w:val="1"/>
      <w:numFmt w:val="decimal"/>
      <w:lvlText w:val="%1."/>
      <w:lvlJc w:val="left"/>
      <w:pPr>
        <w:ind w:left="720" w:hanging="360"/>
      </w:pPr>
    </w:lvl>
    <w:lvl w:ilvl="1" w:tplc="20708562" w:tentative="1">
      <w:start w:val="1"/>
      <w:numFmt w:val="lowerLetter"/>
      <w:lvlText w:val="%2."/>
      <w:lvlJc w:val="left"/>
      <w:pPr>
        <w:ind w:left="1440" w:hanging="360"/>
      </w:pPr>
    </w:lvl>
    <w:lvl w:ilvl="2" w:tplc="20708562" w:tentative="1">
      <w:start w:val="1"/>
      <w:numFmt w:val="lowerRoman"/>
      <w:lvlText w:val="%3."/>
      <w:lvlJc w:val="right"/>
      <w:pPr>
        <w:ind w:left="2160" w:hanging="180"/>
      </w:pPr>
    </w:lvl>
    <w:lvl w:ilvl="3" w:tplc="20708562" w:tentative="1">
      <w:start w:val="1"/>
      <w:numFmt w:val="decimal"/>
      <w:lvlText w:val="%4."/>
      <w:lvlJc w:val="left"/>
      <w:pPr>
        <w:ind w:left="2880" w:hanging="360"/>
      </w:pPr>
    </w:lvl>
    <w:lvl w:ilvl="4" w:tplc="20708562" w:tentative="1">
      <w:start w:val="1"/>
      <w:numFmt w:val="lowerLetter"/>
      <w:lvlText w:val="%5."/>
      <w:lvlJc w:val="left"/>
      <w:pPr>
        <w:ind w:left="3600" w:hanging="360"/>
      </w:pPr>
    </w:lvl>
    <w:lvl w:ilvl="5" w:tplc="20708562" w:tentative="1">
      <w:start w:val="1"/>
      <w:numFmt w:val="lowerRoman"/>
      <w:lvlText w:val="%6."/>
      <w:lvlJc w:val="right"/>
      <w:pPr>
        <w:ind w:left="4320" w:hanging="180"/>
      </w:pPr>
    </w:lvl>
    <w:lvl w:ilvl="6" w:tplc="20708562" w:tentative="1">
      <w:start w:val="1"/>
      <w:numFmt w:val="decimal"/>
      <w:lvlText w:val="%7."/>
      <w:lvlJc w:val="left"/>
      <w:pPr>
        <w:ind w:left="5040" w:hanging="360"/>
      </w:pPr>
    </w:lvl>
    <w:lvl w:ilvl="7" w:tplc="20708562" w:tentative="1">
      <w:start w:val="1"/>
      <w:numFmt w:val="lowerLetter"/>
      <w:lvlText w:val="%8."/>
      <w:lvlJc w:val="left"/>
      <w:pPr>
        <w:ind w:left="5760" w:hanging="360"/>
      </w:pPr>
    </w:lvl>
    <w:lvl w:ilvl="8" w:tplc="20708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9">
    <w:multiLevelType w:val="hybridMultilevel"/>
    <w:lvl w:ilvl="0" w:tplc="12370189">
      <w:start w:val="1"/>
      <w:numFmt w:val="decimal"/>
      <w:lvlText w:val="%1."/>
      <w:lvlJc w:val="left"/>
      <w:pPr>
        <w:ind w:left="720" w:hanging="360"/>
      </w:pPr>
    </w:lvl>
    <w:lvl w:ilvl="1" w:tplc="12370189" w:tentative="1">
      <w:start w:val="1"/>
      <w:numFmt w:val="lowerLetter"/>
      <w:lvlText w:val="%2."/>
      <w:lvlJc w:val="left"/>
      <w:pPr>
        <w:ind w:left="1440" w:hanging="360"/>
      </w:pPr>
    </w:lvl>
    <w:lvl w:ilvl="2" w:tplc="12370189" w:tentative="1">
      <w:start w:val="1"/>
      <w:numFmt w:val="lowerRoman"/>
      <w:lvlText w:val="%3."/>
      <w:lvlJc w:val="right"/>
      <w:pPr>
        <w:ind w:left="2160" w:hanging="180"/>
      </w:pPr>
    </w:lvl>
    <w:lvl w:ilvl="3" w:tplc="12370189" w:tentative="1">
      <w:start w:val="1"/>
      <w:numFmt w:val="decimal"/>
      <w:lvlText w:val="%4."/>
      <w:lvlJc w:val="left"/>
      <w:pPr>
        <w:ind w:left="2880" w:hanging="360"/>
      </w:pPr>
    </w:lvl>
    <w:lvl w:ilvl="4" w:tplc="12370189" w:tentative="1">
      <w:start w:val="1"/>
      <w:numFmt w:val="lowerLetter"/>
      <w:lvlText w:val="%5."/>
      <w:lvlJc w:val="left"/>
      <w:pPr>
        <w:ind w:left="3600" w:hanging="360"/>
      </w:pPr>
    </w:lvl>
    <w:lvl w:ilvl="5" w:tplc="12370189" w:tentative="1">
      <w:start w:val="1"/>
      <w:numFmt w:val="lowerRoman"/>
      <w:lvlText w:val="%6."/>
      <w:lvlJc w:val="right"/>
      <w:pPr>
        <w:ind w:left="4320" w:hanging="180"/>
      </w:pPr>
    </w:lvl>
    <w:lvl w:ilvl="6" w:tplc="12370189" w:tentative="1">
      <w:start w:val="1"/>
      <w:numFmt w:val="decimal"/>
      <w:lvlText w:val="%7."/>
      <w:lvlJc w:val="left"/>
      <w:pPr>
        <w:ind w:left="5040" w:hanging="360"/>
      </w:pPr>
    </w:lvl>
    <w:lvl w:ilvl="7" w:tplc="12370189" w:tentative="1">
      <w:start w:val="1"/>
      <w:numFmt w:val="lowerLetter"/>
      <w:lvlText w:val="%8."/>
      <w:lvlJc w:val="left"/>
      <w:pPr>
        <w:ind w:left="5760" w:hanging="360"/>
      </w:pPr>
    </w:lvl>
    <w:lvl w:ilvl="8" w:tplc="12370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8">
    <w:multiLevelType w:val="hybridMultilevel"/>
    <w:lvl w:ilvl="0" w:tplc="69096308">
      <w:start w:val="1"/>
      <w:numFmt w:val="decimal"/>
      <w:lvlText w:val="%1."/>
      <w:lvlJc w:val="left"/>
      <w:pPr>
        <w:ind w:left="720" w:hanging="360"/>
      </w:pPr>
    </w:lvl>
    <w:lvl w:ilvl="1" w:tplc="69096308" w:tentative="1">
      <w:start w:val="1"/>
      <w:numFmt w:val="lowerLetter"/>
      <w:lvlText w:val="%2."/>
      <w:lvlJc w:val="left"/>
      <w:pPr>
        <w:ind w:left="1440" w:hanging="360"/>
      </w:pPr>
    </w:lvl>
    <w:lvl w:ilvl="2" w:tplc="69096308" w:tentative="1">
      <w:start w:val="1"/>
      <w:numFmt w:val="lowerRoman"/>
      <w:lvlText w:val="%3."/>
      <w:lvlJc w:val="right"/>
      <w:pPr>
        <w:ind w:left="2160" w:hanging="180"/>
      </w:pPr>
    </w:lvl>
    <w:lvl w:ilvl="3" w:tplc="69096308" w:tentative="1">
      <w:start w:val="1"/>
      <w:numFmt w:val="decimal"/>
      <w:lvlText w:val="%4."/>
      <w:lvlJc w:val="left"/>
      <w:pPr>
        <w:ind w:left="2880" w:hanging="360"/>
      </w:pPr>
    </w:lvl>
    <w:lvl w:ilvl="4" w:tplc="69096308" w:tentative="1">
      <w:start w:val="1"/>
      <w:numFmt w:val="lowerLetter"/>
      <w:lvlText w:val="%5."/>
      <w:lvlJc w:val="left"/>
      <w:pPr>
        <w:ind w:left="3600" w:hanging="360"/>
      </w:pPr>
    </w:lvl>
    <w:lvl w:ilvl="5" w:tplc="69096308" w:tentative="1">
      <w:start w:val="1"/>
      <w:numFmt w:val="lowerRoman"/>
      <w:lvlText w:val="%6."/>
      <w:lvlJc w:val="right"/>
      <w:pPr>
        <w:ind w:left="4320" w:hanging="180"/>
      </w:pPr>
    </w:lvl>
    <w:lvl w:ilvl="6" w:tplc="69096308" w:tentative="1">
      <w:start w:val="1"/>
      <w:numFmt w:val="decimal"/>
      <w:lvlText w:val="%7."/>
      <w:lvlJc w:val="left"/>
      <w:pPr>
        <w:ind w:left="5040" w:hanging="360"/>
      </w:pPr>
    </w:lvl>
    <w:lvl w:ilvl="7" w:tplc="69096308" w:tentative="1">
      <w:start w:val="1"/>
      <w:numFmt w:val="lowerLetter"/>
      <w:lvlText w:val="%8."/>
      <w:lvlJc w:val="left"/>
      <w:pPr>
        <w:ind w:left="5760" w:hanging="360"/>
      </w:pPr>
    </w:lvl>
    <w:lvl w:ilvl="8" w:tplc="69096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7">
    <w:multiLevelType w:val="hybridMultilevel"/>
    <w:lvl w:ilvl="0" w:tplc="13425824">
      <w:start w:val="1"/>
      <w:numFmt w:val="decimal"/>
      <w:lvlText w:val="%1."/>
      <w:lvlJc w:val="left"/>
      <w:pPr>
        <w:ind w:left="720" w:hanging="360"/>
      </w:pPr>
    </w:lvl>
    <w:lvl w:ilvl="1" w:tplc="13425824" w:tentative="1">
      <w:start w:val="1"/>
      <w:numFmt w:val="lowerLetter"/>
      <w:lvlText w:val="%2."/>
      <w:lvlJc w:val="left"/>
      <w:pPr>
        <w:ind w:left="1440" w:hanging="360"/>
      </w:pPr>
    </w:lvl>
    <w:lvl w:ilvl="2" w:tplc="13425824" w:tentative="1">
      <w:start w:val="1"/>
      <w:numFmt w:val="lowerRoman"/>
      <w:lvlText w:val="%3."/>
      <w:lvlJc w:val="right"/>
      <w:pPr>
        <w:ind w:left="2160" w:hanging="180"/>
      </w:pPr>
    </w:lvl>
    <w:lvl w:ilvl="3" w:tplc="13425824" w:tentative="1">
      <w:start w:val="1"/>
      <w:numFmt w:val="decimal"/>
      <w:lvlText w:val="%4."/>
      <w:lvlJc w:val="left"/>
      <w:pPr>
        <w:ind w:left="2880" w:hanging="360"/>
      </w:pPr>
    </w:lvl>
    <w:lvl w:ilvl="4" w:tplc="13425824" w:tentative="1">
      <w:start w:val="1"/>
      <w:numFmt w:val="lowerLetter"/>
      <w:lvlText w:val="%5."/>
      <w:lvlJc w:val="left"/>
      <w:pPr>
        <w:ind w:left="3600" w:hanging="360"/>
      </w:pPr>
    </w:lvl>
    <w:lvl w:ilvl="5" w:tplc="13425824" w:tentative="1">
      <w:start w:val="1"/>
      <w:numFmt w:val="lowerRoman"/>
      <w:lvlText w:val="%6."/>
      <w:lvlJc w:val="right"/>
      <w:pPr>
        <w:ind w:left="4320" w:hanging="180"/>
      </w:pPr>
    </w:lvl>
    <w:lvl w:ilvl="6" w:tplc="13425824" w:tentative="1">
      <w:start w:val="1"/>
      <w:numFmt w:val="decimal"/>
      <w:lvlText w:val="%7."/>
      <w:lvlJc w:val="left"/>
      <w:pPr>
        <w:ind w:left="5040" w:hanging="360"/>
      </w:pPr>
    </w:lvl>
    <w:lvl w:ilvl="7" w:tplc="13425824" w:tentative="1">
      <w:start w:val="1"/>
      <w:numFmt w:val="lowerLetter"/>
      <w:lvlText w:val="%8."/>
      <w:lvlJc w:val="left"/>
      <w:pPr>
        <w:ind w:left="5760" w:hanging="360"/>
      </w:pPr>
    </w:lvl>
    <w:lvl w:ilvl="8" w:tplc="13425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6">
    <w:multiLevelType w:val="hybridMultilevel"/>
    <w:lvl w:ilvl="0" w:tplc="72990021">
      <w:start w:val="1"/>
      <w:numFmt w:val="decimal"/>
      <w:lvlText w:val="%1."/>
      <w:lvlJc w:val="left"/>
      <w:pPr>
        <w:ind w:left="720" w:hanging="360"/>
      </w:pPr>
    </w:lvl>
    <w:lvl w:ilvl="1" w:tplc="72990021" w:tentative="1">
      <w:start w:val="1"/>
      <w:numFmt w:val="lowerLetter"/>
      <w:lvlText w:val="%2."/>
      <w:lvlJc w:val="left"/>
      <w:pPr>
        <w:ind w:left="1440" w:hanging="360"/>
      </w:pPr>
    </w:lvl>
    <w:lvl w:ilvl="2" w:tplc="72990021" w:tentative="1">
      <w:start w:val="1"/>
      <w:numFmt w:val="lowerRoman"/>
      <w:lvlText w:val="%3."/>
      <w:lvlJc w:val="right"/>
      <w:pPr>
        <w:ind w:left="2160" w:hanging="180"/>
      </w:pPr>
    </w:lvl>
    <w:lvl w:ilvl="3" w:tplc="72990021" w:tentative="1">
      <w:start w:val="1"/>
      <w:numFmt w:val="decimal"/>
      <w:lvlText w:val="%4."/>
      <w:lvlJc w:val="left"/>
      <w:pPr>
        <w:ind w:left="2880" w:hanging="360"/>
      </w:pPr>
    </w:lvl>
    <w:lvl w:ilvl="4" w:tplc="72990021" w:tentative="1">
      <w:start w:val="1"/>
      <w:numFmt w:val="lowerLetter"/>
      <w:lvlText w:val="%5."/>
      <w:lvlJc w:val="left"/>
      <w:pPr>
        <w:ind w:left="3600" w:hanging="360"/>
      </w:pPr>
    </w:lvl>
    <w:lvl w:ilvl="5" w:tplc="72990021" w:tentative="1">
      <w:start w:val="1"/>
      <w:numFmt w:val="lowerRoman"/>
      <w:lvlText w:val="%6."/>
      <w:lvlJc w:val="right"/>
      <w:pPr>
        <w:ind w:left="4320" w:hanging="180"/>
      </w:pPr>
    </w:lvl>
    <w:lvl w:ilvl="6" w:tplc="72990021" w:tentative="1">
      <w:start w:val="1"/>
      <w:numFmt w:val="decimal"/>
      <w:lvlText w:val="%7."/>
      <w:lvlJc w:val="left"/>
      <w:pPr>
        <w:ind w:left="5040" w:hanging="360"/>
      </w:pPr>
    </w:lvl>
    <w:lvl w:ilvl="7" w:tplc="72990021" w:tentative="1">
      <w:start w:val="1"/>
      <w:numFmt w:val="lowerLetter"/>
      <w:lvlText w:val="%8."/>
      <w:lvlJc w:val="left"/>
      <w:pPr>
        <w:ind w:left="5760" w:hanging="360"/>
      </w:pPr>
    </w:lvl>
    <w:lvl w:ilvl="8" w:tplc="72990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5">
    <w:multiLevelType w:val="hybridMultilevel"/>
    <w:lvl w:ilvl="0" w:tplc="65665360">
      <w:start w:val="1"/>
      <w:numFmt w:val="decimal"/>
      <w:lvlText w:val="%1."/>
      <w:lvlJc w:val="left"/>
      <w:pPr>
        <w:ind w:left="720" w:hanging="360"/>
      </w:pPr>
    </w:lvl>
    <w:lvl w:ilvl="1" w:tplc="65665360" w:tentative="1">
      <w:start w:val="1"/>
      <w:numFmt w:val="lowerLetter"/>
      <w:lvlText w:val="%2."/>
      <w:lvlJc w:val="left"/>
      <w:pPr>
        <w:ind w:left="1440" w:hanging="360"/>
      </w:pPr>
    </w:lvl>
    <w:lvl w:ilvl="2" w:tplc="65665360" w:tentative="1">
      <w:start w:val="1"/>
      <w:numFmt w:val="lowerRoman"/>
      <w:lvlText w:val="%3."/>
      <w:lvlJc w:val="right"/>
      <w:pPr>
        <w:ind w:left="2160" w:hanging="180"/>
      </w:pPr>
    </w:lvl>
    <w:lvl w:ilvl="3" w:tplc="65665360" w:tentative="1">
      <w:start w:val="1"/>
      <w:numFmt w:val="decimal"/>
      <w:lvlText w:val="%4."/>
      <w:lvlJc w:val="left"/>
      <w:pPr>
        <w:ind w:left="2880" w:hanging="360"/>
      </w:pPr>
    </w:lvl>
    <w:lvl w:ilvl="4" w:tplc="65665360" w:tentative="1">
      <w:start w:val="1"/>
      <w:numFmt w:val="lowerLetter"/>
      <w:lvlText w:val="%5."/>
      <w:lvlJc w:val="left"/>
      <w:pPr>
        <w:ind w:left="3600" w:hanging="360"/>
      </w:pPr>
    </w:lvl>
    <w:lvl w:ilvl="5" w:tplc="65665360" w:tentative="1">
      <w:start w:val="1"/>
      <w:numFmt w:val="lowerRoman"/>
      <w:lvlText w:val="%6."/>
      <w:lvlJc w:val="right"/>
      <w:pPr>
        <w:ind w:left="4320" w:hanging="180"/>
      </w:pPr>
    </w:lvl>
    <w:lvl w:ilvl="6" w:tplc="65665360" w:tentative="1">
      <w:start w:val="1"/>
      <w:numFmt w:val="decimal"/>
      <w:lvlText w:val="%7."/>
      <w:lvlJc w:val="left"/>
      <w:pPr>
        <w:ind w:left="5040" w:hanging="360"/>
      </w:pPr>
    </w:lvl>
    <w:lvl w:ilvl="7" w:tplc="65665360" w:tentative="1">
      <w:start w:val="1"/>
      <w:numFmt w:val="lowerLetter"/>
      <w:lvlText w:val="%8."/>
      <w:lvlJc w:val="left"/>
      <w:pPr>
        <w:ind w:left="5760" w:hanging="360"/>
      </w:pPr>
    </w:lvl>
    <w:lvl w:ilvl="8" w:tplc="65665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4">
    <w:multiLevelType w:val="hybridMultilevel"/>
    <w:lvl w:ilvl="0" w:tplc="28743911">
      <w:start w:val="1"/>
      <w:numFmt w:val="decimal"/>
      <w:lvlText w:val="%1."/>
      <w:lvlJc w:val="left"/>
      <w:pPr>
        <w:ind w:left="720" w:hanging="360"/>
      </w:pPr>
    </w:lvl>
    <w:lvl w:ilvl="1" w:tplc="28743911" w:tentative="1">
      <w:start w:val="1"/>
      <w:numFmt w:val="lowerLetter"/>
      <w:lvlText w:val="%2."/>
      <w:lvlJc w:val="left"/>
      <w:pPr>
        <w:ind w:left="1440" w:hanging="360"/>
      </w:pPr>
    </w:lvl>
    <w:lvl w:ilvl="2" w:tplc="28743911" w:tentative="1">
      <w:start w:val="1"/>
      <w:numFmt w:val="lowerRoman"/>
      <w:lvlText w:val="%3."/>
      <w:lvlJc w:val="right"/>
      <w:pPr>
        <w:ind w:left="2160" w:hanging="180"/>
      </w:pPr>
    </w:lvl>
    <w:lvl w:ilvl="3" w:tplc="28743911" w:tentative="1">
      <w:start w:val="1"/>
      <w:numFmt w:val="decimal"/>
      <w:lvlText w:val="%4."/>
      <w:lvlJc w:val="left"/>
      <w:pPr>
        <w:ind w:left="2880" w:hanging="360"/>
      </w:pPr>
    </w:lvl>
    <w:lvl w:ilvl="4" w:tplc="28743911" w:tentative="1">
      <w:start w:val="1"/>
      <w:numFmt w:val="lowerLetter"/>
      <w:lvlText w:val="%5."/>
      <w:lvlJc w:val="left"/>
      <w:pPr>
        <w:ind w:left="3600" w:hanging="360"/>
      </w:pPr>
    </w:lvl>
    <w:lvl w:ilvl="5" w:tplc="28743911" w:tentative="1">
      <w:start w:val="1"/>
      <w:numFmt w:val="lowerRoman"/>
      <w:lvlText w:val="%6."/>
      <w:lvlJc w:val="right"/>
      <w:pPr>
        <w:ind w:left="4320" w:hanging="180"/>
      </w:pPr>
    </w:lvl>
    <w:lvl w:ilvl="6" w:tplc="28743911" w:tentative="1">
      <w:start w:val="1"/>
      <w:numFmt w:val="decimal"/>
      <w:lvlText w:val="%7."/>
      <w:lvlJc w:val="left"/>
      <w:pPr>
        <w:ind w:left="5040" w:hanging="360"/>
      </w:pPr>
    </w:lvl>
    <w:lvl w:ilvl="7" w:tplc="28743911" w:tentative="1">
      <w:start w:val="1"/>
      <w:numFmt w:val="lowerLetter"/>
      <w:lvlText w:val="%8."/>
      <w:lvlJc w:val="left"/>
      <w:pPr>
        <w:ind w:left="5760" w:hanging="360"/>
      </w:pPr>
    </w:lvl>
    <w:lvl w:ilvl="8" w:tplc="28743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3">
    <w:multiLevelType w:val="hybridMultilevel"/>
    <w:lvl w:ilvl="0" w:tplc="36784916">
      <w:start w:val="1"/>
      <w:numFmt w:val="decimal"/>
      <w:lvlText w:val="%1."/>
      <w:lvlJc w:val="left"/>
      <w:pPr>
        <w:ind w:left="720" w:hanging="360"/>
      </w:pPr>
    </w:lvl>
    <w:lvl w:ilvl="1" w:tplc="36784916" w:tentative="1">
      <w:start w:val="1"/>
      <w:numFmt w:val="lowerLetter"/>
      <w:lvlText w:val="%2."/>
      <w:lvlJc w:val="left"/>
      <w:pPr>
        <w:ind w:left="1440" w:hanging="360"/>
      </w:pPr>
    </w:lvl>
    <w:lvl w:ilvl="2" w:tplc="36784916" w:tentative="1">
      <w:start w:val="1"/>
      <w:numFmt w:val="lowerRoman"/>
      <w:lvlText w:val="%3."/>
      <w:lvlJc w:val="right"/>
      <w:pPr>
        <w:ind w:left="2160" w:hanging="180"/>
      </w:pPr>
    </w:lvl>
    <w:lvl w:ilvl="3" w:tplc="36784916" w:tentative="1">
      <w:start w:val="1"/>
      <w:numFmt w:val="decimal"/>
      <w:lvlText w:val="%4."/>
      <w:lvlJc w:val="left"/>
      <w:pPr>
        <w:ind w:left="2880" w:hanging="360"/>
      </w:pPr>
    </w:lvl>
    <w:lvl w:ilvl="4" w:tplc="36784916" w:tentative="1">
      <w:start w:val="1"/>
      <w:numFmt w:val="lowerLetter"/>
      <w:lvlText w:val="%5."/>
      <w:lvlJc w:val="left"/>
      <w:pPr>
        <w:ind w:left="3600" w:hanging="360"/>
      </w:pPr>
    </w:lvl>
    <w:lvl w:ilvl="5" w:tplc="36784916" w:tentative="1">
      <w:start w:val="1"/>
      <w:numFmt w:val="lowerRoman"/>
      <w:lvlText w:val="%6."/>
      <w:lvlJc w:val="right"/>
      <w:pPr>
        <w:ind w:left="4320" w:hanging="180"/>
      </w:pPr>
    </w:lvl>
    <w:lvl w:ilvl="6" w:tplc="36784916" w:tentative="1">
      <w:start w:val="1"/>
      <w:numFmt w:val="decimal"/>
      <w:lvlText w:val="%7."/>
      <w:lvlJc w:val="left"/>
      <w:pPr>
        <w:ind w:left="5040" w:hanging="360"/>
      </w:pPr>
    </w:lvl>
    <w:lvl w:ilvl="7" w:tplc="36784916" w:tentative="1">
      <w:start w:val="1"/>
      <w:numFmt w:val="lowerLetter"/>
      <w:lvlText w:val="%8."/>
      <w:lvlJc w:val="left"/>
      <w:pPr>
        <w:ind w:left="5760" w:hanging="360"/>
      </w:pPr>
    </w:lvl>
    <w:lvl w:ilvl="8" w:tplc="36784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2">
    <w:multiLevelType w:val="hybridMultilevel"/>
    <w:lvl w:ilvl="0" w:tplc="25038051">
      <w:start w:val="1"/>
      <w:numFmt w:val="decimal"/>
      <w:lvlText w:val="%1."/>
      <w:lvlJc w:val="left"/>
      <w:pPr>
        <w:ind w:left="720" w:hanging="360"/>
      </w:pPr>
    </w:lvl>
    <w:lvl w:ilvl="1" w:tplc="25038051" w:tentative="1">
      <w:start w:val="1"/>
      <w:numFmt w:val="lowerLetter"/>
      <w:lvlText w:val="%2."/>
      <w:lvlJc w:val="left"/>
      <w:pPr>
        <w:ind w:left="1440" w:hanging="360"/>
      </w:pPr>
    </w:lvl>
    <w:lvl w:ilvl="2" w:tplc="25038051" w:tentative="1">
      <w:start w:val="1"/>
      <w:numFmt w:val="lowerRoman"/>
      <w:lvlText w:val="%3."/>
      <w:lvlJc w:val="right"/>
      <w:pPr>
        <w:ind w:left="2160" w:hanging="180"/>
      </w:pPr>
    </w:lvl>
    <w:lvl w:ilvl="3" w:tplc="25038051" w:tentative="1">
      <w:start w:val="1"/>
      <w:numFmt w:val="decimal"/>
      <w:lvlText w:val="%4."/>
      <w:lvlJc w:val="left"/>
      <w:pPr>
        <w:ind w:left="2880" w:hanging="360"/>
      </w:pPr>
    </w:lvl>
    <w:lvl w:ilvl="4" w:tplc="25038051" w:tentative="1">
      <w:start w:val="1"/>
      <w:numFmt w:val="lowerLetter"/>
      <w:lvlText w:val="%5."/>
      <w:lvlJc w:val="left"/>
      <w:pPr>
        <w:ind w:left="3600" w:hanging="360"/>
      </w:pPr>
    </w:lvl>
    <w:lvl w:ilvl="5" w:tplc="25038051" w:tentative="1">
      <w:start w:val="1"/>
      <w:numFmt w:val="lowerRoman"/>
      <w:lvlText w:val="%6."/>
      <w:lvlJc w:val="right"/>
      <w:pPr>
        <w:ind w:left="4320" w:hanging="180"/>
      </w:pPr>
    </w:lvl>
    <w:lvl w:ilvl="6" w:tplc="25038051" w:tentative="1">
      <w:start w:val="1"/>
      <w:numFmt w:val="decimal"/>
      <w:lvlText w:val="%7."/>
      <w:lvlJc w:val="left"/>
      <w:pPr>
        <w:ind w:left="5040" w:hanging="360"/>
      </w:pPr>
    </w:lvl>
    <w:lvl w:ilvl="7" w:tplc="25038051" w:tentative="1">
      <w:start w:val="1"/>
      <w:numFmt w:val="lowerLetter"/>
      <w:lvlText w:val="%8."/>
      <w:lvlJc w:val="left"/>
      <w:pPr>
        <w:ind w:left="5760" w:hanging="360"/>
      </w:pPr>
    </w:lvl>
    <w:lvl w:ilvl="8" w:tplc="25038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1">
    <w:multiLevelType w:val="hybridMultilevel"/>
    <w:lvl w:ilvl="0" w:tplc="72410757">
      <w:start w:val="1"/>
      <w:numFmt w:val="decimal"/>
      <w:lvlText w:val="%1."/>
      <w:lvlJc w:val="left"/>
      <w:pPr>
        <w:ind w:left="720" w:hanging="360"/>
      </w:pPr>
    </w:lvl>
    <w:lvl w:ilvl="1" w:tplc="72410757" w:tentative="1">
      <w:start w:val="1"/>
      <w:numFmt w:val="lowerLetter"/>
      <w:lvlText w:val="%2."/>
      <w:lvlJc w:val="left"/>
      <w:pPr>
        <w:ind w:left="1440" w:hanging="360"/>
      </w:pPr>
    </w:lvl>
    <w:lvl w:ilvl="2" w:tplc="72410757" w:tentative="1">
      <w:start w:val="1"/>
      <w:numFmt w:val="lowerRoman"/>
      <w:lvlText w:val="%3."/>
      <w:lvlJc w:val="right"/>
      <w:pPr>
        <w:ind w:left="2160" w:hanging="180"/>
      </w:pPr>
    </w:lvl>
    <w:lvl w:ilvl="3" w:tplc="72410757" w:tentative="1">
      <w:start w:val="1"/>
      <w:numFmt w:val="decimal"/>
      <w:lvlText w:val="%4."/>
      <w:lvlJc w:val="left"/>
      <w:pPr>
        <w:ind w:left="2880" w:hanging="360"/>
      </w:pPr>
    </w:lvl>
    <w:lvl w:ilvl="4" w:tplc="72410757" w:tentative="1">
      <w:start w:val="1"/>
      <w:numFmt w:val="lowerLetter"/>
      <w:lvlText w:val="%5."/>
      <w:lvlJc w:val="left"/>
      <w:pPr>
        <w:ind w:left="3600" w:hanging="360"/>
      </w:pPr>
    </w:lvl>
    <w:lvl w:ilvl="5" w:tplc="72410757" w:tentative="1">
      <w:start w:val="1"/>
      <w:numFmt w:val="lowerRoman"/>
      <w:lvlText w:val="%6."/>
      <w:lvlJc w:val="right"/>
      <w:pPr>
        <w:ind w:left="4320" w:hanging="180"/>
      </w:pPr>
    </w:lvl>
    <w:lvl w:ilvl="6" w:tplc="72410757" w:tentative="1">
      <w:start w:val="1"/>
      <w:numFmt w:val="decimal"/>
      <w:lvlText w:val="%7."/>
      <w:lvlJc w:val="left"/>
      <w:pPr>
        <w:ind w:left="5040" w:hanging="360"/>
      </w:pPr>
    </w:lvl>
    <w:lvl w:ilvl="7" w:tplc="72410757" w:tentative="1">
      <w:start w:val="1"/>
      <w:numFmt w:val="lowerLetter"/>
      <w:lvlText w:val="%8."/>
      <w:lvlJc w:val="left"/>
      <w:pPr>
        <w:ind w:left="5760" w:hanging="360"/>
      </w:pPr>
    </w:lvl>
    <w:lvl w:ilvl="8" w:tplc="72410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0">
    <w:multiLevelType w:val="hybridMultilevel"/>
    <w:lvl w:ilvl="0" w:tplc="46363477">
      <w:start w:val="1"/>
      <w:numFmt w:val="decimal"/>
      <w:lvlText w:val="%1."/>
      <w:lvlJc w:val="left"/>
      <w:pPr>
        <w:ind w:left="720" w:hanging="360"/>
      </w:pPr>
    </w:lvl>
    <w:lvl w:ilvl="1" w:tplc="46363477" w:tentative="1">
      <w:start w:val="1"/>
      <w:numFmt w:val="lowerLetter"/>
      <w:lvlText w:val="%2."/>
      <w:lvlJc w:val="left"/>
      <w:pPr>
        <w:ind w:left="1440" w:hanging="360"/>
      </w:pPr>
    </w:lvl>
    <w:lvl w:ilvl="2" w:tplc="46363477" w:tentative="1">
      <w:start w:val="1"/>
      <w:numFmt w:val="lowerRoman"/>
      <w:lvlText w:val="%3."/>
      <w:lvlJc w:val="right"/>
      <w:pPr>
        <w:ind w:left="2160" w:hanging="180"/>
      </w:pPr>
    </w:lvl>
    <w:lvl w:ilvl="3" w:tplc="46363477" w:tentative="1">
      <w:start w:val="1"/>
      <w:numFmt w:val="decimal"/>
      <w:lvlText w:val="%4."/>
      <w:lvlJc w:val="left"/>
      <w:pPr>
        <w:ind w:left="2880" w:hanging="360"/>
      </w:pPr>
    </w:lvl>
    <w:lvl w:ilvl="4" w:tplc="46363477" w:tentative="1">
      <w:start w:val="1"/>
      <w:numFmt w:val="lowerLetter"/>
      <w:lvlText w:val="%5."/>
      <w:lvlJc w:val="left"/>
      <w:pPr>
        <w:ind w:left="3600" w:hanging="360"/>
      </w:pPr>
    </w:lvl>
    <w:lvl w:ilvl="5" w:tplc="46363477" w:tentative="1">
      <w:start w:val="1"/>
      <w:numFmt w:val="lowerRoman"/>
      <w:lvlText w:val="%6."/>
      <w:lvlJc w:val="right"/>
      <w:pPr>
        <w:ind w:left="4320" w:hanging="180"/>
      </w:pPr>
    </w:lvl>
    <w:lvl w:ilvl="6" w:tplc="46363477" w:tentative="1">
      <w:start w:val="1"/>
      <w:numFmt w:val="decimal"/>
      <w:lvlText w:val="%7."/>
      <w:lvlJc w:val="left"/>
      <w:pPr>
        <w:ind w:left="5040" w:hanging="360"/>
      </w:pPr>
    </w:lvl>
    <w:lvl w:ilvl="7" w:tplc="46363477" w:tentative="1">
      <w:start w:val="1"/>
      <w:numFmt w:val="lowerLetter"/>
      <w:lvlText w:val="%8."/>
      <w:lvlJc w:val="left"/>
      <w:pPr>
        <w:ind w:left="5760" w:hanging="360"/>
      </w:pPr>
    </w:lvl>
    <w:lvl w:ilvl="8" w:tplc="46363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9">
    <w:multiLevelType w:val="hybridMultilevel"/>
    <w:lvl w:ilvl="0" w:tplc="81727238">
      <w:start w:val="1"/>
      <w:numFmt w:val="decimal"/>
      <w:lvlText w:val="%1."/>
      <w:lvlJc w:val="left"/>
      <w:pPr>
        <w:ind w:left="720" w:hanging="360"/>
      </w:pPr>
    </w:lvl>
    <w:lvl w:ilvl="1" w:tplc="81727238" w:tentative="1">
      <w:start w:val="1"/>
      <w:numFmt w:val="lowerLetter"/>
      <w:lvlText w:val="%2."/>
      <w:lvlJc w:val="left"/>
      <w:pPr>
        <w:ind w:left="1440" w:hanging="360"/>
      </w:pPr>
    </w:lvl>
    <w:lvl w:ilvl="2" w:tplc="81727238" w:tentative="1">
      <w:start w:val="1"/>
      <w:numFmt w:val="lowerRoman"/>
      <w:lvlText w:val="%3."/>
      <w:lvlJc w:val="right"/>
      <w:pPr>
        <w:ind w:left="2160" w:hanging="180"/>
      </w:pPr>
    </w:lvl>
    <w:lvl w:ilvl="3" w:tplc="81727238" w:tentative="1">
      <w:start w:val="1"/>
      <w:numFmt w:val="decimal"/>
      <w:lvlText w:val="%4."/>
      <w:lvlJc w:val="left"/>
      <w:pPr>
        <w:ind w:left="2880" w:hanging="360"/>
      </w:pPr>
    </w:lvl>
    <w:lvl w:ilvl="4" w:tplc="81727238" w:tentative="1">
      <w:start w:val="1"/>
      <w:numFmt w:val="lowerLetter"/>
      <w:lvlText w:val="%5."/>
      <w:lvlJc w:val="left"/>
      <w:pPr>
        <w:ind w:left="3600" w:hanging="360"/>
      </w:pPr>
    </w:lvl>
    <w:lvl w:ilvl="5" w:tplc="81727238" w:tentative="1">
      <w:start w:val="1"/>
      <w:numFmt w:val="lowerRoman"/>
      <w:lvlText w:val="%6."/>
      <w:lvlJc w:val="right"/>
      <w:pPr>
        <w:ind w:left="4320" w:hanging="180"/>
      </w:pPr>
    </w:lvl>
    <w:lvl w:ilvl="6" w:tplc="81727238" w:tentative="1">
      <w:start w:val="1"/>
      <w:numFmt w:val="decimal"/>
      <w:lvlText w:val="%7."/>
      <w:lvlJc w:val="left"/>
      <w:pPr>
        <w:ind w:left="5040" w:hanging="360"/>
      </w:pPr>
    </w:lvl>
    <w:lvl w:ilvl="7" w:tplc="81727238" w:tentative="1">
      <w:start w:val="1"/>
      <w:numFmt w:val="lowerLetter"/>
      <w:lvlText w:val="%8."/>
      <w:lvlJc w:val="left"/>
      <w:pPr>
        <w:ind w:left="5760" w:hanging="360"/>
      </w:pPr>
    </w:lvl>
    <w:lvl w:ilvl="8" w:tplc="81727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8">
    <w:multiLevelType w:val="hybridMultilevel"/>
    <w:lvl w:ilvl="0" w:tplc="56883162">
      <w:start w:val="1"/>
      <w:numFmt w:val="decimal"/>
      <w:lvlText w:val="%1."/>
      <w:lvlJc w:val="left"/>
      <w:pPr>
        <w:ind w:left="720" w:hanging="360"/>
      </w:pPr>
    </w:lvl>
    <w:lvl w:ilvl="1" w:tplc="56883162" w:tentative="1">
      <w:start w:val="1"/>
      <w:numFmt w:val="lowerLetter"/>
      <w:lvlText w:val="%2."/>
      <w:lvlJc w:val="left"/>
      <w:pPr>
        <w:ind w:left="1440" w:hanging="360"/>
      </w:pPr>
    </w:lvl>
    <w:lvl w:ilvl="2" w:tplc="56883162" w:tentative="1">
      <w:start w:val="1"/>
      <w:numFmt w:val="lowerRoman"/>
      <w:lvlText w:val="%3."/>
      <w:lvlJc w:val="right"/>
      <w:pPr>
        <w:ind w:left="2160" w:hanging="180"/>
      </w:pPr>
    </w:lvl>
    <w:lvl w:ilvl="3" w:tplc="56883162" w:tentative="1">
      <w:start w:val="1"/>
      <w:numFmt w:val="decimal"/>
      <w:lvlText w:val="%4."/>
      <w:lvlJc w:val="left"/>
      <w:pPr>
        <w:ind w:left="2880" w:hanging="360"/>
      </w:pPr>
    </w:lvl>
    <w:lvl w:ilvl="4" w:tplc="56883162" w:tentative="1">
      <w:start w:val="1"/>
      <w:numFmt w:val="lowerLetter"/>
      <w:lvlText w:val="%5."/>
      <w:lvlJc w:val="left"/>
      <w:pPr>
        <w:ind w:left="3600" w:hanging="360"/>
      </w:pPr>
    </w:lvl>
    <w:lvl w:ilvl="5" w:tplc="56883162" w:tentative="1">
      <w:start w:val="1"/>
      <w:numFmt w:val="lowerRoman"/>
      <w:lvlText w:val="%6."/>
      <w:lvlJc w:val="right"/>
      <w:pPr>
        <w:ind w:left="4320" w:hanging="180"/>
      </w:pPr>
    </w:lvl>
    <w:lvl w:ilvl="6" w:tplc="56883162" w:tentative="1">
      <w:start w:val="1"/>
      <w:numFmt w:val="decimal"/>
      <w:lvlText w:val="%7."/>
      <w:lvlJc w:val="left"/>
      <w:pPr>
        <w:ind w:left="5040" w:hanging="360"/>
      </w:pPr>
    </w:lvl>
    <w:lvl w:ilvl="7" w:tplc="56883162" w:tentative="1">
      <w:start w:val="1"/>
      <w:numFmt w:val="lowerLetter"/>
      <w:lvlText w:val="%8."/>
      <w:lvlJc w:val="left"/>
      <w:pPr>
        <w:ind w:left="5760" w:hanging="360"/>
      </w:pPr>
    </w:lvl>
    <w:lvl w:ilvl="8" w:tplc="56883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7">
    <w:multiLevelType w:val="hybridMultilevel"/>
    <w:lvl w:ilvl="0" w:tplc="16525627">
      <w:start w:val="1"/>
      <w:numFmt w:val="decimal"/>
      <w:lvlText w:val="%1."/>
      <w:lvlJc w:val="left"/>
      <w:pPr>
        <w:ind w:left="720" w:hanging="360"/>
      </w:pPr>
    </w:lvl>
    <w:lvl w:ilvl="1" w:tplc="16525627" w:tentative="1">
      <w:start w:val="1"/>
      <w:numFmt w:val="lowerLetter"/>
      <w:lvlText w:val="%2."/>
      <w:lvlJc w:val="left"/>
      <w:pPr>
        <w:ind w:left="1440" w:hanging="360"/>
      </w:pPr>
    </w:lvl>
    <w:lvl w:ilvl="2" w:tplc="16525627" w:tentative="1">
      <w:start w:val="1"/>
      <w:numFmt w:val="lowerRoman"/>
      <w:lvlText w:val="%3."/>
      <w:lvlJc w:val="right"/>
      <w:pPr>
        <w:ind w:left="2160" w:hanging="180"/>
      </w:pPr>
    </w:lvl>
    <w:lvl w:ilvl="3" w:tplc="16525627" w:tentative="1">
      <w:start w:val="1"/>
      <w:numFmt w:val="decimal"/>
      <w:lvlText w:val="%4."/>
      <w:lvlJc w:val="left"/>
      <w:pPr>
        <w:ind w:left="2880" w:hanging="360"/>
      </w:pPr>
    </w:lvl>
    <w:lvl w:ilvl="4" w:tplc="16525627" w:tentative="1">
      <w:start w:val="1"/>
      <w:numFmt w:val="lowerLetter"/>
      <w:lvlText w:val="%5."/>
      <w:lvlJc w:val="left"/>
      <w:pPr>
        <w:ind w:left="3600" w:hanging="360"/>
      </w:pPr>
    </w:lvl>
    <w:lvl w:ilvl="5" w:tplc="16525627" w:tentative="1">
      <w:start w:val="1"/>
      <w:numFmt w:val="lowerRoman"/>
      <w:lvlText w:val="%6."/>
      <w:lvlJc w:val="right"/>
      <w:pPr>
        <w:ind w:left="4320" w:hanging="180"/>
      </w:pPr>
    </w:lvl>
    <w:lvl w:ilvl="6" w:tplc="16525627" w:tentative="1">
      <w:start w:val="1"/>
      <w:numFmt w:val="decimal"/>
      <w:lvlText w:val="%7."/>
      <w:lvlJc w:val="left"/>
      <w:pPr>
        <w:ind w:left="5040" w:hanging="360"/>
      </w:pPr>
    </w:lvl>
    <w:lvl w:ilvl="7" w:tplc="16525627" w:tentative="1">
      <w:start w:val="1"/>
      <w:numFmt w:val="lowerLetter"/>
      <w:lvlText w:val="%8."/>
      <w:lvlJc w:val="left"/>
      <w:pPr>
        <w:ind w:left="5760" w:hanging="360"/>
      </w:pPr>
    </w:lvl>
    <w:lvl w:ilvl="8" w:tplc="16525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6">
    <w:multiLevelType w:val="hybridMultilevel"/>
    <w:lvl w:ilvl="0" w:tplc="87630605">
      <w:start w:val="1"/>
      <w:numFmt w:val="decimal"/>
      <w:lvlText w:val="%1."/>
      <w:lvlJc w:val="left"/>
      <w:pPr>
        <w:ind w:left="720" w:hanging="360"/>
      </w:pPr>
    </w:lvl>
    <w:lvl w:ilvl="1" w:tplc="87630605" w:tentative="1">
      <w:start w:val="1"/>
      <w:numFmt w:val="lowerLetter"/>
      <w:lvlText w:val="%2."/>
      <w:lvlJc w:val="left"/>
      <w:pPr>
        <w:ind w:left="1440" w:hanging="360"/>
      </w:pPr>
    </w:lvl>
    <w:lvl w:ilvl="2" w:tplc="87630605" w:tentative="1">
      <w:start w:val="1"/>
      <w:numFmt w:val="lowerRoman"/>
      <w:lvlText w:val="%3."/>
      <w:lvlJc w:val="right"/>
      <w:pPr>
        <w:ind w:left="2160" w:hanging="180"/>
      </w:pPr>
    </w:lvl>
    <w:lvl w:ilvl="3" w:tplc="87630605" w:tentative="1">
      <w:start w:val="1"/>
      <w:numFmt w:val="decimal"/>
      <w:lvlText w:val="%4."/>
      <w:lvlJc w:val="left"/>
      <w:pPr>
        <w:ind w:left="2880" w:hanging="360"/>
      </w:pPr>
    </w:lvl>
    <w:lvl w:ilvl="4" w:tplc="87630605" w:tentative="1">
      <w:start w:val="1"/>
      <w:numFmt w:val="lowerLetter"/>
      <w:lvlText w:val="%5."/>
      <w:lvlJc w:val="left"/>
      <w:pPr>
        <w:ind w:left="3600" w:hanging="360"/>
      </w:pPr>
    </w:lvl>
    <w:lvl w:ilvl="5" w:tplc="87630605" w:tentative="1">
      <w:start w:val="1"/>
      <w:numFmt w:val="lowerRoman"/>
      <w:lvlText w:val="%6."/>
      <w:lvlJc w:val="right"/>
      <w:pPr>
        <w:ind w:left="4320" w:hanging="180"/>
      </w:pPr>
    </w:lvl>
    <w:lvl w:ilvl="6" w:tplc="87630605" w:tentative="1">
      <w:start w:val="1"/>
      <w:numFmt w:val="decimal"/>
      <w:lvlText w:val="%7."/>
      <w:lvlJc w:val="left"/>
      <w:pPr>
        <w:ind w:left="5040" w:hanging="360"/>
      </w:pPr>
    </w:lvl>
    <w:lvl w:ilvl="7" w:tplc="87630605" w:tentative="1">
      <w:start w:val="1"/>
      <w:numFmt w:val="lowerLetter"/>
      <w:lvlText w:val="%8."/>
      <w:lvlJc w:val="left"/>
      <w:pPr>
        <w:ind w:left="5760" w:hanging="360"/>
      </w:pPr>
    </w:lvl>
    <w:lvl w:ilvl="8" w:tplc="87630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5">
    <w:multiLevelType w:val="hybridMultilevel"/>
    <w:lvl w:ilvl="0" w:tplc="55440253">
      <w:start w:val="1"/>
      <w:numFmt w:val="decimal"/>
      <w:lvlText w:val="%1."/>
      <w:lvlJc w:val="left"/>
      <w:pPr>
        <w:ind w:left="720" w:hanging="360"/>
      </w:pPr>
    </w:lvl>
    <w:lvl w:ilvl="1" w:tplc="55440253" w:tentative="1">
      <w:start w:val="1"/>
      <w:numFmt w:val="lowerLetter"/>
      <w:lvlText w:val="%2."/>
      <w:lvlJc w:val="left"/>
      <w:pPr>
        <w:ind w:left="1440" w:hanging="360"/>
      </w:pPr>
    </w:lvl>
    <w:lvl w:ilvl="2" w:tplc="55440253" w:tentative="1">
      <w:start w:val="1"/>
      <w:numFmt w:val="lowerRoman"/>
      <w:lvlText w:val="%3."/>
      <w:lvlJc w:val="right"/>
      <w:pPr>
        <w:ind w:left="2160" w:hanging="180"/>
      </w:pPr>
    </w:lvl>
    <w:lvl w:ilvl="3" w:tplc="55440253" w:tentative="1">
      <w:start w:val="1"/>
      <w:numFmt w:val="decimal"/>
      <w:lvlText w:val="%4."/>
      <w:lvlJc w:val="left"/>
      <w:pPr>
        <w:ind w:left="2880" w:hanging="360"/>
      </w:pPr>
    </w:lvl>
    <w:lvl w:ilvl="4" w:tplc="55440253" w:tentative="1">
      <w:start w:val="1"/>
      <w:numFmt w:val="lowerLetter"/>
      <w:lvlText w:val="%5."/>
      <w:lvlJc w:val="left"/>
      <w:pPr>
        <w:ind w:left="3600" w:hanging="360"/>
      </w:pPr>
    </w:lvl>
    <w:lvl w:ilvl="5" w:tplc="55440253" w:tentative="1">
      <w:start w:val="1"/>
      <w:numFmt w:val="lowerRoman"/>
      <w:lvlText w:val="%6."/>
      <w:lvlJc w:val="right"/>
      <w:pPr>
        <w:ind w:left="4320" w:hanging="180"/>
      </w:pPr>
    </w:lvl>
    <w:lvl w:ilvl="6" w:tplc="55440253" w:tentative="1">
      <w:start w:val="1"/>
      <w:numFmt w:val="decimal"/>
      <w:lvlText w:val="%7."/>
      <w:lvlJc w:val="left"/>
      <w:pPr>
        <w:ind w:left="5040" w:hanging="360"/>
      </w:pPr>
    </w:lvl>
    <w:lvl w:ilvl="7" w:tplc="55440253" w:tentative="1">
      <w:start w:val="1"/>
      <w:numFmt w:val="lowerLetter"/>
      <w:lvlText w:val="%8."/>
      <w:lvlJc w:val="left"/>
      <w:pPr>
        <w:ind w:left="5760" w:hanging="360"/>
      </w:pPr>
    </w:lvl>
    <w:lvl w:ilvl="8" w:tplc="55440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4">
    <w:multiLevelType w:val="hybridMultilevel"/>
    <w:lvl w:ilvl="0" w:tplc="47100813">
      <w:start w:val="1"/>
      <w:numFmt w:val="decimal"/>
      <w:lvlText w:val="%1."/>
      <w:lvlJc w:val="left"/>
      <w:pPr>
        <w:ind w:left="720" w:hanging="360"/>
      </w:pPr>
    </w:lvl>
    <w:lvl w:ilvl="1" w:tplc="47100813" w:tentative="1">
      <w:start w:val="1"/>
      <w:numFmt w:val="lowerLetter"/>
      <w:lvlText w:val="%2."/>
      <w:lvlJc w:val="left"/>
      <w:pPr>
        <w:ind w:left="1440" w:hanging="360"/>
      </w:pPr>
    </w:lvl>
    <w:lvl w:ilvl="2" w:tplc="47100813" w:tentative="1">
      <w:start w:val="1"/>
      <w:numFmt w:val="lowerRoman"/>
      <w:lvlText w:val="%3."/>
      <w:lvlJc w:val="right"/>
      <w:pPr>
        <w:ind w:left="2160" w:hanging="180"/>
      </w:pPr>
    </w:lvl>
    <w:lvl w:ilvl="3" w:tplc="47100813" w:tentative="1">
      <w:start w:val="1"/>
      <w:numFmt w:val="decimal"/>
      <w:lvlText w:val="%4."/>
      <w:lvlJc w:val="left"/>
      <w:pPr>
        <w:ind w:left="2880" w:hanging="360"/>
      </w:pPr>
    </w:lvl>
    <w:lvl w:ilvl="4" w:tplc="47100813" w:tentative="1">
      <w:start w:val="1"/>
      <w:numFmt w:val="lowerLetter"/>
      <w:lvlText w:val="%5."/>
      <w:lvlJc w:val="left"/>
      <w:pPr>
        <w:ind w:left="3600" w:hanging="360"/>
      </w:pPr>
    </w:lvl>
    <w:lvl w:ilvl="5" w:tplc="47100813" w:tentative="1">
      <w:start w:val="1"/>
      <w:numFmt w:val="lowerRoman"/>
      <w:lvlText w:val="%6."/>
      <w:lvlJc w:val="right"/>
      <w:pPr>
        <w:ind w:left="4320" w:hanging="180"/>
      </w:pPr>
    </w:lvl>
    <w:lvl w:ilvl="6" w:tplc="47100813" w:tentative="1">
      <w:start w:val="1"/>
      <w:numFmt w:val="decimal"/>
      <w:lvlText w:val="%7."/>
      <w:lvlJc w:val="left"/>
      <w:pPr>
        <w:ind w:left="5040" w:hanging="360"/>
      </w:pPr>
    </w:lvl>
    <w:lvl w:ilvl="7" w:tplc="47100813" w:tentative="1">
      <w:start w:val="1"/>
      <w:numFmt w:val="lowerLetter"/>
      <w:lvlText w:val="%8."/>
      <w:lvlJc w:val="left"/>
      <w:pPr>
        <w:ind w:left="5760" w:hanging="360"/>
      </w:pPr>
    </w:lvl>
    <w:lvl w:ilvl="8" w:tplc="47100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3">
    <w:multiLevelType w:val="hybridMultilevel"/>
    <w:lvl w:ilvl="0" w:tplc="31350677">
      <w:start w:val="1"/>
      <w:numFmt w:val="decimal"/>
      <w:lvlText w:val="%1."/>
      <w:lvlJc w:val="left"/>
      <w:pPr>
        <w:ind w:left="720" w:hanging="360"/>
      </w:pPr>
    </w:lvl>
    <w:lvl w:ilvl="1" w:tplc="31350677" w:tentative="1">
      <w:start w:val="1"/>
      <w:numFmt w:val="lowerLetter"/>
      <w:lvlText w:val="%2."/>
      <w:lvlJc w:val="left"/>
      <w:pPr>
        <w:ind w:left="1440" w:hanging="360"/>
      </w:pPr>
    </w:lvl>
    <w:lvl w:ilvl="2" w:tplc="31350677" w:tentative="1">
      <w:start w:val="1"/>
      <w:numFmt w:val="lowerRoman"/>
      <w:lvlText w:val="%3."/>
      <w:lvlJc w:val="right"/>
      <w:pPr>
        <w:ind w:left="2160" w:hanging="180"/>
      </w:pPr>
    </w:lvl>
    <w:lvl w:ilvl="3" w:tplc="31350677" w:tentative="1">
      <w:start w:val="1"/>
      <w:numFmt w:val="decimal"/>
      <w:lvlText w:val="%4."/>
      <w:lvlJc w:val="left"/>
      <w:pPr>
        <w:ind w:left="2880" w:hanging="360"/>
      </w:pPr>
    </w:lvl>
    <w:lvl w:ilvl="4" w:tplc="31350677" w:tentative="1">
      <w:start w:val="1"/>
      <w:numFmt w:val="lowerLetter"/>
      <w:lvlText w:val="%5."/>
      <w:lvlJc w:val="left"/>
      <w:pPr>
        <w:ind w:left="3600" w:hanging="360"/>
      </w:pPr>
    </w:lvl>
    <w:lvl w:ilvl="5" w:tplc="31350677" w:tentative="1">
      <w:start w:val="1"/>
      <w:numFmt w:val="lowerRoman"/>
      <w:lvlText w:val="%6."/>
      <w:lvlJc w:val="right"/>
      <w:pPr>
        <w:ind w:left="4320" w:hanging="180"/>
      </w:pPr>
    </w:lvl>
    <w:lvl w:ilvl="6" w:tplc="31350677" w:tentative="1">
      <w:start w:val="1"/>
      <w:numFmt w:val="decimal"/>
      <w:lvlText w:val="%7."/>
      <w:lvlJc w:val="left"/>
      <w:pPr>
        <w:ind w:left="5040" w:hanging="360"/>
      </w:pPr>
    </w:lvl>
    <w:lvl w:ilvl="7" w:tplc="31350677" w:tentative="1">
      <w:start w:val="1"/>
      <w:numFmt w:val="lowerLetter"/>
      <w:lvlText w:val="%8."/>
      <w:lvlJc w:val="left"/>
      <w:pPr>
        <w:ind w:left="5760" w:hanging="360"/>
      </w:pPr>
    </w:lvl>
    <w:lvl w:ilvl="8" w:tplc="31350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2">
    <w:multiLevelType w:val="hybridMultilevel"/>
    <w:lvl w:ilvl="0" w:tplc="24281374">
      <w:start w:val="1"/>
      <w:numFmt w:val="decimal"/>
      <w:lvlText w:val="%1."/>
      <w:lvlJc w:val="left"/>
      <w:pPr>
        <w:ind w:left="720" w:hanging="360"/>
      </w:pPr>
    </w:lvl>
    <w:lvl w:ilvl="1" w:tplc="24281374" w:tentative="1">
      <w:start w:val="1"/>
      <w:numFmt w:val="lowerLetter"/>
      <w:lvlText w:val="%2."/>
      <w:lvlJc w:val="left"/>
      <w:pPr>
        <w:ind w:left="1440" w:hanging="360"/>
      </w:pPr>
    </w:lvl>
    <w:lvl w:ilvl="2" w:tplc="24281374" w:tentative="1">
      <w:start w:val="1"/>
      <w:numFmt w:val="lowerRoman"/>
      <w:lvlText w:val="%3."/>
      <w:lvlJc w:val="right"/>
      <w:pPr>
        <w:ind w:left="2160" w:hanging="180"/>
      </w:pPr>
    </w:lvl>
    <w:lvl w:ilvl="3" w:tplc="24281374" w:tentative="1">
      <w:start w:val="1"/>
      <w:numFmt w:val="decimal"/>
      <w:lvlText w:val="%4."/>
      <w:lvlJc w:val="left"/>
      <w:pPr>
        <w:ind w:left="2880" w:hanging="360"/>
      </w:pPr>
    </w:lvl>
    <w:lvl w:ilvl="4" w:tplc="24281374" w:tentative="1">
      <w:start w:val="1"/>
      <w:numFmt w:val="lowerLetter"/>
      <w:lvlText w:val="%5."/>
      <w:lvlJc w:val="left"/>
      <w:pPr>
        <w:ind w:left="3600" w:hanging="360"/>
      </w:pPr>
    </w:lvl>
    <w:lvl w:ilvl="5" w:tplc="24281374" w:tentative="1">
      <w:start w:val="1"/>
      <w:numFmt w:val="lowerRoman"/>
      <w:lvlText w:val="%6."/>
      <w:lvlJc w:val="right"/>
      <w:pPr>
        <w:ind w:left="4320" w:hanging="180"/>
      </w:pPr>
    </w:lvl>
    <w:lvl w:ilvl="6" w:tplc="24281374" w:tentative="1">
      <w:start w:val="1"/>
      <w:numFmt w:val="decimal"/>
      <w:lvlText w:val="%7."/>
      <w:lvlJc w:val="left"/>
      <w:pPr>
        <w:ind w:left="5040" w:hanging="360"/>
      </w:pPr>
    </w:lvl>
    <w:lvl w:ilvl="7" w:tplc="24281374" w:tentative="1">
      <w:start w:val="1"/>
      <w:numFmt w:val="lowerLetter"/>
      <w:lvlText w:val="%8."/>
      <w:lvlJc w:val="left"/>
      <w:pPr>
        <w:ind w:left="5760" w:hanging="360"/>
      </w:pPr>
    </w:lvl>
    <w:lvl w:ilvl="8" w:tplc="24281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1">
    <w:multiLevelType w:val="hybridMultilevel"/>
    <w:lvl w:ilvl="0" w:tplc="72522486">
      <w:start w:val="1"/>
      <w:numFmt w:val="decimal"/>
      <w:lvlText w:val="%1."/>
      <w:lvlJc w:val="left"/>
      <w:pPr>
        <w:ind w:left="720" w:hanging="360"/>
      </w:pPr>
    </w:lvl>
    <w:lvl w:ilvl="1" w:tplc="72522486" w:tentative="1">
      <w:start w:val="1"/>
      <w:numFmt w:val="lowerLetter"/>
      <w:lvlText w:val="%2."/>
      <w:lvlJc w:val="left"/>
      <w:pPr>
        <w:ind w:left="1440" w:hanging="360"/>
      </w:pPr>
    </w:lvl>
    <w:lvl w:ilvl="2" w:tplc="72522486" w:tentative="1">
      <w:start w:val="1"/>
      <w:numFmt w:val="lowerRoman"/>
      <w:lvlText w:val="%3."/>
      <w:lvlJc w:val="right"/>
      <w:pPr>
        <w:ind w:left="2160" w:hanging="180"/>
      </w:pPr>
    </w:lvl>
    <w:lvl w:ilvl="3" w:tplc="72522486" w:tentative="1">
      <w:start w:val="1"/>
      <w:numFmt w:val="decimal"/>
      <w:lvlText w:val="%4."/>
      <w:lvlJc w:val="left"/>
      <w:pPr>
        <w:ind w:left="2880" w:hanging="360"/>
      </w:pPr>
    </w:lvl>
    <w:lvl w:ilvl="4" w:tplc="72522486" w:tentative="1">
      <w:start w:val="1"/>
      <w:numFmt w:val="lowerLetter"/>
      <w:lvlText w:val="%5."/>
      <w:lvlJc w:val="left"/>
      <w:pPr>
        <w:ind w:left="3600" w:hanging="360"/>
      </w:pPr>
    </w:lvl>
    <w:lvl w:ilvl="5" w:tplc="72522486" w:tentative="1">
      <w:start w:val="1"/>
      <w:numFmt w:val="lowerRoman"/>
      <w:lvlText w:val="%6."/>
      <w:lvlJc w:val="right"/>
      <w:pPr>
        <w:ind w:left="4320" w:hanging="180"/>
      </w:pPr>
    </w:lvl>
    <w:lvl w:ilvl="6" w:tplc="72522486" w:tentative="1">
      <w:start w:val="1"/>
      <w:numFmt w:val="decimal"/>
      <w:lvlText w:val="%7."/>
      <w:lvlJc w:val="left"/>
      <w:pPr>
        <w:ind w:left="5040" w:hanging="360"/>
      </w:pPr>
    </w:lvl>
    <w:lvl w:ilvl="7" w:tplc="72522486" w:tentative="1">
      <w:start w:val="1"/>
      <w:numFmt w:val="lowerLetter"/>
      <w:lvlText w:val="%8."/>
      <w:lvlJc w:val="left"/>
      <w:pPr>
        <w:ind w:left="5760" w:hanging="360"/>
      </w:pPr>
    </w:lvl>
    <w:lvl w:ilvl="8" w:tplc="72522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0">
    <w:multiLevelType w:val="hybridMultilevel"/>
    <w:lvl w:ilvl="0" w:tplc="83993528">
      <w:start w:val="1"/>
      <w:numFmt w:val="decimal"/>
      <w:lvlText w:val="%1."/>
      <w:lvlJc w:val="left"/>
      <w:pPr>
        <w:ind w:left="720" w:hanging="360"/>
      </w:pPr>
    </w:lvl>
    <w:lvl w:ilvl="1" w:tplc="83993528" w:tentative="1">
      <w:start w:val="1"/>
      <w:numFmt w:val="lowerLetter"/>
      <w:lvlText w:val="%2."/>
      <w:lvlJc w:val="left"/>
      <w:pPr>
        <w:ind w:left="1440" w:hanging="360"/>
      </w:pPr>
    </w:lvl>
    <w:lvl w:ilvl="2" w:tplc="83993528" w:tentative="1">
      <w:start w:val="1"/>
      <w:numFmt w:val="lowerRoman"/>
      <w:lvlText w:val="%3."/>
      <w:lvlJc w:val="right"/>
      <w:pPr>
        <w:ind w:left="2160" w:hanging="180"/>
      </w:pPr>
    </w:lvl>
    <w:lvl w:ilvl="3" w:tplc="83993528" w:tentative="1">
      <w:start w:val="1"/>
      <w:numFmt w:val="decimal"/>
      <w:lvlText w:val="%4."/>
      <w:lvlJc w:val="left"/>
      <w:pPr>
        <w:ind w:left="2880" w:hanging="360"/>
      </w:pPr>
    </w:lvl>
    <w:lvl w:ilvl="4" w:tplc="83993528" w:tentative="1">
      <w:start w:val="1"/>
      <w:numFmt w:val="lowerLetter"/>
      <w:lvlText w:val="%5."/>
      <w:lvlJc w:val="left"/>
      <w:pPr>
        <w:ind w:left="3600" w:hanging="360"/>
      </w:pPr>
    </w:lvl>
    <w:lvl w:ilvl="5" w:tplc="83993528" w:tentative="1">
      <w:start w:val="1"/>
      <w:numFmt w:val="lowerRoman"/>
      <w:lvlText w:val="%6."/>
      <w:lvlJc w:val="right"/>
      <w:pPr>
        <w:ind w:left="4320" w:hanging="180"/>
      </w:pPr>
    </w:lvl>
    <w:lvl w:ilvl="6" w:tplc="83993528" w:tentative="1">
      <w:start w:val="1"/>
      <w:numFmt w:val="decimal"/>
      <w:lvlText w:val="%7."/>
      <w:lvlJc w:val="left"/>
      <w:pPr>
        <w:ind w:left="5040" w:hanging="360"/>
      </w:pPr>
    </w:lvl>
    <w:lvl w:ilvl="7" w:tplc="83993528" w:tentative="1">
      <w:start w:val="1"/>
      <w:numFmt w:val="lowerLetter"/>
      <w:lvlText w:val="%8."/>
      <w:lvlJc w:val="left"/>
      <w:pPr>
        <w:ind w:left="5760" w:hanging="360"/>
      </w:pPr>
    </w:lvl>
    <w:lvl w:ilvl="8" w:tplc="83993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9">
    <w:multiLevelType w:val="hybridMultilevel"/>
    <w:lvl w:ilvl="0" w:tplc="86962306">
      <w:start w:val="1"/>
      <w:numFmt w:val="decimal"/>
      <w:lvlText w:val="%1."/>
      <w:lvlJc w:val="left"/>
      <w:pPr>
        <w:ind w:left="720" w:hanging="360"/>
      </w:pPr>
    </w:lvl>
    <w:lvl w:ilvl="1" w:tplc="86962306" w:tentative="1">
      <w:start w:val="1"/>
      <w:numFmt w:val="lowerLetter"/>
      <w:lvlText w:val="%2."/>
      <w:lvlJc w:val="left"/>
      <w:pPr>
        <w:ind w:left="1440" w:hanging="360"/>
      </w:pPr>
    </w:lvl>
    <w:lvl w:ilvl="2" w:tplc="86962306" w:tentative="1">
      <w:start w:val="1"/>
      <w:numFmt w:val="lowerRoman"/>
      <w:lvlText w:val="%3."/>
      <w:lvlJc w:val="right"/>
      <w:pPr>
        <w:ind w:left="2160" w:hanging="180"/>
      </w:pPr>
    </w:lvl>
    <w:lvl w:ilvl="3" w:tplc="86962306" w:tentative="1">
      <w:start w:val="1"/>
      <w:numFmt w:val="decimal"/>
      <w:lvlText w:val="%4."/>
      <w:lvlJc w:val="left"/>
      <w:pPr>
        <w:ind w:left="2880" w:hanging="360"/>
      </w:pPr>
    </w:lvl>
    <w:lvl w:ilvl="4" w:tplc="86962306" w:tentative="1">
      <w:start w:val="1"/>
      <w:numFmt w:val="lowerLetter"/>
      <w:lvlText w:val="%5."/>
      <w:lvlJc w:val="left"/>
      <w:pPr>
        <w:ind w:left="3600" w:hanging="360"/>
      </w:pPr>
    </w:lvl>
    <w:lvl w:ilvl="5" w:tplc="86962306" w:tentative="1">
      <w:start w:val="1"/>
      <w:numFmt w:val="lowerRoman"/>
      <w:lvlText w:val="%6."/>
      <w:lvlJc w:val="right"/>
      <w:pPr>
        <w:ind w:left="4320" w:hanging="180"/>
      </w:pPr>
    </w:lvl>
    <w:lvl w:ilvl="6" w:tplc="86962306" w:tentative="1">
      <w:start w:val="1"/>
      <w:numFmt w:val="decimal"/>
      <w:lvlText w:val="%7."/>
      <w:lvlJc w:val="left"/>
      <w:pPr>
        <w:ind w:left="5040" w:hanging="360"/>
      </w:pPr>
    </w:lvl>
    <w:lvl w:ilvl="7" w:tplc="86962306" w:tentative="1">
      <w:start w:val="1"/>
      <w:numFmt w:val="lowerLetter"/>
      <w:lvlText w:val="%8."/>
      <w:lvlJc w:val="left"/>
      <w:pPr>
        <w:ind w:left="5760" w:hanging="360"/>
      </w:pPr>
    </w:lvl>
    <w:lvl w:ilvl="8" w:tplc="86962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8">
    <w:multiLevelType w:val="hybridMultilevel"/>
    <w:lvl w:ilvl="0" w:tplc="17325419">
      <w:start w:val="1"/>
      <w:numFmt w:val="decimal"/>
      <w:lvlText w:val="%1."/>
      <w:lvlJc w:val="left"/>
      <w:pPr>
        <w:ind w:left="720" w:hanging="360"/>
      </w:pPr>
    </w:lvl>
    <w:lvl w:ilvl="1" w:tplc="17325419" w:tentative="1">
      <w:start w:val="1"/>
      <w:numFmt w:val="lowerLetter"/>
      <w:lvlText w:val="%2."/>
      <w:lvlJc w:val="left"/>
      <w:pPr>
        <w:ind w:left="1440" w:hanging="360"/>
      </w:pPr>
    </w:lvl>
    <w:lvl w:ilvl="2" w:tplc="17325419" w:tentative="1">
      <w:start w:val="1"/>
      <w:numFmt w:val="lowerRoman"/>
      <w:lvlText w:val="%3."/>
      <w:lvlJc w:val="right"/>
      <w:pPr>
        <w:ind w:left="2160" w:hanging="180"/>
      </w:pPr>
    </w:lvl>
    <w:lvl w:ilvl="3" w:tplc="17325419" w:tentative="1">
      <w:start w:val="1"/>
      <w:numFmt w:val="decimal"/>
      <w:lvlText w:val="%4."/>
      <w:lvlJc w:val="left"/>
      <w:pPr>
        <w:ind w:left="2880" w:hanging="360"/>
      </w:pPr>
    </w:lvl>
    <w:lvl w:ilvl="4" w:tplc="17325419" w:tentative="1">
      <w:start w:val="1"/>
      <w:numFmt w:val="lowerLetter"/>
      <w:lvlText w:val="%5."/>
      <w:lvlJc w:val="left"/>
      <w:pPr>
        <w:ind w:left="3600" w:hanging="360"/>
      </w:pPr>
    </w:lvl>
    <w:lvl w:ilvl="5" w:tplc="17325419" w:tentative="1">
      <w:start w:val="1"/>
      <w:numFmt w:val="lowerRoman"/>
      <w:lvlText w:val="%6."/>
      <w:lvlJc w:val="right"/>
      <w:pPr>
        <w:ind w:left="4320" w:hanging="180"/>
      </w:pPr>
    </w:lvl>
    <w:lvl w:ilvl="6" w:tplc="17325419" w:tentative="1">
      <w:start w:val="1"/>
      <w:numFmt w:val="decimal"/>
      <w:lvlText w:val="%7."/>
      <w:lvlJc w:val="left"/>
      <w:pPr>
        <w:ind w:left="5040" w:hanging="360"/>
      </w:pPr>
    </w:lvl>
    <w:lvl w:ilvl="7" w:tplc="17325419" w:tentative="1">
      <w:start w:val="1"/>
      <w:numFmt w:val="lowerLetter"/>
      <w:lvlText w:val="%8."/>
      <w:lvlJc w:val="left"/>
      <w:pPr>
        <w:ind w:left="5760" w:hanging="360"/>
      </w:pPr>
    </w:lvl>
    <w:lvl w:ilvl="8" w:tplc="17325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7">
    <w:multiLevelType w:val="hybridMultilevel"/>
    <w:lvl w:ilvl="0" w:tplc="61806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627">
    <w:abstractNumId w:val="17627"/>
  </w:num>
  <w:num w:numId="17628">
    <w:abstractNumId w:val="17628"/>
  </w:num>
  <w:num w:numId="17629">
    <w:abstractNumId w:val="17629"/>
  </w:num>
  <w:num w:numId="17630">
    <w:abstractNumId w:val="17630"/>
  </w:num>
  <w:num w:numId="17631">
    <w:abstractNumId w:val="17631"/>
  </w:num>
  <w:num w:numId="17632">
    <w:abstractNumId w:val="17632"/>
  </w:num>
  <w:num w:numId="17633">
    <w:abstractNumId w:val="17633"/>
  </w:num>
  <w:num w:numId="17634">
    <w:abstractNumId w:val="17634"/>
  </w:num>
  <w:num w:numId="17635">
    <w:abstractNumId w:val="17635"/>
  </w:num>
  <w:num w:numId="17636">
    <w:abstractNumId w:val="17636"/>
  </w:num>
  <w:num w:numId="17637">
    <w:abstractNumId w:val="17637"/>
  </w:num>
  <w:num w:numId="17638">
    <w:abstractNumId w:val="17638"/>
  </w:num>
  <w:num w:numId="17639">
    <w:abstractNumId w:val="17639"/>
  </w:num>
  <w:num w:numId="17640">
    <w:abstractNumId w:val="17640"/>
  </w:num>
  <w:num w:numId="17641">
    <w:abstractNumId w:val="17641"/>
  </w:num>
  <w:num w:numId="17642">
    <w:abstractNumId w:val="17642"/>
  </w:num>
  <w:num w:numId="17643">
    <w:abstractNumId w:val="17643"/>
  </w:num>
  <w:num w:numId="17644">
    <w:abstractNumId w:val="17644"/>
  </w:num>
  <w:num w:numId="17645">
    <w:abstractNumId w:val="17645"/>
  </w:num>
  <w:num w:numId="17646">
    <w:abstractNumId w:val="17646"/>
  </w:num>
  <w:num w:numId="17647">
    <w:abstractNumId w:val="17647"/>
  </w:num>
  <w:num w:numId="17648">
    <w:abstractNumId w:val="17648"/>
  </w:num>
  <w:num w:numId="17649">
    <w:abstractNumId w:val="17649"/>
  </w:num>
  <w:num w:numId="17650">
    <w:abstractNumId w:val="17650"/>
  </w:num>
  <w:num w:numId="17651">
    <w:abstractNumId w:val="17651"/>
  </w:num>
  <w:num w:numId="17652">
    <w:abstractNumId w:val="17652"/>
  </w:num>
  <w:num w:numId="17653">
    <w:abstractNumId w:val="17653"/>
  </w:num>
  <w:num w:numId="17654">
    <w:abstractNumId w:val="17654"/>
  </w:num>
  <w:num w:numId="17655">
    <w:abstractNumId w:val="17655"/>
  </w:num>
  <w:num w:numId="17656">
    <w:abstractNumId w:val="17656"/>
  </w:num>
  <w:num w:numId="17657">
    <w:abstractNumId w:val="17657"/>
  </w:num>
  <w:num w:numId="17658">
    <w:abstractNumId w:val="17658"/>
  </w:num>
  <w:num w:numId="17659">
    <w:abstractNumId w:val="17659"/>
  </w:num>
  <w:num w:numId="17660">
    <w:abstractNumId w:val="17660"/>
  </w:num>
  <w:num w:numId="17661">
    <w:abstractNumId w:val="17661"/>
  </w:num>
  <w:num w:numId="17662">
    <w:abstractNumId w:val="17662"/>
  </w:num>
  <w:num w:numId="17663">
    <w:abstractNumId w:val="17663"/>
  </w:num>
  <w:num w:numId="17664">
    <w:abstractNumId w:val="17664"/>
  </w:num>
  <w:num w:numId="17665">
    <w:abstractNumId w:val="17665"/>
  </w:num>
  <w:num w:numId="17666">
    <w:abstractNumId w:val="17666"/>
  </w:num>
  <w:num w:numId="17667">
    <w:abstractNumId w:val="17667"/>
  </w:num>
  <w:num w:numId="17668">
    <w:abstractNumId w:val="17668"/>
  </w:num>
  <w:num w:numId="17669">
    <w:abstractNumId w:val="17669"/>
  </w:num>
  <w:num w:numId="17670">
    <w:abstractNumId w:val="17670"/>
  </w:num>
  <w:num w:numId="17671">
    <w:abstractNumId w:val="17671"/>
  </w:num>
  <w:num w:numId="17672">
    <w:abstractNumId w:val="17672"/>
  </w:num>
  <w:num w:numId="17673">
    <w:abstractNumId w:val="17673"/>
  </w:num>
  <w:num w:numId="17674">
    <w:abstractNumId w:val="17674"/>
  </w:num>
  <w:num w:numId="17675">
    <w:abstractNumId w:val="17675"/>
  </w:num>
  <w:num w:numId="17676">
    <w:abstractNumId w:val="17676"/>
  </w:num>
  <w:num w:numId="17677">
    <w:abstractNumId w:val="17677"/>
  </w:num>
  <w:num w:numId="17678">
    <w:abstractNumId w:val="17678"/>
  </w:num>
  <w:num w:numId="17679">
    <w:abstractNumId w:val="17679"/>
  </w:num>
  <w:num w:numId="17680">
    <w:abstractNumId w:val="17680"/>
  </w:num>
  <w:num w:numId="17681">
    <w:abstractNumId w:val="17681"/>
  </w:num>
  <w:num w:numId="17682">
    <w:abstractNumId w:val="17682"/>
  </w:num>
  <w:num w:numId="17683">
    <w:abstractNumId w:val="17683"/>
  </w:num>
  <w:num w:numId="17684">
    <w:abstractNumId w:val="17684"/>
  </w:num>
  <w:num w:numId="17685">
    <w:abstractNumId w:val="17685"/>
  </w:num>
  <w:num w:numId="17686">
    <w:abstractNumId w:val="17686"/>
  </w:num>
  <w:num w:numId="17687">
    <w:abstractNumId w:val="17687"/>
  </w:num>
  <w:num w:numId="17688">
    <w:abstractNumId w:val="17688"/>
  </w:num>
  <w:num w:numId="17689">
    <w:abstractNumId w:val="17689"/>
  </w:num>
  <w:num w:numId="17690">
    <w:abstractNumId w:val="17690"/>
  </w:num>
  <w:num w:numId="17691">
    <w:abstractNumId w:val="17691"/>
  </w:num>
  <w:num w:numId="17692">
    <w:abstractNumId w:val="17692"/>
  </w:num>
  <w:num w:numId="17693">
    <w:abstractNumId w:val="17693"/>
  </w:num>
  <w:num w:numId="17694">
    <w:abstractNumId w:val="17694"/>
  </w:num>
  <w:num w:numId="17695">
    <w:abstractNumId w:val="17695"/>
  </w:num>
  <w:num w:numId="17696">
    <w:abstractNumId w:val="17696"/>
  </w:num>
  <w:num w:numId="17697">
    <w:abstractNumId w:val="17697"/>
  </w:num>
  <w:num w:numId="17698">
    <w:abstractNumId w:val="17698"/>
  </w:num>
  <w:num w:numId="17699">
    <w:abstractNumId w:val="17699"/>
  </w:num>
  <w:num w:numId="17700">
    <w:abstractNumId w:val="17700"/>
  </w:num>
  <w:num w:numId="17701">
    <w:abstractNumId w:val="17701"/>
  </w:num>
  <w:num w:numId="17702">
    <w:abstractNumId w:val="17702"/>
  </w:num>
  <w:num w:numId="17703">
    <w:abstractNumId w:val="1770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51430483" Type="http://schemas.openxmlformats.org/officeDocument/2006/relationships/comments" Target="comments.xml"/><Relationship Id="rId902205903" Type="http://schemas.microsoft.com/office/2011/relationships/commentsExtended" Target="commentsExtended.xml"/><Relationship Id="rId34883207" Type="http://schemas.openxmlformats.org/officeDocument/2006/relationships/image" Target="media/imgrId34883207.jpg"/><Relationship Id="rId70786779f6fa8ac01" Type="http://schemas.openxmlformats.org/officeDocument/2006/relationships/hyperlink" Target="https://iservice.lombardini.it/jsp/Template2/manuale.jsp?id=259&amp;parent=1136" TargetMode="External"/><Relationship Id="rId71846779f6fa8aeef" Type="http://schemas.openxmlformats.org/officeDocument/2006/relationships/hyperlink" Target="https://iservice.lombardini.it/jsp/Template2/manuale.jsp?id=260&amp;parent=1136" TargetMode="External"/><Relationship Id="rId20366779f6fa8b5df" Type="http://schemas.openxmlformats.org/officeDocument/2006/relationships/hyperlink" Target="https://iservice.lombardini.it/jsp/Template2/manuale.jsp?id=341&amp;parent=1136" TargetMode="External"/><Relationship Id="rId84926779f6fa8bab6" Type="http://schemas.openxmlformats.org/officeDocument/2006/relationships/hyperlink" Target="https://iservice.lombardini.it/jsp/Template2/manuale.jsp?id=341&amp;parent=1136" TargetMode="External"/><Relationship Id="rId90006779f6fa8c115" Type="http://schemas.openxmlformats.org/officeDocument/2006/relationships/hyperlink" Target="https://iservice.lombardini.it/jsp/Template2/manuale.jsp?id=341&amp;parent=1136" TargetMode="External"/><Relationship Id="rId27396779f6fa8c5fc" Type="http://schemas.openxmlformats.org/officeDocument/2006/relationships/hyperlink" Target="https://iservice.lombardini.it/jsp/Template2/manuale.jsp?id=343&amp;parent=1136" TargetMode="External"/><Relationship Id="rId26536779f6fa8cdd0" Type="http://schemas.openxmlformats.org/officeDocument/2006/relationships/hyperlink" Target="https://iservice.lombardini.it/jsp/Template2/manuale.jsp?id=344&amp;parent=1136" TargetMode="External"/><Relationship Id="rId76006779f6fa8d732" Type="http://schemas.openxmlformats.org/officeDocument/2006/relationships/hyperlink" Target="https://iservice.lombardini.it/jsp/Template2/manuale.jsp?id=345&amp;parent=1136" TargetMode="External"/><Relationship Id="rId81646779f6fa8ddab" Type="http://schemas.openxmlformats.org/officeDocument/2006/relationships/hyperlink" Target="https://iservice.lombardini.it/jsp/Template2/manuale.jsp?id=346&amp;parent=1136" TargetMode="External"/><Relationship Id="rId67216779f6fa8e3c9" Type="http://schemas.openxmlformats.org/officeDocument/2006/relationships/hyperlink" Target="https://iservice.lombardini.it/jsp/Template2/manuale.jsp?id=347&amp;parent=1136" TargetMode="External"/><Relationship Id="rId41566779f6fa8eb98" Type="http://schemas.openxmlformats.org/officeDocument/2006/relationships/hyperlink" Target="https://iservice.lombardini.it/jsp/Template2/manuale.jsp?id=348&amp;parent=1136" TargetMode="External"/><Relationship Id="rId80986779f6fa8eff9" Type="http://schemas.openxmlformats.org/officeDocument/2006/relationships/hyperlink" Target="https://iservice.lombardini.it/jsp/Template2/manuale.jsp?id=349&amp;parent=1136" TargetMode="External"/><Relationship Id="rId19226779f6fa8f468" Type="http://schemas.openxmlformats.org/officeDocument/2006/relationships/hyperlink" Target="https://iservice.lombardini.it/jsp/Template2/manuale.jsp?id=350&amp;parent=1136" TargetMode="External"/><Relationship Id="rId27446779f6fa8fa93" Type="http://schemas.openxmlformats.org/officeDocument/2006/relationships/hyperlink" Target="https://iservice.lombardini.it/jsp/Template2/manuale.jsp?id=351&amp;parent=1136" TargetMode="External"/><Relationship Id="rId61196779f6fa91411" Type="http://schemas.openxmlformats.org/officeDocument/2006/relationships/hyperlink" Target="https://iservice.lombardini.it/jsp/Template2/manuale.jsp?id=352&amp;parent=1136" TargetMode="External"/><Relationship Id="rId14476779f6fa9195e" Type="http://schemas.openxmlformats.org/officeDocument/2006/relationships/hyperlink" Target="https://iservice.lombardini.it/jsp/Template2/manuale.jsp?id=353&amp;parent=1136" TargetMode="External"/><Relationship Id="rId98906779f6fa91f0f" Type="http://schemas.openxmlformats.org/officeDocument/2006/relationships/hyperlink" Target="https://iservice.lombardini.it/jsp/Template2/manuale.jsp?id=354&amp;parent=1136" TargetMode="External"/><Relationship Id="rId45706779f6fa92ad7" Type="http://schemas.openxmlformats.org/officeDocument/2006/relationships/hyperlink" Target="https://iservice.lombardini.it/jsp/Template2/manuale.jsp?id=339&amp;parent=1136" TargetMode="External"/><Relationship Id="rId51986779f6fa92f75" Type="http://schemas.openxmlformats.org/officeDocument/2006/relationships/hyperlink" Target="https://iservice.lombardini.it/jsp/Template2/manuale.jsp?id=191&amp;parent=1088" TargetMode="External"/><Relationship Id="rId98586779f6faa14ea" Type="http://schemas.openxmlformats.org/officeDocument/2006/relationships/hyperlink" Target="https://iservice.lombardini.it/jsp/Template2/manuale.jsp?id=283&amp;parent=1136" TargetMode="External"/><Relationship Id="rId29186779f6faac6f0" Type="http://schemas.openxmlformats.org/officeDocument/2006/relationships/hyperlink" Target="https://iservice.lombardini.it/jsp/Template2/manuale.jsp?id=312&amp;parent=1136" TargetMode="External"/><Relationship Id="rId93716779f6fb0dfc7" Type="http://schemas.openxmlformats.org/officeDocument/2006/relationships/hyperlink" Target="https://iservice.lombardini.it/jsp/Template2/manuale.jsp?id=314&amp;parent=1136" TargetMode="External"/><Relationship Id="rId69136779f6fb3a7dd" Type="http://schemas.openxmlformats.org/officeDocument/2006/relationships/hyperlink" Target="https://iservice.lombardini.it/jsp/Template2/manuale.jsp?id=314&amp;parent=1136" TargetMode="External"/><Relationship Id="rId89206779f6fb48cfc" Type="http://schemas.openxmlformats.org/officeDocument/2006/relationships/hyperlink" Target="https://iservice.lombardini.it/jsp/Template2/manuale.jsp?id=314&amp;parent=1136" TargetMode="External"/><Relationship Id="rId45886779f6fb53088" Type="http://schemas.openxmlformats.org/officeDocument/2006/relationships/hyperlink" Target="https://iservice.lombardini.it/jsp/Template2/manuale.jsp?id=315&amp;parent=1136" TargetMode="External"/><Relationship Id="rId52066779f6fb5c3fb" Type="http://schemas.openxmlformats.org/officeDocument/2006/relationships/hyperlink" Target="https://iservice.lombardini.it/jsp/Template2/manuale.jsp?id=315&amp;parent=1136" TargetMode="External"/><Relationship Id="rId82116779f6fb6c565" Type="http://schemas.openxmlformats.org/officeDocument/2006/relationships/hyperlink" Target="https://iservice.lombardini.it/jsp/Template2/manuale.jsp?id=315&amp;parent=1136" TargetMode="External"/><Relationship Id="rId68606779f6fb87b02" Type="http://schemas.openxmlformats.org/officeDocument/2006/relationships/hyperlink" Target="https://iservice.lombardini.it/jsp/Template2/manuale.jsp?id=315&amp;parent=1136" TargetMode="External"/><Relationship Id="rId75166779f6fbab550" Type="http://schemas.openxmlformats.org/officeDocument/2006/relationships/hyperlink" Target="https://iservice.lombardini.it/jsp/Template2/manuale.jsp?id=309&amp;parent=1136" TargetMode="External"/><Relationship Id="rId11316779f6fc6b829" Type="http://schemas.openxmlformats.org/officeDocument/2006/relationships/hyperlink" Target="https://iservice.lombardini.it/jsp/Template2/manuale.jsp?id=339&amp;parent=1136" TargetMode="External"/><Relationship Id="rId16286779f6fc6c795" Type="http://schemas.openxmlformats.org/officeDocument/2006/relationships/hyperlink" Target="https://iservice.lombardini.it/jsp/Template2/manuale.jsp?id=339&amp;parent=1136" TargetMode="External"/><Relationship Id="rId42826779f6fc6cc03" Type="http://schemas.openxmlformats.org/officeDocument/2006/relationships/hyperlink" Target="https://iservice.lombardini.it/jsp/Template2/manuale.jsp?id=339&amp;parent=1136" TargetMode="External"/><Relationship Id="rId26766779f6fc6d132" Type="http://schemas.openxmlformats.org/officeDocument/2006/relationships/hyperlink" Target="https://iservice.lombardini.it/jsp/Template2/manuale.jsp?id=339&amp;parent=1136" TargetMode="External"/><Relationship Id="rId48446779f6fcbbdb2" Type="http://schemas.openxmlformats.org/officeDocument/2006/relationships/hyperlink" Target="https://iservice.lombardini.it/jsp/Template2/manuale.jsp?id=291&amp;parent=1136" TargetMode="External"/><Relationship Id="rId69126779f6fcc64b3" Type="http://schemas.openxmlformats.org/officeDocument/2006/relationships/hyperlink" Target="https://iservice.lombardini.it/jsp/Template2/manuale.jsp?id=339&amp;parent=1136" TargetMode="External"/><Relationship Id="rId27436779f6fcc6d87" Type="http://schemas.openxmlformats.org/officeDocument/2006/relationships/hyperlink" Target="https://iservice.lombardini.it/jsp/Template2/manuale.jsp?id=339&amp;parent=1136" TargetMode="External"/><Relationship Id="rId72496779f6fcc6fc7" Type="http://schemas.openxmlformats.org/officeDocument/2006/relationships/hyperlink" Target="https://iservice.lombardini.it/jsp/Template2/manuale.jsp?id=339&amp;parent=1136" TargetMode="External"/><Relationship Id="rId78926779f6fcc74ae" Type="http://schemas.openxmlformats.org/officeDocument/2006/relationships/hyperlink" Target="https://iservice.lombardini.it/jsp/Template2/manuale.jsp?id=339&amp;parent=1136" TargetMode="External"/><Relationship Id="rId83046779f6fcf3174" Type="http://schemas.openxmlformats.org/officeDocument/2006/relationships/hyperlink" Target="https://iservice.lombardini.it/jsp/Template2/manuale.jsp?id=316&amp;parent=1136" TargetMode="External"/><Relationship Id="rId41206779f6fd0017f" Type="http://schemas.openxmlformats.org/officeDocument/2006/relationships/hyperlink" Target="https://iservice.lombardini.it/jsp/Template2/manuale.jsp?id=339&amp;parent=1136" TargetMode="External"/><Relationship Id="rId58426779f6fd23e1e" Type="http://schemas.openxmlformats.org/officeDocument/2006/relationships/hyperlink" Target="https://iservice.lombardini.it/jsp/Template2/manuale.jsp?id=339&amp;parent=1136" TargetMode="External"/><Relationship Id="rId13036779f6fd38b77" Type="http://schemas.openxmlformats.org/officeDocument/2006/relationships/hyperlink" Target="https://iservice.lombardini.it/jsp/Template2/manuale.jsp?id=307&amp;parent=1136" TargetMode="External"/><Relationship Id="rId81516779f6fd3aa90" Type="http://schemas.openxmlformats.org/officeDocument/2006/relationships/hyperlink" Target="https://iservice.lombardini.it/jsp/Template2/manuale.jsp?id=339&amp;parent=1136" TargetMode="External"/><Relationship Id="rId72256779f6fd3b7ea" Type="http://schemas.openxmlformats.org/officeDocument/2006/relationships/hyperlink" Target="https://iservice.lombardini.it/jsp/Template2/manuale.jsp?id=339&amp;parent=1136" TargetMode="External"/><Relationship Id="rId32426779f6fd3c050" Type="http://schemas.openxmlformats.org/officeDocument/2006/relationships/hyperlink" Target="https://iservice.lombardini.it/jsp/Template2/manuale.jsp?id=339&amp;parent=1136" TargetMode="External"/><Relationship Id="rId88006779f6fd3d16d" Type="http://schemas.openxmlformats.org/officeDocument/2006/relationships/hyperlink" Target="https://iservice.lombardini.it/jsp/Template2/manuale.jsp?id=339&amp;parent=1136" TargetMode="External"/><Relationship Id="rId63686779f6fd3d92b" Type="http://schemas.openxmlformats.org/officeDocument/2006/relationships/hyperlink" Target="https://iservice.lombardini.it/jsp/Template2/manuale.jsp?id=339&amp;parent=1136" TargetMode="External"/><Relationship Id="rId89846779f6fd552e3" Type="http://schemas.openxmlformats.org/officeDocument/2006/relationships/hyperlink" Target="https://iservice.lombardini.it/jsp/Template2/manuale.jsp?id=339&amp;parent=1136" TargetMode="External"/><Relationship Id="rId99426779f6fe5e85f" Type="http://schemas.openxmlformats.org/officeDocument/2006/relationships/hyperlink" Target="https://iservice.lombardini.it/jsp/Template2/manuale.jsp?id=269&amp;parent=1136" TargetMode="External"/><Relationship Id="rId84286779f6fe86932" Type="http://schemas.openxmlformats.org/officeDocument/2006/relationships/hyperlink" Target="https://iservice.lombardini.it/jsp/Template2/manuale.jsp?id=339&amp;parent=1136" TargetMode="External"/><Relationship Id="rId98096779f6fe9b35c" Type="http://schemas.openxmlformats.org/officeDocument/2006/relationships/hyperlink" Target="https://iservice.lombardini.it/jsp/Template2/manuale.jsp?id=339&amp;parent=1136" TargetMode="External"/><Relationship Id="rId89576779f6fe9bbe0" Type="http://schemas.openxmlformats.org/officeDocument/2006/relationships/hyperlink" Target="https://iservice.lombardini.it/jsp/Template2/manuale.jsp?id=339&amp;parent=1136" TargetMode="External"/><Relationship Id="rId10936779f6fe9c88a" Type="http://schemas.openxmlformats.org/officeDocument/2006/relationships/hyperlink" Target="https://iservice.lombardini.it/jsp/Template2/manuale.jsp?id=339&amp;parent=1136" TargetMode="External"/><Relationship Id="rId29026779f6fec8c4c" Type="http://schemas.openxmlformats.org/officeDocument/2006/relationships/hyperlink" Target="https://iservice.lombardini.it/jsp/Template2/manuale.jsp?id=296&amp;parent=1136" TargetMode="External"/><Relationship Id="rId77496779f6fedc474" Type="http://schemas.openxmlformats.org/officeDocument/2006/relationships/hyperlink" Target="https://iservice.lombardini.it/jsp/Template2/manuale.jsp?id=339&amp;parent=1136" TargetMode="External"/><Relationship Id="rId93276779f6ff1b3c9" Type="http://schemas.openxmlformats.org/officeDocument/2006/relationships/hyperlink" Target="https://iservice.lombardini.it/jsp/Template2/manuale.jsp?id=317&amp;parent=1136" TargetMode="External"/><Relationship Id="rId57496779f6ff1d574" Type="http://schemas.openxmlformats.org/officeDocument/2006/relationships/hyperlink" Target="https://iservice.lombardini.it/jsp/Template2/manuale.jsp?id=271&amp;parent=1136" TargetMode="External"/><Relationship Id="rId36646779f6ff33f2a" Type="http://schemas.openxmlformats.org/officeDocument/2006/relationships/hyperlink" Target="https://iservice.lombardini.it/jsp/Template2/manuale.jsp?id=339&amp;parent=1136" TargetMode="External"/><Relationship Id="rId92176779f6ff40211" Type="http://schemas.openxmlformats.org/officeDocument/2006/relationships/hyperlink" Target="https://iservice.lombardini.it/jsp/Template2/manuale.jsp?id=339&amp;parent=1136" TargetMode="External"/><Relationship Id="rId43806779f6ff61e58" Type="http://schemas.openxmlformats.org/officeDocument/2006/relationships/hyperlink" Target="https://iservice.lombardini.it/jsp/Template2/manuale.jsp?id=339&amp;parent=1136" TargetMode="External"/><Relationship Id="rId22176779f6ff9f561" Type="http://schemas.openxmlformats.org/officeDocument/2006/relationships/hyperlink" Target="https://iservice.lombardini.it/jsp/Template2/manuale.jsp?id=339&amp;parent=1136" TargetMode="External"/><Relationship Id="rId21266779f7001e74d" Type="http://schemas.openxmlformats.org/officeDocument/2006/relationships/hyperlink" Target="https://iservice.lombardini.it/jsp/Template2/manuale.jsp?id=339&amp;parent=1136" TargetMode="External"/><Relationship Id="rId17496779f6fa9a527" Type="http://schemas.openxmlformats.org/officeDocument/2006/relationships/image" Target="media/imgrId17496779f6fa9a527.jpg"/><Relationship Id="rId92546779f6faa09d0" Type="http://schemas.openxmlformats.org/officeDocument/2006/relationships/image" Target="media/imgrId92546779f6faa09d0.jpg"/><Relationship Id="rId39986779f6faabcda" Type="http://schemas.openxmlformats.org/officeDocument/2006/relationships/image" Target="media/imgrId39986779f6faabcda.jpg"/><Relationship Id="rId21446779f6fab3689" Type="http://schemas.openxmlformats.org/officeDocument/2006/relationships/image" Target="media/imgrId21446779f6fab3689.jpg"/><Relationship Id="rId51036779f6fabf066" Type="http://schemas.openxmlformats.org/officeDocument/2006/relationships/image" Target="media/imgrId51036779f6fabf066.jpg"/><Relationship Id="rId52486779f6fac6a58" Type="http://schemas.openxmlformats.org/officeDocument/2006/relationships/image" Target="media/imgrId52486779f6fac6a58.jpg"/><Relationship Id="rId18846779f6fad4850" Type="http://schemas.openxmlformats.org/officeDocument/2006/relationships/image" Target="media/imgrId18846779f6fad4850.jpg"/><Relationship Id="rId22076779f6fae3490" Type="http://schemas.openxmlformats.org/officeDocument/2006/relationships/image" Target="media/imgrId22076779f6fae3490.jpg"/><Relationship Id="rId72506779f6fb06d04" Type="http://schemas.openxmlformats.org/officeDocument/2006/relationships/image" Target="media/imgrId72506779f6fb06d04.jpg"/><Relationship Id="rId60866779f6fb0d5af" Type="http://schemas.openxmlformats.org/officeDocument/2006/relationships/image" Target="media/imgrId60866779f6fb0d5af.jpg"/><Relationship Id="rId37226779f6fb1a5b3" Type="http://schemas.openxmlformats.org/officeDocument/2006/relationships/image" Target="media/imgrId37226779f6fb1a5b3.jpg"/><Relationship Id="rId95756779f6fb2505b" Type="http://schemas.openxmlformats.org/officeDocument/2006/relationships/image" Target="media/imgrId95756779f6fb2505b.jpg"/><Relationship Id="rId47516779f6fb31324" Type="http://schemas.openxmlformats.org/officeDocument/2006/relationships/image" Target="media/imgrId47516779f6fb31324.jpg"/><Relationship Id="rId97676779f6fb37313" Type="http://schemas.openxmlformats.org/officeDocument/2006/relationships/image" Target="media/imgrId97676779f6fb37313.jpg"/><Relationship Id="rId41056779f6fb45fe0" Type="http://schemas.openxmlformats.org/officeDocument/2006/relationships/image" Target="media/imgrId41056779f6fb45fe0.jpg"/><Relationship Id="rId28436779f6fb52614" Type="http://schemas.openxmlformats.org/officeDocument/2006/relationships/image" Target="media/imgrId28436779f6fb52614.jpg"/><Relationship Id="rId71286779f6fb5bc77" Type="http://schemas.openxmlformats.org/officeDocument/2006/relationships/image" Target="media/imgrId71286779f6fb5bc77.jpg"/><Relationship Id="rId28346779f6fb63f33" Type="http://schemas.openxmlformats.org/officeDocument/2006/relationships/image" Target="media/imgrId28346779f6fb63f33.png"/><Relationship Id="rId32836779f6fb6ba65" Type="http://schemas.openxmlformats.org/officeDocument/2006/relationships/image" Target="media/imgrId32836779f6fb6ba65.jpg"/><Relationship Id="rId82866779f6fb78c80" Type="http://schemas.openxmlformats.org/officeDocument/2006/relationships/image" Target="media/imgrId82866779f6fb78c80.jpg"/><Relationship Id="rId85246779f6fb7f28c" Type="http://schemas.openxmlformats.org/officeDocument/2006/relationships/image" Target="media/imgrId85246779f6fb7f28c.jpg"/><Relationship Id="rId66226779f6fb86eae" Type="http://schemas.openxmlformats.org/officeDocument/2006/relationships/image" Target="media/imgrId66226779f6fb86eae.jpg"/><Relationship Id="rId65686779f6fb91056" Type="http://schemas.openxmlformats.org/officeDocument/2006/relationships/image" Target="media/imgrId65686779f6fb91056.jpg"/><Relationship Id="rId25426779f6fbaa1a7" Type="http://schemas.openxmlformats.org/officeDocument/2006/relationships/image" Target="media/imgrId25426779f6fbaa1a7.jpg"/><Relationship Id="rId56336779f6fbb3792" Type="http://schemas.openxmlformats.org/officeDocument/2006/relationships/image" Target="media/imgrId56336779f6fbb3792.jpg"/><Relationship Id="rId79946779f6fbb91a4" Type="http://schemas.openxmlformats.org/officeDocument/2006/relationships/image" Target="media/imgrId79946779f6fbb91a4.jpg"/><Relationship Id="rId94116779f6fbc7881" Type="http://schemas.openxmlformats.org/officeDocument/2006/relationships/image" Target="media/imgrId94116779f6fbc7881.jpg"/><Relationship Id="rId31116779f6fbd42b9" Type="http://schemas.openxmlformats.org/officeDocument/2006/relationships/image" Target="media/imgrId31116779f6fbd42b9.jpg"/><Relationship Id="rId58436779f6fbdfe45" Type="http://schemas.openxmlformats.org/officeDocument/2006/relationships/image" Target="media/imgrId58436779f6fbdfe45.jpg"/><Relationship Id="rId35526779f6fbe6e99" Type="http://schemas.openxmlformats.org/officeDocument/2006/relationships/image" Target="media/imgrId35526779f6fbe6e99.jpg"/><Relationship Id="rId37196779f6fbf1377" Type="http://schemas.openxmlformats.org/officeDocument/2006/relationships/image" Target="media/imgrId37196779f6fbf1377.jpg"/><Relationship Id="rId40336779f6fc05d81" Type="http://schemas.openxmlformats.org/officeDocument/2006/relationships/image" Target="media/imgrId40336779f6fc05d81.jpg"/><Relationship Id="rId29356779f6fc12a43" Type="http://schemas.openxmlformats.org/officeDocument/2006/relationships/image" Target="media/imgrId29356779f6fc12a43.jpg"/><Relationship Id="rId16016779f6fc1cef8" Type="http://schemas.openxmlformats.org/officeDocument/2006/relationships/image" Target="media/imgrId16016779f6fc1cef8.jpg"/><Relationship Id="rId86676779f6fc26d42" Type="http://schemas.openxmlformats.org/officeDocument/2006/relationships/image" Target="media/imgrId86676779f6fc26d42.jpg"/><Relationship Id="rId34226779f6fc31a7d" Type="http://schemas.openxmlformats.org/officeDocument/2006/relationships/image" Target="media/imgrId34226779f6fc31a7d.jpg"/><Relationship Id="rId50706779f6fc375f7" Type="http://schemas.openxmlformats.org/officeDocument/2006/relationships/image" Target="media/imgrId50706779f6fc375f7.jpg"/><Relationship Id="rId13796779f6fc424e3" Type="http://schemas.openxmlformats.org/officeDocument/2006/relationships/image" Target="media/imgrId13796779f6fc424e3.jpg"/><Relationship Id="rId92236779f6fc48f5d" Type="http://schemas.openxmlformats.org/officeDocument/2006/relationships/image" Target="media/imgrId92236779f6fc48f5d.jpg"/><Relationship Id="rId57756779f6fc50ed8" Type="http://schemas.openxmlformats.org/officeDocument/2006/relationships/image" Target="media/imgrId57756779f6fc50ed8.jpg"/><Relationship Id="rId76536779f6fc5be96" Type="http://schemas.openxmlformats.org/officeDocument/2006/relationships/image" Target="media/imgrId76536779f6fc5be96.jpg"/><Relationship Id="rId35836779f6fc641e9" Type="http://schemas.openxmlformats.org/officeDocument/2006/relationships/image" Target="media/imgrId35836779f6fc641e9.jpg"/><Relationship Id="rId33956779f6fc6a7f4" Type="http://schemas.openxmlformats.org/officeDocument/2006/relationships/image" Target="media/imgrId33956779f6fc6a7f4.jpg"/><Relationship Id="rId99846779f6fc77630" Type="http://schemas.openxmlformats.org/officeDocument/2006/relationships/image" Target="media/imgrId99846779f6fc77630.jpg"/><Relationship Id="rId45796779f6fc81b7c" Type="http://schemas.openxmlformats.org/officeDocument/2006/relationships/image" Target="media/imgrId45796779f6fc81b7c.jpg"/><Relationship Id="rId54106779f6fc87bb7" Type="http://schemas.openxmlformats.org/officeDocument/2006/relationships/image" Target="media/imgrId54106779f6fc87bb7.jpg"/><Relationship Id="rId28526779f6fc9b51d" Type="http://schemas.openxmlformats.org/officeDocument/2006/relationships/image" Target="media/imgrId28526779f6fc9b51d.jpg"/><Relationship Id="rId52606779f6fca1bba" Type="http://schemas.openxmlformats.org/officeDocument/2006/relationships/image" Target="media/imgrId52606779f6fca1bba.jpg"/><Relationship Id="rId80566779f6fca91c4" Type="http://schemas.openxmlformats.org/officeDocument/2006/relationships/image" Target="media/imgrId80566779f6fca91c4.jpg"/><Relationship Id="rId94036779f6fcb4c26" Type="http://schemas.openxmlformats.org/officeDocument/2006/relationships/image" Target="media/imgrId94036779f6fcb4c26.jpg"/><Relationship Id="rId36026779f6fcbacd6" Type="http://schemas.openxmlformats.org/officeDocument/2006/relationships/image" Target="media/imgrId36026779f6fcbacd6.jpg"/><Relationship Id="rId37246779f6fcc51d4" Type="http://schemas.openxmlformats.org/officeDocument/2006/relationships/image" Target="media/imgrId37246779f6fcc51d4.jpg"/><Relationship Id="rId63416779f6fcd3443" Type="http://schemas.openxmlformats.org/officeDocument/2006/relationships/image" Target="media/imgrId63416779f6fcd3443.jpg"/><Relationship Id="rId54326779f6fcdba44" Type="http://schemas.openxmlformats.org/officeDocument/2006/relationships/image" Target="media/imgrId54326779f6fcdba44.jpg"/><Relationship Id="rId61826779f6fce4136" Type="http://schemas.openxmlformats.org/officeDocument/2006/relationships/image" Target="media/imgrId61826779f6fce4136.jpg"/><Relationship Id="rId28436779f6fcebd9a" Type="http://schemas.openxmlformats.org/officeDocument/2006/relationships/image" Target="media/imgrId28436779f6fcebd9a.jpg"/><Relationship Id="rId94616779f6fcf2744" Type="http://schemas.openxmlformats.org/officeDocument/2006/relationships/image" Target="media/imgrId94616779f6fcf2744.jpg"/><Relationship Id="rId54386779f6fd08eaf" Type="http://schemas.openxmlformats.org/officeDocument/2006/relationships/image" Target="media/imgrId54386779f6fd08eaf.jpg"/><Relationship Id="rId57216779f6fd144df" Type="http://schemas.openxmlformats.org/officeDocument/2006/relationships/image" Target="media/imgrId57216779f6fd144df.gif"/><Relationship Id="rId60076779f6fd2260d" Type="http://schemas.openxmlformats.org/officeDocument/2006/relationships/image" Target="media/imgrId60076779f6fd2260d.jpg"/><Relationship Id="rId17456779f6fd2e623" Type="http://schemas.openxmlformats.org/officeDocument/2006/relationships/image" Target="media/imgrId17456779f6fd2e623.jpg"/><Relationship Id="rId42006779f6fd37c6d" Type="http://schemas.openxmlformats.org/officeDocument/2006/relationships/image" Target="media/imgrId42006779f6fd37c6d.jpg"/><Relationship Id="rId25286779f6fd44689" Type="http://schemas.openxmlformats.org/officeDocument/2006/relationships/image" Target="media/imgrId25286779f6fd44689.jpg"/><Relationship Id="rId35866779f6fd4c1d1" Type="http://schemas.openxmlformats.org/officeDocument/2006/relationships/image" Target="media/imgrId35866779f6fd4c1d1.jpg"/><Relationship Id="rId81146779f6fd537d5" Type="http://schemas.openxmlformats.org/officeDocument/2006/relationships/image" Target="media/imgrId81146779f6fd537d5.jpg"/><Relationship Id="rId86406779f6fd5cec5" Type="http://schemas.openxmlformats.org/officeDocument/2006/relationships/image" Target="media/imgrId86406779f6fd5cec5.jpg"/><Relationship Id="rId63816779f6fd633e8" Type="http://schemas.openxmlformats.org/officeDocument/2006/relationships/image" Target="media/imgrId63816779f6fd633e8.jpg"/><Relationship Id="rId50096779f6fd6c6f3" Type="http://schemas.openxmlformats.org/officeDocument/2006/relationships/image" Target="media/imgrId50096779f6fd6c6f3.jpg"/><Relationship Id="rId13466779f6fd79d98" Type="http://schemas.openxmlformats.org/officeDocument/2006/relationships/image" Target="media/imgrId13466779f6fd79d98.jpg"/><Relationship Id="rId12996779f6fd81bc3" Type="http://schemas.openxmlformats.org/officeDocument/2006/relationships/image" Target="media/imgrId12996779f6fd81bc3.jpg"/><Relationship Id="rId20736779f6fd88a80" Type="http://schemas.openxmlformats.org/officeDocument/2006/relationships/image" Target="media/imgrId20736779f6fd88a80.jpg"/><Relationship Id="rId49966779f6fd932c9" Type="http://schemas.openxmlformats.org/officeDocument/2006/relationships/image" Target="media/imgrId49966779f6fd932c9.jpg"/><Relationship Id="rId59596779f6fd9fd34" Type="http://schemas.openxmlformats.org/officeDocument/2006/relationships/image" Target="media/imgrId59596779f6fd9fd34.jpg"/><Relationship Id="rId90306779f6fda96a2" Type="http://schemas.openxmlformats.org/officeDocument/2006/relationships/image" Target="media/imgrId90306779f6fda96a2.jpg"/><Relationship Id="rId40286779f6fdb82cd" Type="http://schemas.openxmlformats.org/officeDocument/2006/relationships/image" Target="media/imgrId40286779f6fdb82cd.jpg"/><Relationship Id="rId87316779f6fddc11b" Type="http://schemas.openxmlformats.org/officeDocument/2006/relationships/image" Target="media/imgrId87316779f6fddc11b.jpg"/><Relationship Id="rId58746779f6fde6ac6" Type="http://schemas.openxmlformats.org/officeDocument/2006/relationships/image" Target="media/imgrId58746779f6fde6ac6.jpg"/><Relationship Id="rId79956779f6fdf17ca" Type="http://schemas.openxmlformats.org/officeDocument/2006/relationships/image" Target="media/imgrId79956779f6fdf17ca.jpg"/><Relationship Id="rId65876779f6fe05ad3" Type="http://schemas.openxmlformats.org/officeDocument/2006/relationships/image" Target="media/imgrId65876779f6fe05ad3.jpg"/><Relationship Id="rId39376779f6fe0c6f4" Type="http://schemas.openxmlformats.org/officeDocument/2006/relationships/image" Target="media/imgrId39376779f6fe0c6f4.jpg"/><Relationship Id="rId10136779f6fe13375" Type="http://schemas.openxmlformats.org/officeDocument/2006/relationships/image" Target="media/imgrId10136779f6fe13375.jpg"/><Relationship Id="rId25816779f6fe1feed" Type="http://schemas.openxmlformats.org/officeDocument/2006/relationships/image" Target="media/imgrId25816779f6fe1feed.jpg"/><Relationship Id="rId54606779f6fe28bad" Type="http://schemas.openxmlformats.org/officeDocument/2006/relationships/image" Target="media/imgrId54606779f6fe28bad.jpg"/><Relationship Id="rId27496779f6fe2f4d4" Type="http://schemas.openxmlformats.org/officeDocument/2006/relationships/image" Target="media/imgrId27496779f6fe2f4d4.jpg"/><Relationship Id="rId79226779f6fe3d548" Type="http://schemas.openxmlformats.org/officeDocument/2006/relationships/image" Target="media/imgrId79226779f6fe3d548.jpg"/><Relationship Id="rId13826779f6fe45dcf" Type="http://schemas.openxmlformats.org/officeDocument/2006/relationships/image" Target="media/imgrId13826779f6fe45dcf.jpg"/><Relationship Id="rId27916779f6fe4c500" Type="http://schemas.openxmlformats.org/officeDocument/2006/relationships/image" Target="media/imgrId27916779f6fe4c500.jpg"/><Relationship Id="rId55616779f6fe569ce" Type="http://schemas.openxmlformats.org/officeDocument/2006/relationships/image" Target="media/imgrId55616779f6fe569ce.jpg"/><Relationship Id="rId35406779f6fe5daeb" Type="http://schemas.openxmlformats.org/officeDocument/2006/relationships/image" Target="media/imgrId35406779f6fe5daeb.jpg"/><Relationship Id="rId97786779f6fe67b51" Type="http://schemas.openxmlformats.org/officeDocument/2006/relationships/image" Target="media/imgrId97786779f6fe67b51.jpg"/><Relationship Id="rId12886779f6fe7053b" Type="http://schemas.openxmlformats.org/officeDocument/2006/relationships/image" Target="media/imgrId12886779f6fe7053b.jpg"/><Relationship Id="rId19656779f6fe78920" Type="http://schemas.openxmlformats.org/officeDocument/2006/relationships/image" Target="media/imgrId19656779f6fe78920.jpg"/><Relationship Id="rId31326779f6fe85f92" Type="http://schemas.openxmlformats.org/officeDocument/2006/relationships/image" Target="media/imgrId31326779f6fe85f92.jpg"/><Relationship Id="rId18956779f6fe91201" Type="http://schemas.openxmlformats.org/officeDocument/2006/relationships/image" Target="media/imgrId18956779f6fe91201.jpg"/><Relationship Id="rId64756779f6fe99fdd" Type="http://schemas.openxmlformats.org/officeDocument/2006/relationships/image" Target="media/imgrId64756779f6fe99fdd.jpg"/><Relationship Id="rId67966779f6fe9ab16" Type="http://schemas.openxmlformats.org/officeDocument/2006/relationships/image" Target="media/imgrId67966779f6fe9ab16.png"/><Relationship Id="rId41406779f6fea6699" Type="http://schemas.openxmlformats.org/officeDocument/2006/relationships/image" Target="media/imgrId41406779f6fea6699.jpg"/><Relationship Id="rId64186779f6feae0e4" Type="http://schemas.openxmlformats.org/officeDocument/2006/relationships/image" Target="media/imgrId64186779f6feae0e4.jpg"/><Relationship Id="rId79216779f6feb5a4d" Type="http://schemas.openxmlformats.org/officeDocument/2006/relationships/image" Target="media/imgrId79216779f6feb5a4d.jpg"/><Relationship Id="rId65666779f6febc433" Type="http://schemas.openxmlformats.org/officeDocument/2006/relationships/image" Target="media/imgrId65666779f6febc433.jpg"/><Relationship Id="rId87456779f6fec6df2" Type="http://schemas.openxmlformats.org/officeDocument/2006/relationships/image" Target="media/imgrId87456779f6fec6df2.jpg"/><Relationship Id="rId58506779f6fed2bc4" Type="http://schemas.openxmlformats.org/officeDocument/2006/relationships/image" Target="media/imgrId58506779f6fed2bc4.jpg"/><Relationship Id="rId23266779f6fedb01d" Type="http://schemas.openxmlformats.org/officeDocument/2006/relationships/image" Target="media/imgrId23266779f6fedb01d.jpg"/><Relationship Id="rId18006779f6fee7e48" Type="http://schemas.openxmlformats.org/officeDocument/2006/relationships/image" Target="media/imgrId18006779f6fee7e48.jpg"/><Relationship Id="rId90086779f6fef1857" Type="http://schemas.openxmlformats.org/officeDocument/2006/relationships/image" Target="media/imgrId90086779f6fef1857.jpg"/><Relationship Id="rId18926779f6ff08a4a" Type="http://schemas.openxmlformats.org/officeDocument/2006/relationships/image" Target="media/imgrId18926779f6ff08a4a.jpg"/><Relationship Id="rId97476779f6ff10585" Type="http://schemas.openxmlformats.org/officeDocument/2006/relationships/image" Target="media/imgrId97476779f6ff10585.jpg"/><Relationship Id="rId84076779f6ff1a46f" Type="http://schemas.openxmlformats.org/officeDocument/2006/relationships/image" Target="media/imgrId84076779f6ff1a46f.jpg"/><Relationship Id="rId98886779f6ff2444d" Type="http://schemas.openxmlformats.org/officeDocument/2006/relationships/image" Target="media/imgrId98886779f6ff2444d.jpg"/><Relationship Id="rId37656779f6ff2d6b5" Type="http://schemas.openxmlformats.org/officeDocument/2006/relationships/image" Target="media/imgrId37656779f6ff2d6b5.jpg"/><Relationship Id="rId47486779f6ff332ad" Type="http://schemas.openxmlformats.org/officeDocument/2006/relationships/image" Target="media/imgrId47486779f6ff332ad.jpg"/><Relationship Id="rId69336779f6ff3f7c7" Type="http://schemas.openxmlformats.org/officeDocument/2006/relationships/image" Target="media/imgrId69336779f6ff3f7c7.jpg"/><Relationship Id="rId89716779f6ff49820" Type="http://schemas.openxmlformats.org/officeDocument/2006/relationships/image" Target="media/imgrId89716779f6ff49820.jpg"/><Relationship Id="rId42676779f6ff5284b" Type="http://schemas.openxmlformats.org/officeDocument/2006/relationships/image" Target="media/imgrId42676779f6ff5284b.jpg"/><Relationship Id="rId28906779f6ff5fe84" Type="http://schemas.openxmlformats.org/officeDocument/2006/relationships/image" Target="media/imgrId28906779f6ff5fe84.jpg"/><Relationship Id="rId66546779f6ff8b0c8" Type="http://schemas.openxmlformats.org/officeDocument/2006/relationships/image" Target="media/imgrId66546779f6ff8b0c8.jpg"/><Relationship Id="rId55666779f6ff92987" Type="http://schemas.openxmlformats.org/officeDocument/2006/relationships/image" Target="media/imgrId55666779f6ff92987.jpg"/><Relationship Id="rId63816779f6ff9c833" Type="http://schemas.openxmlformats.org/officeDocument/2006/relationships/image" Target="media/imgrId63816779f6ff9c833.jpg"/><Relationship Id="rId35386779f6ffa6e8b" Type="http://schemas.openxmlformats.org/officeDocument/2006/relationships/image" Target="media/imgrId35386779f6ffa6e8b.jpg"/><Relationship Id="rId35586779f6ffad9d5" Type="http://schemas.openxmlformats.org/officeDocument/2006/relationships/image" Target="media/imgrId35586779f6ffad9d5.jpg"/><Relationship Id="rId12746779f6ffb9e57" Type="http://schemas.openxmlformats.org/officeDocument/2006/relationships/image" Target="media/imgrId12746779f6ffb9e57.jpg"/><Relationship Id="rId43916779f6ffc40a3" Type="http://schemas.openxmlformats.org/officeDocument/2006/relationships/image" Target="media/imgrId43916779f6ffc40a3.jpg"/><Relationship Id="rId22456779f6ffd193f" Type="http://schemas.openxmlformats.org/officeDocument/2006/relationships/image" Target="media/imgrId22456779f6ffd193f.jpg"/><Relationship Id="rId82826779f6ffdaaad" Type="http://schemas.openxmlformats.org/officeDocument/2006/relationships/image" Target="media/imgrId82826779f6ffdaaad.jpg"/><Relationship Id="rId77976779f6ffe4947" Type="http://schemas.openxmlformats.org/officeDocument/2006/relationships/image" Target="media/imgrId77976779f6ffe4947.jpg"/><Relationship Id="rId27386779f6fff3854" Type="http://schemas.openxmlformats.org/officeDocument/2006/relationships/image" Target="media/imgrId27386779f6fff3854.jpg"/><Relationship Id="rId68116779f70009e7b" Type="http://schemas.openxmlformats.org/officeDocument/2006/relationships/image" Target="media/imgrId68116779f70009e7b.jpg"/><Relationship Id="rId83946779f7000a6a9" Type="http://schemas.openxmlformats.org/officeDocument/2006/relationships/image" Target="media/imgrId83946779f7000a6a9.png"/><Relationship Id="rId62086779f70015a8d" Type="http://schemas.openxmlformats.org/officeDocument/2006/relationships/image" Target="media/imgrId62086779f70015a8d.jpg"/><Relationship Id="rId66206779f7001dc66" Type="http://schemas.openxmlformats.org/officeDocument/2006/relationships/image" Target="media/imgrId66206779f7001dc66.jpg"/><Relationship Id="rId99866779f70025f02" Type="http://schemas.openxmlformats.org/officeDocument/2006/relationships/image" Target="media/imgrId99866779f70025f0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83207" Type="http://schemas.openxmlformats.org/officeDocument/2006/relationships/image" Target="media/imgrId3488320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83207" Type="http://schemas.openxmlformats.org/officeDocument/2006/relationships/image" Target="media/imgrId3488320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83207" Type="http://schemas.openxmlformats.org/officeDocument/2006/relationships/image" Target="media/imgrId3488320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83207" Type="http://schemas.openxmlformats.org/officeDocument/2006/relationships/image" Target="media/imgrId3488320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83207" Type="http://schemas.openxmlformats.org/officeDocument/2006/relationships/image" Target="media/imgrId3488320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83207" Type="http://schemas.openxmlformats.org/officeDocument/2006/relationships/image" Target="media/imgrId3488320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