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3201257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56615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6174814" w:name="ctxt"/>
    <w:bookmarkEnd w:id="5617481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sur la configuration du moteur</w:t>
      </w:r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Dans ce chapitre, le moteur est représenté en "CONFIGURATION DE BASE » (voir </w:t>
      </w:r>
      <w:hyperlink r:id="rId73756779f6d858f8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0636779f6d8592e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 montage de composants non décrits dans ce chapitre, se référer au </w:t>
      </w:r>
      <w:hyperlink r:id="rId18306779f6d8599f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 décrits dans le  </w:t>
      </w:r>
      <w:hyperlink r:id="rId51156779f6d859ea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 sont énumérés ci-dessous.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7156779f6d85a4e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à huile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47806779f6d85aa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96456779f6d85afd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Engrenage intermédiaire (pour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Prise de force)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99636779f6d85b9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3e prise de force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74506779f6d85be0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4e prise de force (remplacement / installation)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50196779f6d85c1a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3ème + 4ème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32036779f6d85c66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Arbres équilibreurs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65036779f6d85cb0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air (remplacement de la cartouche)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92116779f6d85d07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huile à distance (démontage et montage)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53776779f6d85d6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 d'aspiration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32656779f6d85dc7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Pot d'échappement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55786779f6d85e1b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 de refroidissement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8766779f6d85e75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Pieds moteur (informations)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Recommandations pour le montage</w:t>
      </w:r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informations fournies ont été sélectionnées, testées et approuvées par les techniciens du Constructeur.</w:t>
      </w:r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Ce chapitre décrit toutes les modalités d'installations des groupes et/ou des composants individuels ayant déjà fait l'objet de contrôles, de révisions ou d'éventuels remplacements avec des pièces de rechange originales</w:t>
      </w:r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Lors des opérations de montage, la référence de l'équipement spécial requis, si nécessaire, est indiquée et peut être identifiée dans les </w:t>
      </w:r>
      <w:hyperlink r:id="rId34456779f6d85f35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ci-dessous dans le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exemple d'équipement spécial ( </w:t>
      </w:r>
      <w:hyperlink r:id="rId57596779f6d85f7c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ÉQUIPEMENT SPÉCIFIQUE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Photo / Dessin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NUMÉRO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518066" name="name28066779f6d86a309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57246779f6d86a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Clé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4162365" name="name59176779f6d872ae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6346779f6d872ae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les opérations, lire le  </w:t>
      </w:r>
      <w:hyperlink r:id="rId27616779f6d8736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3.3.2.</w:t>
        </w:r>
      </w:hyperlink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d'identifier facilement les sujets d'intérêt spécifique, consulter l' </w:t>
      </w:r>
      <w:r>
        <w:rPr>
          <w:b/>
          <w:bCs/>
          <w:color w:val="00274C"/>
          <w:sz w:val="20"/>
          <w:szCs w:val="20"/>
          <w:u w:val="none"/>
        </w:rPr>
        <w:t xml:space="preserve">index analytique</w:t>
      </w:r>
      <w:r>
        <w:rPr>
          <w:color w:val="00274C"/>
          <w:sz w:val="20"/>
          <w:szCs w:val="20"/>
          <w:u w:val="none"/>
        </w:rPr>
        <w:t xml:space="preserve"> ou l' </w:t>
      </w:r>
      <w:r>
        <w:rPr>
          <w:b/>
          <w:bCs/>
          <w:color w:val="00274C"/>
          <w:sz w:val="20"/>
          <w:szCs w:val="20"/>
          <w:u w:val="none"/>
        </w:rPr>
        <w:t xml:space="preserve">index des chapitres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vérifier que:
</w:t>
      </w:r>
    </w:p>
    <w:p>
      <w:pPr>
        <w:numPr>
          <w:ilvl w:val="1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composants, les groupes, les surfaces d'accouplement des composants soient lavées, nettoyées et séchées correctement.</w:t>
      </w:r>
    </w:p>
    <w:p>
      <w:pPr>
        <w:numPr>
          <w:ilvl w:val="1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surfaces d'accouplement soient en parfait état;</w:t>
      </w:r>
    </w:p>
    <w:p>
      <w:pPr>
        <w:numPr>
          <w:ilvl w:val="1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équipements et outils soient préparés de manière à effectuer les opérations de manière correcte et sure;</w:t>
      </w:r>
    </w:p>
    <w:p>
      <w:pPr>
        <w:numPr>
          <w:ilvl w:val="1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 les conditions effectives de sécurité soient appropriées.</w:t>
      </w:r>
    </w:p>
    <w:p>
      <w:pPr>
        <w:numPr>
          <w:ilvl w:val="0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effectuer:
</w:t>
      </w:r>
    </w:p>
    <w:p>
      <w:pPr>
        <w:numPr>
          <w:ilvl w:val="1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interventions de manière aisée et en toute sécurité ; il est donc conseillé d'installer le moteur sur un support rotatif spécifiquement conçu pour la révision des moteurs, afin de garantir la sécurité de l'opérateur et de toute autre personne impliquée.</w:t>
      </w:r>
    </w:p>
    <w:p>
      <w:pPr>
        <w:numPr>
          <w:ilvl w:val="1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serrage des groupes et/ou composants en ordre croisé et alterné, d'abord selon une valeur inférieure à la valeur prédéfinie, puis selon le couple de serrage indiqué dans la procédure.</w:t>
      </w:r>
    </w:p>
    <w:p>
      <w:pPr>
        <w:numPr>
          <w:ilvl w:val="1"/>
          <w:numId w:val="7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remplacement, lors de chaque montage, de tous les joints d'étanchéité pour tous les composants sur lesquels ils sont prévus.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bloc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Coussinets de palier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73720" name="name97296779f6d87b9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86779f6d87b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procédures au </w:t>
            </w:r>
            <w:hyperlink r:id="rId17536779f6d87c3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avant d’effectuer le montage.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de vilebrequin étant constitués d'un matériau spécial, il est impératif de les remplacer lors de chaque montage afin d'éviter tout grippage.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2763" name="name70016779f6d8847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146779f6d884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le montage des demi-paliers, vérifier que les trous de lubrification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correspondent aux rainures du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inférieurs et supérieurs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peuvent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être replacés séparément, ils doivent l'être tous en même temps.</w:t>
            </w:r>
          </w:p>
          <w:p/>
          <w:p/>
          <w:p>
            <w:pPr>
              <w:numPr>
                <w:ilvl w:val="0"/>
                <w:numId w:val="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huil.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56515010" name="name63786779f6d8970c1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62036779f6d897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2332984" name="name90536779f6d8a0b66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15196779f6d8a0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Poussoirs</w:t>
            </w:r>
          </w:p>
          <w:p/>
          <w:p/>
          <w:p>
            <w:pPr>
              <w:numPr>
                <w:ilvl w:val="0"/>
                <w:numId w:val="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57529180" name="name76366779f6d8ab96e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22886779f6d8ab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Arbre à cames</w:t>
            </w:r>
          </w:p>
          <w:p/>
          <w:p/>
          <w:p>
            <w:pPr>
              <w:numPr>
                <w:ilvl w:val="0"/>
                <w:numId w:val="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correctement.</w:t>
            </w:r>
          </w:p>
          <w:p>
            <w:pPr>
              <w:numPr>
                <w:ilvl w:val="0"/>
                <w:numId w:val="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seul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présent du côté distribution.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jusqu'en butée.</w:t>
            </w:r>
          </w:p>
          <w:p>
            <w:pPr>
              <w:numPr>
                <w:ilvl w:val="0"/>
                <w:numId w:val="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maintenir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position.</w:t>
            </w:r>
          </w:p>
          <w:p>
            <w:pPr>
              <w:numPr>
                <w:ilvl w:val="0"/>
                <w:numId w:val="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manuellement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vérifiant qu'il tourne librement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8862030" name="name74746779f6d8b89ea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45626779f6d8b8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Couvercle de fermeture du compartiment d'échappement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À l'aide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0138890" name="name82206779f6d8c4d61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59396779f6d8c4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90447" name="name26996779f6d8cae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26779f6d8ca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25686779f6d8cb8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correctement.</w:t>
            </w:r>
          </w:p>
          <w:p>
            <w:pPr>
              <w:numPr>
                <w:ilvl w:val="0"/>
                <w:numId w:val="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de palier et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vilebrequin W dans le logement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496095" name="name33136779f6d8dad8a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5896779f6d8da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Demi-carter inférieur</w:t>
            </w:r>
          </w:p>
          <w:p/>
          <w:p/>
          <w:p>
            <w:pPr>
              <w:numPr>
                <w:ilvl w:val="0"/>
                <w:numId w:val="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soient montés correctement.</w:t>
            </w:r>
          </w:p>
          <w:p>
            <w:pPr>
              <w:numPr>
                <w:ilvl w:val="0"/>
                <w:numId w:val="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appliquant deux gouttes de graisse pour les maintenir dans leur logement.</w:t>
            </w:r>
          </w:p>
          <w:p>
            <w:pPr>
              <w:numPr>
                <w:ilvl w:val="0"/>
                <w:numId w:val="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85933" name="name89086779f6d8e6aaa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1696779f6d8e6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(réf.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prenant garde de ne pas obstruer les conduits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retour de l'huile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deux demi-carters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5074254" name="name78926779f6d8f1562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2216779f6d8f1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30492" name="name98316779f6d902f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36779f6d902f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serrage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et les couples de serrage indiqué.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Séquence de serrage pour 3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27176779f6d9067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Sur les illustrations suivantes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demi-carter accouplé est indiqué par la lettre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4462160" name="name80096779f6d913de4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6746779f6d913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 pour 4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10)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55756779f6d9171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52888130" name="name15946779f6d92365c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7196779f6d923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Segments</w:t>
            </w:r>
          </w:p>
          <w:p/>
          <w:p/>
          <w:p>
            <w:pPr>
              <w:numPr>
                <w:ilvl w:val="0"/>
                <w:numId w:val="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54086779f6d9240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segment racleur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4536375" name="name79366779f6d92e8ef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70566779f6d92e8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46036779f6d92f0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l’ouverture des segments à 120° entre eux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(Y)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orienter l’ouverture du segment avec le trou pour l’axe de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du piston et les segments avec de l'huile.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084906" name="name84816779f6d939a1d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6666779f6d939a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sur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2123" name="name21476779f6d9401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06779f6d940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55306779f6d940b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aligner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l'assemblage du groupe bielle-piston.</w:t>
            </w:r>
          </w:p>
          <w:p>
            <w:pPr>
              <w:numPr>
                <w:ilvl w:val="0"/>
                <w:numId w:val="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bagues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797403" name="name86506779f6d94e0e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6446779f6d94e0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76215243" name="name17846779f6d95a686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6886779f6d95a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Groupe piston et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15275" name="name25506779f6d9622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576779f6d962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réaliser le montage du groupe piston et bielle, il faut effectuer les contrôles décrits dans les </w:t>
            </w:r>
            <w:hyperlink r:id="rId95136779f6d962d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déplaçant l’axe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PMS du cylindre concerné.</w:t>
            </w:r>
          </w:p>
          <w:p>
            <w:pPr>
              <w:numPr>
                <w:ilvl w:val="0"/>
                <w:numId w:val="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 en centrant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AZ.</w:t>
            </w:r>
          </w:p>
          <w:p>
            <w:pPr>
              <w:numPr>
                <w:ilvl w:val="0"/>
                <w:numId w:val="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vilebrequin pour insérer le chapeau de tête de bielle pour les cylindres 1 et 4.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22685050" name="name70926779f6d972b6f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13276779f6d972b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sur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722232" name="name82706779f6d97cc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96779f6d97cc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bielles étant divisées par rupture, faire particulièrement attention lors de l'accouplement du chapeau sur la bielle.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visser et serrer les boulons, vérifier que les plans de rupture coïncident parfaitement.</w:t>
            </w:r>
          </w:p>
          <w:p/>
          <w:p/>
          <w:p>
            <w:pPr>
              <w:numPr>
                <w:ilvl w:val="0"/>
                <w:numId w:val="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repères effectués lors du montage ( </w:t>
            </w:r>
            <w:hyperlink r:id="rId57996779f6d97e0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Remettre le demi-carter supérieur en position horizontale et répéter les opérations de 1 à 6 pour les cylindres 2 et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49442919" name="name69176779f6d988772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43466779f6d9887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61131" name="name43156779f6d98e1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06779f6d98e1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de manière alternée, en respectant impérativement les couples de serrage indiqués.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Vis 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1ère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2e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bielles aient du jeu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qu'il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Après avoir effectué le contrôle décrit au point 8, positionner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premier cylindre au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3675990" name="name33016779f6d99ab96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67366779f6d99ab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Bride joint du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3705" name="name29406779f6d9a2c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896779f6d9a2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du contact entre la bride et le demicarter ne présente pas d'impuretés.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la présence des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lèvre du déflecteur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correspondance des douilles</w:t>
            </w:r>
          </w:p>
          <w:p>
            <w:pPr>
              <w:numPr>
                <w:ilvl w:val="0"/>
                <w:numId w:val="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aux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toutes le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sans les serrer.</w:t>
            </w:r>
          </w:p>
          <w:p>
            <w:pPr>
              <w:numPr>
                <w:ilvl w:val="0"/>
                <w:numId w:val="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210909" name="name50536779f6d9b30dd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7196779f6d9b3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85195" name="name74156779f6d9bd016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4966779f6d9bd0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Couvercle de la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prise de force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716723" name="name72256779f6d9c32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56779f6d9c32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52130" name="name34696779f6d9d0561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69536779f6d9d05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du carter d'huile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Tuyau d’aspiration d’huile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et serrer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4743141" name="name12016779f6d9dc02c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28016779f6d9dc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Tuyaux d’aspiration d’huile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07262" name="name84526779f6d9e21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836779f6d9e2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des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son logement sur la bride du tuyau d'aspiration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76960035" name="name24266779f6d9ee496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93386779f6d9ee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Carter d’huile</w:t>
            </w:r>
          </w:p>
          <w:p/>
          <w:p/>
          <w:p>
            <w:pPr>
              <w:numPr>
                <w:ilvl w:val="0"/>
                <w:numId w:val="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5681666" name="name16266779f6da0508c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7716779f6da050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483090" name="name83526779f6da0a9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26779f6da0a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et le couple de serrage indiqués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2 goujons de guidage </w:t>
            </w:r>
            <w:hyperlink r:id="rId27546779f6da0bf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serré toutes les vis, dévisser la vis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la serrer à nouveau selon le couple de serrage indiqué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bouchons de vidange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serrés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8510941" name="name66216779f6da1c0b3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7206779f6da1c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bridage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Cloche de bridage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6924" name="name65116779f6da27cb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6306779f6da27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lourde, faire donc particulièrement attention lors de son montage afin d'éviter toute chute et de graves risques pour l'opérateur.</w:t>
            </w:r>
          </w:p>
          <w:p>
            <w:pPr>
              <w:numPr>
                <w:ilvl w:val="0"/>
                <w:numId w:val="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066898" name="name98576779f6da35e04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2326779f6da35d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77242" name="name45376779f6da3b6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86779f6da3b6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5327932" name="name69786779f6da46695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12006779f6da46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342613" name="name57436779f6da4e17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7066779f6da4e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lourd, faire donc particulièrement attention lors du montage afin d'éviter toute chute et de graves risques pour l'opérateur.</w:t>
            </w:r>
          </w:p>
          <w:p/>
          <w:p/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spécial </w:t>
            </w:r>
            <w:hyperlink r:id="rId68866779f6da4f1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place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située dans la position la plus haute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79406779f6da500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guide, et serrer manuellement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dernière vis doit être montée à la place de l'outil </w:t>
            </w:r>
            <w:hyperlink r:id="rId72216779f6da505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et fixer l'outil </w:t>
            </w:r>
            <w:hyperlink r:id="rId26616779f6da50a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8066387" name="name22086779f6da5b284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81316779f6da5b2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engrenages de distribution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Engrenages de distribution</w:t>
            </w:r>
          </w:p>
          <w:p/>
          <w:p/>
          <w:p>
            <w:pPr>
              <w:numPr>
                <w:ilvl w:val="0"/>
                <w:numId w:val="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correspondance de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jusqu’en butée.</w:t>
            </w:r>
          </w:p>
          <w:p>
            <w:pPr>
              <w:numPr>
                <w:ilvl w:val="0"/>
                <w:numId w:val="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l’axe de l’engrenage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carter,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5261791" name="name38436779f6da6e645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74966779f6da6e6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42850" name="name96096779f6da73d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66779f6da73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montage de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une position unique, les 4 trous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sont asymétriques.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/>
          <w:p/>
          <w:p>
            <w:pPr>
              <w:numPr>
                <w:ilvl w:val="0"/>
                <w:numId w:val="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contrôler qu'il soit propre.</w:t>
            </w:r>
          </w:p>
          <w:p>
            <w:pPr>
              <w:numPr>
                <w:ilvl w:val="0"/>
                <w:numId w:val="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toutes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S (Fig. 9.33).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970098" name="name18126779f6da7fc60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6426779f6da7f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06610" name="name81526779f6da85d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46779f6da85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non-respect des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entraîne un dysfonctionnement du moteur et de graves dommages.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2248691" name="name92446779f6da90025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79196779f6da90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82598" name="name64576779f6da9b53b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3896779f6da9b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Pompe à injection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81885" name="name54486779f6daa29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96779f6daa29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nouvelles vis ou bien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filets.</w:t>
            </w:r>
          </w:p>
          <w:p/>
          <w:p/>
          <w:p/>
          <w:p/>
          <w:p>
            <w:pPr>
              <w:numPr>
                <w:ilvl w:val="0"/>
                <w:numId w:val="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décrites dans la mise en garde du </w:t>
            </w:r>
            <w:hyperlink r:id="rId35306779f6daa3c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un comparateur pour relever le PMS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portant ensuite l'indicateur du comparateur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Pendant la phase de relevé du PMS, contrôler que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en phase de compression (aligner les repères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8549528" name="name49136779f6dab03eb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78736779f6dab03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À l'aide du code pompe identifié, se référer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connaître les degrés d'avance et la valeur d'abaissement du piston correspondante.</w:t>
            </w:r>
          </w:p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89396779f6dab16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serrage démarreur.</w:t>
            </w:r>
          </w:p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valeur d'abaissement du piston identifiée, tourner le vilebrequin dans le sens inverse des aiguilles d'une montre en allant au-delà de la valeur décrite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tourner à nouveau le vilebrequin, dans le sens des aiguilles d'une montre, en s'arrêtant à la valeur correcte d'avance, en utilisant l'outil  </w:t>
            </w:r>
            <w:hyperlink r:id="rId48556779f6dab21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806779f6dab25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ST_34.</w:t>
              </w:r>
            </w:hyperlink>
          </w:p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Bloquer </w:t>
            </w:r>
            <w:hyperlink r:id="rId74646779f6dab2a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le vilebrequin ne tourne pas en altérant la valeur d'avance correcte.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 cela se produit, répéter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et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52130333" name="name26906779f6dac4bbb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19776779f6dac4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Il n'est pas nécessaire de respecter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9.36).</w:t>
            </w:r>
          </w:p>
          <w:p/>
          <w:p/>
          <w:p>
            <w:pPr>
              <w:numPr>
                <w:ilvl w:val="0"/>
                <w:numId w:val="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95033" name="name39286779f6dacdd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96779f6dacd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et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43036544" name="name28776779f6dadbccd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92156779f6dadbc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28261709" name="name20296779f6dae58b8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30446779f6dae5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la culasse du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Déflecteurs de tige des soupapes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94011" name="name57886779f6daebc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76779f6daeb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35456779f6daec5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A lors de chaque montage.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interne les joints A.</w:t>
            </w:r>
          </w:p>
          <w:p>
            <w:pPr>
              <w:numPr>
                <w:ilvl w:val="0"/>
                <w:numId w:val="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guides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66496779f6daed4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8939626" name="name39346779f6db08857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16356779f6db08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Douilles des injecteurs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235328" name="name86466779f6db116c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9676779f6db116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côté bombé tourné vers le haut à la base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visser avec précaution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doit pas saillir de la surface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172685" name="name25076779f6db1d24d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5926779f6db1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Dépassement des injecteurs</w:t>
            </w:r>
          </w:p>
          <w:p/>
          <w:p/>
          <w:p>
            <w:pPr>
              <w:numPr>
                <w:ilvl w:val="0"/>
                <w:numId w:val="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l'étrier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effectuer l'étalonnage.</w:t>
            </w:r>
          </w:p>
          <w:p>
            <w:pPr>
              <w:numPr>
                <w:ilvl w:val="0"/>
                <w:numId w:val="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l’outil </w:t>
            </w:r>
            <w:hyperlink r:id="rId14906779f6db1ea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vérifier le dépassement des injecteurs, qui doit être compris entre 1,68 et 2,42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la valeur relevée ne correspond pas,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une épaisseur différente.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4936865" name="name67286779f6db2935e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62506779f6db29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7708734" name="name11986779f6db37918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60486779f6db37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Soupapes</w:t>
            </w:r>
          </w:p>
          <w:p/>
          <w:p/>
          <w:p>
            <w:pPr>
              <w:numPr>
                <w:ilvl w:val="0"/>
                <w:numId w:val="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soupapes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les insérer dans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leurs positions d'origine, en respectant les repères créés au </w:t>
            </w:r>
            <w:hyperlink r:id="rId27616779f6db387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centrant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55146779f6db3a5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fixant sur l'un des trous de fixation du couvercle des culbuteurs.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Changer le trou de fixation en fonction de la position des soupapes à monter.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86026779f6db3b2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comme indiqué sur la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7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levier de l'outil </w:t>
            </w:r>
            <w:hyperlink r:id="rId90836779f6db3ba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de manière à abaisser les coupelles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insérer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 sur les logements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relâcher l'outil </w:t>
            </w:r>
            <w:hyperlink r:id="rId11876779f6db3cb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Répéter toutes les opérations pour chaque soupape concernée et retirer l'outil </w:t>
            </w:r>
            <w:hyperlink r:id="rId34016779f6db3d1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76890" name="name56996779f6db49caf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73056779f6db49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4812272" name="name98646779f6db55e22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4056779f6db55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7783827" name="name49356779f6db5f6b7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7276779f6db5f6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Culasse du moteur</w:t>
            </w:r>
          </w:p>
          <w:p/>
          <w:p/>
          <w:p>
            <w:pPr>
              <w:numPr>
                <w:ilvl w:val="0"/>
                <w:numId w:val="7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les chevilles à oeillet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PMS.</w:t>
            </w:r>
          </w:p>
          <w:p>
            <w:pPr>
              <w:numPr>
                <w:ilvl w:val="0"/>
                <w:numId w:val="7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80906779f6db612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de la culasse et relever le dépassement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plan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diamétralement opposés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Répéter l’opération pour tous les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noter la valeur moyenne la plus élevée, qui détermine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Nombre de trous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390624" name="name61276779f6db6b2a4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2396779f6db6b2a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8609350" name="name81086779f6db7a6a9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5406779f6db7a6a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8446479" name="name39506779f6db85b66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5456779f6db85b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7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Selon la valeur relevée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choisir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et le joint T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79040" name="name58216779f6db8c8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86779f6db8c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de culasse doit impérativement être remplacé lors de chaque montage.</w:t>
            </w:r>
          </w:p>
          <w:p/>
          <w:p/>
          <w:p>
            <w:pPr>
              <w:numPr>
                <w:ilvl w:val="0"/>
                <w:numId w:val="7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sut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469411" name="name89156779f6db999e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8756779f6db999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553058" name="name61066779f6dba23da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2936779f6dba2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56148326" name="name62936779f6dbacb02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95296779f6dbaca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7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82581" name="name75806779f6dbb39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76779f6dbb39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impérativement être remplacés après chaque montage.</w:t>
            </w:r>
          </w:p>
          <w:p/>
          <w:p/>
          <w:p>
            <w:pPr>
              <w:numPr>
                <w:ilvl w:val="0"/>
                <w:numId w:val="7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selon l'ordre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ou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couples de serrage indiqués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18951030" name="name63156779f6dbc5a72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86026779f6dbc5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59231" name="name24106779f6dbcb6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276779f6dbcb6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cycles, le serrage et les rotations suivantes,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239200" cy="1447200"/>
                  <wp:effectExtent b="0" l="0" r="0" t="0"/>
                  <wp:docPr id="66887703" name="name98716779f6dbd9143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32006779f6dbd9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0283489" name="name65256779f6dbe6769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1016779f6dbe6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Tiges et ponts soupapes</w:t>
            </w:r>
          </w:p>
          <w:p/>
          <w:p/>
          <w:p>
            <w:pPr>
              <w:numPr>
                <w:ilvl w:val="0"/>
                <w:numId w:val="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les tiges de commande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des logements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12858" name="name89686779f6dbed8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66779f6dbed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Centrer correctement les tiges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logement sphérique des poussoirs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pont de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couples de soupapes d'échappement et d'admission.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434389" name="name30456779f6dc08b50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3666779f6dc08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3582869" name="name33786779f6dc141e2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3846779f6dc14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307969" name="name57326779f6dc1ac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36779f6dc1ac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positionner correctement les culbuteurs, tourner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inférieure vers le côté distribution,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plus court que le culbuteur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plan d'appui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 et insérer les 2 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l'ordre le culbuteur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l'axe.</w:t>
            </w:r>
          </w:p>
          <w:p>
            <w:pPr>
              <w:numPr>
                <w:ilvl w:val="0"/>
                <w:numId w:val="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et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tous les culbuteurs.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le dernier couple de culbuteurs vers le côté volant.</w:t>
            </w:r>
          </w:p>
          <w:p>
            <w:pPr>
              <w:numPr>
                <w:ilvl w:val="0"/>
                <w:numId w:val="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deux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tous les composants insérés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ressort AU assure le maintien en position des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4858903" name="name22756779f6dc29544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7706779f6dc29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611534" name="name49826779f6dc371d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7136779f6dc371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Groupe axe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22612" name="name34636779f6dc3da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316779f6dc3da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 plan de manière à aligner tous les plans des supports.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pistons sont à mi-chemin entre le PMS et le PMI. Tourner le vilebrequin de 90° dans le sens antihoraire par rapport au PMS du 1er cylindre et positionner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vilebrequin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Si la poulie sur le vilebrequin et le carter de distribution n’ont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été déposés, tourner le vilebrequin et positionner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 sur la roue phonique en face du capteur de tours,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faisant coïncider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référence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tous les culbuteurs et les chapes de commande des soupapes soient en position correcte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Mettre en place le poussoir dans le logement de la tige de commande des poussoirs.</w:t>
            </w:r>
          </w:p>
          <w:p>
            <w:pPr>
              <w:numPr>
                <w:ilvl w:val="0"/>
                <w:numId w:val="7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Respecter l'ordre de 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0138475" name="name92236779f6dc4f025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0936779f6dc4f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090876" name="name50616779f6dc5b12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9736779f6dc5b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930523" name="name38976779f6dc66fae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9706779f6dc66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711665" name="name94426779f6dc72237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64286779f6dc72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163250" name="name47056779f6dc78b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506779f6dc78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bouchons de protection de tous les composants du circuit du carburant qu'au moment du montage </w:t>
            </w:r>
            <w:hyperlink r:id="rId65046779f6dc798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réparation des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faut les faire certifier par un centre Stanadyne pour en vérifier le fonctionnement correct - vérifier sur le catalogue des pièces de rechange le type d’injecteurs montés sur le moteur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spécifié dans la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316020" name="name48556779f6dc8332c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13566779f6dc83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6408487" name="name38106779f6dc8f098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13106779f6dc8f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666979" name="name21316779f6dc9c767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19636779f6dc9c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Assembler les pièces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R.</w:t>
            </w:r>
          </w:p>
          <w:p>
            <w:pPr>
              <w:numPr>
                <w:ilvl w:val="0"/>
                <w:numId w:val="7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pièces ainsi assemblées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47205060" name="name11646779f6dca7601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17856779f6dca75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</w:t>
            </w:r>
            <w:hyperlink r:id="rId62046779f6dca7f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d'injecteur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56618611" name="name10466779f6dcbc780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16066779f6dcbc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Tuyau de retour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fixer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insérant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32525784" name="name71456779f6dccb652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92016779f6dccb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Couvercle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41973157" name="name95876779f6dccc287" descr="image41206779f6dccc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206779f6dccc261"/>
                          <pic:cNvPicPr/>
                        </pic:nvPicPr>
                        <pic:blipFill>
                          <a:blip r:embed="rId44546779f6dccc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AK é lors de chaque montage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40096779f6dcccb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humidifier les logements sur la chape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du Loctite 480 avant de monter les joints).</w:t>
            </w:r>
          </w:p>
          <w:p>
            <w:pPr>
              <w:numPr>
                <w:ilvl w:val="0"/>
                <w:numId w:val="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l’outil </w:t>
            </w:r>
            <w:hyperlink r:id="rId79956779f6dccd2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culasse, en correspondance des deux trous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l’outil </w:t>
            </w:r>
            <w:hyperlink r:id="rId96666779f6dccdf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guide.</w:t>
            </w:r>
          </w:p>
          <w:p>
            <w:pPr>
              <w:numPr>
                <w:ilvl w:val="0"/>
                <w:numId w:val="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L en respectant l'ordre de serrage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(KDI 1903 M) ou Fig. 9.67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la vaseline.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77110513" name="name53856779f6dcd9e1b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11176779f6dcd9e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31672993" name="name65726779f6dce6e49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10746779f6dce6e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50222272" name="name33516779f6dcf183c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40126779f6dcf1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  Tuyaux d'injection carburant (pompe à injection)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9211" name="name87866779f6dd045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966779f6dd04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et sur la pompe à injection et 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numPr>
                <w:ilvl w:val="0"/>
                <w:numId w:val="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5008167" name="name56206779f6dd11223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23916779f6dd11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Filtre à carburant</w:t>
            </w:r>
          </w:p>
          <w:p/>
          <w:p/>
          <w:p>
            <w:pPr>
              <w:numPr>
                <w:ilvl w:val="0"/>
                <w:numId w:val="7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support du filtre à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Pour le montage de la cartouche du carburant, se référer à l'opération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58086779f6dd12e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6398348" name="name74326779f6dd208ff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54916779f6dd20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d'admission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76693" name="name55956779f6dd271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26779f6dd271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7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spécial </w:t>
            </w:r>
            <w:hyperlink r:id="rId99516779f6dd283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points indiqués.</w:t>
            </w:r>
          </w:p>
          <w:p>
            <w:pPr>
              <w:numPr>
                <w:ilvl w:val="0"/>
                <w:numId w:val="7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6276874" name="name63616779f6dd39390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79266779f6dd393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d'échappement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37878" name="name74126779f6dd403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376779f6dd403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d'étanchéité métalliques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collecteur et la culasse moteur lors de chaque montage.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du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moteur en serrant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7846537" name="name50856779f6dd4f0df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36226779f6dd4f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lubrification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Filtre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23228" name="name32766779f6dd569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96779f6dd568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7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cartouche A sur le raccord U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95731880" name="name81236779f6dd667a0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44676779f6dd66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Pompe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contrôles décrits au </w:t>
            </w:r>
            <w:hyperlink r:id="rId99166779f6dd678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d’impuretés - rayures - taches.</w:t>
            </w:r>
          </w:p>
          <w:p>
            <w:pPr>
              <w:numPr>
                <w:ilvl w:val="0"/>
                <w:numId w:val="7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et AN.</w:t>
            </w:r>
          </w:p>
          <w:p>
            <w:pPr>
              <w:numPr>
                <w:ilvl w:val="0"/>
                <w:numId w:val="7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avec de l'huile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l'ordre)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la figure. (ou consulter le  </w:t>
            </w:r>
            <w:hyperlink r:id="rId41226779f6dd69e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2779344" name="name64216779f6dd7407a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96766779f6dd74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  <w:p>
            <w:pPr>
              <w:numPr>
                <w:ilvl w:val="0"/>
                <w:numId w:val="7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52415694" name="name62436779f6dd8122a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36486779f6dd81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75594" name="name98566779f6dd8c3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706779f6dd8c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( </w:t>
            </w:r>
            <w:hyperlink r:id="rId88856779f6dd8d1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préparer la surface du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nouvelle application du mastic, il doit être nettoyé à l'aide de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puis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Evitez tout contact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veillez à ne pas compromettre le nettoyage effectué.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1 mm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soit insérée correctement dans le vilebrequin et qu'elle soit tournée vers le haut.</w:t>
            </w:r>
          </w:p>
          <w:p>
            <w:pPr>
              <w:numPr>
                <w:ilvl w:val="0"/>
                <w:numId w:val="7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19251460" name="name37666779f6dd9e77d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11886779f6dd9e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hyperlink r:id="rId52906779f6dd9f0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7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l’huile. 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6557439" name="name87036779f6ddaac64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83136779f6ddaac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5915548" name="name15396779f6ddb4d2e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2666779f6ddb4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Bride de remplissage de l'huile sur le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88938" name="name68796779f6ddbb3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56779f6ddbb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2216779f6ddbd8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0534755" name="name29906779f6ddc8b7c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20556779f6ddc8b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Clapet de pression de l'huile</w:t>
            </w:r>
          </w:p>
          <w:p/>
          <w:p/>
          <w:p>
            <w:pPr>
              <w:numPr>
                <w:ilvl w:val="0"/>
                <w:numId w:val="7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7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56972" name="name10556779f6ddd0a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16779f6ddd0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7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2867813" name="name67356779f6dde1735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82826779f6dde1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poulie du vilebrequin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 repère de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l'outil </w:t>
            </w:r>
            <w:hyperlink r:id="rId49866779f6dde47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9868452" name="name13546779f6ddef29b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61126779f6ddef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Soupape thermostatique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16203" name="name22726779f6de028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536779f6de028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monter sur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15429469" name="name75786779f6de0fe8b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18186779f6de0fe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Pompe réfrigérant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075178" name="name80766779f6de1d1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06779f6de1d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6674566" name="name59406779f6de2bf2b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18446779f6de2bf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composants électriques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Capteurs et interrupteurs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Capteur de température de réfrigérant</w:t>
            </w:r>
          </w:p>
          <w:p/>
          <w:p/>
          <w:p>
            <w:pPr>
              <w:numPr>
                <w:ilvl w:val="0"/>
                <w:numId w:val="7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capteur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0260338" name="name74516779f6de38d6b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78866779f6de38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Interrupteur de pression de l'huile</w:t>
            </w:r>
          </w:p>
          <w:p/>
          <w:p/>
          <w:p>
            <w:pPr>
              <w:numPr>
                <w:ilvl w:val="0"/>
                <w:numId w:val="7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pressostat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6429349" name="name74396779f6de452f6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81196779f6de45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Détecteur de présence d'eau dans le filtre carburant</w:t>
            </w:r>
          </w:p>
          <w:p/>
          <w:p/>
          <w:p>
            <w:pPr>
              <w:numPr>
                <w:ilvl w:val="0"/>
                <w:numId w:val="7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0141615" name="name34936779f6de51782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47926779f6de51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Alternateur</w:t>
            </w:r>
          </w:p>
          <w:p/>
          <w:p/>
          <w:p>
            <w:pPr>
              <w:numPr>
                <w:ilvl w:val="0"/>
                <w:numId w:val="7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correspondante, sans la serrer.</w:t>
            </w:r>
          </w:p>
          <w:p>
            <w:pPr>
              <w:numPr>
                <w:ilvl w:val="0"/>
                <w:numId w:val="7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rondelle correspondante et l'entretoise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l'alternateur.</w:t>
            </w:r>
          </w:p>
          <w:p>
            <w:pPr>
              <w:numPr>
                <w:ilvl w:val="0"/>
                <w:numId w:val="7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en vissant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jusqu'à la butée sans le serrer.</w:t>
            </w:r>
          </w:p>
          <w:p>
            <w:pPr>
              <w:numPr>
                <w:ilvl w:val="0"/>
                <w:numId w:val="7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 sur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la serrer.</w:t>
            </w:r>
          </w:p>
          <w:p>
            <w:pPr>
              <w:numPr>
                <w:ilvl w:val="0"/>
                <w:numId w:val="7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097239" name="name28336779f6de5f765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50206779f6de5f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25469008" name="name23186779f6de60299" descr="image90946779f6de6028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946779f6de6028d"/>
                          <pic:cNvPicPr/>
                        </pic:nvPicPr>
                        <pic:blipFill>
                          <a:blip r:embed="rId84016779f6de60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impérativement être remplacée lors de chaque montage, même si elle n'a pas encore atteint l'échéance prévue pour son remplacement.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7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à l'aide de l'instrument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en le positionnant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)</w:t>
            </w:r>
          </w:p>
          <w:p>
            <w:pPr>
              <w:numPr>
                <w:ilvl w:val="0"/>
                <w:numId w:val="7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124753" name="name38446779f6de72ccc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6086779f6de72c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Démarreur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28014" name="name85276779f6de7a1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896779f6de7a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l'outil </w:t>
            </w:r>
            <w:hyperlink r:id="rId66336779f6de7ae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s'il est encore présent.</w:t>
            </w:r>
          </w:p>
          <w:p/>
          <w:p/>
          <w:p>
            <w:pPr>
              <w:numPr>
                <w:ilvl w:val="0"/>
                <w:numId w:val="7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cloche de bridage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21215864" name="name97256779f6de8aa21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67106779f6de8aa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Couples de serrage et de l'utilisation du produit scellant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  *     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CONFIGURATION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 MOTEUR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du compartiment d'échappement (côté échappement)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bielle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 la bride d’étanchéité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3ème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lubrification du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purge de l’eau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CARTER HUILE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vapeurs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tube d’aspiration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vidange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DE BRIDAGE (1ère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volant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ENGRENAGES DE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axe engrenage intermédiaire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engrenage commande arbre à cames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engrenage sur pompe à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levage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Manchon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goujon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SYSTEME D'INJECTION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forée/raccord droit ligne de déchet sur la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fixation ligne de déchets sur les injecteurs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blocage pompe d'injection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alimentation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de déchet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désaération pompe d'injection (sur la Vis foré de déchet)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filtre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collecteur d'admission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d’échappement/courbe/tuyau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CIRCUITS DE LUBRIFICATIONS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pompe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bouchon sur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chargement huile latérale (sur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soupape surpression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système de reniflard (sur chapeau culbuteurs)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POULIE VILEBREQUIN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poulie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REFRIGERANT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soupape thermostatique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ELECTRIQUES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température de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Interrupteur pression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présence d’eau dans le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démarreur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câble d’alimentation (démarreur)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COMANDI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d'accélérateur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*     En alternative aux vis de rechange avec «Dri-loc»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EN OPTION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JAUGE NIVEAU D'HUILE SUR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jauge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 avec résistance de réchauffage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ALTERNATEUR AVEC COURROIE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Vis de fixation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blocage vis positionnement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coulissante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GALOPIN (POUR 3ème /4ème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engrenage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 cannelé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(côté 3ème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ARBRES EGALISEURS (4 CYLINDRES)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tôle fermeture boîtier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A DISTANCE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de fixation du support sur le carter moteur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fileté sur chape support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chape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 chape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support filtre à air (sur manchon de bridage)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filtre à air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support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d’échappement sur étrier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REFROIDISSEMENT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ventilateur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convoyeur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inférieur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Éléments amortisseurs en caoutchouc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support élastique (sur le support de radiateur)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et étrier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supérieur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parois latérales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pieds latéraux (sur manchon de bridage ou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 avant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440">
    <w:multiLevelType w:val="hybridMultilevel"/>
    <w:lvl w:ilvl="0" w:tplc="35787795">
      <w:start w:val="1"/>
      <w:numFmt w:val="decimal"/>
      <w:lvlText w:val="%1."/>
      <w:lvlJc w:val="left"/>
      <w:pPr>
        <w:ind w:left="720" w:hanging="360"/>
      </w:pPr>
    </w:lvl>
    <w:lvl w:ilvl="1" w:tplc="35787795" w:tentative="1">
      <w:start w:val="1"/>
      <w:numFmt w:val="lowerLetter"/>
      <w:lvlText w:val="%2."/>
      <w:lvlJc w:val="left"/>
      <w:pPr>
        <w:ind w:left="1440" w:hanging="360"/>
      </w:pPr>
    </w:lvl>
    <w:lvl w:ilvl="2" w:tplc="35787795" w:tentative="1">
      <w:start w:val="1"/>
      <w:numFmt w:val="lowerRoman"/>
      <w:lvlText w:val="%3."/>
      <w:lvlJc w:val="right"/>
      <w:pPr>
        <w:ind w:left="2160" w:hanging="180"/>
      </w:pPr>
    </w:lvl>
    <w:lvl w:ilvl="3" w:tplc="35787795" w:tentative="1">
      <w:start w:val="1"/>
      <w:numFmt w:val="decimal"/>
      <w:lvlText w:val="%4."/>
      <w:lvlJc w:val="left"/>
      <w:pPr>
        <w:ind w:left="2880" w:hanging="360"/>
      </w:pPr>
    </w:lvl>
    <w:lvl w:ilvl="4" w:tplc="35787795" w:tentative="1">
      <w:start w:val="1"/>
      <w:numFmt w:val="lowerLetter"/>
      <w:lvlText w:val="%5."/>
      <w:lvlJc w:val="left"/>
      <w:pPr>
        <w:ind w:left="3600" w:hanging="360"/>
      </w:pPr>
    </w:lvl>
    <w:lvl w:ilvl="5" w:tplc="35787795" w:tentative="1">
      <w:start w:val="1"/>
      <w:numFmt w:val="lowerRoman"/>
      <w:lvlText w:val="%6."/>
      <w:lvlJc w:val="right"/>
      <w:pPr>
        <w:ind w:left="4320" w:hanging="180"/>
      </w:pPr>
    </w:lvl>
    <w:lvl w:ilvl="6" w:tplc="35787795" w:tentative="1">
      <w:start w:val="1"/>
      <w:numFmt w:val="decimal"/>
      <w:lvlText w:val="%7."/>
      <w:lvlJc w:val="left"/>
      <w:pPr>
        <w:ind w:left="5040" w:hanging="360"/>
      </w:pPr>
    </w:lvl>
    <w:lvl w:ilvl="7" w:tplc="35787795" w:tentative="1">
      <w:start w:val="1"/>
      <w:numFmt w:val="lowerLetter"/>
      <w:lvlText w:val="%8."/>
      <w:lvlJc w:val="left"/>
      <w:pPr>
        <w:ind w:left="5760" w:hanging="360"/>
      </w:pPr>
    </w:lvl>
    <w:lvl w:ilvl="8" w:tplc="35787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9">
    <w:multiLevelType w:val="hybridMultilevel"/>
    <w:lvl w:ilvl="0" w:tplc="90081941">
      <w:start w:val="1"/>
      <w:numFmt w:val="decimal"/>
      <w:lvlText w:val="%1."/>
      <w:lvlJc w:val="left"/>
      <w:pPr>
        <w:ind w:left="720" w:hanging="360"/>
      </w:pPr>
    </w:lvl>
    <w:lvl w:ilvl="1" w:tplc="90081941" w:tentative="1">
      <w:start w:val="1"/>
      <w:numFmt w:val="lowerLetter"/>
      <w:lvlText w:val="%2."/>
      <w:lvlJc w:val="left"/>
      <w:pPr>
        <w:ind w:left="1440" w:hanging="360"/>
      </w:pPr>
    </w:lvl>
    <w:lvl w:ilvl="2" w:tplc="90081941" w:tentative="1">
      <w:start w:val="1"/>
      <w:numFmt w:val="lowerRoman"/>
      <w:lvlText w:val="%3."/>
      <w:lvlJc w:val="right"/>
      <w:pPr>
        <w:ind w:left="2160" w:hanging="180"/>
      </w:pPr>
    </w:lvl>
    <w:lvl w:ilvl="3" w:tplc="90081941" w:tentative="1">
      <w:start w:val="1"/>
      <w:numFmt w:val="decimal"/>
      <w:lvlText w:val="%4."/>
      <w:lvlJc w:val="left"/>
      <w:pPr>
        <w:ind w:left="2880" w:hanging="360"/>
      </w:pPr>
    </w:lvl>
    <w:lvl w:ilvl="4" w:tplc="90081941" w:tentative="1">
      <w:start w:val="1"/>
      <w:numFmt w:val="lowerLetter"/>
      <w:lvlText w:val="%5."/>
      <w:lvlJc w:val="left"/>
      <w:pPr>
        <w:ind w:left="3600" w:hanging="360"/>
      </w:pPr>
    </w:lvl>
    <w:lvl w:ilvl="5" w:tplc="90081941" w:tentative="1">
      <w:start w:val="1"/>
      <w:numFmt w:val="lowerRoman"/>
      <w:lvlText w:val="%6."/>
      <w:lvlJc w:val="right"/>
      <w:pPr>
        <w:ind w:left="4320" w:hanging="180"/>
      </w:pPr>
    </w:lvl>
    <w:lvl w:ilvl="6" w:tplc="90081941" w:tentative="1">
      <w:start w:val="1"/>
      <w:numFmt w:val="decimal"/>
      <w:lvlText w:val="%7."/>
      <w:lvlJc w:val="left"/>
      <w:pPr>
        <w:ind w:left="5040" w:hanging="360"/>
      </w:pPr>
    </w:lvl>
    <w:lvl w:ilvl="7" w:tplc="90081941" w:tentative="1">
      <w:start w:val="1"/>
      <w:numFmt w:val="lowerLetter"/>
      <w:lvlText w:val="%8."/>
      <w:lvlJc w:val="left"/>
      <w:pPr>
        <w:ind w:left="5760" w:hanging="360"/>
      </w:pPr>
    </w:lvl>
    <w:lvl w:ilvl="8" w:tplc="90081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8">
    <w:multiLevelType w:val="hybridMultilevel"/>
    <w:lvl w:ilvl="0" w:tplc="86452489">
      <w:start w:val="1"/>
      <w:numFmt w:val="decimal"/>
      <w:lvlText w:val="%1."/>
      <w:lvlJc w:val="left"/>
      <w:pPr>
        <w:ind w:left="720" w:hanging="360"/>
      </w:pPr>
    </w:lvl>
    <w:lvl w:ilvl="1" w:tplc="86452489" w:tentative="1">
      <w:start w:val="1"/>
      <w:numFmt w:val="lowerLetter"/>
      <w:lvlText w:val="%2."/>
      <w:lvlJc w:val="left"/>
      <w:pPr>
        <w:ind w:left="1440" w:hanging="360"/>
      </w:pPr>
    </w:lvl>
    <w:lvl w:ilvl="2" w:tplc="86452489" w:tentative="1">
      <w:start w:val="1"/>
      <w:numFmt w:val="lowerRoman"/>
      <w:lvlText w:val="%3."/>
      <w:lvlJc w:val="right"/>
      <w:pPr>
        <w:ind w:left="2160" w:hanging="180"/>
      </w:pPr>
    </w:lvl>
    <w:lvl w:ilvl="3" w:tplc="86452489" w:tentative="1">
      <w:start w:val="1"/>
      <w:numFmt w:val="decimal"/>
      <w:lvlText w:val="%4."/>
      <w:lvlJc w:val="left"/>
      <w:pPr>
        <w:ind w:left="2880" w:hanging="360"/>
      </w:pPr>
    </w:lvl>
    <w:lvl w:ilvl="4" w:tplc="86452489" w:tentative="1">
      <w:start w:val="1"/>
      <w:numFmt w:val="lowerLetter"/>
      <w:lvlText w:val="%5."/>
      <w:lvlJc w:val="left"/>
      <w:pPr>
        <w:ind w:left="3600" w:hanging="360"/>
      </w:pPr>
    </w:lvl>
    <w:lvl w:ilvl="5" w:tplc="86452489" w:tentative="1">
      <w:start w:val="1"/>
      <w:numFmt w:val="lowerRoman"/>
      <w:lvlText w:val="%6."/>
      <w:lvlJc w:val="right"/>
      <w:pPr>
        <w:ind w:left="4320" w:hanging="180"/>
      </w:pPr>
    </w:lvl>
    <w:lvl w:ilvl="6" w:tplc="86452489" w:tentative="1">
      <w:start w:val="1"/>
      <w:numFmt w:val="decimal"/>
      <w:lvlText w:val="%7."/>
      <w:lvlJc w:val="left"/>
      <w:pPr>
        <w:ind w:left="5040" w:hanging="360"/>
      </w:pPr>
    </w:lvl>
    <w:lvl w:ilvl="7" w:tplc="86452489" w:tentative="1">
      <w:start w:val="1"/>
      <w:numFmt w:val="lowerLetter"/>
      <w:lvlText w:val="%8."/>
      <w:lvlJc w:val="left"/>
      <w:pPr>
        <w:ind w:left="5760" w:hanging="360"/>
      </w:pPr>
    </w:lvl>
    <w:lvl w:ilvl="8" w:tplc="86452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7">
    <w:multiLevelType w:val="hybridMultilevel"/>
    <w:lvl w:ilvl="0" w:tplc="33045069">
      <w:start w:val="1"/>
      <w:numFmt w:val="decimal"/>
      <w:lvlText w:val="%1."/>
      <w:lvlJc w:val="left"/>
      <w:pPr>
        <w:ind w:left="720" w:hanging="360"/>
      </w:pPr>
    </w:lvl>
    <w:lvl w:ilvl="1" w:tplc="33045069" w:tentative="1">
      <w:start w:val="1"/>
      <w:numFmt w:val="lowerLetter"/>
      <w:lvlText w:val="%2."/>
      <w:lvlJc w:val="left"/>
      <w:pPr>
        <w:ind w:left="1440" w:hanging="360"/>
      </w:pPr>
    </w:lvl>
    <w:lvl w:ilvl="2" w:tplc="33045069" w:tentative="1">
      <w:start w:val="1"/>
      <w:numFmt w:val="lowerRoman"/>
      <w:lvlText w:val="%3."/>
      <w:lvlJc w:val="right"/>
      <w:pPr>
        <w:ind w:left="2160" w:hanging="180"/>
      </w:pPr>
    </w:lvl>
    <w:lvl w:ilvl="3" w:tplc="33045069" w:tentative="1">
      <w:start w:val="1"/>
      <w:numFmt w:val="decimal"/>
      <w:lvlText w:val="%4."/>
      <w:lvlJc w:val="left"/>
      <w:pPr>
        <w:ind w:left="2880" w:hanging="360"/>
      </w:pPr>
    </w:lvl>
    <w:lvl w:ilvl="4" w:tplc="33045069" w:tentative="1">
      <w:start w:val="1"/>
      <w:numFmt w:val="lowerLetter"/>
      <w:lvlText w:val="%5."/>
      <w:lvlJc w:val="left"/>
      <w:pPr>
        <w:ind w:left="3600" w:hanging="360"/>
      </w:pPr>
    </w:lvl>
    <w:lvl w:ilvl="5" w:tplc="33045069" w:tentative="1">
      <w:start w:val="1"/>
      <w:numFmt w:val="lowerRoman"/>
      <w:lvlText w:val="%6."/>
      <w:lvlJc w:val="right"/>
      <w:pPr>
        <w:ind w:left="4320" w:hanging="180"/>
      </w:pPr>
    </w:lvl>
    <w:lvl w:ilvl="6" w:tplc="33045069" w:tentative="1">
      <w:start w:val="1"/>
      <w:numFmt w:val="decimal"/>
      <w:lvlText w:val="%7."/>
      <w:lvlJc w:val="left"/>
      <w:pPr>
        <w:ind w:left="5040" w:hanging="360"/>
      </w:pPr>
    </w:lvl>
    <w:lvl w:ilvl="7" w:tplc="33045069" w:tentative="1">
      <w:start w:val="1"/>
      <w:numFmt w:val="lowerLetter"/>
      <w:lvlText w:val="%8."/>
      <w:lvlJc w:val="left"/>
      <w:pPr>
        <w:ind w:left="5760" w:hanging="360"/>
      </w:pPr>
    </w:lvl>
    <w:lvl w:ilvl="8" w:tplc="33045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6">
    <w:multiLevelType w:val="hybridMultilevel"/>
    <w:lvl w:ilvl="0" w:tplc="28197391">
      <w:start w:val="1"/>
      <w:numFmt w:val="decimal"/>
      <w:lvlText w:val="%1."/>
      <w:lvlJc w:val="left"/>
      <w:pPr>
        <w:ind w:left="720" w:hanging="360"/>
      </w:pPr>
    </w:lvl>
    <w:lvl w:ilvl="1" w:tplc="28197391" w:tentative="1">
      <w:start w:val="1"/>
      <w:numFmt w:val="lowerLetter"/>
      <w:lvlText w:val="%2."/>
      <w:lvlJc w:val="left"/>
      <w:pPr>
        <w:ind w:left="1440" w:hanging="360"/>
      </w:pPr>
    </w:lvl>
    <w:lvl w:ilvl="2" w:tplc="28197391" w:tentative="1">
      <w:start w:val="1"/>
      <w:numFmt w:val="lowerRoman"/>
      <w:lvlText w:val="%3."/>
      <w:lvlJc w:val="right"/>
      <w:pPr>
        <w:ind w:left="2160" w:hanging="180"/>
      </w:pPr>
    </w:lvl>
    <w:lvl w:ilvl="3" w:tplc="28197391" w:tentative="1">
      <w:start w:val="1"/>
      <w:numFmt w:val="decimal"/>
      <w:lvlText w:val="%4."/>
      <w:lvlJc w:val="left"/>
      <w:pPr>
        <w:ind w:left="2880" w:hanging="360"/>
      </w:pPr>
    </w:lvl>
    <w:lvl w:ilvl="4" w:tplc="28197391" w:tentative="1">
      <w:start w:val="1"/>
      <w:numFmt w:val="lowerLetter"/>
      <w:lvlText w:val="%5."/>
      <w:lvlJc w:val="left"/>
      <w:pPr>
        <w:ind w:left="3600" w:hanging="360"/>
      </w:pPr>
    </w:lvl>
    <w:lvl w:ilvl="5" w:tplc="28197391" w:tentative="1">
      <w:start w:val="1"/>
      <w:numFmt w:val="lowerRoman"/>
      <w:lvlText w:val="%6."/>
      <w:lvlJc w:val="right"/>
      <w:pPr>
        <w:ind w:left="4320" w:hanging="180"/>
      </w:pPr>
    </w:lvl>
    <w:lvl w:ilvl="6" w:tplc="28197391" w:tentative="1">
      <w:start w:val="1"/>
      <w:numFmt w:val="decimal"/>
      <w:lvlText w:val="%7."/>
      <w:lvlJc w:val="left"/>
      <w:pPr>
        <w:ind w:left="5040" w:hanging="360"/>
      </w:pPr>
    </w:lvl>
    <w:lvl w:ilvl="7" w:tplc="28197391" w:tentative="1">
      <w:start w:val="1"/>
      <w:numFmt w:val="lowerLetter"/>
      <w:lvlText w:val="%8."/>
      <w:lvlJc w:val="left"/>
      <w:pPr>
        <w:ind w:left="5760" w:hanging="360"/>
      </w:pPr>
    </w:lvl>
    <w:lvl w:ilvl="8" w:tplc="28197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5">
    <w:multiLevelType w:val="hybridMultilevel"/>
    <w:lvl w:ilvl="0" w:tplc="90067973">
      <w:start w:val="1"/>
      <w:numFmt w:val="decimal"/>
      <w:lvlText w:val="%1."/>
      <w:lvlJc w:val="left"/>
      <w:pPr>
        <w:ind w:left="720" w:hanging="360"/>
      </w:pPr>
    </w:lvl>
    <w:lvl w:ilvl="1" w:tplc="90067973" w:tentative="1">
      <w:start w:val="1"/>
      <w:numFmt w:val="lowerLetter"/>
      <w:lvlText w:val="%2."/>
      <w:lvlJc w:val="left"/>
      <w:pPr>
        <w:ind w:left="1440" w:hanging="360"/>
      </w:pPr>
    </w:lvl>
    <w:lvl w:ilvl="2" w:tplc="90067973" w:tentative="1">
      <w:start w:val="1"/>
      <w:numFmt w:val="lowerRoman"/>
      <w:lvlText w:val="%3."/>
      <w:lvlJc w:val="right"/>
      <w:pPr>
        <w:ind w:left="2160" w:hanging="180"/>
      </w:pPr>
    </w:lvl>
    <w:lvl w:ilvl="3" w:tplc="90067973" w:tentative="1">
      <w:start w:val="1"/>
      <w:numFmt w:val="decimal"/>
      <w:lvlText w:val="%4."/>
      <w:lvlJc w:val="left"/>
      <w:pPr>
        <w:ind w:left="2880" w:hanging="360"/>
      </w:pPr>
    </w:lvl>
    <w:lvl w:ilvl="4" w:tplc="90067973" w:tentative="1">
      <w:start w:val="1"/>
      <w:numFmt w:val="lowerLetter"/>
      <w:lvlText w:val="%5."/>
      <w:lvlJc w:val="left"/>
      <w:pPr>
        <w:ind w:left="3600" w:hanging="360"/>
      </w:pPr>
    </w:lvl>
    <w:lvl w:ilvl="5" w:tplc="90067973" w:tentative="1">
      <w:start w:val="1"/>
      <w:numFmt w:val="lowerRoman"/>
      <w:lvlText w:val="%6."/>
      <w:lvlJc w:val="right"/>
      <w:pPr>
        <w:ind w:left="4320" w:hanging="180"/>
      </w:pPr>
    </w:lvl>
    <w:lvl w:ilvl="6" w:tplc="90067973" w:tentative="1">
      <w:start w:val="1"/>
      <w:numFmt w:val="decimal"/>
      <w:lvlText w:val="%7."/>
      <w:lvlJc w:val="left"/>
      <w:pPr>
        <w:ind w:left="5040" w:hanging="360"/>
      </w:pPr>
    </w:lvl>
    <w:lvl w:ilvl="7" w:tplc="90067973" w:tentative="1">
      <w:start w:val="1"/>
      <w:numFmt w:val="lowerLetter"/>
      <w:lvlText w:val="%8."/>
      <w:lvlJc w:val="left"/>
      <w:pPr>
        <w:ind w:left="5760" w:hanging="360"/>
      </w:pPr>
    </w:lvl>
    <w:lvl w:ilvl="8" w:tplc="90067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4">
    <w:multiLevelType w:val="hybridMultilevel"/>
    <w:lvl w:ilvl="0" w:tplc="84541252">
      <w:start w:val="1"/>
      <w:numFmt w:val="decimal"/>
      <w:lvlText w:val="%1."/>
      <w:lvlJc w:val="left"/>
      <w:pPr>
        <w:ind w:left="720" w:hanging="360"/>
      </w:pPr>
    </w:lvl>
    <w:lvl w:ilvl="1" w:tplc="84541252" w:tentative="1">
      <w:start w:val="1"/>
      <w:numFmt w:val="lowerLetter"/>
      <w:lvlText w:val="%2."/>
      <w:lvlJc w:val="left"/>
      <w:pPr>
        <w:ind w:left="1440" w:hanging="360"/>
      </w:pPr>
    </w:lvl>
    <w:lvl w:ilvl="2" w:tplc="84541252" w:tentative="1">
      <w:start w:val="1"/>
      <w:numFmt w:val="lowerRoman"/>
      <w:lvlText w:val="%3."/>
      <w:lvlJc w:val="right"/>
      <w:pPr>
        <w:ind w:left="2160" w:hanging="180"/>
      </w:pPr>
    </w:lvl>
    <w:lvl w:ilvl="3" w:tplc="84541252" w:tentative="1">
      <w:start w:val="1"/>
      <w:numFmt w:val="decimal"/>
      <w:lvlText w:val="%4."/>
      <w:lvlJc w:val="left"/>
      <w:pPr>
        <w:ind w:left="2880" w:hanging="360"/>
      </w:pPr>
    </w:lvl>
    <w:lvl w:ilvl="4" w:tplc="84541252" w:tentative="1">
      <w:start w:val="1"/>
      <w:numFmt w:val="lowerLetter"/>
      <w:lvlText w:val="%5."/>
      <w:lvlJc w:val="left"/>
      <w:pPr>
        <w:ind w:left="3600" w:hanging="360"/>
      </w:pPr>
    </w:lvl>
    <w:lvl w:ilvl="5" w:tplc="84541252" w:tentative="1">
      <w:start w:val="1"/>
      <w:numFmt w:val="lowerRoman"/>
      <w:lvlText w:val="%6."/>
      <w:lvlJc w:val="right"/>
      <w:pPr>
        <w:ind w:left="4320" w:hanging="180"/>
      </w:pPr>
    </w:lvl>
    <w:lvl w:ilvl="6" w:tplc="84541252" w:tentative="1">
      <w:start w:val="1"/>
      <w:numFmt w:val="decimal"/>
      <w:lvlText w:val="%7."/>
      <w:lvlJc w:val="left"/>
      <w:pPr>
        <w:ind w:left="5040" w:hanging="360"/>
      </w:pPr>
    </w:lvl>
    <w:lvl w:ilvl="7" w:tplc="84541252" w:tentative="1">
      <w:start w:val="1"/>
      <w:numFmt w:val="lowerLetter"/>
      <w:lvlText w:val="%8."/>
      <w:lvlJc w:val="left"/>
      <w:pPr>
        <w:ind w:left="5760" w:hanging="360"/>
      </w:pPr>
    </w:lvl>
    <w:lvl w:ilvl="8" w:tplc="84541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3">
    <w:multiLevelType w:val="hybridMultilevel"/>
    <w:lvl w:ilvl="0" w:tplc="22951495">
      <w:start w:val="1"/>
      <w:numFmt w:val="decimal"/>
      <w:lvlText w:val="%1."/>
      <w:lvlJc w:val="left"/>
      <w:pPr>
        <w:ind w:left="720" w:hanging="360"/>
      </w:pPr>
    </w:lvl>
    <w:lvl w:ilvl="1" w:tplc="22951495" w:tentative="1">
      <w:start w:val="1"/>
      <w:numFmt w:val="lowerLetter"/>
      <w:lvlText w:val="%2."/>
      <w:lvlJc w:val="left"/>
      <w:pPr>
        <w:ind w:left="1440" w:hanging="360"/>
      </w:pPr>
    </w:lvl>
    <w:lvl w:ilvl="2" w:tplc="22951495" w:tentative="1">
      <w:start w:val="1"/>
      <w:numFmt w:val="lowerRoman"/>
      <w:lvlText w:val="%3."/>
      <w:lvlJc w:val="right"/>
      <w:pPr>
        <w:ind w:left="2160" w:hanging="180"/>
      </w:pPr>
    </w:lvl>
    <w:lvl w:ilvl="3" w:tplc="22951495" w:tentative="1">
      <w:start w:val="1"/>
      <w:numFmt w:val="decimal"/>
      <w:lvlText w:val="%4."/>
      <w:lvlJc w:val="left"/>
      <w:pPr>
        <w:ind w:left="2880" w:hanging="360"/>
      </w:pPr>
    </w:lvl>
    <w:lvl w:ilvl="4" w:tplc="22951495" w:tentative="1">
      <w:start w:val="1"/>
      <w:numFmt w:val="lowerLetter"/>
      <w:lvlText w:val="%5."/>
      <w:lvlJc w:val="left"/>
      <w:pPr>
        <w:ind w:left="3600" w:hanging="360"/>
      </w:pPr>
    </w:lvl>
    <w:lvl w:ilvl="5" w:tplc="22951495" w:tentative="1">
      <w:start w:val="1"/>
      <w:numFmt w:val="lowerRoman"/>
      <w:lvlText w:val="%6."/>
      <w:lvlJc w:val="right"/>
      <w:pPr>
        <w:ind w:left="4320" w:hanging="180"/>
      </w:pPr>
    </w:lvl>
    <w:lvl w:ilvl="6" w:tplc="22951495" w:tentative="1">
      <w:start w:val="1"/>
      <w:numFmt w:val="decimal"/>
      <w:lvlText w:val="%7."/>
      <w:lvlJc w:val="left"/>
      <w:pPr>
        <w:ind w:left="5040" w:hanging="360"/>
      </w:pPr>
    </w:lvl>
    <w:lvl w:ilvl="7" w:tplc="22951495" w:tentative="1">
      <w:start w:val="1"/>
      <w:numFmt w:val="lowerLetter"/>
      <w:lvlText w:val="%8."/>
      <w:lvlJc w:val="left"/>
      <w:pPr>
        <w:ind w:left="5760" w:hanging="360"/>
      </w:pPr>
    </w:lvl>
    <w:lvl w:ilvl="8" w:tplc="22951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2">
    <w:multiLevelType w:val="hybridMultilevel"/>
    <w:lvl w:ilvl="0" w:tplc="37524242">
      <w:start w:val="1"/>
      <w:numFmt w:val="decimal"/>
      <w:lvlText w:val="%1."/>
      <w:lvlJc w:val="left"/>
      <w:pPr>
        <w:ind w:left="720" w:hanging="360"/>
      </w:pPr>
    </w:lvl>
    <w:lvl w:ilvl="1" w:tplc="37524242" w:tentative="1">
      <w:start w:val="1"/>
      <w:numFmt w:val="lowerLetter"/>
      <w:lvlText w:val="%2."/>
      <w:lvlJc w:val="left"/>
      <w:pPr>
        <w:ind w:left="1440" w:hanging="360"/>
      </w:pPr>
    </w:lvl>
    <w:lvl w:ilvl="2" w:tplc="37524242" w:tentative="1">
      <w:start w:val="1"/>
      <w:numFmt w:val="lowerRoman"/>
      <w:lvlText w:val="%3."/>
      <w:lvlJc w:val="right"/>
      <w:pPr>
        <w:ind w:left="2160" w:hanging="180"/>
      </w:pPr>
    </w:lvl>
    <w:lvl w:ilvl="3" w:tplc="37524242" w:tentative="1">
      <w:start w:val="1"/>
      <w:numFmt w:val="decimal"/>
      <w:lvlText w:val="%4."/>
      <w:lvlJc w:val="left"/>
      <w:pPr>
        <w:ind w:left="2880" w:hanging="360"/>
      </w:pPr>
    </w:lvl>
    <w:lvl w:ilvl="4" w:tplc="37524242" w:tentative="1">
      <w:start w:val="1"/>
      <w:numFmt w:val="lowerLetter"/>
      <w:lvlText w:val="%5."/>
      <w:lvlJc w:val="left"/>
      <w:pPr>
        <w:ind w:left="3600" w:hanging="360"/>
      </w:pPr>
    </w:lvl>
    <w:lvl w:ilvl="5" w:tplc="37524242" w:tentative="1">
      <w:start w:val="1"/>
      <w:numFmt w:val="lowerRoman"/>
      <w:lvlText w:val="%6."/>
      <w:lvlJc w:val="right"/>
      <w:pPr>
        <w:ind w:left="4320" w:hanging="180"/>
      </w:pPr>
    </w:lvl>
    <w:lvl w:ilvl="6" w:tplc="37524242" w:tentative="1">
      <w:start w:val="1"/>
      <w:numFmt w:val="decimal"/>
      <w:lvlText w:val="%7."/>
      <w:lvlJc w:val="left"/>
      <w:pPr>
        <w:ind w:left="5040" w:hanging="360"/>
      </w:pPr>
    </w:lvl>
    <w:lvl w:ilvl="7" w:tplc="37524242" w:tentative="1">
      <w:start w:val="1"/>
      <w:numFmt w:val="lowerLetter"/>
      <w:lvlText w:val="%8."/>
      <w:lvlJc w:val="left"/>
      <w:pPr>
        <w:ind w:left="5760" w:hanging="360"/>
      </w:pPr>
    </w:lvl>
    <w:lvl w:ilvl="8" w:tplc="37524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1">
    <w:multiLevelType w:val="hybridMultilevel"/>
    <w:lvl w:ilvl="0" w:tplc="88797592">
      <w:start w:val="1"/>
      <w:numFmt w:val="decimal"/>
      <w:lvlText w:val="%1."/>
      <w:lvlJc w:val="left"/>
      <w:pPr>
        <w:ind w:left="720" w:hanging="360"/>
      </w:pPr>
    </w:lvl>
    <w:lvl w:ilvl="1" w:tplc="88797592" w:tentative="1">
      <w:start w:val="1"/>
      <w:numFmt w:val="lowerLetter"/>
      <w:lvlText w:val="%2."/>
      <w:lvlJc w:val="left"/>
      <w:pPr>
        <w:ind w:left="1440" w:hanging="360"/>
      </w:pPr>
    </w:lvl>
    <w:lvl w:ilvl="2" w:tplc="88797592" w:tentative="1">
      <w:start w:val="1"/>
      <w:numFmt w:val="lowerRoman"/>
      <w:lvlText w:val="%3."/>
      <w:lvlJc w:val="right"/>
      <w:pPr>
        <w:ind w:left="2160" w:hanging="180"/>
      </w:pPr>
    </w:lvl>
    <w:lvl w:ilvl="3" w:tplc="88797592" w:tentative="1">
      <w:start w:val="1"/>
      <w:numFmt w:val="decimal"/>
      <w:lvlText w:val="%4."/>
      <w:lvlJc w:val="left"/>
      <w:pPr>
        <w:ind w:left="2880" w:hanging="360"/>
      </w:pPr>
    </w:lvl>
    <w:lvl w:ilvl="4" w:tplc="88797592" w:tentative="1">
      <w:start w:val="1"/>
      <w:numFmt w:val="lowerLetter"/>
      <w:lvlText w:val="%5."/>
      <w:lvlJc w:val="left"/>
      <w:pPr>
        <w:ind w:left="3600" w:hanging="360"/>
      </w:pPr>
    </w:lvl>
    <w:lvl w:ilvl="5" w:tplc="88797592" w:tentative="1">
      <w:start w:val="1"/>
      <w:numFmt w:val="lowerRoman"/>
      <w:lvlText w:val="%6."/>
      <w:lvlJc w:val="right"/>
      <w:pPr>
        <w:ind w:left="4320" w:hanging="180"/>
      </w:pPr>
    </w:lvl>
    <w:lvl w:ilvl="6" w:tplc="88797592" w:tentative="1">
      <w:start w:val="1"/>
      <w:numFmt w:val="decimal"/>
      <w:lvlText w:val="%7."/>
      <w:lvlJc w:val="left"/>
      <w:pPr>
        <w:ind w:left="5040" w:hanging="360"/>
      </w:pPr>
    </w:lvl>
    <w:lvl w:ilvl="7" w:tplc="88797592" w:tentative="1">
      <w:start w:val="1"/>
      <w:numFmt w:val="lowerLetter"/>
      <w:lvlText w:val="%8."/>
      <w:lvlJc w:val="left"/>
      <w:pPr>
        <w:ind w:left="5760" w:hanging="360"/>
      </w:pPr>
    </w:lvl>
    <w:lvl w:ilvl="8" w:tplc="88797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0">
    <w:multiLevelType w:val="hybridMultilevel"/>
    <w:lvl w:ilvl="0" w:tplc="48166081">
      <w:start w:val="1"/>
      <w:numFmt w:val="decimal"/>
      <w:lvlText w:val="%1."/>
      <w:lvlJc w:val="left"/>
      <w:pPr>
        <w:ind w:left="720" w:hanging="360"/>
      </w:pPr>
    </w:lvl>
    <w:lvl w:ilvl="1" w:tplc="48166081" w:tentative="1">
      <w:start w:val="1"/>
      <w:numFmt w:val="lowerLetter"/>
      <w:lvlText w:val="%2."/>
      <w:lvlJc w:val="left"/>
      <w:pPr>
        <w:ind w:left="1440" w:hanging="360"/>
      </w:pPr>
    </w:lvl>
    <w:lvl w:ilvl="2" w:tplc="48166081" w:tentative="1">
      <w:start w:val="1"/>
      <w:numFmt w:val="lowerRoman"/>
      <w:lvlText w:val="%3."/>
      <w:lvlJc w:val="right"/>
      <w:pPr>
        <w:ind w:left="2160" w:hanging="180"/>
      </w:pPr>
    </w:lvl>
    <w:lvl w:ilvl="3" w:tplc="48166081" w:tentative="1">
      <w:start w:val="1"/>
      <w:numFmt w:val="decimal"/>
      <w:lvlText w:val="%4."/>
      <w:lvlJc w:val="left"/>
      <w:pPr>
        <w:ind w:left="2880" w:hanging="360"/>
      </w:pPr>
    </w:lvl>
    <w:lvl w:ilvl="4" w:tplc="48166081" w:tentative="1">
      <w:start w:val="1"/>
      <w:numFmt w:val="lowerLetter"/>
      <w:lvlText w:val="%5."/>
      <w:lvlJc w:val="left"/>
      <w:pPr>
        <w:ind w:left="3600" w:hanging="360"/>
      </w:pPr>
    </w:lvl>
    <w:lvl w:ilvl="5" w:tplc="48166081" w:tentative="1">
      <w:start w:val="1"/>
      <w:numFmt w:val="lowerRoman"/>
      <w:lvlText w:val="%6."/>
      <w:lvlJc w:val="right"/>
      <w:pPr>
        <w:ind w:left="4320" w:hanging="180"/>
      </w:pPr>
    </w:lvl>
    <w:lvl w:ilvl="6" w:tplc="48166081" w:tentative="1">
      <w:start w:val="1"/>
      <w:numFmt w:val="decimal"/>
      <w:lvlText w:val="%7."/>
      <w:lvlJc w:val="left"/>
      <w:pPr>
        <w:ind w:left="5040" w:hanging="360"/>
      </w:pPr>
    </w:lvl>
    <w:lvl w:ilvl="7" w:tplc="48166081" w:tentative="1">
      <w:start w:val="1"/>
      <w:numFmt w:val="lowerLetter"/>
      <w:lvlText w:val="%8."/>
      <w:lvlJc w:val="left"/>
      <w:pPr>
        <w:ind w:left="5760" w:hanging="360"/>
      </w:pPr>
    </w:lvl>
    <w:lvl w:ilvl="8" w:tplc="48166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9">
    <w:multiLevelType w:val="hybridMultilevel"/>
    <w:lvl w:ilvl="0" w:tplc="64647304">
      <w:start w:val="1"/>
      <w:numFmt w:val="decimal"/>
      <w:lvlText w:val="%1."/>
      <w:lvlJc w:val="left"/>
      <w:pPr>
        <w:ind w:left="720" w:hanging="360"/>
      </w:pPr>
    </w:lvl>
    <w:lvl w:ilvl="1" w:tplc="64647304" w:tentative="1">
      <w:start w:val="1"/>
      <w:numFmt w:val="lowerLetter"/>
      <w:lvlText w:val="%2."/>
      <w:lvlJc w:val="left"/>
      <w:pPr>
        <w:ind w:left="1440" w:hanging="360"/>
      </w:pPr>
    </w:lvl>
    <w:lvl w:ilvl="2" w:tplc="64647304" w:tentative="1">
      <w:start w:val="1"/>
      <w:numFmt w:val="lowerRoman"/>
      <w:lvlText w:val="%3."/>
      <w:lvlJc w:val="right"/>
      <w:pPr>
        <w:ind w:left="2160" w:hanging="180"/>
      </w:pPr>
    </w:lvl>
    <w:lvl w:ilvl="3" w:tplc="64647304" w:tentative="1">
      <w:start w:val="1"/>
      <w:numFmt w:val="decimal"/>
      <w:lvlText w:val="%4."/>
      <w:lvlJc w:val="left"/>
      <w:pPr>
        <w:ind w:left="2880" w:hanging="360"/>
      </w:pPr>
    </w:lvl>
    <w:lvl w:ilvl="4" w:tplc="64647304" w:tentative="1">
      <w:start w:val="1"/>
      <w:numFmt w:val="lowerLetter"/>
      <w:lvlText w:val="%5."/>
      <w:lvlJc w:val="left"/>
      <w:pPr>
        <w:ind w:left="3600" w:hanging="360"/>
      </w:pPr>
    </w:lvl>
    <w:lvl w:ilvl="5" w:tplc="64647304" w:tentative="1">
      <w:start w:val="1"/>
      <w:numFmt w:val="lowerRoman"/>
      <w:lvlText w:val="%6."/>
      <w:lvlJc w:val="right"/>
      <w:pPr>
        <w:ind w:left="4320" w:hanging="180"/>
      </w:pPr>
    </w:lvl>
    <w:lvl w:ilvl="6" w:tplc="64647304" w:tentative="1">
      <w:start w:val="1"/>
      <w:numFmt w:val="decimal"/>
      <w:lvlText w:val="%7."/>
      <w:lvlJc w:val="left"/>
      <w:pPr>
        <w:ind w:left="5040" w:hanging="360"/>
      </w:pPr>
    </w:lvl>
    <w:lvl w:ilvl="7" w:tplc="64647304" w:tentative="1">
      <w:start w:val="1"/>
      <w:numFmt w:val="lowerLetter"/>
      <w:lvlText w:val="%8."/>
      <w:lvlJc w:val="left"/>
      <w:pPr>
        <w:ind w:left="5760" w:hanging="360"/>
      </w:pPr>
    </w:lvl>
    <w:lvl w:ilvl="8" w:tplc="64647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8">
    <w:multiLevelType w:val="hybridMultilevel"/>
    <w:lvl w:ilvl="0" w:tplc="34323441">
      <w:start w:val="1"/>
      <w:numFmt w:val="decimal"/>
      <w:lvlText w:val="%1."/>
      <w:lvlJc w:val="left"/>
      <w:pPr>
        <w:ind w:left="720" w:hanging="360"/>
      </w:pPr>
    </w:lvl>
    <w:lvl w:ilvl="1" w:tplc="34323441" w:tentative="1">
      <w:start w:val="1"/>
      <w:numFmt w:val="lowerLetter"/>
      <w:lvlText w:val="%2."/>
      <w:lvlJc w:val="left"/>
      <w:pPr>
        <w:ind w:left="1440" w:hanging="360"/>
      </w:pPr>
    </w:lvl>
    <w:lvl w:ilvl="2" w:tplc="34323441" w:tentative="1">
      <w:start w:val="1"/>
      <w:numFmt w:val="lowerRoman"/>
      <w:lvlText w:val="%3."/>
      <w:lvlJc w:val="right"/>
      <w:pPr>
        <w:ind w:left="2160" w:hanging="180"/>
      </w:pPr>
    </w:lvl>
    <w:lvl w:ilvl="3" w:tplc="34323441" w:tentative="1">
      <w:start w:val="1"/>
      <w:numFmt w:val="decimal"/>
      <w:lvlText w:val="%4."/>
      <w:lvlJc w:val="left"/>
      <w:pPr>
        <w:ind w:left="2880" w:hanging="360"/>
      </w:pPr>
    </w:lvl>
    <w:lvl w:ilvl="4" w:tplc="34323441" w:tentative="1">
      <w:start w:val="1"/>
      <w:numFmt w:val="lowerLetter"/>
      <w:lvlText w:val="%5."/>
      <w:lvlJc w:val="left"/>
      <w:pPr>
        <w:ind w:left="3600" w:hanging="360"/>
      </w:pPr>
    </w:lvl>
    <w:lvl w:ilvl="5" w:tplc="34323441" w:tentative="1">
      <w:start w:val="1"/>
      <w:numFmt w:val="lowerRoman"/>
      <w:lvlText w:val="%6."/>
      <w:lvlJc w:val="right"/>
      <w:pPr>
        <w:ind w:left="4320" w:hanging="180"/>
      </w:pPr>
    </w:lvl>
    <w:lvl w:ilvl="6" w:tplc="34323441" w:tentative="1">
      <w:start w:val="1"/>
      <w:numFmt w:val="decimal"/>
      <w:lvlText w:val="%7."/>
      <w:lvlJc w:val="left"/>
      <w:pPr>
        <w:ind w:left="5040" w:hanging="360"/>
      </w:pPr>
    </w:lvl>
    <w:lvl w:ilvl="7" w:tplc="34323441" w:tentative="1">
      <w:start w:val="1"/>
      <w:numFmt w:val="lowerLetter"/>
      <w:lvlText w:val="%8."/>
      <w:lvlJc w:val="left"/>
      <w:pPr>
        <w:ind w:left="5760" w:hanging="360"/>
      </w:pPr>
    </w:lvl>
    <w:lvl w:ilvl="8" w:tplc="34323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7">
    <w:multiLevelType w:val="hybridMultilevel"/>
    <w:lvl w:ilvl="0" w:tplc="79651120">
      <w:start w:val="1"/>
      <w:numFmt w:val="decimal"/>
      <w:lvlText w:val="%1."/>
      <w:lvlJc w:val="left"/>
      <w:pPr>
        <w:ind w:left="720" w:hanging="360"/>
      </w:pPr>
    </w:lvl>
    <w:lvl w:ilvl="1" w:tplc="79651120" w:tentative="1">
      <w:start w:val="1"/>
      <w:numFmt w:val="lowerLetter"/>
      <w:lvlText w:val="%2."/>
      <w:lvlJc w:val="left"/>
      <w:pPr>
        <w:ind w:left="1440" w:hanging="360"/>
      </w:pPr>
    </w:lvl>
    <w:lvl w:ilvl="2" w:tplc="79651120" w:tentative="1">
      <w:start w:val="1"/>
      <w:numFmt w:val="lowerRoman"/>
      <w:lvlText w:val="%3."/>
      <w:lvlJc w:val="right"/>
      <w:pPr>
        <w:ind w:left="2160" w:hanging="180"/>
      </w:pPr>
    </w:lvl>
    <w:lvl w:ilvl="3" w:tplc="79651120" w:tentative="1">
      <w:start w:val="1"/>
      <w:numFmt w:val="decimal"/>
      <w:lvlText w:val="%4."/>
      <w:lvlJc w:val="left"/>
      <w:pPr>
        <w:ind w:left="2880" w:hanging="360"/>
      </w:pPr>
    </w:lvl>
    <w:lvl w:ilvl="4" w:tplc="79651120" w:tentative="1">
      <w:start w:val="1"/>
      <w:numFmt w:val="lowerLetter"/>
      <w:lvlText w:val="%5."/>
      <w:lvlJc w:val="left"/>
      <w:pPr>
        <w:ind w:left="3600" w:hanging="360"/>
      </w:pPr>
    </w:lvl>
    <w:lvl w:ilvl="5" w:tplc="79651120" w:tentative="1">
      <w:start w:val="1"/>
      <w:numFmt w:val="lowerRoman"/>
      <w:lvlText w:val="%6."/>
      <w:lvlJc w:val="right"/>
      <w:pPr>
        <w:ind w:left="4320" w:hanging="180"/>
      </w:pPr>
    </w:lvl>
    <w:lvl w:ilvl="6" w:tplc="79651120" w:tentative="1">
      <w:start w:val="1"/>
      <w:numFmt w:val="decimal"/>
      <w:lvlText w:val="%7."/>
      <w:lvlJc w:val="left"/>
      <w:pPr>
        <w:ind w:left="5040" w:hanging="360"/>
      </w:pPr>
    </w:lvl>
    <w:lvl w:ilvl="7" w:tplc="79651120" w:tentative="1">
      <w:start w:val="1"/>
      <w:numFmt w:val="lowerLetter"/>
      <w:lvlText w:val="%8."/>
      <w:lvlJc w:val="left"/>
      <w:pPr>
        <w:ind w:left="5760" w:hanging="360"/>
      </w:pPr>
    </w:lvl>
    <w:lvl w:ilvl="8" w:tplc="79651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6">
    <w:multiLevelType w:val="hybridMultilevel"/>
    <w:lvl w:ilvl="0" w:tplc="57065170">
      <w:start w:val="1"/>
      <w:numFmt w:val="decimal"/>
      <w:lvlText w:val="%1."/>
      <w:lvlJc w:val="left"/>
      <w:pPr>
        <w:ind w:left="720" w:hanging="360"/>
      </w:pPr>
    </w:lvl>
    <w:lvl w:ilvl="1" w:tplc="57065170" w:tentative="1">
      <w:start w:val="1"/>
      <w:numFmt w:val="lowerLetter"/>
      <w:lvlText w:val="%2."/>
      <w:lvlJc w:val="left"/>
      <w:pPr>
        <w:ind w:left="1440" w:hanging="360"/>
      </w:pPr>
    </w:lvl>
    <w:lvl w:ilvl="2" w:tplc="57065170" w:tentative="1">
      <w:start w:val="1"/>
      <w:numFmt w:val="lowerRoman"/>
      <w:lvlText w:val="%3."/>
      <w:lvlJc w:val="right"/>
      <w:pPr>
        <w:ind w:left="2160" w:hanging="180"/>
      </w:pPr>
    </w:lvl>
    <w:lvl w:ilvl="3" w:tplc="57065170" w:tentative="1">
      <w:start w:val="1"/>
      <w:numFmt w:val="decimal"/>
      <w:lvlText w:val="%4."/>
      <w:lvlJc w:val="left"/>
      <w:pPr>
        <w:ind w:left="2880" w:hanging="360"/>
      </w:pPr>
    </w:lvl>
    <w:lvl w:ilvl="4" w:tplc="57065170" w:tentative="1">
      <w:start w:val="1"/>
      <w:numFmt w:val="lowerLetter"/>
      <w:lvlText w:val="%5."/>
      <w:lvlJc w:val="left"/>
      <w:pPr>
        <w:ind w:left="3600" w:hanging="360"/>
      </w:pPr>
    </w:lvl>
    <w:lvl w:ilvl="5" w:tplc="57065170" w:tentative="1">
      <w:start w:val="1"/>
      <w:numFmt w:val="lowerRoman"/>
      <w:lvlText w:val="%6."/>
      <w:lvlJc w:val="right"/>
      <w:pPr>
        <w:ind w:left="4320" w:hanging="180"/>
      </w:pPr>
    </w:lvl>
    <w:lvl w:ilvl="6" w:tplc="57065170" w:tentative="1">
      <w:start w:val="1"/>
      <w:numFmt w:val="decimal"/>
      <w:lvlText w:val="%7."/>
      <w:lvlJc w:val="left"/>
      <w:pPr>
        <w:ind w:left="5040" w:hanging="360"/>
      </w:pPr>
    </w:lvl>
    <w:lvl w:ilvl="7" w:tplc="57065170" w:tentative="1">
      <w:start w:val="1"/>
      <w:numFmt w:val="lowerLetter"/>
      <w:lvlText w:val="%8."/>
      <w:lvlJc w:val="left"/>
      <w:pPr>
        <w:ind w:left="5760" w:hanging="360"/>
      </w:pPr>
    </w:lvl>
    <w:lvl w:ilvl="8" w:tplc="57065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5">
    <w:multiLevelType w:val="hybridMultilevel"/>
    <w:lvl w:ilvl="0" w:tplc="94944002">
      <w:start w:val="1"/>
      <w:numFmt w:val="decimal"/>
      <w:lvlText w:val="%1."/>
      <w:lvlJc w:val="left"/>
      <w:pPr>
        <w:ind w:left="720" w:hanging="360"/>
      </w:pPr>
    </w:lvl>
    <w:lvl w:ilvl="1" w:tplc="94944002" w:tentative="1">
      <w:start w:val="1"/>
      <w:numFmt w:val="lowerLetter"/>
      <w:lvlText w:val="%2."/>
      <w:lvlJc w:val="left"/>
      <w:pPr>
        <w:ind w:left="1440" w:hanging="360"/>
      </w:pPr>
    </w:lvl>
    <w:lvl w:ilvl="2" w:tplc="94944002" w:tentative="1">
      <w:start w:val="1"/>
      <w:numFmt w:val="lowerRoman"/>
      <w:lvlText w:val="%3."/>
      <w:lvlJc w:val="right"/>
      <w:pPr>
        <w:ind w:left="2160" w:hanging="180"/>
      </w:pPr>
    </w:lvl>
    <w:lvl w:ilvl="3" w:tplc="94944002" w:tentative="1">
      <w:start w:val="1"/>
      <w:numFmt w:val="decimal"/>
      <w:lvlText w:val="%4."/>
      <w:lvlJc w:val="left"/>
      <w:pPr>
        <w:ind w:left="2880" w:hanging="360"/>
      </w:pPr>
    </w:lvl>
    <w:lvl w:ilvl="4" w:tplc="94944002" w:tentative="1">
      <w:start w:val="1"/>
      <w:numFmt w:val="lowerLetter"/>
      <w:lvlText w:val="%5."/>
      <w:lvlJc w:val="left"/>
      <w:pPr>
        <w:ind w:left="3600" w:hanging="360"/>
      </w:pPr>
    </w:lvl>
    <w:lvl w:ilvl="5" w:tplc="94944002" w:tentative="1">
      <w:start w:val="1"/>
      <w:numFmt w:val="lowerRoman"/>
      <w:lvlText w:val="%6."/>
      <w:lvlJc w:val="right"/>
      <w:pPr>
        <w:ind w:left="4320" w:hanging="180"/>
      </w:pPr>
    </w:lvl>
    <w:lvl w:ilvl="6" w:tplc="94944002" w:tentative="1">
      <w:start w:val="1"/>
      <w:numFmt w:val="decimal"/>
      <w:lvlText w:val="%7."/>
      <w:lvlJc w:val="left"/>
      <w:pPr>
        <w:ind w:left="5040" w:hanging="360"/>
      </w:pPr>
    </w:lvl>
    <w:lvl w:ilvl="7" w:tplc="94944002" w:tentative="1">
      <w:start w:val="1"/>
      <w:numFmt w:val="lowerLetter"/>
      <w:lvlText w:val="%8."/>
      <w:lvlJc w:val="left"/>
      <w:pPr>
        <w:ind w:left="5760" w:hanging="360"/>
      </w:pPr>
    </w:lvl>
    <w:lvl w:ilvl="8" w:tplc="94944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4">
    <w:multiLevelType w:val="hybridMultilevel"/>
    <w:lvl w:ilvl="0" w:tplc="54448284">
      <w:start w:val="1"/>
      <w:numFmt w:val="decimal"/>
      <w:lvlText w:val="%1."/>
      <w:lvlJc w:val="left"/>
      <w:pPr>
        <w:ind w:left="720" w:hanging="360"/>
      </w:pPr>
    </w:lvl>
    <w:lvl w:ilvl="1" w:tplc="54448284" w:tentative="1">
      <w:start w:val="1"/>
      <w:numFmt w:val="lowerLetter"/>
      <w:lvlText w:val="%2."/>
      <w:lvlJc w:val="left"/>
      <w:pPr>
        <w:ind w:left="1440" w:hanging="360"/>
      </w:pPr>
    </w:lvl>
    <w:lvl w:ilvl="2" w:tplc="54448284" w:tentative="1">
      <w:start w:val="1"/>
      <w:numFmt w:val="lowerRoman"/>
      <w:lvlText w:val="%3."/>
      <w:lvlJc w:val="right"/>
      <w:pPr>
        <w:ind w:left="2160" w:hanging="180"/>
      </w:pPr>
    </w:lvl>
    <w:lvl w:ilvl="3" w:tplc="54448284" w:tentative="1">
      <w:start w:val="1"/>
      <w:numFmt w:val="decimal"/>
      <w:lvlText w:val="%4."/>
      <w:lvlJc w:val="left"/>
      <w:pPr>
        <w:ind w:left="2880" w:hanging="360"/>
      </w:pPr>
    </w:lvl>
    <w:lvl w:ilvl="4" w:tplc="54448284" w:tentative="1">
      <w:start w:val="1"/>
      <w:numFmt w:val="lowerLetter"/>
      <w:lvlText w:val="%5."/>
      <w:lvlJc w:val="left"/>
      <w:pPr>
        <w:ind w:left="3600" w:hanging="360"/>
      </w:pPr>
    </w:lvl>
    <w:lvl w:ilvl="5" w:tplc="54448284" w:tentative="1">
      <w:start w:val="1"/>
      <w:numFmt w:val="lowerRoman"/>
      <w:lvlText w:val="%6."/>
      <w:lvlJc w:val="right"/>
      <w:pPr>
        <w:ind w:left="4320" w:hanging="180"/>
      </w:pPr>
    </w:lvl>
    <w:lvl w:ilvl="6" w:tplc="54448284" w:tentative="1">
      <w:start w:val="1"/>
      <w:numFmt w:val="decimal"/>
      <w:lvlText w:val="%7."/>
      <w:lvlJc w:val="left"/>
      <w:pPr>
        <w:ind w:left="5040" w:hanging="360"/>
      </w:pPr>
    </w:lvl>
    <w:lvl w:ilvl="7" w:tplc="54448284" w:tentative="1">
      <w:start w:val="1"/>
      <w:numFmt w:val="lowerLetter"/>
      <w:lvlText w:val="%8."/>
      <w:lvlJc w:val="left"/>
      <w:pPr>
        <w:ind w:left="5760" w:hanging="360"/>
      </w:pPr>
    </w:lvl>
    <w:lvl w:ilvl="8" w:tplc="54448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3">
    <w:multiLevelType w:val="hybridMultilevel"/>
    <w:lvl w:ilvl="0" w:tplc="38673426">
      <w:start w:val="1"/>
      <w:numFmt w:val="decimal"/>
      <w:lvlText w:val="%1."/>
      <w:lvlJc w:val="left"/>
      <w:pPr>
        <w:ind w:left="720" w:hanging="360"/>
      </w:pPr>
    </w:lvl>
    <w:lvl w:ilvl="1" w:tplc="38673426" w:tentative="1">
      <w:start w:val="1"/>
      <w:numFmt w:val="lowerLetter"/>
      <w:lvlText w:val="%2."/>
      <w:lvlJc w:val="left"/>
      <w:pPr>
        <w:ind w:left="1440" w:hanging="360"/>
      </w:pPr>
    </w:lvl>
    <w:lvl w:ilvl="2" w:tplc="38673426" w:tentative="1">
      <w:start w:val="1"/>
      <w:numFmt w:val="lowerRoman"/>
      <w:lvlText w:val="%3."/>
      <w:lvlJc w:val="right"/>
      <w:pPr>
        <w:ind w:left="2160" w:hanging="180"/>
      </w:pPr>
    </w:lvl>
    <w:lvl w:ilvl="3" w:tplc="38673426" w:tentative="1">
      <w:start w:val="1"/>
      <w:numFmt w:val="decimal"/>
      <w:lvlText w:val="%4."/>
      <w:lvlJc w:val="left"/>
      <w:pPr>
        <w:ind w:left="2880" w:hanging="360"/>
      </w:pPr>
    </w:lvl>
    <w:lvl w:ilvl="4" w:tplc="38673426" w:tentative="1">
      <w:start w:val="1"/>
      <w:numFmt w:val="lowerLetter"/>
      <w:lvlText w:val="%5."/>
      <w:lvlJc w:val="left"/>
      <w:pPr>
        <w:ind w:left="3600" w:hanging="360"/>
      </w:pPr>
    </w:lvl>
    <w:lvl w:ilvl="5" w:tplc="38673426" w:tentative="1">
      <w:start w:val="1"/>
      <w:numFmt w:val="lowerRoman"/>
      <w:lvlText w:val="%6."/>
      <w:lvlJc w:val="right"/>
      <w:pPr>
        <w:ind w:left="4320" w:hanging="180"/>
      </w:pPr>
    </w:lvl>
    <w:lvl w:ilvl="6" w:tplc="38673426" w:tentative="1">
      <w:start w:val="1"/>
      <w:numFmt w:val="decimal"/>
      <w:lvlText w:val="%7."/>
      <w:lvlJc w:val="left"/>
      <w:pPr>
        <w:ind w:left="5040" w:hanging="360"/>
      </w:pPr>
    </w:lvl>
    <w:lvl w:ilvl="7" w:tplc="38673426" w:tentative="1">
      <w:start w:val="1"/>
      <w:numFmt w:val="lowerLetter"/>
      <w:lvlText w:val="%8."/>
      <w:lvlJc w:val="left"/>
      <w:pPr>
        <w:ind w:left="5760" w:hanging="360"/>
      </w:pPr>
    </w:lvl>
    <w:lvl w:ilvl="8" w:tplc="38673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2">
    <w:multiLevelType w:val="hybridMultilevel"/>
    <w:lvl w:ilvl="0" w:tplc="34846495">
      <w:start w:val="1"/>
      <w:numFmt w:val="decimal"/>
      <w:lvlText w:val="%1."/>
      <w:lvlJc w:val="left"/>
      <w:pPr>
        <w:ind w:left="720" w:hanging="360"/>
      </w:pPr>
    </w:lvl>
    <w:lvl w:ilvl="1" w:tplc="34846495" w:tentative="1">
      <w:start w:val="1"/>
      <w:numFmt w:val="lowerLetter"/>
      <w:lvlText w:val="%2."/>
      <w:lvlJc w:val="left"/>
      <w:pPr>
        <w:ind w:left="1440" w:hanging="360"/>
      </w:pPr>
    </w:lvl>
    <w:lvl w:ilvl="2" w:tplc="34846495" w:tentative="1">
      <w:start w:val="1"/>
      <w:numFmt w:val="lowerRoman"/>
      <w:lvlText w:val="%3."/>
      <w:lvlJc w:val="right"/>
      <w:pPr>
        <w:ind w:left="2160" w:hanging="180"/>
      </w:pPr>
    </w:lvl>
    <w:lvl w:ilvl="3" w:tplc="34846495" w:tentative="1">
      <w:start w:val="1"/>
      <w:numFmt w:val="decimal"/>
      <w:lvlText w:val="%4."/>
      <w:lvlJc w:val="left"/>
      <w:pPr>
        <w:ind w:left="2880" w:hanging="360"/>
      </w:pPr>
    </w:lvl>
    <w:lvl w:ilvl="4" w:tplc="34846495" w:tentative="1">
      <w:start w:val="1"/>
      <w:numFmt w:val="lowerLetter"/>
      <w:lvlText w:val="%5."/>
      <w:lvlJc w:val="left"/>
      <w:pPr>
        <w:ind w:left="3600" w:hanging="360"/>
      </w:pPr>
    </w:lvl>
    <w:lvl w:ilvl="5" w:tplc="34846495" w:tentative="1">
      <w:start w:val="1"/>
      <w:numFmt w:val="lowerRoman"/>
      <w:lvlText w:val="%6."/>
      <w:lvlJc w:val="right"/>
      <w:pPr>
        <w:ind w:left="4320" w:hanging="180"/>
      </w:pPr>
    </w:lvl>
    <w:lvl w:ilvl="6" w:tplc="34846495" w:tentative="1">
      <w:start w:val="1"/>
      <w:numFmt w:val="decimal"/>
      <w:lvlText w:val="%7."/>
      <w:lvlJc w:val="left"/>
      <w:pPr>
        <w:ind w:left="5040" w:hanging="360"/>
      </w:pPr>
    </w:lvl>
    <w:lvl w:ilvl="7" w:tplc="34846495" w:tentative="1">
      <w:start w:val="1"/>
      <w:numFmt w:val="lowerLetter"/>
      <w:lvlText w:val="%8."/>
      <w:lvlJc w:val="left"/>
      <w:pPr>
        <w:ind w:left="5760" w:hanging="360"/>
      </w:pPr>
    </w:lvl>
    <w:lvl w:ilvl="8" w:tplc="34846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1">
    <w:multiLevelType w:val="hybridMultilevel"/>
    <w:lvl w:ilvl="0" w:tplc="35897834">
      <w:start w:val="1"/>
      <w:numFmt w:val="decimal"/>
      <w:lvlText w:val="%1."/>
      <w:lvlJc w:val="left"/>
      <w:pPr>
        <w:ind w:left="720" w:hanging="360"/>
      </w:pPr>
    </w:lvl>
    <w:lvl w:ilvl="1" w:tplc="35897834" w:tentative="1">
      <w:start w:val="1"/>
      <w:numFmt w:val="lowerLetter"/>
      <w:lvlText w:val="%2."/>
      <w:lvlJc w:val="left"/>
      <w:pPr>
        <w:ind w:left="1440" w:hanging="360"/>
      </w:pPr>
    </w:lvl>
    <w:lvl w:ilvl="2" w:tplc="35897834" w:tentative="1">
      <w:start w:val="1"/>
      <w:numFmt w:val="lowerRoman"/>
      <w:lvlText w:val="%3."/>
      <w:lvlJc w:val="right"/>
      <w:pPr>
        <w:ind w:left="2160" w:hanging="180"/>
      </w:pPr>
    </w:lvl>
    <w:lvl w:ilvl="3" w:tplc="35897834" w:tentative="1">
      <w:start w:val="1"/>
      <w:numFmt w:val="decimal"/>
      <w:lvlText w:val="%4."/>
      <w:lvlJc w:val="left"/>
      <w:pPr>
        <w:ind w:left="2880" w:hanging="360"/>
      </w:pPr>
    </w:lvl>
    <w:lvl w:ilvl="4" w:tplc="35897834" w:tentative="1">
      <w:start w:val="1"/>
      <w:numFmt w:val="lowerLetter"/>
      <w:lvlText w:val="%5."/>
      <w:lvlJc w:val="left"/>
      <w:pPr>
        <w:ind w:left="3600" w:hanging="360"/>
      </w:pPr>
    </w:lvl>
    <w:lvl w:ilvl="5" w:tplc="35897834" w:tentative="1">
      <w:start w:val="1"/>
      <w:numFmt w:val="lowerRoman"/>
      <w:lvlText w:val="%6."/>
      <w:lvlJc w:val="right"/>
      <w:pPr>
        <w:ind w:left="4320" w:hanging="180"/>
      </w:pPr>
    </w:lvl>
    <w:lvl w:ilvl="6" w:tplc="35897834" w:tentative="1">
      <w:start w:val="1"/>
      <w:numFmt w:val="decimal"/>
      <w:lvlText w:val="%7."/>
      <w:lvlJc w:val="left"/>
      <w:pPr>
        <w:ind w:left="5040" w:hanging="360"/>
      </w:pPr>
    </w:lvl>
    <w:lvl w:ilvl="7" w:tplc="35897834" w:tentative="1">
      <w:start w:val="1"/>
      <w:numFmt w:val="lowerLetter"/>
      <w:lvlText w:val="%8."/>
      <w:lvlJc w:val="left"/>
      <w:pPr>
        <w:ind w:left="5760" w:hanging="360"/>
      </w:pPr>
    </w:lvl>
    <w:lvl w:ilvl="8" w:tplc="35897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0">
    <w:multiLevelType w:val="hybridMultilevel"/>
    <w:lvl w:ilvl="0" w:tplc="52547028">
      <w:start w:val="1"/>
      <w:numFmt w:val="decimal"/>
      <w:lvlText w:val="%1."/>
      <w:lvlJc w:val="left"/>
      <w:pPr>
        <w:ind w:left="720" w:hanging="360"/>
      </w:pPr>
    </w:lvl>
    <w:lvl w:ilvl="1" w:tplc="52547028" w:tentative="1">
      <w:start w:val="1"/>
      <w:numFmt w:val="lowerLetter"/>
      <w:lvlText w:val="%2."/>
      <w:lvlJc w:val="left"/>
      <w:pPr>
        <w:ind w:left="1440" w:hanging="360"/>
      </w:pPr>
    </w:lvl>
    <w:lvl w:ilvl="2" w:tplc="52547028" w:tentative="1">
      <w:start w:val="1"/>
      <w:numFmt w:val="lowerRoman"/>
      <w:lvlText w:val="%3."/>
      <w:lvlJc w:val="right"/>
      <w:pPr>
        <w:ind w:left="2160" w:hanging="180"/>
      </w:pPr>
    </w:lvl>
    <w:lvl w:ilvl="3" w:tplc="52547028" w:tentative="1">
      <w:start w:val="1"/>
      <w:numFmt w:val="decimal"/>
      <w:lvlText w:val="%4."/>
      <w:lvlJc w:val="left"/>
      <w:pPr>
        <w:ind w:left="2880" w:hanging="360"/>
      </w:pPr>
    </w:lvl>
    <w:lvl w:ilvl="4" w:tplc="52547028" w:tentative="1">
      <w:start w:val="1"/>
      <w:numFmt w:val="lowerLetter"/>
      <w:lvlText w:val="%5."/>
      <w:lvlJc w:val="left"/>
      <w:pPr>
        <w:ind w:left="3600" w:hanging="360"/>
      </w:pPr>
    </w:lvl>
    <w:lvl w:ilvl="5" w:tplc="52547028" w:tentative="1">
      <w:start w:val="1"/>
      <w:numFmt w:val="lowerRoman"/>
      <w:lvlText w:val="%6."/>
      <w:lvlJc w:val="right"/>
      <w:pPr>
        <w:ind w:left="4320" w:hanging="180"/>
      </w:pPr>
    </w:lvl>
    <w:lvl w:ilvl="6" w:tplc="52547028" w:tentative="1">
      <w:start w:val="1"/>
      <w:numFmt w:val="decimal"/>
      <w:lvlText w:val="%7."/>
      <w:lvlJc w:val="left"/>
      <w:pPr>
        <w:ind w:left="5040" w:hanging="360"/>
      </w:pPr>
    </w:lvl>
    <w:lvl w:ilvl="7" w:tplc="52547028" w:tentative="1">
      <w:start w:val="1"/>
      <w:numFmt w:val="lowerLetter"/>
      <w:lvlText w:val="%8."/>
      <w:lvlJc w:val="left"/>
      <w:pPr>
        <w:ind w:left="5760" w:hanging="360"/>
      </w:pPr>
    </w:lvl>
    <w:lvl w:ilvl="8" w:tplc="52547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9">
    <w:multiLevelType w:val="hybridMultilevel"/>
    <w:lvl w:ilvl="0" w:tplc="99818379">
      <w:start w:val="1"/>
      <w:numFmt w:val="decimal"/>
      <w:lvlText w:val="%1."/>
      <w:lvlJc w:val="left"/>
      <w:pPr>
        <w:ind w:left="720" w:hanging="360"/>
      </w:pPr>
    </w:lvl>
    <w:lvl w:ilvl="1" w:tplc="99818379" w:tentative="1">
      <w:start w:val="1"/>
      <w:numFmt w:val="lowerLetter"/>
      <w:lvlText w:val="%2."/>
      <w:lvlJc w:val="left"/>
      <w:pPr>
        <w:ind w:left="1440" w:hanging="360"/>
      </w:pPr>
    </w:lvl>
    <w:lvl w:ilvl="2" w:tplc="99818379" w:tentative="1">
      <w:start w:val="1"/>
      <w:numFmt w:val="lowerRoman"/>
      <w:lvlText w:val="%3."/>
      <w:lvlJc w:val="right"/>
      <w:pPr>
        <w:ind w:left="2160" w:hanging="180"/>
      </w:pPr>
    </w:lvl>
    <w:lvl w:ilvl="3" w:tplc="99818379" w:tentative="1">
      <w:start w:val="1"/>
      <w:numFmt w:val="decimal"/>
      <w:lvlText w:val="%4."/>
      <w:lvlJc w:val="left"/>
      <w:pPr>
        <w:ind w:left="2880" w:hanging="360"/>
      </w:pPr>
    </w:lvl>
    <w:lvl w:ilvl="4" w:tplc="99818379" w:tentative="1">
      <w:start w:val="1"/>
      <w:numFmt w:val="lowerLetter"/>
      <w:lvlText w:val="%5."/>
      <w:lvlJc w:val="left"/>
      <w:pPr>
        <w:ind w:left="3600" w:hanging="360"/>
      </w:pPr>
    </w:lvl>
    <w:lvl w:ilvl="5" w:tplc="99818379" w:tentative="1">
      <w:start w:val="1"/>
      <w:numFmt w:val="lowerRoman"/>
      <w:lvlText w:val="%6."/>
      <w:lvlJc w:val="right"/>
      <w:pPr>
        <w:ind w:left="4320" w:hanging="180"/>
      </w:pPr>
    </w:lvl>
    <w:lvl w:ilvl="6" w:tplc="99818379" w:tentative="1">
      <w:start w:val="1"/>
      <w:numFmt w:val="decimal"/>
      <w:lvlText w:val="%7."/>
      <w:lvlJc w:val="left"/>
      <w:pPr>
        <w:ind w:left="5040" w:hanging="360"/>
      </w:pPr>
    </w:lvl>
    <w:lvl w:ilvl="7" w:tplc="99818379" w:tentative="1">
      <w:start w:val="1"/>
      <w:numFmt w:val="lowerLetter"/>
      <w:lvlText w:val="%8."/>
      <w:lvlJc w:val="left"/>
      <w:pPr>
        <w:ind w:left="5760" w:hanging="360"/>
      </w:pPr>
    </w:lvl>
    <w:lvl w:ilvl="8" w:tplc="99818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8">
    <w:multiLevelType w:val="hybridMultilevel"/>
    <w:lvl w:ilvl="0" w:tplc="45950265">
      <w:start w:val="1"/>
      <w:numFmt w:val="decimal"/>
      <w:lvlText w:val="%1."/>
      <w:lvlJc w:val="left"/>
      <w:pPr>
        <w:ind w:left="720" w:hanging="360"/>
      </w:pPr>
    </w:lvl>
    <w:lvl w:ilvl="1" w:tplc="45950265" w:tentative="1">
      <w:start w:val="1"/>
      <w:numFmt w:val="lowerLetter"/>
      <w:lvlText w:val="%2."/>
      <w:lvlJc w:val="left"/>
      <w:pPr>
        <w:ind w:left="1440" w:hanging="360"/>
      </w:pPr>
    </w:lvl>
    <w:lvl w:ilvl="2" w:tplc="45950265" w:tentative="1">
      <w:start w:val="1"/>
      <w:numFmt w:val="lowerRoman"/>
      <w:lvlText w:val="%3."/>
      <w:lvlJc w:val="right"/>
      <w:pPr>
        <w:ind w:left="2160" w:hanging="180"/>
      </w:pPr>
    </w:lvl>
    <w:lvl w:ilvl="3" w:tplc="45950265" w:tentative="1">
      <w:start w:val="1"/>
      <w:numFmt w:val="decimal"/>
      <w:lvlText w:val="%4."/>
      <w:lvlJc w:val="left"/>
      <w:pPr>
        <w:ind w:left="2880" w:hanging="360"/>
      </w:pPr>
    </w:lvl>
    <w:lvl w:ilvl="4" w:tplc="45950265" w:tentative="1">
      <w:start w:val="1"/>
      <w:numFmt w:val="lowerLetter"/>
      <w:lvlText w:val="%5."/>
      <w:lvlJc w:val="left"/>
      <w:pPr>
        <w:ind w:left="3600" w:hanging="360"/>
      </w:pPr>
    </w:lvl>
    <w:lvl w:ilvl="5" w:tplc="45950265" w:tentative="1">
      <w:start w:val="1"/>
      <w:numFmt w:val="lowerRoman"/>
      <w:lvlText w:val="%6."/>
      <w:lvlJc w:val="right"/>
      <w:pPr>
        <w:ind w:left="4320" w:hanging="180"/>
      </w:pPr>
    </w:lvl>
    <w:lvl w:ilvl="6" w:tplc="45950265" w:tentative="1">
      <w:start w:val="1"/>
      <w:numFmt w:val="decimal"/>
      <w:lvlText w:val="%7."/>
      <w:lvlJc w:val="left"/>
      <w:pPr>
        <w:ind w:left="5040" w:hanging="360"/>
      </w:pPr>
    </w:lvl>
    <w:lvl w:ilvl="7" w:tplc="45950265" w:tentative="1">
      <w:start w:val="1"/>
      <w:numFmt w:val="lowerLetter"/>
      <w:lvlText w:val="%8."/>
      <w:lvlJc w:val="left"/>
      <w:pPr>
        <w:ind w:left="5760" w:hanging="360"/>
      </w:pPr>
    </w:lvl>
    <w:lvl w:ilvl="8" w:tplc="45950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7">
    <w:multiLevelType w:val="hybridMultilevel"/>
    <w:lvl w:ilvl="0" w:tplc="24276275">
      <w:start w:val="1"/>
      <w:numFmt w:val="decimal"/>
      <w:lvlText w:val="%1."/>
      <w:lvlJc w:val="left"/>
      <w:pPr>
        <w:ind w:left="720" w:hanging="360"/>
      </w:pPr>
    </w:lvl>
    <w:lvl w:ilvl="1" w:tplc="24276275" w:tentative="1">
      <w:start w:val="1"/>
      <w:numFmt w:val="lowerLetter"/>
      <w:lvlText w:val="%2."/>
      <w:lvlJc w:val="left"/>
      <w:pPr>
        <w:ind w:left="1440" w:hanging="360"/>
      </w:pPr>
    </w:lvl>
    <w:lvl w:ilvl="2" w:tplc="24276275" w:tentative="1">
      <w:start w:val="1"/>
      <w:numFmt w:val="lowerRoman"/>
      <w:lvlText w:val="%3."/>
      <w:lvlJc w:val="right"/>
      <w:pPr>
        <w:ind w:left="2160" w:hanging="180"/>
      </w:pPr>
    </w:lvl>
    <w:lvl w:ilvl="3" w:tplc="24276275" w:tentative="1">
      <w:start w:val="1"/>
      <w:numFmt w:val="decimal"/>
      <w:lvlText w:val="%4."/>
      <w:lvlJc w:val="left"/>
      <w:pPr>
        <w:ind w:left="2880" w:hanging="360"/>
      </w:pPr>
    </w:lvl>
    <w:lvl w:ilvl="4" w:tplc="24276275" w:tentative="1">
      <w:start w:val="1"/>
      <w:numFmt w:val="lowerLetter"/>
      <w:lvlText w:val="%5."/>
      <w:lvlJc w:val="left"/>
      <w:pPr>
        <w:ind w:left="3600" w:hanging="360"/>
      </w:pPr>
    </w:lvl>
    <w:lvl w:ilvl="5" w:tplc="24276275" w:tentative="1">
      <w:start w:val="1"/>
      <w:numFmt w:val="lowerRoman"/>
      <w:lvlText w:val="%6."/>
      <w:lvlJc w:val="right"/>
      <w:pPr>
        <w:ind w:left="4320" w:hanging="180"/>
      </w:pPr>
    </w:lvl>
    <w:lvl w:ilvl="6" w:tplc="24276275" w:tentative="1">
      <w:start w:val="1"/>
      <w:numFmt w:val="decimal"/>
      <w:lvlText w:val="%7."/>
      <w:lvlJc w:val="left"/>
      <w:pPr>
        <w:ind w:left="5040" w:hanging="360"/>
      </w:pPr>
    </w:lvl>
    <w:lvl w:ilvl="7" w:tplc="24276275" w:tentative="1">
      <w:start w:val="1"/>
      <w:numFmt w:val="lowerLetter"/>
      <w:lvlText w:val="%8."/>
      <w:lvlJc w:val="left"/>
      <w:pPr>
        <w:ind w:left="5760" w:hanging="360"/>
      </w:pPr>
    </w:lvl>
    <w:lvl w:ilvl="8" w:tplc="24276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6">
    <w:multiLevelType w:val="hybridMultilevel"/>
    <w:lvl w:ilvl="0" w:tplc="52310907">
      <w:start w:val="1"/>
      <w:numFmt w:val="decimal"/>
      <w:lvlText w:val="%1."/>
      <w:lvlJc w:val="left"/>
      <w:pPr>
        <w:ind w:left="720" w:hanging="360"/>
      </w:pPr>
    </w:lvl>
    <w:lvl w:ilvl="1" w:tplc="52310907" w:tentative="1">
      <w:start w:val="1"/>
      <w:numFmt w:val="lowerLetter"/>
      <w:lvlText w:val="%2."/>
      <w:lvlJc w:val="left"/>
      <w:pPr>
        <w:ind w:left="1440" w:hanging="360"/>
      </w:pPr>
    </w:lvl>
    <w:lvl w:ilvl="2" w:tplc="52310907" w:tentative="1">
      <w:start w:val="1"/>
      <w:numFmt w:val="lowerRoman"/>
      <w:lvlText w:val="%3."/>
      <w:lvlJc w:val="right"/>
      <w:pPr>
        <w:ind w:left="2160" w:hanging="180"/>
      </w:pPr>
    </w:lvl>
    <w:lvl w:ilvl="3" w:tplc="52310907" w:tentative="1">
      <w:start w:val="1"/>
      <w:numFmt w:val="decimal"/>
      <w:lvlText w:val="%4."/>
      <w:lvlJc w:val="left"/>
      <w:pPr>
        <w:ind w:left="2880" w:hanging="360"/>
      </w:pPr>
    </w:lvl>
    <w:lvl w:ilvl="4" w:tplc="52310907" w:tentative="1">
      <w:start w:val="1"/>
      <w:numFmt w:val="lowerLetter"/>
      <w:lvlText w:val="%5."/>
      <w:lvlJc w:val="left"/>
      <w:pPr>
        <w:ind w:left="3600" w:hanging="360"/>
      </w:pPr>
    </w:lvl>
    <w:lvl w:ilvl="5" w:tplc="52310907" w:tentative="1">
      <w:start w:val="1"/>
      <w:numFmt w:val="lowerRoman"/>
      <w:lvlText w:val="%6."/>
      <w:lvlJc w:val="right"/>
      <w:pPr>
        <w:ind w:left="4320" w:hanging="180"/>
      </w:pPr>
    </w:lvl>
    <w:lvl w:ilvl="6" w:tplc="52310907" w:tentative="1">
      <w:start w:val="1"/>
      <w:numFmt w:val="decimal"/>
      <w:lvlText w:val="%7."/>
      <w:lvlJc w:val="left"/>
      <w:pPr>
        <w:ind w:left="5040" w:hanging="360"/>
      </w:pPr>
    </w:lvl>
    <w:lvl w:ilvl="7" w:tplc="52310907" w:tentative="1">
      <w:start w:val="1"/>
      <w:numFmt w:val="lowerLetter"/>
      <w:lvlText w:val="%8."/>
      <w:lvlJc w:val="left"/>
      <w:pPr>
        <w:ind w:left="5760" w:hanging="360"/>
      </w:pPr>
    </w:lvl>
    <w:lvl w:ilvl="8" w:tplc="52310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5">
    <w:multiLevelType w:val="hybridMultilevel"/>
    <w:lvl w:ilvl="0" w:tplc="55078258">
      <w:start w:val="1"/>
      <w:numFmt w:val="decimal"/>
      <w:lvlText w:val="%1."/>
      <w:lvlJc w:val="left"/>
      <w:pPr>
        <w:ind w:left="720" w:hanging="360"/>
      </w:pPr>
    </w:lvl>
    <w:lvl w:ilvl="1" w:tplc="55078258" w:tentative="1">
      <w:start w:val="1"/>
      <w:numFmt w:val="lowerLetter"/>
      <w:lvlText w:val="%2."/>
      <w:lvlJc w:val="left"/>
      <w:pPr>
        <w:ind w:left="1440" w:hanging="360"/>
      </w:pPr>
    </w:lvl>
    <w:lvl w:ilvl="2" w:tplc="55078258" w:tentative="1">
      <w:start w:val="1"/>
      <w:numFmt w:val="lowerRoman"/>
      <w:lvlText w:val="%3."/>
      <w:lvlJc w:val="right"/>
      <w:pPr>
        <w:ind w:left="2160" w:hanging="180"/>
      </w:pPr>
    </w:lvl>
    <w:lvl w:ilvl="3" w:tplc="55078258" w:tentative="1">
      <w:start w:val="1"/>
      <w:numFmt w:val="decimal"/>
      <w:lvlText w:val="%4."/>
      <w:lvlJc w:val="left"/>
      <w:pPr>
        <w:ind w:left="2880" w:hanging="360"/>
      </w:pPr>
    </w:lvl>
    <w:lvl w:ilvl="4" w:tplc="55078258" w:tentative="1">
      <w:start w:val="1"/>
      <w:numFmt w:val="lowerLetter"/>
      <w:lvlText w:val="%5."/>
      <w:lvlJc w:val="left"/>
      <w:pPr>
        <w:ind w:left="3600" w:hanging="360"/>
      </w:pPr>
    </w:lvl>
    <w:lvl w:ilvl="5" w:tplc="55078258" w:tentative="1">
      <w:start w:val="1"/>
      <w:numFmt w:val="lowerRoman"/>
      <w:lvlText w:val="%6."/>
      <w:lvlJc w:val="right"/>
      <w:pPr>
        <w:ind w:left="4320" w:hanging="180"/>
      </w:pPr>
    </w:lvl>
    <w:lvl w:ilvl="6" w:tplc="55078258" w:tentative="1">
      <w:start w:val="1"/>
      <w:numFmt w:val="decimal"/>
      <w:lvlText w:val="%7."/>
      <w:lvlJc w:val="left"/>
      <w:pPr>
        <w:ind w:left="5040" w:hanging="360"/>
      </w:pPr>
    </w:lvl>
    <w:lvl w:ilvl="7" w:tplc="55078258" w:tentative="1">
      <w:start w:val="1"/>
      <w:numFmt w:val="lowerLetter"/>
      <w:lvlText w:val="%8."/>
      <w:lvlJc w:val="left"/>
      <w:pPr>
        <w:ind w:left="5760" w:hanging="360"/>
      </w:pPr>
    </w:lvl>
    <w:lvl w:ilvl="8" w:tplc="55078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4">
    <w:multiLevelType w:val="hybridMultilevel"/>
    <w:lvl w:ilvl="0" w:tplc="63825390">
      <w:start w:val="1"/>
      <w:numFmt w:val="decimal"/>
      <w:lvlText w:val="%1."/>
      <w:lvlJc w:val="left"/>
      <w:pPr>
        <w:ind w:left="720" w:hanging="360"/>
      </w:pPr>
    </w:lvl>
    <w:lvl w:ilvl="1" w:tplc="63825390" w:tentative="1">
      <w:start w:val="1"/>
      <w:numFmt w:val="lowerLetter"/>
      <w:lvlText w:val="%2."/>
      <w:lvlJc w:val="left"/>
      <w:pPr>
        <w:ind w:left="1440" w:hanging="360"/>
      </w:pPr>
    </w:lvl>
    <w:lvl w:ilvl="2" w:tplc="63825390" w:tentative="1">
      <w:start w:val="1"/>
      <w:numFmt w:val="lowerRoman"/>
      <w:lvlText w:val="%3."/>
      <w:lvlJc w:val="right"/>
      <w:pPr>
        <w:ind w:left="2160" w:hanging="180"/>
      </w:pPr>
    </w:lvl>
    <w:lvl w:ilvl="3" w:tplc="63825390" w:tentative="1">
      <w:start w:val="1"/>
      <w:numFmt w:val="decimal"/>
      <w:lvlText w:val="%4."/>
      <w:lvlJc w:val="left"/>
      <w:pPr>
        <w:ind w:left="2880" w:hanging="360"/>
      </w:pPr>
    </w:lvl>
    <w:lvl w:ilvl="4" w:tplc="63825390" w:tentative="1">
      <w:start w:val="1"/>
      <w:numFmt w:val="lowerLetter"/>
      <w:lvlText w:val="%5."/>
      <w:lvlJc w:val="left"/>
      <w:pPr>
        <w:ind w:left="3600" w:hanging="360"/>
      </w:pPr>
    </w:lvl>
    <w:lvl w:ilvl="5" w:tplc="63825390" w:tentative="1">
      <w:start w:val="1"/>
      <w:numFmt w:val="lowerRoman"/>
      <w:lvlText w:val="%6."/>
      <w:lvlJc w:val="right"/>
      <w:pPr>
        <w:ind w:left="4320" w:hanging="180"/>
      </w:pPr>
    </w:lvl>
    <w:lvl w:ilvl="6" w:tplc="63825390" w:tentative="1">
      <w:start w:val="1"/>
      <w:numFmt w:val="decimal"/>
      <w:lvlText w:val="%7."/>
      <w:lvlJc w:val="left"/>
      <w:pPr>
        <w:ind w:left="5040" w:hanging="360"/>
      </w:pPr>
    </w:lvl>
    <w:lvl w:ilvl="7" w:tplc="63825390" w:tentative="1">
      <w:start w:val="1"/>
      <w:numFmt w:val="lowerLetter"/>
      <w:lvlText w:val="%8."/>
      <w:lvlJc w:val="left"/>
      <w:pPr>
        <w:ind w:left="5760" w:hanging="360"/>
      </w:pPr>
    </w:lvl>
    <w:lvl w:ilvl="8" w:tplc="63825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3">
    <w:multiLevelType w:val="hybridMultilevel"/>
    <w:lvl w:ilvl="0" w:tplc="29343352">
      <w:start w:val="1"/>
      <w:numFmt w:val="decimal"/>
      <w:lvlText w:val="%1."/>
      <w:lvlJc w:val="left"/>
      <w:pPr>
        <w:ind w:left="720" w:hanging="360"/>
      </w:pPr>
    </w:lvl>
    <w:lvl w:ilvl="1" w:tplc="29343352" w:tentative="1">
      <w:start w:val="1"/>
      <w:numFmt w:val="lowerLetter"/>
      <w:lvlText w:val="%2."/>
      <w:lvlJc w:val="left"/>
      <w:pPr>
        <w:ind w:left="1440" w:hanging="360"/>
      </w:pPr>
    </w:lvl>
    <w:lvl w:ilvl="2" w:tplc="29343352" w:tentative="1">
      <w:start w:val="1"/>
      <w:numFmt w:val="lowerRoman"/>
      <w:lvlText w:val="%3."/>
      <w:lvlJc w:val="right"/>
      <w:pPr>
        <w:ind w:left="2160" w:hanging="180"/>
      </w:pPr>
    </w:lvl>
    <w:lvl w:ilvl="3" w:tplc="29343352" w:tentative="1">
      <w:start w:val="1"/>
      <w:numFmt w:val="decimal"/>
      <w:lvlText w:val="%4."/>
      <w:lvlJc w:val="left"/>
      <w:pPr>
        <w:ind w:left="2880" w:hanging="360"/>
      </w:pPr>
    </w:lvl>
    <w:lvl w:ilvl="4" w:tplc="29343352" w:tentative="1">
      <w:start w:val="1"/>
      <w:numFmt w:val="lowerLetter"/>
      <w:lvlText w:val="%5."/>
      <w:lvlJc w:val="left"/>
      <w:pPr>
        <w:ind w:left="3600" w:hanging="360"/>
      </w:pPr>
    </w:lvl>
    <w:lvl w:ilvl="5" w:tplc="29343352" w:tentative="1">
      <w:start w:val="1"/>
      <w:numFmt w:val="lowerRoman"/>
      <w:lvlText w:val="%6."/>
      <w:lvlJc w:val="right"/>
      <w:pPr>
        <w:ind w:left="4320" w:hanging="180"/>
      </w:pPr>
    </w:lvl>
    <w:lvl w:ilvl="6" w:tplc="29343352" w:tentative="1">
      <w:start w:val="1"/>
      <w:numFmt w:val="decimal"/>
      <w:lvlText w:val="%7."/>
      <w:lvlJc w:val="left"/>
      <w:pPr>
        <w:ind w:left="5040" w:hanging="360"/>
      </w:pPr>
    </w:lvl>
    <w:lvl w:ilvl="7" w:tplc="29343352" w:tentative="1">
      <w:start w:val="1"/>
      <w:numFmt w:val="lowerLetter"/>
      <w:lvlText w:val="%8."/>
      <w:lvlJc w:val="left"/>
      <w:pPr>
        <w:ind w:left="5760" w:hanging="360"/>
      </w:pPr>
    </w:lvl>
    <w:lvl w:ilvl="8" w:tplc="29343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2">
    <w:multiLevelType w:val="hybridMultilevel"/>
    <w:lvl w:ilvl="0" w:tplc="44299229">
      <w:start w:val="1"/>
      <w:numFmt w:val="decimal"/>
      <w:lvlText w:val="%1."/>
      <w:lvlJc w:val="left"/>
      <w:pPr>
        <w:ind w:left="720" w:hanging="360"/>
      </w:pPr>
    </w:lvl>
    <w:lvl w:ilvl="1" w:tplc="44299229" w:tentative="1">
      <w:start w:val="1"/>
      <w:numFmt w:val="lowerLetter"/>
      <w:lvlText w:val="%2."/>
      <w:lvlJc w:val="left"/>
      <w:pPr>
        <w:ind w:left="1440" w:hanging="360"/>
      </w:pPr>
    </w:lvl>
    <w:lvl w:ilvl="2" w:tplc="44299229" w:tentative="1">
      <w:start w:val="1"/>
      <w:numFmt w:val="lowerRoman"/>
      <w:lvlText w:val="%3."/>
      <w:lvlJc w:val="right"/>
      <w:pPr>
        <w:ind w:left="2160" w:hanging="180"/>
      </w:pPr>
    </w:lvl>
    <w:lvl w:ilvl="3" w:tplc="44299229" w:tentative="1">
      <w:start w:val="1"/>
      <w:numFmt w:val="decimal"/>
      <w:lvlText w:val="%4."/>
      <w:lvlJc w:val="left"/>
      <w:pPr>
        <w:ind w:left="2880" w:hanging="360"/>
      </w:pPr>
    </w:lvl>
    <w:lvl w:ilvl="4" w:tplc="44299229" w:tentative="1">
      <w:start w:val="1"/>
      <w:numFmt w:val="lowerLetter"/>
      <w:lvlText w:val="%5."/>
      <w:lvlJc w:val="left"/>
      <w:pPr>
        <w:ind w:left="3600" w:hanging="360"/>
      </w:pPr>
    </w:lvl>
    <w:lvl w:ilvl="5" w:tplc="44299229" w:tentative="1">
      <w:start w:val="1"/>
      <w:numFmt w:val="lowerRoman"/>
      <w:lvlText w:val="%6."/>
      <w:lvlJc w:val="right"/>
      <w:pPr>
        <w:ind w:left="4320" w:hanging="180"/>
      </w:pPr>
    </w:lvl>
    <w:lvl w:ilvl="6" w:tplc="44299229" w:tentative="1">
      <w:start w:val="1"/>
      <w:numFmt w:val="decimal"/>
      <w:lvlText w:val="%7."/>
      <w:lvlJc w:val="left"/>
      <w:pPr>
        <w:ind w:left="5040" w:hanging="360"/>
      </w:pPr>
    </w:lvl>
    <w:lvl w:ilvl="7" w:tplc="44299229" w:tentative="1">
      <w:start w:val="1"/>
      <w:numFmt w:val="lowerLetter"/>
      <w:lvlText w:val="%8."/>
      <w:lvlJc w:val="left"/>
      <w:pPr>
        <w:ind w:left="5760" w:hanging="360"/>
      </w:pPr>
    </w:lvl>
    <w:lvl w:ilvl="8" w:tplc="44299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1">
    <w:multiLevelType w:val="hybridMultilevel"/>
    <w:lvl w:ilvl="0" w:tplc="42911896">
      <w:start w:val="1"/>
      <w:numFmt w:val="decimal"/>
      <w:lvlText w:val="%1."/>
      <w:lvlJc w:val="left"/>
      <w:pPr>
        <w:ind w:left="720" w:hanging="360"/>
      </w:pPr>
    </w:lvl>
    <w:lvl w:ilvl="1" w:tplc="42911896" w:tentative="1">
      <w:start w:val="1"/>
      <w:numFmt w:val="lowerLetter"/>
      <w:lvlText w:val="%2."/>
      <w:lvlJc w:val="left"/>
      <w:pPr>
        <w:ind w:left="1440" w:hanging="360"/>
      </w:pPr>
    </w:lvl>
    <w:lvl w:ilvl="2" w:tplc="42911896" w:tentative="1">
      <w:start w:val="1"/>
      <w:numFmt w:val="lowerRoman"/>
      <w:lvlText w:val="%3."/>
      <w:lvlJc w:val="right"/>
      <w:pPr>
        <w:ind w:left="2160" w:hanging="180"/>
      </w:pPr>
    </w:lvl>
    <w:lvl w:ilvl="3" w:tplc="42911896" w:tentative="1">
      <w:start w:val="1"/>
      <w:numFmt w:val="decimal"/>
      <w:lvlText w:val="%4."/>
      <w:lvlJc w:val="left"/>
      <w:pPr>
        <w:ind w:left="2880" w:hanging="360"/>
      </w:pPr>
    </w:lvl>
    <w:lvl w:ilvl="4" w:tplc="42911896" w:tentative="1">
      <w:start w:val="1"/>
      <w:numFmt w:val="lowerLetter"/>
      <w:lvlText w:val="%5."/>
      <w:lvlJc w:val="left"/>
      <w:pPr>
        <w:ind w:left="3600" w:hanging="360"/>
      </w:pPr>
    </w:lvl>
    <w:lvl w:ilvl="5" w:tplc="42911896" w:tentative="1">
      <w:start w:val="1"/>
      <w:numFmt w:val="lowerRoman"/>
      <w:lvlText w:val="%6."/>
      <w:lvlJc w:val="right"/>
      <w:pPr>
        <w:ind w:left="4320" w:hanging="180"/>
      </w:pPr>
    </w:lvl>
    <w:lvl w:ilvl="6" w:tplc="42911896" w:tentative="1">
      <w:start w:val="1"/>
      <w:numFmt w:val="decimal"/>
      <w:lvlText w:val="%7."/>
      <w:lvlJc w:val="left"/>
      <w:pPr>
        <w:ind w:left="5040" w:hanging="360"/>
      </w:pPr>
    </w:lvl>
    <w:lvl w:ilvl="7" w:tplc="42911896" w:tentative="1">
      <w:start w:val="1"/>
      <w:numFmt w:val="lowerLetter"/>
      <w:lvlText w:val="%8."/>
      <w:lvlJc w:val="left"/>
      <w:pPr>
        <w:ind w:left="5760" w:hanging="360"/>
      </w:pPr>
    </w:lvl>
    <w:lvl w:ilvl="8" w:tplc="42911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0">
    <w:multiLevelType w:val="hybridMultilevel"/>
    <w:lvl w:ilvl="0" w:tplc="82002292">
      <w:start w:val="1"/>
      <w:numFmt w:val="decimal"/>
      <w:lvlText w:val="%1."/>
      <w:lvlJc w:val="left"/>
      <w:pPr>
        <w:ind w:left="720" w:hanging="360"/>
      </w:pPr>
    </w:lvl>
    <w:lvl w:ilvl="1" w:tplc="82002292" w:tentative="1">
      <w:start w:val="1"/>
      <w:numFmt w:val="lowerLetter"/>
      <w:lvlText w:val="%2."/>
      <w:lvlJc w:val="left"/>
      <w:pPr>
        <w:ind w:left="1440" w:hanging="360"/>
      </w:pPr>
    </w:lvl>
    <w:lvl w:ilvl="2" w:tplc="82002292" w:tentative="1">
      <w:start w:val="1"/>
      <w:numFmt w:val="lowerRoman"/>
      <w:lvlText w:val="%3."/>
      <w:lvlJc w:val="right"/>
      <w:pPr>
        <w:ind w:left="2160" w:hanging="180"/>
      </w:pPr>
    </w:lvl>
    <w:lvl w:ilvl="3" w:tplc="82002292" w:tentative="1">
      <w:start w:val="1"/>
      <w:numFmt w:val="decimal"/>
      <w:lvlText w:val="%4."/>
      <w:lvlJc w:val="left"/>
      <w:pPr>
        <w:ind w:left="2880" w:hanging="360"/>
      </w:pPr>
    </w:lvl>
    <w:lvl w:ilvl="4" w:tplc="82002292" w:tentative="1">
      <w:start w:val="1"/>
      <w:numFmt w:val="lowerLetter"/>
      <w:lvlText w:val="%5."/>
      <w:lvlJc w:val="left"/>
      <w:pPr>
        <w:ind w:left="3600" w:hanging="360"/>
      </w:pPr>
    </w:lvl>
    <w:lvl w:ilvl="5" w:tplc="82002292" w:tentative="1">
      <w:start w:val="1"/>
      <w:numFmt w:val="lowerRoman"/>
      <w:lvlText w:val="%6."/>
      <w:lvlJc w:val="right"/>
      <w:pPr>
        <w:ind w:left="4320" w:hanging="180"/>
      </w:pPr>
    </w:lvl>
    <w:lvl w:ilvl="6" w:tplc="82002292" w:tentative="1">
      <w:start w:val="1"/>
      <w:numFmt w:val="decimal"/>
      <w:lvlText w:val="%7."/>
      <w:lvlJc w:val="left"/>
      <w:pPr>
        <w:ind w:left="5040" w:hanging="360"/>
      </w:pPr>
    </w:lvl>
    <w:lvl w:ilvl="7" w:tplc="82002292" w:tentative="1">
      <w:start w:val="1"/>
      <w:numFmt w:val="lowerLetter"/>
      <w:lvlText w:val="%8."/>
      <w:lvlJc w:val="left"/>
      <w:pPr>
        <w:ind w:left="5760" w:hanging="360"/>
      </w:pPr>
    </w:lvl>
    <w:lvl w:ilvl="8" w:tplc="82002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9">
    <w:multiLevelType w:val="hybridMultilevel"/>
    <w:lvl w:ilvl="0" w:tplc="19826280">
      <w:start w:val="1"/>
      <w:numFmt w:val="decimal"/>
      <w:lvlText w:val="%1."/>
      <w:lvlJc w:val="left"/>
      <w:pPr>
        <w:ind w:left="720" w:hanging="360"/>
      </w:pPr>
    </w:lvl>
    <w:lvl w:ilvl="1" w:tplc="19826280" w:tentative="1">
      <w:start w:val="1"/>
      <w:numFmt w:val="lowerLetter"/>
      <w:lvlText w:val="%2."/>
      <w:lvlJc w:val="left"/>
      <w:pPr>
        <w:ind w:left="1440" w:hanging="360"/>
      </w:pPr>
    </w:lvl>
    <w:lvl w:ilvl="2" w:tplc="19826280" w:tentative="1">
      <w:start w:val="1"/>
      <w:numFmt w:val="lowerRoman"/>
      <w:lvlText w:val="%3."/>
      <w:lvlJc w:val="right"/>
      <w:pPr>
        <w:ind w:left="2160" w:hanging="180"/>
      </w:pPr>
    </w:lvl>
    <w:lvl w:ilvl="3" w:tplc="19826280" w:tentative="1">
      <w:start w:val="1"/>
      <w:numFmt w:val="decimal"/>
      <w:lvlText w:val="%4."/>
      <w:lvlJc w:val="left"/>
      <w:pPr>
        <w:ind w:left="2880" w:hanging="360"/>
      </w:pPr>
    </w:lvl>
    <w:lvl w:ilvl="4" w:tplc="19826280" w:tentative="1">
      <w:start w:val="1"/>
      <w:numFmt w:val="lowerLetter"/>
      <w:lvlText w:val="%5."/>
      <w:lvlJc w:val="left"/>
      <w:pPr>
        <w:ind w:left="3600" w:hanging="360"/>
      </w:pPr>
    </w:lvl>
    <w:lvl w:ilvl="5" w:tplc="19826280" w:tentative="1">
      <w:start w:val="1"/>
      <w:numFmt w:val="lowerRoman"/>
      <w:lvlText w:val="%6."/>
      <w:lvlJc w:val="right"/>
      <w:pPr>
        <w:ind w:left="4320" w:hanging="180"/>
      </w:pPr>
    </w:lvl>
    <w:lvl w:ilvl="6" w:tplc="19826280" w:tentative="1">
      <w:start w:val="1"/>
      <w:numFmt w:val="decimal"/>
      <w:lvlText w:val="%7."/>
      <w:lvlJc w:val="left"/>
      <w:pPr>
        <w:ind w:left="5040" w:hanging="360"/>
      </w:pPr>
    </w:lvl>
    <w:lvl w:ilvl="7" w:tplc="19826280" w:tentative="1">
      <w:start w:val="1"/>
      <w:numFmt w:val="lowerLetter"/>
      <w:lvlText w:val="%8."/>
      <w:lvlJc w:val="left"/>
      <w:pPr>
        <w:ind w:left="5760" w:hanging="360"/>
      </w:pPr>
    </w:lvl>
    <w:lvl w:ilvl="8" w:tplc="19826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8">
    <w:multiLevelType w:val="hybridMultilevel"/>
    <w:lvl w:ilvl="0" w:tplc="74741574">
      <w:start w:val="1"/>
      <w:numFmt w:val="decimal"/>
      <w:lvlText w:val="%1."/>
      <w:lvlJc w:val="left"/>
      <w:pPr>
        <w:ind w:left="720" w:hanging="360"/>
      </w:pPr>
    </w:lvl>
    <w:lvl w:ilvl="1" w:tplc="74741574" w:tentative="1">
      <w:start w:val="1"/>
      <w:numFmt w:val="lowerLetter"/>
      <w:lvlText w:val="%2."/>
      <w:lvlJc w:val="left"/>
      <w:pPr>
        <w:ind w:left="1440" w:hanging="360"/>
      </w:pPr>
    </w:lvl>
    <w:lvl w:ilvl="2" w:tplc="74741574" w:tentative="1">
      <w:start w:val="1"/>
      <w:numFmt w:val="lowerRoman"/>
      <w:lvlText w:val="%3."/>
      <w:lvlJc w:val="right"/>
      <w:pPr>
        <w:ind w:left="2160" w:hanging="180"/>
      </w:pPr>
    </w:lvl>
    <w:lvl w:ilvl="3" w:tplc="74741574" w:tentative="1">
      <w:start w:val="1"/>
      <w:numFmt w:val="decimal"/>
      <w:lvlText w:val="%4."/>
      <w:lvlJc w:val="left"/>
      <w:pPr>
        <w:ind w:left="2880" w:hanging="360"/>
      </w:pPr>
    </w:lvl>
    <w:lvl w:ilvl="4" w:tplc="74741574" w:tentative="1">
      <w:start w:val="1"/>
      <w:numFmt w:val="lowerLetter"/>
      <w:lvlText w:val="%5."/>
      <w:lvlJc w:val="left"/>
      <w:pPr>
        <w:ind w:left="3600" w:hanging="360"/>
      </w:pPr>
    </w:lvl>
    <w:lvl w:ilvl="5" w:tplc="74741574" w:tentative="1">
      <w:start w:val="1"/>
      <w:numFmt w:val="lowerRoman"/>
      <w:lvlText w:val="%6."/>
      <w:lvlJc w:val="right"/>
      <w:pPr>
        <w:ind w:left="4320" w:hanging="180"/>
      </w:pPr>
    </w:lvl>
    <w:lvl w:ilvl="6" w:tplc="74741574" w:tentative="1">
      <w:start w:val="1"/>
      <w:numFmt w:val="decimal"/>
      <w:lvlText w:val="%7."/>
      <w:lvlJc w:val="left"/>
      <w:pPr>
        <w:ind w:left="5040" w:hanging="360"/>
      </w:pPr>
    </w:lvl>
    <w:lvl w:ilvl="7" w:tplc="74741574" w:tentative="1">
      <w:start w:val="1"/>
      <w:numFmt w:val="lowerLetter"/>
      <w:lvlText w:val="%8."/>
      <w:lvlJc w:val="left"/>
      <w:pPr>
        <w:ind w:left="5760" w:hanging="360"/>
      </w:pPr>
    </w:lvl>
    <w:lvl w:ilvl="8" w:tplc="74741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7">
    <w:multiLevelType w:val="hybridMultilevel"/>
    <w:lvl w:ilvl="0" w:tplc="96413942">
      <w:start w:val="1"/>
      <w:numFmt w:val="decimal"/>
      <w:lvlText w:val="%1."/>
      <w:lvlJc w:val="left"/>
      <w:pPr>
        <w:ind w:left="720" w:hanging="360"/>
      </w:pPr>
    </w:lvl>
    <w:lvl w:ilvl="1" w:tplc="96413942" w:tentative="1">
      <w:start w:val="1"/>
      <w:numFmt w:val="lowerLetter"/>
      <w:lvlText w:val="%2."/>
      <w:lvlJc w:val="left"/>
      <w:pPr>
        <w:ind w:left="1440" w:hanging="360"/>
      </w:pPr>
    </w:lvl>
    <w:lvl w:ilvl="2" w:tplc="96413942" w:tentative="1">
      <w:start w:val="1"/>
      <w:numFmt w:val="lowerRoman"/>
      <w:lvlText w:val="%3."/>
      <w:lvlJc w:val="right"/>
      <w:pPr>
        <w:ind w:left="2160" w:hanging="180"/>
      </w:pPr>
    </w:lvl>
    <w:lvl w:ilvl="3" w:tplc="96413942" w:tentative="1">
      <w:start w:val="1"/>
      <w:numFmt w:val="decimal"/>
      <w:lvlText w:val="%4."/>
      <w:lvlJc w:val="left"/>
      <w:pPr>
        <w:ind w:left="2880" w:hanging="360"/>
      </w:pPr>
    </w:lvl>
    <w:lvl w:ilvl="4" w:tplc="96413942" w:tentative="1">
      <w:start w:val="1"/>
      <w:numFmt w:val="lowerLetter"/>
      <w:lvlText w:val="%5."/>
      <w:lvlJc w:val="left"/>
      <w:pPr>
        <w:ind w:left="3600" w:hanging="360"/>
      </w:pPr>
    </w:lvl>
    <w:lvl w:ilvl="5" w:tplc="96413942" w:tentative="1">
      <w:start w:val="1"/>
      <w:numFmt w:val="lowerRoman"/>
      <w:lvlText w:val="%6."/>
      <w:lvlJc w:val="right"/>
      <w:pPr>
        <w:ind w:left="4320" w:hanging="180"/>
      </w:pPr>
    </w:lvl>
    <w:lvl w:ilvl="6" w:tplc="96413942" w:tentative="1">
      <w:start w:val="1"/>
      <w:numFmt w:val="decimal"/>
      <w:lvlText w:val="%7."/>
      <w:lvlJc w:val="left"/>
      <w:pPr>
        <w:ind w:left="5040" w:hanging="360"/>
      </w:pPr>
    </w:lvl>
    <w:lvl w:ilvl="7" w:tplc="96413942" w:tentative="1">
      <w:start w:val="1"/>
      <w:numFmt w:val="lowerLetter"/>
      <w:lvlText w:val="%8."/>
      <w:lvlJc w:val="left"/>
      <w:pPr>
        <w:ind w:left="5760" w:hanging="360"/>
      </w:pPr>
    </w:lvl>
    <w:lvl w:ilvl="8" w:tplc="96413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6">
    <w:multiLevelType w:val="hybridMultilevel"/>
    <w:lvl w:ilvl="0" w:tplc="94859262">
      <w:start w:val="1"/>
      <w:numFmt w:val="decimal"/>
      <w:lvlText w:val="%1."/>
      <w:lvlJc w:val="left"/>
      <w:pPr>
        <w:ind w:left="720" w:hanging="360"/>
      </w:pPr>
    </w:lvl>
    <w:lvl w:ilvl="1" w:tplc="94859262" w:tentative="1">
      <w:start w:val="1"/>
      <w:numFmt w:val="lowerLetter"/>
      <w:lvlText w:val="%2."/>
      <w:lvlJc w:val="left"/>
      <w:pPr>
        <w:ind w:left="1440" w:hanging="360"/>
      </w:pPr>
    </w:lvl>
    <w:lvl w:ilvl="2" w:tplc="94859262" w:tentative="1">
      <w:start w:val="1"/>
      <w:numFmt w:val="lowerRoman"/>
      <w:lvlText w:val="%3."/>
      <w:lvlJc w:val="right"/>
      <w:pPr>
        <w:ind w:left="2160" w:hanging="180"/>
      </w:pPr>
    </w:lvl>
    <w:lvl w:ilvl="3" w:tplc="94859262" w:tentative="1">
      <w:start w:val="1"/>
      <w:numFmt w:val="decimal"/>
      <w:lvlText w:val="%4."/>
      <w:lvlJc w:val="left"/>
      <w:pPr>
        <w:ind w:left="2880" w:hanging="360"/>
      </w:pPr>
    </w:lvl>
    <w:lvl w:ilvl="4" w:tplc="94859262" w:tentative="1">
      <w:start w:val="1"/>
      <w:numFmt w:val="lowerLetter"/>
      <w:lvlText w:val="%5."/>
      <w:lvlJc w:val="left"/>
      <w:pPr>
        <w:ind w:left="3600" w:hanging="360"/>
      </w:pPr>
    </w:lvl>
    <w:lvl w:ilvl="5" w:tplc="94859262" w:tentative="1">
      <w:start w:val="1"/>
      <w:numFmt w:val="lowerRoman"/>
      <w:lvlText w:val="%6."/>
      <w:lvlJc w:val="right"/>
      <w:pPr>
        <w:ind w:left="4320" w:hanging="180"/>
      </w:pPr>
    </w:lvl>
    <w:lvl w:ilvl="6" w:tplc="94859262" w:tentative="1">
      <w:start w:val="1"/>
      <w:numFmt w:val="decimal"/>
      <w:lvlText w:val="%7."/>
      <w:lvlJc w:val="left"/>
      <w:pPr>
        <w:ind w:left="5040" w:hanging="360"/>
      </w:pPr>
    </w:lvl>
    <w:lvl w:ilvl="7" w:tplc="94859262" w:tentative="1">
      <w:start w:val="1"/>
      <w:numFmt w:val="lowerLetter"/>
      <w:lvlText w:val="%8."/>
      <w:lvlJc w:val="left"/>
      <w:pPr>
        <w:ind w:left="5760" w:hanging="360"/>
      </w:pPr>
    </w:lvl>
    <w:lvl w:ilvl="8" w:tplc="94859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5">
    <w:multiLevelType w:val="hybridMultilevel"/>
    <w:lvl w:ilvl="0" w:tplc="71951530">
      <w:start w:val="1"/>
      <w:numFmt w:val="decimal"/>
      <w:lvlText w:val="%1."/>
      <w:lvlJc w:val="left"/>
      <w:pPr>
        <w:ind w:left="720" w:hanging="360"/>
      </w:pPr>
    </w:lvl>
    <w:lvl w:ilvl="1" w:tplc="71951530" w:tentative="1">
      <w:start w:val="1"/>
      <w:numFmt w:val="lowerLetter"/>
      <w:lvlText w:val="%2."/>
      <w:lvlJc w:val="left"/>
      <w:pPr>
        <w:ind w:left="1440" w:hanging="360"/>
      </w:pPr>
    </w:lvl>
    <w:lvl w:ilvl="2" w:tplc="71951530" w:tentative="1">
      <w:start w:val="1"/>
      <w:numFmt w:val="lowerRoman"/>
      <w:lvlText w:val="%3."/>
      <w:lvlJc w:val="right"/>
      <w:pPr>
        <w:ind w:left="2160" w:hanging="180"/>
      </w:pPr>
    </w:lvl>
    <w:lvl w:ilvl="3" w:tplc="71951530" w:tentative="1">
      <w:start w:val="1"/>
      <w:numFmt w:val="decimal"/>
      <w:lvlText w:val="%4."/>
      <w:lvlJc w:val="left"/>
      <w:pPr>
        <w:ind w:left="2880" w:hanging="360"/>
      </w:pPr>
    </w:lvl>
    <w:lvl w:ilvl="4" w:tplc="71951530" w:tentative="1">
      <w:start w:val="1"/>
      <w:numFmt w:val="lowerLetter"/>
      <w:lvlText w:val="%5."/>
      <w:lvlJc w:val="left"/>
      <w:pPr>
        <w:ind w:left="3600" w:hanging="360"/>
      </w:pPr>
    </w:lvl>
    <w:lvl w:ilvl="5" w:tplc="71951530" w:tentative="1">
      <w:start w:val="1"/>
      <w:numFmt w:val="lowerRoman"/>
      <w:lvlText w:val="%6."/>
      <w:lvlJc w:val="right"/>
      <w:pPr>
        <w:ind w:left="4320" w:hanging="180"/>
      </w:pPr>
    </w:lvl>
    <w:lvl w:ilvl="6" w:tplc="71951530" w:tentative="1">
      <w:start w:val="1"/>
      <w:numFmt w:val="decimal"/>
      <w:lvlText w:val="%7."/>
      <w:lvlJc w:val="left"/>
      <w:pPr>
        <w:ind w:left="5040" w:hanging="360"/>
      </w:pPr>
    </w:lvl>
    <w:lvl w:ilvl="7" w:tplc="71951530" w:tentative="1">
      <w:start w:val="1"/>
      <w:numFmt w:val="lowerLetter"/>
      <w:lvlText w:val="%8."/>
      <w:lvlJc w:val="left"/>
      <w:pPr>
        <w:ind w:left="5760" w:hanging="360"/>
      </w:pPr>
    </w:lvl>
    <w:lvl w:ilvl="8" w:tplc="71951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4">
    <w:multiLevelType w:val="hybridMultilevel"/>
    <w:lvl w:ilvl="0" w:tplc="64892075">
      <w:start w:val="1"/>
      <w:numFmt w:val="decimal"/>
      <w:lvlText w:val="%1."/>
      <w:lvlJc w:val="left"/>
      <w:pPr>
        <w:ind w:left="720" w:hanging="360"/>
      </w:pPr>
    </w:lvl>
    <w:lvl w:ilvl="1" w:tplc="64892075" w:tentative="1">
      <w:start w:val="1"/>
      <w:numFmt w:val="lowerLetter"/>
      <w:lvlText w:val="%2."/>
      <w:lvlJc w:val="left"/>
      <w:pPr>
        <w:ind w:left="1440" w:hanging="360"/>
      </w:pPr>
    </w:lvl>
    <w:lvl w:ilvl="2" w:tplc="64892075" w:tentative="1">
      <w:start w:val="1"/>
      <w:numFmt w:val="lowerRoman"/>
      <w:lvlText w:val="%3."/>
      <w:lvlJc w:val="right"/>
      <w:pPr>
        <w:ind w:left="2160" w:hanging="180"/>
      </w:pPr>
    </w:lvl>
    <w:lvl w:ilvl="3" w:tplc="64892075" w:tentative="1">
      <w:start w:val="1"/>
      <w:numFmt w:val="decimal"/>
      <w:lvlText w:val="%4."/>
      <w:lvlJc w:val="left"/>
      <w:pPr>
        <w:ind w:left="2880" w:hanging="360"/>
      </w:pPr>
    </w:lvl>
    <w:lvl w:ilvl="4" w:tplc="64892075" w:tentative="1">
      <w:start w:val="1"/>
      <w:numFmt w:val="lowerLetter"/>
      <w:lvlText w:val="%5."/>
      <w:lvlJc w:val="left"/>
      <w:pPr>
        <w:ind w:left="3600" w:hanging="360"/>
      </w:pPr>
    </w:lvl>
    <w:lvl w:ilvl="5" w:tplc="64892075" w:tentative="1">
      <w:start w:val="1"/>
      <w:numFmt w:val="lowerRoman"/>
      <w:lvlText w:val="%6."/>
      <w:lvlJc w:val="right"/>
      <w:pPr>
        <w:ind w:left="4320" w:hanging="180"/>
      </w:pPr>
    </w:lvl>
    <w:lvl w:ilvl="6" w:tplc="64892075" w:tentative="1">
      <w:start w:val="1"/>
      <w:numFmt w:val="decimal"/>
      <w:lvlText w:val="%7."/>
      <w:lvlJc w:val="left"/>
      <w:pPr>
        <w:ind w:left="5040" w:hanging="360"/>
      </w:pPr>
    </w:lvl>
    <w:lvl w:ilvl="7" w:tplc="64892075" w:tentative="1">
      <w:start w:val="1"/>
      <w:numFmt w:val="lowerLetter"/>
      <w:lvlText w:val="%8."/>
      <w:lvlJc w:val="left"/>
      <w:pPr>
        <w:ind w:left="5760" w:hanging="360"/>
      </w:pPr>
    </w:lvl>
    <w:lvl w:ilvl="8" w:tplc="64892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3">
    <w:multiLevelType w:val="hybridMultilevel"/>
    <w:lvl w:ilvl="0" w:tplc="54611426">
      <w:start w:val="1"/>
      <w:numFmt w:val="decimal"/>
      <w:lvlText w:val="%1."/>
      <w:lvlJc w:val="left"/>
      <w:pPr>
        <w:ind w:left="720" w:hanging="360"/>
      </w:pPr>
    </w:lvl>
    <w:lvl w:ilvl="1" w:tplc="54611426" w:tentative="1">
      <w:start w:val="1"/>
      <w:numFmt w:val="lowerLetter"/>
      <w:lvlText w:val="%2."/>
      <w:lvlJc w:val="left"/>
      <w:pPr>
        <w:ind w:left="1440" w:hanging="360"/>
      </w:pPr>
    </w:lvl>
    <w:lvl w:ilvl="2" w:tplc="54611426" w:tentative="1">
      <w:start w:val="1"/>
      <w:numFmt w:val="lowerRoman"/>
      <w:lvlText w:val="%3."/>
      <w:lvlJc w:val="right"/>
      <w:pPr>
        <w:ind w:left="2160" w:hanging="180"/>
      </w:pPr>
    </w:lvl>
    <w:lvl w:ilvl="3" w:tplc="54611426" w:tentative="1">
      <w:start w:val="1"/>
      <w:numFmt w:val="decimal"/>
      <w:lvlText w:val="%4."/>
      <w:lvlJc w:val="left"/>
      <w:pPr>
        <w:ind w:left="2880" w:hanging="360"/>
      </w:pPr>
    </w:lvl>
    <w:lvl w:ilvl="4" w:tplc="54611426" w:tentative="1">
      <w:start w:val="1"/>
      <w:numFmt w:val="lowerLetter"/>
      <w:lvlText w:val="%5."/>
      <w:lvlJc w:val="left"/>
      <w:pPr>
        <w:ind w:left="3600" w:hanging="360"/>
      </w:pPr>
    </w:lvl>
    <w:lvl w:ilvl="5" w:tplc="54611426" w:tentative="1">
      <w:start w:val="1"/>
      <w:numFmt w:val="lowerRoman"/>
      <w:lvlText w:val="%6."/>
      <w:lvlJc w:val="right"/>
      <w:pPr>
        <w:ind w:left="4320" w:hanging="180"/>
      </w:pPr>
    </w:lvl>
    <w:lvl w:ilvl="6" w:tplc="54611426" w:tentative="1">
      <w:start w:val="1"/>
      <w:numFmt w:val="decimal"/>
      <w:lvlText w:val="%7."/>
      <w:lvlJc w:val="left"/>
      <w:pPr>
        <w:ind w:left="5040" w:hanging="360"/>
      </w:pPr>
    </w:lvl>
    <w:lvl w:ilvl="7" w:tplc="54611426" w:tentative="1">
      <w:start w:val="1"/>
      <w:numFmt w:val="lowerLetter"/>
      <w:lvlText w:val="%8."/>
      <w:lvlJc w:val="left"/>
      <w:pPr>
        <w:ind w:left="5760" w:hanging="360"/>
      </w:pPr>
    </w:lvl>
    <w:lvl w:ilvl="8" w:tplc="54611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2">
    <w:multiLevelType w:val="hybridMultilevel"/>
    <w:lvl w:ilvl="0" w:tplc="89848799">
      <w:start w:val="1"/>
      <w:numFmt w:val="decimal"/>
      <w:lvlText w:val="%1."/>
      <w:lvlJc w:val="left"/>
      <w:pPr>
        <w:ind w:left="720" w:hanging="360"/>
      </w:pPr>
    </w:lvl>
    <w:lvl w:ilvl="1" w:tplc="89848799" w:tentative="1">
      <w:start w:val="1"/>
      <w:numFmt w:val="lowerLetter"/>
      <w:lvlText w:val="%2."/>
      <w:lvlJc w:val="left"/>
      <w:pPr>
        <w:ind w:left="1440" w:hanging="360"/>
      </w:pPr>
    </w:lvl>
    <w:lvl w:ilvl="2" w:tplc="89848799" w:tentative="1">
      <w:start w:val="1"/>
      <w:numFmt w:val="lowerRoman"/>
      <w:lvlText w:val="%3."/>
      <w:lvlJc w:val="right"/>
      <w:pPr>
        <w:ind w:left="2160" w:hanging="180"/>
      </w:pPr>
    </w:lvl>
    <w:lvl w:ilvl="3" w:tplc="89848799" w:tentative="1">
      <w:start w:val="1"/>
      <w:numFmt w:val="decimal"/>
      <w:lvlText w:val="%4."/>
      <w:lvlJc w:val="left"/>
      <w:pPr>
        <w:ind w:left="2880" w:hanging="360"/>
      </w:pPr>
    </w:lvl>
    <w:lvl w:ilvl="4" w:tplc="89848799" w:tentative="1">
      <w:start w:val="1"/>
      <w:numFmt w:val="lowerLetter"/>
      <w:lvlText w:val="%5."/>
      <w:lvlJc w:val="left"/>
      <w:pPr>
        <w:ind w:left="3600" w:hanging="360"/>
      </w:pPr>
    </w:lvl>
    <w:lvl w:ilvl="5" w:tplc="89848799" w:tentative="1">
      <w:start w:val="1"/>
      <w:numFmt w:val="lowerRoman"/>
      <w:lvlText w:val="%6."/>
      <w:lvlJc w:val="right"/>
      <w:pPr>
        <w:ind w:left="4320" w:hanging="180"/>
      </w:pPr>
    </w:lvl>
    <w:lvl w:ilvl="6" w:tplc="89848799" w:tentative="1">
      <w:start w:val="1"/>
      <w:numFmt w:val="decimal"/>
      <w:lvlText w:val="%7."/>
      <w:lvlJc w:val="left"/>
      <w:pPr>
        <w:ind w:left="5040" w:hanging="360"/>
      </w:pPr>
    </w:lvl>
    <w:lvl w:ilvl="7" w:tplc="89848799" w:tentative="1">
      <w:start w:val="1"/>
      <w:numFmt w:val="lowerLetter"/>
      <w:lvlText w:val="%8."/>
      <w:lvlJc w:val="left"/>
      <w:pPr>
        <w:ind w:left="5760" w:hanging="360"/>
      </w:pPr>
    </w:lvl>
    <w:lvl w:ilvl="8" w:tplc="89848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1">
    <w:multiLevelType w:val="hybridMultilevel"/>
    <w:lvl w:ilvl="0" w:tplc="14064931">
      <w:start w:val="1"/>
      <w:numFmt w:val="decimal"/>
      <w:lvlText w:val="%1."/>
      <w:lvlJc w:val="left"/>
      <w:pPr>
        <w:ind w:left="720" w:hanging="360"/>
      </w:pPr>
    </w:lvl>
    <w:lvl w:ilvl="1" w:tplc="14064931" w:tentative="1">
      <w:start w:val="1"/>
      <w:numFmt w:val="lowerLetter"/>
      <w:lvlText w:val="%2."/>
      <w:lvlJc w:val="left"/>
      <w:pPr>
        <w:ind w:left="1440" w:hanging="360"/>
      </w:pPr>
    </w:lvl>
    <w:lvl w:ilvl="2" w:tplc="14064931" w:tentative="1">
      <w:start w:val="1"/>
      <w:numFmt w:val="lowerRoman"/>
      <w:lvlText w:val="%3."/>
      <w:lvlJc w:val="right"/>
      <w:pPr>
        <w:ind w:left="2160" w:hanging="180"/>
      </w:pPr>
    </w:lvl>
    <w:lvl w:ilvl="3" w:tplc="14064931" w:tentative="1">
      <w:start w:val="1"/>
      <w:numFmt w:val="decimal"/>
      <w:lvlText w:val="%4."/>
      <w:lvlJc w:val="left"/>
      <w:pPr>
        <w:ind w:left="2880" w:hanging="360"/>
      </w:pPr>
    </w:lvl>
    <w:lvl w:ilvl="4" w:tplc="14064931" w:tentative="1">
      <w:start w:val="1"/>
      <w:numFmt w:val="lowerLetter"/>
      <w:lvlText w:val="%5."/>
      <w:lvlJc w:val="left"/>
      <w:pPr>
        <w:ind w:left="3600" w:hanging="360"/>
      </w:pPr>
    </w:lvl>
    <w:lvl w:ilvl="5" w:tplc="14064931" w:tentative="1">
      <w:start w:val="1"/>
      <w:numFmt w:val="lowerRoman"/>
      <w:lvlText w:val="%6."/>
      <w:lvlJc w:val="right"/>
      <w:pPr>
        <w:ind w:left="4320" w:hanging="180"/>
      </w:pPr>
    </w:lvl>
    <w:lvl w:ilvl="6" w:tplc="14064931" w:tentative="1">
      <w:start w:val="1"/>
      <w:numFmt w:val="decimal"/>
      <w:lvlText w:val="%7."/>
      <w:lvlJc w:val="left"/>
      <w:pPr>
        <w:ind w:left="5040" w:hanging="360"/>
      </w:pPr>
    </w:lvl>
    <w:lvl w:ilvl="7" w:tplc="14064931" w:tentative="1">
      <w:start w:val="1"/>
      <w:numFmt w:val="lowerLetter"/>
      <w:lvlText w:val="%8."/>
      <w:lvlJc w:val="left"/>
      <w:pPr>
        <w:ind w:left="5760" w:hanging="360"/>
      </w:pPr>
    </w:lvl>
    <w:lvl w:ilvl="8" w:tplc="14064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0">
    <w:multiLevelType w:val="hybridMultilevel"/>
    <w:lvl w:ilvl="0" w:tplc="70899159">
      <w:start w:val="1"/>
      <w:numFmt w:val="decimal"/>
      <w:lvlText w:val="%1."/>
      <w:lvlJc w:val="left"/>
      <w:pPr>
        <w:ind w:left="720" w:hanging="360"/>
      </w:pPr>
    </w:lvl>
    <w:lvl w:ilvl="1" w:tplc="70899159" w:tentative="1">
      <w:start w:val="1"/>
      <w:numFmt w:val="lowerLetter"/>
      <w:lvlText w:val="%2."/>
      <w:lvlJc w:val="left"/>
      <w:pPr>
        <w:ind w:left="1440" w:hanging="360"/>
      </w:pPr>
    </w:lvl>
    <w:lvl w:ilvl="2" w:tplc="70899159" w:tentative="1">
      <w:start w:val="1"/>
      <w:numFmt w:val="lowerRoman"/>
      <w:lvlText w:val="%3."/>
      <w:lvlJc w:val="right"/>
      <w:pPr>
        <w:ind w:left="2160" w:hanging="180"/>
      </w:pPr>
    </w:lvl>
    <w:lvl w:ilvl="3" w:tplc="70899159" w:tentative="1">
      <w:start w:val="1"/>
      <w:numFmt w:val="decimal"/>
      <w:lvlText w:val="%4."/>
      <w:lvlJc w:val="left"/>
      <w:pPr>
        <w:ind w:left="2880" w:hanging="360"/>
      </w:pPr>
    </w:lvl>
    <w:lvl w:ilvl="4" w:tplc="70899159" w:tentative="1">
      <w:start w:val="1"/>
      <w:numFmt w:val="lowerLetter"/>
      <w:lvlText w:val="%5."/>
      <w:lvlJc w:val="left"/>
      <w:pPr>
        <w:ind w:left="3600" w:hanging="360"/>
      </w:pPr>
    </w:lvl>
    <w:lvl w:ilvl="5" w:tplc="70899159" w:tentative="1">
      <w:start w:val="1"/>
      <w:numFmt w:val="lowerRoman"/>
      <w:lvlText w:val="%6."/>
      <w:lvlJc w:val="right"/>
      <w:pPr>
        <w:ind w:left="4320" w:hanging="180"/>
      </w:pPr>
    </w:lvl>
    <w:lvl w:ilvl="6" w:tplc="70899159" w:tentative="1">
      <w:start w:val="1"/>
      <w:numFmt w:val="decimal"/>
      <w:lvlText w:val="%7."/>
      <w:lvlJc w:val="left"/>
      <w:pPr>
        <w:ind w:left="5040" w:hanging="360"/>
      </w:pPr>
    </w:lvl>
    <w:lvl w:ilvl="7" w:tplc="70899159" w:tentative="1">
      <w:start w:val="1"/>
      <w:numFmt w:val="lowerLetter"/>
      <w:lvlText w:val="%8."/>
      <w:lvlJc w:val="left"/>
      <w:pPr>
        <w:ind w:left="5760" w:hanging="360"/>
      </w:pPr>
    </w:lvl>
    <w:lvl w:ilvl="8" w:tplc="70899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9">
    <w:multiLevelType w:val="hybridMultilevel"/>
    <w:lvl w:ilvl="0" w:tplc="39036365">
      <w:start w:val="1"/>
      <w:numFmt w:val="decimal"/>
      <w:lvlText w:val="%1."/>
      <w:lvlJc w:val="left"/>
      <w:pPr>
        <w:ind w:left="720" w:hanging="360"/>
      </w:pPr>
    </w:lvl>
    <w:lvl w:ilvl="1" w:tplc="39036365" w:tentative="1">
      <w:start w:val="1"/>
      <w:numFmt w:val="lowerLetter"/>
      <w:lvlText w:val="%2."/>
      <w:lvlJc w:val="left"/>
      <w:pPr>
        <w:ind w:left="1440" w:hanging="360"/>
      </w:pPr>
    </w:lvl>
    <w:lvl w:ilvl="2" w:tplc="39036365" w:tentative="1">
      <w:start w:val="1"/>
      <w:numFmt w:val="lowerRoman"/>
      <w:lvlText w:val="%3."/>
      <w:lvlJc w:val="right"/>
      <w:pPr>
        <w:ind w:left="2160" w:hanging="180"/>
      </w:pPr>
    </w:lvl>
    <w:lvl w:ilvl="3" w:tplc="39036365" w:tentative="1">
      <w:start w:val="1"/>
      <w:numFmt w:val="decimal"/>
      <w:lvlText w:val="%4."/>
      <w:lvlJc w:val="left"/>
      <w:pPr>
        <w:ind w:left="2880" w:hanging="360"/>
      </w:pPr>
    </w:lvl>
    <w:lvl w:ilvl="4" w:tplc="39036365" w:tentative="1">
      <w:start w:val="1"/>
      <w:numFmt w:val="lowerLetter"/>
      <w:lvlText w:val="%5."/>
      <w:lvlJc w:val="left"/>
      <w:pPr>
        <w:ind w:left="3600" w:hanging="360"/>
      </w:pPr>
    </w:lvl>
    <w:lvl w:ilvl="5" w:tplc="39036365" w:tentative="1">
      <w:start w:val="1"/>
      <w:numFmt w:val="lowerRoman"/>
      <w:lvlText w:val="%6."/>
      <w:lvlJc w:val="right"/>
      <w:pPr>
        <w:ind w:left="4320" w:hanging="180"/>
      </w:pPr>
    </w:lvl>
    <w:lvl w:ilvl="6" w:tplc="39036365" w:tentative="1">
      <w:start w:val="1"/>
      <w:numFmt w:val="decimal"/>
      <w:lvlText w:val="%7."/>
      <w:lvlJc w:val="left"/>
      <w:pPr>
        <w:ind w:left="5040" w:hanging="360"/>
      </w:pPr>
    </w:lvl>
    <w:lvl w:ilvl="7" w:tplc="39036365" w:tentative="1">
      <w:start w:val="1"/>
      <w:numFmt w:val="lowerLetter"/>
      <w:lvlText w:val="%8."/>
      <w:lvlJc w:val="left"/>
      <w:pPr>
        <w:ind w:left="5760" w:hanging="360"/>
      </w:pPr>
    </w:lvl>
    <w:lvl w:ilvl="8" w:tplc="39036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8">
    <w:multiLevelType w:val="hybridMultilevel"/>
    <w:lvl w:ilvl="0" w:tplc="89562292">
      <w:start w:val="1"/>
      <w:numFmt w:val="decimal"/>
      <w:lvlText w:val="%1."/>
      <w:lvlJc w:val="left"/>
      <w:pPr>
        <w:ind w:left="720" w:hanging="360"/>
      </w:pPr>
    </w:lvl>
    <w:lvl w:ilvl="1" w:tplc="89562292" w:tentative="1">
      <w:start w:val="1"/>
      <w:numFmt w:val="lowerLetter"/>
      <w:lvlText w:val="%2."/>
      <w:lvlJc w:val="left"/>
      <w:pPr>
        <w:ind w:left="1440" w:hanging="360"/>
      </w:pPr>
    </w:lvl>
    <w:lvl w:ilvl="2" w:tplc="89562292" w:tentative="1">
      <w:start w:val="1"/>
      <w:numFmt w:val="lowerRoman"/>
      <w:lvlText w:val="%3."/>
      <w:lvlJc w:val="right"/>
      <w:pPr>
        <w:ind w:left="2160" w:hanging="180"/>
      </w:pPr>
    </w:lvl>
    <w:lvl w:ilvl="3" w:tplc="89562292" w:tentative="1">
      <w:start w:val="1"/>
      <w:numFmt w:val="decimal"/>
      <w:lvlText w:val="%4."/>
      <w:lvlJc w:val="left"/>
      <w:pPr>
        <w:ind w:left="2880" w:hanging="360"/>
      </w:pPr>
    </w:lvl>
    <w:lvl w:ilvl="4" w:tplc="89562292" w:tentative="1">
      <w:start w:val="1"/>
      <w:numFmt w:val="lowerLetter"/>
      <w:lvlText w:val="%5."/>
      <w:lvlJc w:val="left"/>
      <w:pPr>
        <w:ind w:left="3600" w:hanging="360"/>
      </w:pPr>
    </w:lvl>
    <w:lvl w:ilvl="5" w:tplc="89562292" w:tentative="1">
      <w:start w:val="1"/>
      <w:numFmt w:val="lowerRoman"/>
      <w:lvlText w:val="%6."/>
      <w:lvlJc w:val="right"/>
      <w:pPr>
        <w:ind w:left="4320" w:hanging="180"/>
      </w:pPr>
    </w:lvl>
    <w:lvl w:ilvl="6" w:tplc="89562292" w:tentative="1">
      <w:start w:val="1"/>
      <w:numFmt w:val="decimal"/>
      <w:lvlText w:val="%7."/>
      <w:lvlJc w:val="left"/>
      <w:pPr>
        <w:ind w:left="5040" w:hanging="360"/>
      </w:pPr>
    </w:lvl>
    <w:lvl w:ilvl="7" w:tplc="89562292" w:tentative="1">
      <w:start w:val="1"/>
      <w:numFmt w:val="lowerLetter"/>
      <w:lvlText w:val="%8."/>
      <w:lvlJc w:val="left"/>
      <w:pPr>
        <w:ind w:left="5760" w:hanging="360"/>
      </w:pPr>
    </w:lvl>
    <w:lvl w:ilvl="8" w:tplc="89562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7">
    <w:multiLevelType w:val="hybridMultilevel"/>
    <w:lvl w:ilvl="0" w:tplc="11454326">
      <w:start w:val="1"/>
      <w:numFmt w:val="decimal"/>
      <w:lvlText w:val="%1."/>
      <w:lvlJc w:val="left"/>
      <w:pPr>
        <w:ind w:left="720" w:hanging="360"/>
      </w:pPr>
    </w:lvl>
    <w:lvl w:ilvl="1" w:tplc="11454326" w:tentative="1">
      <w:start w:val="1"/>
      <w:numFmt w:val="lowerLetter"/>
      <w:lvlText w:val="%2."/>
      <w:lvlJc w:val="left"/>
      <w:pPr>
        <w:ind w:left="1440" w:hanging="360"/>
      </w:pPr>
    </w:lvl>
    <w:lvl w:ilvl="2" w:tplc="11454326" w:tentative="1">
      <w:start w:val="1"/>
      <w:numFmt w:val="lowerRoman"/>
      <w:lvlText w:val="%3."/>
      <w:lvlJc w:val="right"/>
      <w:pPr>
        <w:ind w:left="2160" w:hanging="180"/>
      </w:pPr>
    </w:lvl>
    <w:lvl w:ilvl="3" w:tplc="11454326" w:tentative="1">
      <w:start w:val="1"/>
      <w:numFmt w:val="decimal"/>
      <w:lvlText w:val="%4."/>
      <w:lvlJc w:val="left"/>
      <w:pPr>
        <w:ind w:left="2880" w:hanging="360"/>
      </w:pPr>
    </w:lvl>
    <w:lvl w:ilvl="4" w:tplc="11454326" w:tentative="1">
      <w:start w:val="1"/>
      <w:numFmt w:val="lowerLetter"/>
      <w:lvlText w:val="%5."/>
      <w:lvlJc w:val="left"/>
      <w:pPr>
        <w:ind w:left="3600" w:hanging="360"/>
      </w:pPr>
    </w:lvl>
    <w:lvl w:ilvl="5" w:tplc="11454326" w:tentative="1">
      <w:start w:val="1"/>
      <w:numFmt w:val="lowerRoman"/>
      <w:lvlText w:val="%6."/>
      <w:lvlJc w:val="right"/>
      <w:pPr>
        <w:ind w:left="4320" w:hanging="180"/>
      </w:pPr>
    </w:lvl>
    <w:lvl w:ilvl="6" w:tplc="11454326" w:tentative="1">
      <w:start w:val="1"/>
      <w:numFmt w:val="decimal"/>
      <w:lvlText w:val="%7."/>
      <w:lvlJc w:val="left"/>
      <w:pPr>
        <w:ind w:left="5040" w:hanging="360"/>
      </w:pPr>
    </w:lvl>
    <w:lvl w:ilvl="7" w:tplc="11454326" w:tentative="1">
      <w:start w:val="1"/>
      <w:numFmt w:val="lowerLetter"/>
      <w:lvlText w:val="%8."/>
      <w:lvlJc w:val="left"/>
      <w:pPr>
        <w:ind w:left="5760" w:hanging="360"/>
      </w:pPr>
    </w:lvl>
    <w:lvl w:ilvl="8" w:tplc="11454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6">
    <w:multiLevelType w:val="hybridMultilevel"/>
    <w:lvl w:ilvl="0" w:tplc="75359263">
      <w:start w:val="1"/>
      <w:numFmt w:val="decimal"/>
      <w:lvlText w:val="%1."/>
      <w:lvlJc w:val="left"/>
      <w:pPr>
        <w:ind w:left="720" w:hanging="360"/>
      </w:pPr>
    </w:lvl>
    <w:lvl w:ilvl="1" w:tplc="75359263" w:tentative="1">
      <w:start w:val="1"/>
      <w:numFmt w:val="lowerLetter"/>
      <w:lvlText w:val="%2."/>
      <w:lvlJc w:val="left"/>
      <w:pPr>
        <w:ind w:left="1440" w:hanging="360"/>
      </w:pPr>
    </w:lvl>
    <w:lvl w:ilvl="2" w:tplc="75359263" w:tentative="1">
      <w:start w:val="1"/>
      <w:numFmt w:val="lowerRoman"/>
      <w:lvlText w:val="%3."/>
      <w:lvlJc w:val="right"/>
      <w:pPr>
        <w:ind w:left="2160" w:hanging="180"/>
      </w:pPr>
    </w:lvl>
    <w:lvl w:ilvl="3" w:tplc="75359263" w:tentative="1">
      <w:start w:val="1"/>
      <w:numFmt w:val="decimal"/>
      <w:lvlText w:val="%4."/>
      <w:lvlJc w:val="left"/>
      <w:pPr>
        <w:ind w:left="2880" w:hanging="360"/>
      </w:pPr>
    </w:lvl>
    <w:lvl w:ilvl="4" w:tplc="75359263" w:tentative="1">
      <w:start w:val="1"/>
      <w:numFmt w:val="lowerLetter"/>
      <w:lvlText w:val="%5."/>
      <w:lvlJc w:val="left"/>
      <w:pPr>
        <w:ind w:left="3600" w:hanging="360"/>
      </w:pPr>
    </w:lvl>
    <w:lvl w:ilvl="5" w:tplc="75359263" w:tentative="1">
      <w:start w:val="1"/>
      <w:numFmt w:val="lowerRoman"/>
      <w:lvlText w:val="%6."/>
      <w:lvlJc w:val="right"/>
      <w:pPr>
        <w:ind w:left="4320" w:hanging="180"/>
      </w:pPr>
    </w:lvl>
    <w:lvl w:ilvl="6" w:tplc="75359263" w:tentative="1">
      <w:start w:val="1"/>
      <w:numFmt w:val="decimal"/>
      <w:lvlText w:val="%7."/>
      <w:lvlJc w:val="left"/>
      <w:pPr>
        <w:ind w:left="5040" w:hanging="360"/>
      </w:pPr>
    </w:lvl>
    <w:lvl w:ilvl="7" w:tplc="75359263" w:tentative="1">
      <w:start w:val="1"/>
      <w:numFmt w:val="lowerLetter"/>
      <w:lvlText w:val="%8."/>
      <w:lvlJc w:val="left"/>
      <w:pPr>
        <w:ind w:left="5760" w:hanging="360"/>
      </w:pPr>
    </w:lvl>
    <w:lvl w:ilvl="8" w:tplc="75359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5">
    <w:multiLevelType w:val="hybridMultilevel"/>
    <w:lvl w:ilvl="0" w:tplc="26303984">
      <w:start w:val="1"/>
      <w:numFmt w:val="decimal"/>
      <w:lvlText w:val="%1."/>
      <w:lvlJc w:val="left"/>
      <w:pPr>
        <w:ind w:left="720" w:hanging="360"/>
      </w:pPr>
    </w:lvl>
    <w:lvl w:ilvl="1" w:tplc="26303984" w:tentative="1">
      <w:start w:val="1"/>
      <w:numFmt w:val="lowerLetter"/>
      <w:lvlText w:val="%2."/>
      <w:lvlJc w:val="left"/>
      <w:pPr>
        <w:ind w:left="1440" w:hanging="360"/>
      </w:pPr>
    </w:lvl>
    <w:lvl w:ilvl="2" w:tplc="26303984" w:tentative="1">
      <w:start w:val="1"/>
      <w:numFmt w:val="lowerRoman"/>
      <w:lvlText w:val="%3."/>
      <w:lvlJc w:val="right"/>
      <w:pPr>
        <w:ind w:left="2160" w:hanging="180"/>
      </w:pPr>
    </w:lvl>
    <w:lvl w:ilvl="3" w:tplc="26303984" w:tentative="1">
      <w:start w:val="1"/>
      <w:numFmt w:val="decimal"/>
      <w:lvlText w:val="%4."/>
      <w:lvlJc w:val="left"/>
      <w:pPr>
        <w:ind w:left="2880" w:hanging="360"/>
      </w:pPr>
    </w:lvl>
    <w:lvl w:ilvl="4" w:tplc="26303984" w:tentative="1">
      <w:start w:val="1"/>
      <w:numFmt w:val="lowerLetter"/>
      <w:lvlText w:val="%5."/>
      <w:lvlJc w:val="left"/>
      <w:pPr>
        <w:ind w:left="3600" w:hanging="360"/>
      </w:pPr>
    </w:lvl>
    <w:lvl w:ilvl="5" w:tplc="26303984" w:tentative="1">
      <w:start w:val="1"/>
      <w:numFmt w:val="lowerRoman"/>
      <w:lvlText w:val="%6."/>
      <w:lvlJc w:val="right"/>
      <w:pPr>
        <w:ind w:left="4320" w:hanging="180"/>
      </w:pPr>
    </w:lvl>
    <w:lvl w:ilvl="6" w:tplc="26303984" w:tentative="1">
      <w:start w:val="1"/>
      <w:numFmt w:val="decimal"/>
      <w:lvlText w:val="%7."/>
      <w:lvlJc w:val="left"/>
      <w:pPr>
        <w:ind w:left="5040" w:hanging="360"/>
      </w:pPr>
    </w:lvl>
    <w:lvl w:ilvl="7" w:tplc="26303984" w:tentative="1">
      <w:start w:val="1"/>
      <w:numFmt w:val="lowerLetter"/>
      <w:lvlText w:val="%8."/>
      <w:lvlJc w:val="left"/>
      <w:pPr>
        <w:ind w:left="5760" w:hanging="360"/>
      </w:pPr>
    </w:lvl>
    <w:lvl w:ilvl="8" w:tplc="26303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4">
    <w:multiLevelType w:val="hybridMultilevel"/>
    <w:lvl w:ilvl="0" w:tplc="36166004">
      <w:start w:val="1"/>
      <w:numFmt w:val="decimal"/>
      <w:lvlText w:val="%1."/>
      <w:lvlJc w:val="left"/>
      <w:pPr>
        <w:ind w:left="720" w:hanging="360"/>
      </w:pPr>
    </w:lvl>
    <w:lvl w:ilvl="1" w:tplc="36166004" w:tentative="1">
      <w:start w:val="1"/>
      <w:numFmt w:val="lowerLetter"/>
      <w:lvlText w:val="%2."/>
      <w:lvlJc w:val="left"/>
      <w:pPr>
        <w:ind w:left="1440" w:hanging="360"/>
      </w:pPr>
    </w:lvl>
    <w:lvl w:ilvl="2" w:tplc="36166004" w:tentative="1">
      <w:start w:val="1"/>
      <w:numFmt w:val="lowerRoman"/>
      <w:lvlText w:val="%3."/>
      <w:lvlJc w:val="right"/>
      <w:pPr>
        <w:ind w:left="2160" w:hanging="180"/>
      </w:pPr>
    </w:lvl>
    <w:lvl w:ilvl="3" w:tplc="36166004" w:tentative="1">
      <w:start w:val="1"/>
      <w:numFmt w:val="decimal"/>
      <w:lvlText w:val="%4."/>
      <w:lvlJc w:val="left"/>
      <w:pPr>
        <w:ind w:left="2880" w:hanging="360"/>
      </w:pPr>
    </w:lvl>
    <w:lvl w:ilvl="4" w:tplc="36166004" w:tentative="1">
      <w:start w:val="1"/>
      <w:numFmt w:val="lowerLetter"/>
      <w:lvlText w:val="%5."/>
      <w:lvlJc w:val="left"/>
      <w:pPr>
        <w:ind w:left="3600" w:hanging="360"/>
      </w:pPr>
    </w:lvl>
    <w:lvl w:ilvl="5" w:tplc="36166004" w:tentative="1">
      <w:start w:val="1"/>
      <w:numFmt w:val="lowerRoman"/>
      <w:lvlText w:val="%6."/>
      <w:lvlJc w:val="right"/>
      <w:pPr>
        <w:ind w:left="4320" w:hanging="180"/>
      </w:pPr>
    </w:lvl>
    <w:lvl w:ilvl="6" w:tplc="36166004" w:tentative="1">
      <w:start w:val="1"/>
      <w:numFmt w:val="decimal"/>
      <w:lvlText w:val="%7."/>
      <w:lvlJc w:val="left"/>
      <w:pPr>
        <w:ind w:left="5040" w:hanging="360"/>
      </w:pPr>
    </w:lvl>
    <w:lvl w:ilvl="7" w:tplc="36166004" w:tentative="1">
      <w:start w:val="1"/>
      <w:numFmt w:val="lowerLetter"/>
      <w:lvlText w:val="%8."/>
      <w:lvlJc w:val="left"/>
      <w:pPr>
        <w:ind w:left="5760" w:hanging="360"/>
      </w:pPr>
    </w:lvl>
    <w:lvl w:ilvl="8" w:tplc="36166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3">
    <w:multiLevelType w:val="hybridMultilevel"/>
    <w:lvl w:ilvl="0" w:tplc="64936986">
      <w:start w:val="1"/>
      <w:numFmt w:val="decimal"/>
      <w:lvlText w:val="%1."/>
      <w:lvlJc w:val="left"/>
      <w:pPr>
        <w:ind w:left="720" w:hanging="360"/>
      </w:pPr>
    </w:lvl>
    <w:lvl w:ilvl="1" w:tplc="64936986" w:tentative="1">
      <w:start w:val="1"/>
      <w:numFmt w:val="lowerLetter"/>
      <w:lvlText w:val="%2."/>
      <w:lvlJc w:val="left"/>
      <w:pPr>
        <w:ind w:left="1440" w:hanging="360"/>
      </w:pPr>
    </w:lvl>
    <w:lvl w:ilvl="2" w:tplc="64936986" w:tentative="1">
      <w:start w:val="1"/>
      <w:numFmt w:val="lowerRoman"/>
      <w:lvlText w:val="%3."/>
      <w:lvlJc w:val="right"/>
      <w:pPr>
        <w:ind w:left="2160" w:hanging="180"/>
      </w:pPr>
    </w:lvl>
    <w:lvl w:ilvl="3" w:tplc="64936986" w:tentative="1">
      <w:start w:val="1"/>
      <w:numFmt w:val="decimal"/>
      <w:lvlText w:val="%4."/>
      <w:lvlJc w:val="left"/>
      <w:pPr>
        <w:ind w:left="2880" w:hanging="360"/>
      </w:pPr>
    </w:lvl>
    <w:lvl w:ilvl="4" w:tplc="64936986" w:tentative="1">
      <w:start w:val="1"/>
      <w:numFmt w:val="lowerLetter"/>
      <w:lvlText w:val="%5."/>
      <w:lvlJc w:val="left"/>
      <w:pPr>
        <w:ind w:left="3600" w:hanging="360"/>
      </w:pPr>
    </w:lvl>
    <w:lvl w:ilvl="5" w:tplc="64936986" w:tentative="1">
      <w:start w:val="1"/>
      <w:numFmt w:val="lowerRoman"/>
      <w:lvlText w:val="%6."/>
      <w:lvlJc w:val="right"/>
      <w:pPr>
        <w:ind w:left="4320" w:hanging="180"/>
      </w:pPr>
    </w:lvl>
    <w:lvl w:ilvl="6" w:tplc="64936986" w:tentative="1">
      <w:start w:val="1"/>
      <w:numFmt w:val="decimal"/>
      <w:lvlText w:val="%7."/>
      <w:lvlJc w:val="left"/>
      <w:pPr>
        <w:ind w:left="5040" w:hanging="360"/>
      </w:pPr>
    </w:lvl>
    <w:lvl w:ilvl="7" w:tplc="64936986" w:tentative="1">
      <w:start w:val="1"/>
      <w:numFmt w:val="lowerLetter"/>
      <w:lvlText w:val="%8."/>
      <w:lvlJc w:val="left"/>
      <w:pPr>
        <w:ind w:left="5760" w:hanging="360"/>
      </w:pPr>
    </w:lvl>
    <w:lvl w:ilvl="8" w:tplc="64936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2">
    <w:multiLevelType w:val="hybridMultilevel"/>
    <w:lvl w:ilvl="0" w:tplc="50414992">
      <w:start w:val="1"/>
      <w:numFmt w:val="decimal"/>
      <w:lvlText w:val="%1."/>
      <w:lvlJc w:val="left"/>
      <w:pPr>
        <w:ind w:left="720" w:hanging="360"/>
      </w:pPr>
    </w:lvl>
    <w:lvl w:ilvl="1" w:tplc="50414992" w:tentative="1">
      <w:start w:val="1"/>
      <w:numFmt w:val="lowerLetter"/>
      <w:lvlText w:val="%2."/>
      <w:lvlJc w:val="left"/>
      <w:pPr>
        <w:ind w:left="1440" w:hanging="360"/>
      </w:pPr>
    </w:lvl>
    <w:lvl w:ilvl="2" w:tplc="50414992" w:tentative="1">
      <w:start w:val="1"/>
      <w:numFmt w:val="lowerRoman"/>
      <w:lvlText w:val="%3."/>
      <w:lvlJc w:val="right"/>
      <w:pPr>
        <w:ind w:left="2160" w:hanging="180"/>
      </w:pPr>
    </w:lvl>
    <w:lvl w:ilvl="3" w:tplc="50414992" w:tentative="1">
      <w:start w:val="1"/>
      <w:numFmt w:val="decimal"/>
      <w:lvlText w:val="%4."/>
      <w:lvlJc w:val="left"/>
      <w:pPr>
        <w:ind w:left="2880" w:hanging="360"/>
      </w:pPr>
    </w:lvl>
    <w:lvl w:ilvl="4" w:tplc="50414992" w:tentative="1">
      <w:start w:val="1"/>
      <w:numFmt w:val="lowerLetter"/>
      <w:lvlText w:val="%5."/>
      <w:lvlJc w:val="left"/>
      <w:pPr>
        <w:ind w:left="3600" w:hanging="360"/>
      </w:pPr>
    </w:lvl>
    <w:lvl w:ilvl="5" w:tplc="50414992" w:tentative="1">
      <w:start w:val="1"/>
      <w:numFmt w:val="lowerRoman"/>
      <w:lvlText w:val="%6."/>
      <w:lvlJc w:val="right"/>
      <w:pPr>
        <w:ind w:left="4320" w:hanging="180"/>
      </w:pPr>
    </w:lvl>
    <w:lvl w:ilvl="6" w:tplc="50414992" w:tentative="1">
      <w:start w:val="1"/>
      <w:numFmt w:val="decimal"/>
      <w:lvlText w:val="%7."/>
      <w:lvlJc w:val="left"/>
      <w:pPr>
        <w:ind w:left="5040" w:hanging="360"/>
      </w:pPr>
    </w:lvl>
    <w:lvl w:ilvl="7" w:tplc="50414992" w:tentative="1">
      <w:start w:val="1"/>
      <w:numFmt w:val="lowerLetter"/>
      <w:lvlText w:val="%8."/>
      <w:lvlJc w:val="left"/>
      <w:pPr>
        <w:ind w:left="5760" w:hanging="360"/>
      </w:pPr>
    </w:lvl>
    <w:lvl w:ilvl="8" w:tplc="50414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1">
    <w:multiLevelType w:val="hybridMultilevel"/>
    <w:lvl w:ilvl="0" w:tplc="35079790">
      <w:start w:val="1"/>
      <w:numFmt w:val="decimal"/>
      <w:lvlText w:val="%1."/>
      <w:lvlJc w:val="left"/>
      <w:pPr>
        <w:ind w:left="720" w:hanging="360"/>
      </w:pPr>
    </w:lvl>
    <w:lvl w:ilvl="1" w:tplc="35079790" w:tentative="1">
      <w:start w:val="1"/>
      <w:numFmt w:val="lowerLetter"/>
      <w:lvlText w:val="%2."/>
      <w:lvlJc w:val="left"/>
      <w:pPr>
        <w:ind w:left="1440" w:hanging="360"/>
      </w:pPr>
    </w:lvl>
    <w:lvl w:ilvl="2" w:tplc="35079790" w:tentative="1">
      <w:start w:val="1"/>
      <w:numFmt w:val="lowerRoman"/>
      <w:lvlText w:val="%3."/>
      <w:lvlJc w:val="right"/>
      <w:pPr>
        <w:ind w:left="2160" w:hanging="180"/>
      </w:pPr>
    </w:lvl>
    <w:lvl w:ilvl="3" w:tplc="35079790" w:tentative="1">
      <w:start w:val="1"/>
      <w:numFmt w:val="decimal"/>
      <w:lvlText w:val="%4."/>
      <w:lvlJc w:val="left"/>
      <w:pPr>
        <w:ind w:left="2880" w:hanging="360"/>
      </w:pPr>
    </w:lvl>
    <w:lvl w:ilvl="4" w:tplc="35079790" w:tentative="1">
      <w:start w:val="1"/>
      <w:numFmt w:val="lowerLetter"/>
      <w:lvlText w:val="%5."/>
      <w:lvlJc w:val="left"/>
      <w:pPr>
        <w:ind w:left="3600" w:hanging="360"/>
      </w:pPr>
    </w:lvl>
    <w:lvl w:ilvl="5" w:tplc="35079790" w:tentative="1">
      <w:start w:val="1"/>
      <w:numFmt w:val="lowerRoman"/>
      <w:lvlText w:val="%6."/>
      <w:lvlJc w:val="right"/>
      <w:pPr>
        <w:ind w:left="4320" w:hanging="180"/>
      </w:pPr>
    </w:lvl>
    <w:lvl w:ilvl="6" w:tplc="35079790" w:tentative="1">
      <w:start w:val="1"/>
      <w:numFmt w:val="decimal"/>
      <w:lvlText w:val="%7."/>
      <w:lvlJc w:val="left"/>
      <w:pPr>
        <w:ind w:left="5040" w:hanging="360"/>
      </w:pPr>
    </w:lvl>
    <w:lvl w:ilvl="7" w:tplc="35079790" w:tentative="1">
      <w:start w:val="1"/>
      <w:numFmt w:val="lowerLetter"/>
      <w:lvlText w:val="%8."/>
      <w:lvlJc w:val="left"/>
      <w:pPr>
        <w:ind w:left="5760" w:hanging="360"/>
      </w:pPr>
    </w:lvl>
    <w:lvl w:ilvl="8" w:tplc="35079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0">
    <w:multiLevelType w:val="hybridMultilevel"/>
    <w:lvl w:ilvl="0" w:tplc="96236917">
      <w:start w:val="1"/>
      <w:numFmt w:val="decimal"/>
      <w:lvlText w:val="%1."/>
      <w:lvlJc w:val="left"/>
      <w:pPr>
        <w:ind w:left="720" w:hanging="360"/>
      </w:pPr>
    </w:lvl>
    <w:lvl w:ilvl="1" w:tplc="96236917" w:tentative="1">
      <w:start w:val="1"/>
      <w:numFmt w:val="lowerLetter"/>
      <w:lvlText w:val="%2."/>
      <w:lvlJc w:val="left"/>
      <w:pPr>
        <w:ind w:left="1440" w:hanging="360"/>
      </w:pPr>
    </w:lvl>
    <w:lvl w:ilvl="2" w:tplc="96236917" w:tentative="1">
      <w:start w:val="1"/>
      <w:numFmt w:val="lowerRoman"/>
      <w:lvlText w:val="%3."/>
      <w:lvlJc w:val="right"/>
      <w:pPr>
        <w:ind w:left="2160" w:hanging="180"/>
      </w:pPr>
    </w:lvl>
    <w:lvl w:ilvl="3" w:tplc="96236917" w:tentative="1">
      <w:start w:val="1"/>
      <w:numFmt w:val="decimal"/>
      <w:lvlText w:val="%4."/>
      <w:lvlJc w:val="left"/>
      <w:pPr>
        <w:ind w:left="2880" w:hanging="360"/>
      </w:pPr>
    </w:lvl>
    <w:lvl w:ilvl="4" w:tplc="96236917" w:tentative="1">
      <w:start w:val="1"/>
      <w:numFmt w:val="lowerLetter"/>
      <w:lvlText w:val="%5."/>
      <w:lvlJc w:val="left"/>
      <w:pPr>
        <w:ind w:left="3600" w:hanging="360"/>
      </w:pPr>
    </w:lvl>
    <w:lvl w:ilvl="5" w:tplc="96236917" w:tentative="1">
      <w:start w:val="1"/>
      <w:numFmt w:val="lowerRoman"/>
      <w:lvlText w:val="%6."/>
      <w:lvlJc w:val="right"/>
      <w:pPr>
        <w:ind w:left="4320" w:hanging="180"/>
      </w:pPr>
    </w:lvl>
    <w:lvl w:ilvl="6" w:tplc="96236917" w:tentative="1">
      <w:start w:val="1"/>
      <w:numFmt w:val="decimal"/>
      <w:lvlText w:val="%7."/>
      <w:lvlJc w:val="left"/>
      <w:pPr>
        <w:ind w:left="5040" w:hanging="360"/>
      </w:pPr>
    </w:lvl>
    <w:lvl w:ilvl="7" w:tplc="96236917" w:tentative="1">
      <w:start w:val="1"/>
      <w:numFmt w:val="lowerLetter"/>
      <w:lvlText w:val="%8."/>
      <w:lvlJc w:val="left"/>
      <w:pPr>
        <w:ind w:left="5760" w:hanging="360"/>
      </w:pPr>
    </w:lvl>
    <w:lvl w:ilvl="8" w:tplc="96236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9">
    <w:multiLevelType w:val="hybridMultilevel"/>
    <w:lvl w:ilvl="0" w:tplc="63069497">
      <w:start w:val="1"/>
      <w:numFmt w:val="decimal"/>
      <w:lvlText w:val="%1."/>
      <w:lvlJc w:val="left"/>
      <w:pPr>
        <w:ind w:left="720" w:hanging="360"/>
      </w:pPr>
    </w:lvl>
    <w:lvl w:ilvl="1" w:tplc="63069497" w:tentative="1">
      <w:start w:val="1"/>
      <w:numFmt w:val="lowerLetter"/>
      <w:lvlText w:val="%2."/>
      <w:lvlJc w:val="left"/>
      <w:pPr>
        <w:ind w:left="1440" w:hanging="360"/>
      </w:pPr>
    </w:lvl>
    <w:lvl w:ilvl="2" w:tplc="63069497" w:tentative="1">
      <w:start w:val="1"/>
      <w:numFmt w:val="lowerRoman"/>
      <w:lvlText w:val="%3."/>
      <w:lvlJc w:val="right"/>
      <w:pPr>
        <w:ind w:left="2160" w:hanging="180"/>
      </w:pPr>
    </w:lvl>
    <w:lvl w:ilvl="3" w:tplc="63069497" w:tentative="1">
      <w:start w:val="1"/>
      <w:numFmt w:val="decimal"/>
      <w:lvlText w:val="%4."/>
      <w:lvlJc w:val="left"/>
      <w:pPr>
        <w:ind w:left="2880" w:hanging="360"/>
      </w:pPr>
    </w:lvl>
    <w:lvl w:ilvl="4" w:tplc="63069497" w:tentative="1">
      <w:start w:val="1"/>
      <w:numFmt w:val="lowerLetter"/>
      <w:lvlText w:val="%5."/>
      <w:lvlJc w:val="left"/>
      <w:pPr>
        <w:ind w:left="3600" w:hanging="360"/>
      </w:pPr>
    </w:lvl>
    <w:lvl w:ilvl="5" w:tplc="63069497" w:tentative="1">
      <w:start w:val="1"/>
      <w:numFmt w:val="lowerRoman"/>
      <w:lvlText w:val="%6."/>
      <w:lvlJc w:val="right"/>
      <w:pPr>
        <w:ind w:left="4320" w:hanging="180"/>
      </w:pPr>
    </w:lvl>
    <w:lvl w:ilvl="6" w:tplc="63069497" w:tentative="1">
      <w:start w:val="1"/>
      <w:numFmt w:val="decimal"/>
      <w:lvlText w:val="%7."/>
      <w:lvlJc w:val="left"/>
      <w:pPr>
        <w:ind w:left="5040" w:hanging="360"/>
      </w:pPr>
    </w:lvl>
    <w:lvl w:ilvl="7" w:tplc="63069497" w:tentative="1">
      <w:start w:val="1"/>
      <w:numFmt w:val="lowerLetter"/>
      <w:lvlText w:val="%8."/>
      <w:lvlJc w:val="left"/>
      <w:pPr>
        <w:ind w:left="5760" w:hanging="360"/>
      </w:pPr>
    </w:lvl>
    <w:lvl w:ilvl="8" w:tplc="63069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8">
    <w:multiLevelType w:val="hybridMultilevel"/>
    <w:lvl w:ilvl="0" w:tplc="53563015">
      <w:start w:val="1"/>
      <w:numFmt w:val="decimal"/>
      <w:lvlText w:val="%1."/>
      <w:lvlJc w:val="left"/>
      <w:pPr>
        <w:ind w:left="720" w:hanging="360"/>
      </w:pPr>
    </w:lvl>
    <w:lvl w:ilvl="1" w:tplc="53563015" w:tentative="1">
      <w:start w:val="1"/>
      <w:numFmt w:val="lowerLetter"/>
      <w:lvlText w:val="%2."/>
      <w:lvlJc w:val="left"/>
      <w:pPr>
        <w:ind w:left="1440" w:hanging="360"/>
      </w:pPr>
    </w:lvl>
    <w:lvl w:ilvl="2" w:tplc="53563015" w:tentative="1">
      <w:start w:val="1"/>
      <w:numFmt w:val="lowerRoman"/>
      <w:lvlText w:val="%3."/>
      <w:lvlJc w:val="right"/>
      <w:pPr>
        <w:ind w:left="2160" w:hanging="180"/>
      </w:pPr>
    </w:lvl>
    <w:lvl w:ilvl="3" w:tplc="53563015" w:tentative="1">
      <w:start w:val="1"/>
      <w:numFmt w:val="decimal"/>
      <w:lvlText w:val="%4."/>
      <w:lvlJc w:val="left"/>
      <w:pPr>
        <w:ind w:left="2880" w:hanging="360"/>
      </w:pPr>
    </w:lvl>
    <w:lvl w:ilvl="4" w:tplc="53563015" w:tentative="1">
      <w:start w:val="1"/>
      <w:numFmt w:val="lowerLetter"/>
      <w:lvlText w:val="%5."/>
      <w:lvlJc w:val="left"/>
      <w:pPr>
        <w:ind w:left="3600" w:hanging="360"/>
      </w:pPr>
    </w:lvl>
    <w:lvl w:ilvl="5" w:tplc="53563015" w:tentative="1">
      <w:start w:val="1"/>
      <w:numFmt w:val="lowerRoman"/>
      <w:lvlText w:val="%6."/>
      <w:lvlJc w:val="right"/>
      <w:pPr>
        <w:ind w:left="4320" w:hanging="180"/>
      </w:pPr>
    </w:lvl>
    <w:lvl w:ilvl="6" w:tplc="53563015" w:tentative="1">
      <w:start w:val="1"/>
      <w:numFmt w:val="decimal"/>
      <w:lvlText w:val="%7."/>
      <w:lvlJc w:val="left"/>
      <w:pPr>
        <w:ind w:left="5040" w:hanging="360"/>
      </w:pPr>
    </w:lvl>
    <w:lvl w:ilvl="7" w:tplc="53563015" w:tentative="1">
      <w:start w:val="1"/>
      <w:numFmt w:val="lowerLetter"/>
      <w:lvlText w:val="%8."/>
      <w:lvlJc w:val="left"/>
      <w:pPr>
        <w:ind w:left="5760" w:hanging="360"/>
      </w:pPr>
    </w:lvl>
    <w:lvl w:ilvl="8" w:tplc="53563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7">
    <w:multiLevelType w:val="hybridMultilevel"/>
    <w:lvl w:ilvl="0" w:tplc="68275999">
      <w:start w:val="1"/>
      <w:numFmt w:val="decimal"/>
      <w:lvlText w:val="%1."/>
      <w:lvlJc w:val="left"/>
      <w:pPr>
        <w:ind w:left="720" w:hanging="360"/>
      </w:pPr>
    </w:lvl>
    <w:lvl w:ilvl="1" w:tplc="68275999" w:tentative="1">
      <w:start w:val="1"/>
      <w:numFmt w:val="lowerLetter"/>
      <w:lvlText w:val="%2."/>
      <w:lvlJc w:val="left"/>
      <w:pPr>
        <w:ind w:left="1440" w:hanging="360"/>
      </w:pPr>
    </w:lvl>
    <w:lvl w:ilvl="2" w:tplc="68275999" w:tentative="1">
      <w:start w:val="1"/>
      <w:numFmt w:val="lowerRoman"/>
      <w:lvlText w:val="%3."/>
      <w:lvlJc w:val="right"/>
      <w:pPr>
        <w:ind w:left="2160" w:hanging="180"/>
      </w:pPr>
    </w:lvl>
    <w:lvl w:ilvl="3" w:tplc="68275999" w:tentative="1">
      <w:start w:val="1"/>
      <w:numFmt w:val="decimal"/>
      <w:lvlText w:val="%4."/>
      <w:lvlJc w:val="left"/>
      <w:pPr>
        <w:ind w:left="2880" w:hanging="360"/>
      </w:pPr>
    </w:lvl>
    <w:lvl w:ilvl="4" w:tplc="68275999" w:tentative="1">
      <w:start w:val="1"/>
      <w:numFmt w:val="lowerLetter"/>
      <w:lvlText w:val="%5."/>
      <w:lvlJc w:val="left"/>
      <w:pPr>
        <w:ind w:left="3600" w:hanging="360"/>
      </w:pPr>
    </w:lvl>
    <w:lvl w:ilvl="5" w:tplc="68275999" w:tentative="1">
      <w:start w:val="1"/>
      <w:numFmt w:val="lowerRoman"/>
      <w:lvlText w:val="%6."/>
      <w:lvlJc w:val="right"/>
      <w:pPr>
        <w:ind w:left="4320" w:hanging="180"/>
      </w:pPr>
    </w:lvl>
    <w:lvl w:ilvl="6" w:tplc="68275999" w:tentative="1">
      <w:start w:val="1"/>
      <w:numFmt w:val="decimal"/>
      <w:lvlText w:val="%7."/>
      <w:lvlJc w:val="left"/>
      <w:pPr>
        <w:ind w:left="5040" w:hanging="360"/>
      </w:pPr>
    </w:lvl>
    <w:lvl w:ilvl="7" w:tplc="68275999" w:tentative="1">
      <w:start w:val="1"/>
      <w:numFmt w:val="lowerLetter"/>
      <w:lvlText w:val="%8."/>
      <w:lvlJc w:val="left"/>
      <w:pPr>
        <w:ind w:left="5760" w:hanging="360"/>
      </w:pPr>
    </w:lvl>
    <w:lvl w:ilvl="8" w:tplc="68275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6">
    <w:multiLevelType w:val="hybridMultilevel"/>
    <w:lvl w:ilvl="0" w:tplc="56514784">
      <w:start w:val="1"/>
      <w:numFmt w:val="decimal"/>
      <w:lvlText w:val="%1."/>
      <w:lvlJc w:val="left"/>
      <w:pPr>
        <w:ind w:left="720" w:hanging="360"/>
      </w:pPr>
    </w:lvl>
    <w:lvl w:ilvl="1" w:tplc="56514784" w:tentative="1">
      <w:start w:val="1"/>
      <w:numFmt w:val="lowerLetter"/>
      <w:lvlText w:val="%2."/>
      <w:lvlJc w:val="left"/>
      <w:pPr>
        <w:ind w:left="1440" w:hanging="360"/>
      </w:pPr>
    </w:lvl>
    <w:lvl w:ilvl="2" w:tplc="56514784" w:tentative="1">
      <w:start w:val="1"/>
      <w:numFmt w:val="lowerRoman"/>
      <w:lvlText w:val="%3."/>
      <w:lvlJc w:val="right"/>
      <w:pPr>
        <w:ind w:left="2160" w:hanging="180"/>
      </w:pPr>
    </w:lvl>
    <w:lvl w:ilvl="3" w:tplc="56514784" w:tentative="1">
      <w:start w:val="1"/>
      <w:numFmt w:val="decimal"/>
      <w:lvlText w:val="%4."/>
      <w:lvlJc w:val="left"/>
      <w:pPr>
        <w:ind w:left="2880" w:hanging="360"/>
      </w:pPr>
    </w:lvl>
    <w:lvl w:ilvl="4" w:tplc="56514784" w:tentative="1">
      <w:start w:val="1"/>
      <w:numFmt w:val="lowerLetter"/>
      <w:lvlText w:val="%5."/>
      <w:lvlJc w:val="left"/>
      <w:pPr>
        <w:ind w:left="3600" w:hanging="360"/>
      </w:pPr>
    </w:lvl>
    <w:lvl w:ilvl="5" w:tplc="56514784" w:tentative="1">
      <w:start w:val="1"/>
      <w:numFmt w:val="lowerRoman"/>
      <w:lvlText w:val="%6."/>
      <w:lvlJc w:val="right"/>
      <w:pPr>
        <w:ind w:left="4320" w:hanging="180"/>
      </w:pPr>
    </w:lvl>
    <w:lvl w:ilvl="6" w:tplc="56514784" w:tentative="1">
      <w:start w:val="1"/>
      <w:numFmt w:val="decimal"/>
      <w:lvlText w:val="%7."/>
      <w:lvlJc w:val="left"/>
      <w:pPr>
        <w:ind w:left="5040" w:hanging="360"/>
      </w:pPr>
    </w:lvl>
    <w:lvl w:ilvl="7" w:tplc="56514784" w:tentative="1">
      <w:start w:val="1"/>
      <w:numFmt w:val="lowerLetter"/>
      <w:lvlText w:val="%8."/>
      <w:lvlJc w:val="left"/>
      <w:pPr>
        <w:ind w:left="5760" w:hanging="360"/>
      </w:pPr>
    </w:lvl>
    <w:lvl w:ilvl="8" w:tplc="56514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5">
    <w:multiLevelType w:val="hybridMultilevel"/>
    <w:lvl w:ilvl="0" w:tplc="56114294">
      <w:start w:val="1"/>
      <w:numFmt w:val="decimal"/>
      <w:lvlText w:val="%1."/>
      <w:lvlJc w:val="left"/>
      <w:pPr>
        <w:ind w:left="720" w:hanging="360"/>
      </w:pPr>
    </w:lvl>
    <w:lvl w:ilvl="1" w:tplc="56114294" w:tentative="1">
      <w:start w:val="1"/>
      <w:numFmt w:val="lowerLetter"/>
      <w:lvlText w:val="%2."/>
      <w:lvlJc w:val="left"/>
      <w:pPr>
        <w:ind w:left="1440" w:hanging="360"/>
      </w:pPr>
    </w:lvl>
    <w:lvl w:ilvl="2" w:tplc="56114294" w:tentative="1">
      <w:start w:val="1"/>
      <w:numFmt w:val="lowerRoman"/>
      <w:lvlText w:val="%3."/>
      <w:lvlJc w:val="right"/>
      <w:pPr>
        <w:ind w:left="2160" w:hanging="180"/>
      </w:pPr>
    </w:lvl>
    <w:lvl w:ilvl="3" w:tplc="56114294" w:tentative="1">
      <w:start w:val="1"/>
      <w:numFmt w:val="decimal"/>
      <w:lvlText w:val="%4."/>
      <w:lvlJc w:val="left"/>
      <w:pPr>
        <w:ind w:left="2880" w:hanging="360"/>
      </w:pPr>
    </w:lvl>
    <w:lvl w:ilvl="4" w:tplc="56114294" w:tentative="1">
      <w:start w:val="1"/>
      <w:numFmt w:val="lowerLetter"/>
      <w:lvlText w:val="%5."/>
      <w:lvlJc w:val="left"/>
      <w:pPr>
        <w:ind w:left="3600" w:hanging="360"/>
      </w:pPr>
    </w:lvl>
    <w:lvl w:ilvl="5" w:tplc="56114294" w:tentative="1">
      <w:start w:val="1"/>
      <w:numFmt w:val="lowerRoman"/>
      <w:lvlText w:val="%6."/>
      <w:lvlJc w:val="right"/>
      <w:pPr>
        <w:ind w:left="4320" w:hanging="180"/>
      </w:pPr>
    </w:lvl>
    <w:lvl w:ilvl="6" w:tplc="56114294" w:tentative="1">
      <w:start w:val="1"/>
      <w:numFmt w:val="decimal"/>
      <w:lvlText w:val="%7."/>
      <w:lvlJc w:val="left"/>
      <w:pPr>
        <w:ind w:left="5040" w:hanging="360"/>
      </w:pPr>
    </w:lvl>
    <w:lvl w:ilvl="7" w:tplc="56114294" w:tentative="1">
      <w:start w:val="1"/>
      <w:numFmt w:val="lowerLetter"/>
      <w:lvlText w:val="%8."/>
      <w:lvlJc w:val="left"/>
      <w:pPr>
        <w:ind w:left="5760" w:hanging="360"/>
      </w:pPr>
    </w:lvl>
    <w:lvl w:ilvl="8" w:tplc="56114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4">
    <w:multiLevelType w:val="hybridMultilevel"/>
    <w:lvl w:ilvl="0" w:tplc="96264326">
      <w:start w:val="1"/>
      <w:numFmt w:val="decimal"/>
      <w:lvlText w:val="%1."/>
      <w:lvlJc w:val="left"/>
      <w:pPr>
        <w:ind w:left="720" w:hanging="360"/>
      </w:pPr>
    </w:lvl>
    <w:lvl w:ilvl="1" w:tplc="96264326" w:tentative="1">
      <w:start w:val="1"/>
      <w:numFmt w:val="lowerLetter"/>
      <w:lvlText w:val="%2."/>
      <w:lvlJc w:val="left"/>
      <w:pPr>
        <w:ind w:left="1440" w:hanging="360"/>
      </w:pPr>
    </w:lvl>
    <w:lvl w:ilvl="2" w:tplc="96264326" w:tentative="1">
      <w:start w:val="1"/>
      <w:numFmt w:val="lowerRoman"/>
      <w:lvlText w:val="%3."/>
      <w:lvlJc w:val="right"/>
      <w:pPr>
        <w:ind w:left="2160" w:hanging="180"/>
      </w:pPr>
    </w:lvl>
    <w:lvl w:ilvl="3" w:tplc="96264326" w:tentative="1">
      <w:start w:val="1"/>
      <w:numFmt w:val="decimal"/>
      <w:lvlText w:val="%4."/>
      <w:lvlJc w:val="left"/>
      <w:pPr>
        <w:ind w:left="2880" w:hanging="360"/>
      </w:pPr>
    </w:lvl>
    <w:lvl w:ilvl="4" w:tplc="96264326" w:tentative="1">
      <w:start w:val="1"/>
      <w:numFmt w:val="lowerLetter"/>
      <w:lvlText w:val="%5."/>
      <w:lvlJc w:val="left"/>
      <w:pPr>
        <w:ind w:left="3600" w:hanging="360"/>
      </w:pPr>
    </w:lvl>
    <w:lvl w:ilvl="5" w:tplc="96264326" w:tentative="1">
      <w:start w:val="1"/>
      <w:numFmt w:val="lowerRoman"/>
      <w:lvlText w:val="%6."/>
      <w:lvlJc w:val="right"/>
      <w:pPr>
        <w:ind w:left="4320" w:hanging="180"/>
      </w:pPr>
    </w:lvl>
    <w:lvl w:ilvl="6" w:tplc="96264326" w:tentative="1">
      <w:start w:val="1"/>
      <w:numFmt w:val="decimal"/>
      <w:lvlText w:val="%7."/>
      <w:lvlJc w:val="left"/>
      <w:pPr>
        <w:ind w:left="5040" w:hanging="360"/>
      </w:pPr>
    </w:lvl>
    <w:lvl w:ilvl="7" w:tplc="96264326" w:tentative="1">
      <w:start w:val="1"/>
      <w:numFmt w:val="lowerLetter"/>
      <w:lvlText w:val="%8."/>
      <w:lvlJc w:val="left"/>
      <w:pPr>
        <w:ind w:left="5760" w:hanging="360"/>
      </w:pPr>
    </w:lvl>
    <w:lvl w:ilvl="8" w:tplc="96264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3">
    <w:multiLevelType w:val="hybridMultilevel"/>
    <w:lvl w:ilvl="0" w:tplc="48507179">
      <w:start w:val="1"/>
      <w:numFmt w:val="decimal"/>
      <w:lvlText w:val="%1."/>
      <w:lvlJc w:val="left"/>
      <w:pPr>
        <w:ind w:left="720" w:hanging="360"/>
      </w:pPr>
    </w:lvl>
    <w:lvl w:ilvl="1" w:tplc="48507179" w:tentative="1">
      <w:start w:val="1"/>
      <w:numFmt w:val="lowerLetter"/>
      <w:lvlText w:val="%2."/>
      <w:lvlJc w:val="left"/>
      <w:pPr>
        <w:ind w:left="1440" w:hanging="360"/>
      </w:pPr>
    </w:lvl>
    <w:lvl w:ilvl="2" w:tplc="48507179" w:tentative="1">
      <w:start w:val="1"/>
      <w:numFmt w:val="lowerRoman"/>
      <w:lvlText w:val="%3."/>
      <w:lvlJc w:val="right"/>
      <w:pPr>
        <w:ind w:left="2160" w:hanging="180"/>
      </w:pPr>
    </w:lvl>
    <w:lvl w:ilvl="3" w:tplc="48507179" w:tentative="1">
      <w:start w:val="1"/>
      <w:numFmt w:val="decimal"/>
      <w:lvlText w:val="%4."/>
      <w:lvlJc w:val="left"/>
      <w:pPr>
        <w:ind w:left="2880" w:hanging="360"/>
      </w:pPr>
    </w:lvl>
    <w:lvl w:ilvl="4" w:tplc="48507179" w:tentative="1">
      <w:start w:val="1"/>
      <w:numFmt w:val="lowerLetter"/>
      <w:lvlText w:val="%5."/>
      <w:lvlJc w:val="left"/>
      <w:pPr>
        <w:ind w:left="3600" w:hanging="360"/>
      </w:pPr>
    </w:lvl>
    <w:lvl w:ilvl="5" w:tplc="48507179" w:tentative="1">
      <w:start w:val="1"/>
      <w:numFmt w:val="lowerRoman"/>
      <w:lvlText w:val="%6."/>
      <w:lvlJc w:val="right"/>
      <w:pPr>
        <w:ind w:left="4320" w:hanging="180"/>
      </w:pPr>
    </w:lvl>
    <w:lvl w:ilvl="6" w:tplc="48507179" w:tentative="1">
      <w:start w:val="1"/>
      <w:numFmt w:val="decimal"/>
      <w:lvlText w:val="%7."/>
      <w:lvlJc w:val="left"/>
      <w:pPr>
        <w:ind w:left="5040" w:hanging="360"/>
      </w:pPr>
    </w:lvl>
    <w:lvl w:ilvl="7" w:tplc="48507179" w:tentative="1">
      <w:start w:val="1"/>
      <w:numFmt w:val="lowerLetter"/>
      <w:lvlText w:val="%8."/>
      <w:lvlJc w:val="left"/>
      <w:pPr>
        <w:ind w:left="5760" w:hanging="360"/>
      </w:pPr>
    </w:lvl>
    <w:lvl w:ilvl="8" w:tplc="48507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2">
    <w:multiLevelType w:val="hybridMultilevel"/>
    <w:lvl w:ilvl="0" w:tplc="55905961">
      <w:start w:val="1"/>
      <w:numFmt w:val="decimal"/>
      <w:lvlText w:val="%1."/>
      <w:lvlJc w:val="left"/>
      <w:pPr>
        <w:ind w:left="720" w:hanging="360"/>
      </w:pPr>
    </w:lvl>
    <w:lvl w:ilvl="1" w:tplc="55905961" w:tentative="1">
      <w:start w:val="1"/>
      <w:numFmt w:val="lowerLetter"/>
      <w:lvlText w:val="%2."/>
      <w:lvlJc w:val="left"/>
      <w:pPr>
        <w:ind w:left="1440" w:hanging="360"/>
      </w:pPr>
    </w:lvl>
    <w:lvl w:ilvl="2" w:tplc="55905961" w:tentative="1">
      <w:start w:val="1"/>
      <w:numFmt w:val="lowerRoman"/>
      <w:lvlText w:val="%3."/>
      <w:lvlJc w:val="right"/>
      <w:pPr>
        <w:ind w:left="2160" w:hanging="180"/>
      </w:pPr>
    </w:lvl>
    <w:lvl w:ilvl="3" w:tplc="55905961" w:tentative="1">
      <w:start w:val="1"/>
      <w:numFmt w:val="decimal"/>
      <w:lvlText w:val="%4."/>
      <w:lvlJc w:val="left"/>
      <w:pPr>
        <w:ind w:left="2880" w:hanging="360"/>
      </w:pPr>
    </w:lvl>
    <w:lvl w:ilvl="4" w:tplc="55905961" w:tentative="1">
      <w:start w:val="1"/>
      <w:numFmt w:val="lowerLetter"/>
      <w:lvlText w:val="%5."/>
      <w:lvlJc w:val="left"/>
      <w:pPr>
        <w:ind w:left="3600" w:hanging="360"/>
      </w:pPr>
    </w:lvl>
    <w:lvl w:ilvl="5" w:tplc="55905961" w:tentative="1">
      <w:start w:val="1"/>
      <w:numFmt w:val="lowerRoman"/>
      <w:lvlText w:val="%6."/>
      <w:lvlJc w:val="right"/>
      <w:pPr>
        <w:ind w:left="4320" w:hanging="180"/>
      </w:pPr>
    </w:lvl>
    <w:lvl w:ilvl="6" w:tplc="55905961" w:tentative="1">
      <w:start w:val="1"/>
      <w:numFmt w:val="decimal"/>
      <w:lvlText w:val="%7."/>
      <w:lvlJc w:val="left"/>
      <w:pPr>
        <w:ind w:left="5040" w:hanging="360"/>
      </w:pPr>
    </w:lvl>
    <w:lvl w:ilvl="7" w:tplc="55905961" w:tentative="1">
      <w:start w:val="1"/>
      <w:numFmt w:val="lowerLetter"/>
      <w:lvlText w:val="%8."/>
      <w:lvlJc w:val="left"/>
      <w:pPr>
        <w:ind w:left="5760" w:hanging="360"/>
      </w:pPr>
    </w:lvl>
    <w:lvl w:ilvl="8" w:tplc="55905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1">
    <w:multiLevelType w:val="hybridMultilevel"/>
    <w:lvl w:ilvl="0" w:tplc="35335729">
      <w:start w:val="1"/>
      <w:numFmt w:val="decimal"/>
      <w:lvlText w:val="%1."/>
      <w:lvlJc w:val="left"/>
      <w:pPr>
        <w:ind w:left="720" w:hanging="360"/>
      </w:pPr>
    </w:lvl>
    <w:lvl w:ilvl="1" w:tplc="35335729" w:tentative="1">
      <w:start w:val="1"/>
      <w:numFmt w:val="lowerLetter"/>
      <w:lvlText w:val="%2."/>
      <w:lvlJc w:val="left"/>
      <w:pPr>
        <w:ind w:left="1440" w:hanging="360"/>
      </w:pPr>
    </w:lvl>
    <w:lvl w:ilvl="2" w:tplc="35335729" w:tentative="1">
      <w:start w:val="1"/>
      <w:numFmt w:val="lowerRoman"/>
      <w:lvlText w:val="%3."/>
      <w:lvlJc w:val="right"/>
      <w:pPr>
        <w:ind w:left="2160" w:hanging="180"/>
      </w:pPr>
    </w:lvl>
    <w:lvl w:ilvl="3" w:tplc="35335729" w:tentative="1">
      <w:start w:val="1"/>
      <w:numFmt w:val="decimal"/>
      <w:lvlText w:val="%4."/>
      <w:lvlJc w:val="left"/>
      <w:pPr>
        <w:ind w:left="2880" w:hanging="360"/>
      </w:pPr>
    </w:lvl>
    <w:lvl w:ilvl="4" w:tplc="35335729" w:tentative="1">
      <w:start w:val="1"/>
      <w:numFmt w:val="lowerLetter"/>
      <w:lvlText w:val="%5."/>
      <w:lvlJc w:val="left"/>
      <w:pPr>
        <w:ind w:left="3600" w:hanging="360"/>
      </w:pPr>
    </w:lvl>
    <w:lvl w:ilvl="5" w:tplc="35335729" w:tentative="1">
      <w:start w:val="1"/>
      <w:numFmt w:val="lowerRoman"/>
      <w:lvlText w:val="%6."/>
      <w:lvlJc w:val="right"/>
      <w:pPr>
        <w:ind w:left="4320" w:hanging="180"/>
      </w:pPr>
    </w:lvl>
    <w:lvl w:ilvl="6" w:tplc="35335729" w:tentative="1">
      <w:start w:val="1"/>
      <w:numFmt w:val="decimal"/>
      <w:lvlText w:val="%7."/>
      <w:lvlJc w:val="left"/>
      <w:pPr>
        <w:ind w:left="5040" w:hanging="360"/>
      </w:pPr>
    </w:lvl>
    <w:lvl w:ilvl="7" w:tplc="35335729" w:tentative="1">
      <w:start w:val="1"/>
      <w:numFmt w:val="lowerLetter"/>
      <w:lvlText w:val="%8."/>
      <w:lvlJc w:val="left"/>
      <w:pPr>
        <w:ind w:left="5760" w:hanging="360"/>
      </w:pPr>
    </w:lvl>
    <w:lvl w:ilvl="8" w:tplc="35335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0">
    <w:multiLevelType w:val="hybridMultilevel"/>
    <w:lvl w:ilvl="0" w:tplc="51189010">
      <w:start w:val="1"/>
      <w:numFmt w:val="decimal"/>
      <w:lvlText w:val="%1."/>
      <w:lvlJc w:val="left"/>
      <w:pPr>
        <w:ind w:left="720" w:hanging="360"/>
      </w:pPr>
    </w:lvl>
    <w:lvl w:ilvl="1" w:tplc="51189010" w:tentative="1">
      <w:start w:val="1"/>
      <w:numFmt w:val="lowerLetter"/>
      <w:lvlText w:val="%2."/>
      <w:lvlJc w:val="left"/>
      <w:pPr>
        <w:ind w:left="1440" w:hanging="360"/>
      </w:pPr>
    </w:lvl>
    <w:lvl w:ilvl="2" w:tplc="51189010" w:tentative="1">
      <w:start w:val="1"/>
      <w:numFmt w:val="lowerRoman"/>
      <w:lvlText w:val="%3."/>
      <w:lvlJc w:val="right"/>
      <w:pPr>
        <w:ind w:left="2160" w:hanging="180"/>
      </w:pPr>
    </w:lvl>
    <w:lvl w:ilvl="3" w:tplc="51189010" w:tentative="1">
      <w:start w:val="1"/>
      <w:numFmt w:val="decimal"/>
      <w:lvlText w:val="%4."/>
      <w:lvlJc w:val="left"/>
      <w:pPr>
        <w:ind w:left="2880" w:hanging="360"/>
      </w:pPr>
    </w:lvl>
    <w:lvl w:ilvl="4" w:tplc="51189010" w:tentative="1">
      <w:start w:val="1"/>
      <w:numFmt w:val="lowerLetter"/>
      <w:lvlText w:val="%5."/>
      <w:lvlJc w:val="left"/>
      <w:pPr>
        <w:ind w:left="3600" w:hanging="360"/>
      </w:pPr>
    </w:lvl>
    <w:lvl w:ilvl="5" w:tplc="51189010" w:tentative="1">
      <w:start w:val="1"/>
      <w:numFmt w:val="lowerRoman"/>
      <w:lvlText w:val="%6."/>
      <w:lvlJc w:val="right"/>
      <w:pPr>
        <w:ind w:left="4320" w:hanging="180"/>
      </w:pPr>
    </w:lvl>
    <w:lvl w:ilvl="6" w:tplc="51189010" w:tentative="1">
      <w:start w:val="1"/>
      <w:numFmt w:val="decimal"/>
      <w:lvlText w:val="%7."/>
      <w:lvlJc w:val="left"/>
      <w:pPr>
        <w:ind w:left="5040" w:hanging="360"/>
      </w:pPr>
    </w:lvl>
    <w:lvl w:ilvl="7" w:tplc="51189010" w:tentative="1">
      <w:start w:val="1"/>
      <w:numFmt w:val="lowerLetter"/>
      <w:lvlText w:val="%8."/>
      <w:lvlJc w:val="left"/>
      <w:pPr>
        <w:ind w:left="5760" w:hanging="360"/>
      </w:pPr>
    </w:lvl>
    <w:lvl w:ilvl="8" w:tplc="51189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9">
    <w:multiLevelType w:val="hybridMultilevel"/>
    <w:lvl w:ilvl="0" w:tplc="34035536">
      <w:start w:val="1"/>
      <w:numFmt w:val="decimal"/>
      <w:lvlText w:val="%1."/>
      <w:lvlJc w:val="left"/>
      <w:pPr>
        <w:ind w:left="720" w:hanging="360"/>
      </w:pPr>
    </w:lvl>
    <w:lvl w:ilvl="1" w:tplc="34035536" w:tentative="1">
      <w:start w:val="1"/>
      <w:numFmt w:val="lowerLetter"/>
      <w:lvlText w:val="%2."/>
      <w:lvlJc w:val="left"/>
      <w:pPr>
        <w:ind w:left="1440" w:hanging="360"/>
      </w:pPr>
    </w:lvl>
    <w:lvl w:ilvl="2" w:tplc="34035536" w:tentative="1">
      <w:start w:val="1"/>
      <w:numFmt w:val="lowerRoman"/>
      <w:lvlText w:val="%3."/>
      <w:lvlJc w:val="right"/>
      <w:pPr>
        <w:ind w:left="2160" w:hanging="180"/>
      </w:pPr>
    </w:lvl>
    <w:lvl w:ilvl="3" w:tplc="34035536" w:tentative="1">
      <w:start w:val="1"/>
      <w:numFmt w:val="decimal"/>
      <w:lvlText w:val="%4."/>
      <w:lvlJc w:val="left"/>
      <w:pPr>
        <w:ind w:left="2880" w:hanging="360"/>
      </w:pPr>
    </w:lvl>
    <w:lvl w:ilvl="4" w:tplc="34035536" w:tentative="1">
      <w:start w:val="1"/>
      <w:numFmt w:val="lowerLetter"/>
      <w:lvlText w:val="%5."/>
      <w:lvlJc w:val="left"/>
      <w:pPr>
        <w:ind w:left="3600" w:hanging="360"/>
      </w:pPr>
    </w:lvl>
    <w:lvl w:ilvl="5" w:tplc="34035536" w:tentative="1">
      <w:start w:val="1"/>
      <w:numFmt w:val="lowerRoman"/>
      <w:lvlText w:val="%6."/>
      <w:lvlJc w:val="right"/>
      <w:pPr>
        <w:ind w:left="4320" w:hanging="180"/>
      </w:pPr>
    </w:lvl>
    <w:lvl w:ilvl="6" w:tplc="34035536" w:tentative="1">
      <w:start w:val="1"/>
      <w:numFmt w:val="decimal"/>
      <w:lvlText w:val="%7."/>
      <w:lvlJc w:val="left"/>
      <w:pPr>
        <w:ind w:left="5040" w:hanging="360"/>
      </w:pPr>
    </w:lvl>
    <w:lvl w:ilvl="7" w:tplc="34035536" w:tentative="1">
      <w:start w:val="1"/>
      <w:numFmt w:val="lowerLetter"/>
      <w:lvlText w:val="%8."/>
      <w:lvlJc w:val="left"/>
      <w:pPr>
        <w:ind w:left="5760" w:hanging="360"/>
      </w:pPr>
    </w:lvl>
    <w:lvl w:ilvl="8" w:tplc="34035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8">
    <w:multiLevelType w:val="hybridMultilevel"/>
    <w:lvl w:ilvl="0" w:tplc="34104821">
      <w:start w:val="1"/>
      <w:numFmt w:val="decimal"/>
      <w:lvlText w:val="%1."/>
      <w:lvlJc w:val="left"/>
      <w:pPr>
        <w:ind w:left="720" w:hanging="360"/>
      </w:pPr>
    </w:lvl>
    <w:lvl w:ilvl="1" w:tplc="34104821" w:tentative="1">
      <w:start w:val="1"/>
      <w:numFmt w:val="lowerLetter"/>
      <w:lvlText w:val="%2."/>
      <w:lvlJc w:val="left"/>
      <w:pPr>
        <w:ind w:left="1440" w:hanging="360"/>
      </w:pPr>
    </w:lvl>
    <w:lvl w:ilvl="2" w:tplc="34104821" w:tentative="1">
      <w:start w:val="1"/>
      <w:numFmt w:val="lowerRoman"/>
      <w:lvlText w:val="%3."/>
      <w:lvlJc w:val="right"/>
      <w:pPr>
        <w:ind w:left="2160" w:hanging="180"/>
      </w:pPr>
    </w:lvl>
    <w:lvl w:ilvl="3" w:tplc="34104821" w:tentative="1">
      <w:start w:val="1"/>
      <w:numFmt w:val="decimal"/>
      <w:lvlText w:val="%4."/>
      <w:lvlJc w:val="left"/>
      <w:pPr>
        <w:ind w:left="2880" w:hanging="360"/>
      </w:pPr>
    </w:lvl>
    <w:lvl w:ilvl="4" w:tplc="34104821" w:tentative="1">
      <w:start w:val="1"/>
      <w:numFmt w:val="lowerLetter"/>
      <w:lvlText w:val="%5."/>
      <w:lvlJc w:val="left"/>
      <w:pPr>
        <w:ind w:left="3600" w:hanging="360"/>
      </w:pPr>
    </w:lvl>
    <w:lvl w:ilvl="5" w:tplc="34104821" w:tentative="1">
      <w:start w:val="1"/>
      <w:numFmt w:val="lowerRoman"/>
      <w:lvlText w:val="%6."/>
      <w:lvlJc w:val="right"/>
      <w:pPr>
        <w:ind w:left="4320" w:hanging="180"/>
      </w:pPr>
    </w:lvl>
    <w:lvl w:ilvl="6" w:tplc="34104821" w:tentative="1">
      <w:start w:val="1"/>
      <w:numFmt w:val="decimal"/>
      <w:lvlText w:val="%7."/>
      <w:lvlJc w:val="left"/>
      <w:pPr>
        <w:ind w:left="5040" w:hanging="360"/>
      </w:pPr>
    </w:lvl>
    <w:lvl w:ilvl="7" w:tplc="34104821" w:tentative="1">
      <w:start w:val="1"/>
      <w:numFmt w:val="lowerLetter"/>
      <w:lvlText w:val="%8."/>
      <w:lvlJc w:val="left"/>
      <w:pPr>
        <w:ind w:left="5760" w:hanging="360"/>
      </w:pPr>
    </w:lvl>
    <w:lvl w:ilvl="8" w:tplc="34104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7">
    <w:multiLevelType w:val="hybridMultilevel"/>
    <w:lvl w:ilvl="0" w:tplc="45785019">
      <w:start w:val="1"/>
      <w:numFmt w:val="decimal"/>
      <w:lvlText w:val="%1."/>
      <w:lvlJc w:val="left"/>
      <w:pPr>
        <w:ind w:left="720" w:hanging="360"/>
      </w:pPr>
    </w:lvl>
    <w:lvl w:ilvl="1" w:tplc="45785019" w:tentative="1">
      <w:start w:val="1"/>
      <w:numFmt w:val="lowerLetter"/>
      <w:lvlText w:val="%2."/>
      <w:lvlJc w:val="left"/>
      <w:pPr>
        <w:ind w:left="1440" w:hanging="360"/>
      </w:pPr>
    </w:lvl>
    <w:lvl w:ilvl="2" w:tplc="45785019" w:tentative="1">
      <w:start w:val="1"/>
      <w:numFmt w:val="lowerRoman"/>
      <w:lvlText w:val="%3."/>
      <w:lvlJc w:val="right"/>
      <w:pPr>
        <w:ind w:left="2160" w:hanging="180"/>
      </w:pPr>
    </w:lvl>
    <w:lvl w:ilvl="3" w:tplc="45785019" w:tentative="1">
      <w:start w:val="1"/>
      <w:numFmt w:val="decimal"/>
      <w:lvlText w:val="%4."/>
      <w:lvlJc w:val="left"/>
      <w:pPr>
        <w:ind w:left="2880" w:hanging="360"/>
      </w:pPr>
    </w:lvl>
    <w:lvl w:ilvl="4" w:tplc="45785019" w:tentative="1">
      <w:start w:val="1"/>
      <w:numFmt w:val="lowerLetter"/>
      <w:lvlText w:val="%5."/>
      <w:lvlJc w:val="left"/>
      <w:pPr>
        <w:ind w:left="3600" w:hanging="360"/>
      </w:pPr>
    </w:lvl>
    <w:lvl w:ilvl="5" w:tplc="45785019" w:tentative="1">
      <w:start w:val="1"/>
      <w:numFmt w:val="lowerRoman"/>
      <w:lvlText w:val="%6."/>
      <w:lvlJc w:val="right"/>
      <w:pPr>
        <w:ind w:left="4320" w:hanging="180"/>
      </w:pPr>
    </w:lvl>
    <w:lvl w:ilvl="6" w:tplc="45785019" w:tentative="1">
      <w:start w:val="1"/>
      <w:numFmt w:val="decimal"/>
      <w:lvlText w:val="%7."/>
      <w:lvlJc w:val="left"/>
      <w:pPr>
        <w:ind w:left="5040" w:hanging="360"/>
      </w:pPr>
    </w:lvl>
    <w:lvl w:ilvl="7" w:tplc="45785019" w:tentative="1">
      <w:start w:val="1"/>
      <w:numFmt w:val="lowerLetter"/>
      <w:lvlText w:val="%8."/>
      <w:lvlJc w:val="left"/>
      <w:pPr>
        <w:ind w:left="5760" w:hanging="360"/>
      </w:pPr>
    </w:lvl>
    <w:lvl w:ilvl="8" w:tplc="45785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6">
    <w:multiLevelType w:val="hybridMultilevel"/>
    <w:lvl w:ilvl="0" w:tplc="96276192">
      <w:start w:val="1"/>
      <w:numFmt w:val="decimal"/>
      <w:lvlText w:val="%1."/>
      <w:lvlJc w:val="left"/>
      <w:pPr>
        <w:ind w:left="720" w:hanging="360"/>
      </w:pPr>
    </w:lvl>
    <w:lvl w:ilvl="1" w:tplc="96276192" w:tentative="1">
      <w:start w:val="1"/>
      <w:numFmt w:val="lowerLetter"/>
      <w:lvlText w:val="%2."/>
      <w:lvlJc w:val="left"/>
      <w:pPr>
        <w:ind w:left="1440" w:hanging="360"/>
      </w:pPr>
    </w:lvl>
    <w:lvl w:ilvl="2" w:tplc="96276192" w:tentative="1">
      <w:start w:val="1"/>
      <w:numFmt w:val="lowerRoman"/>
      <w:lvlText w:val="%3."/>
      <w:lvlJc w:val="right"/>
      <w:pPr>
        <w:ind w:left="2160" w:hanging="180"/>
      </w:pPr>
    </w:lvl>
    <w:lvl w:ilvl="3" w:tplc="96276192" w:tentative="1">
      <w:start w:val="1"/>
      <w:numFmt w:val="decimal"/>
      <w:lvlText w:val="%4."/>
      <w:lvlJc w:val="left"/>
      <w:pPr>
        <w:ind w:left="2880" w:hanging="360"/>
      </w:pPr>
    </w:lvl>
    <w:lvl w:ilvl="4" w:tplc="96276192" w:tentative="1">
      <w:start w:val="1"/>
      <w:numFmt w:val="lowerLetter"/>
      <w:lvlText w:val="%5."/>
      <w:lvlJc w:val="left"/>
      <w:pPr>
        <w:ind w:left="3600" w:hanging="360"/>
      </w:pPr>
    </w:lvl>
    <w:lvl w:ilvl="5" w:tplc="96276192" w:tentative="1">
      <w:start w:val="1"/>
      <w:numFmt w:val="lowerRoman"/>
      <w:lvlText w:val="%6."/>
      <w:lvlJc w:val="right"/>
      <w:pPr>
        <w:ind w:left="4320" w:hanging="180"/>
      </w:pPr>
    </w:lvl>
    <w:lvl w:ilvl="6" w:tplc="96276192" w:tentative="1">
      <w:start w:val="1"/>
      <w:numFmt w:val="decimal"/>
      <w:lvlText w:val="%7."/>
      <w:lvlJc w:val="left"/>
      <w:pPr>
        <w:ind w:left="5040" w:hanging="360"/>
      </w:pPr>
    </w:lvl>
    <w:lvl w:ilvl="7" w:tplc="96276192" w:tentative="1">
      <w:start w:val="1"/>
      <w:numFmt w:val="lowerLetter"/>
      <w:lvlText w:val="%8."/>
      <w:lvlJc w:val="left"/>
      <w:pPr>
        <w:ind w:left="5760" w:hanging="360"/>
      </w:pPr>
    </w:lvl>
    <w:lvl w:ilvl="8" w:tplc="96276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5">
    <w:multiLevelType w:val="hybridMultilevel"/>
    <w:lvl w:ilvl="0" w:tplc="26604485">
      <w:start w:val="1"/>
      <w:numFmt w:val="decimal"/>
      <w:lvlText w:val="%1."/>
      <w:lvlJc w:val="left"/>
      <w:pPr>
        <w:ind w:left="720" w:hanging="360"/>
      </w:pPr>
    </w:lvl>
    <w:lvl w:ilvl="1" w:tplc="26604485" w:tentative="1">
      <w:start w:val="1"/>
      <w:numFmt w:val="lowerLetter"/>
      <w:lvlText w:val="%2."/>
      <w:lvlJc w:val="left"/>
      <w:pPr>
        <w:ind w:left="1440" w:hanging="360"/>
      </w:pPr>
    </w:lvl>
    <w:lvl w:ilvl="2" w:tplc="26604485" w:tentative="1">
      <w:start w:val="1"/>
      <w:numFmt w:val="lowerRoman"/>
      <w:lvlText w:val="%3."/>
      <w:lvlJc w:val="right"/>
      <w:pPr>
        <w:ind w:left="2160" w:hanging="180"/>
      </w:pPr>
    </w:lvl>
    <w:lvl w:ilvl="3" w:tplc="26604485" w:tentative="1">
      <w:start w:val="1"/>
      <w:numFmt w:val="decimal"/>
      <w:lvlText w:val="%4."/>
      <w:lvlJc w:val="left"/>
      <w:pPr>
        <w:ind w:left="2880" w:hanging="360"/>
      </w:pPr>
    </w:lvl>
    <w:lvl w:ilvl="4" w:tplc="26604485" w:tentative="1">
      <w:start w:val="1"/>
      <w:numFmt w:val="lowerLetter"/>
      <w:lvlText w:val="%5."/>
      <w:lvlJc w:val="left"/>
      <w:pPr>
        <w:ind w:left="3600" w:hanging="360"/>
      </w:pPr>
    </w:lvl>
    <w:lvl w:ilvl="5" w:tplc="26604485" w:tentative="1">
      <w:start w:val="1"/>
      <w:numFmt w:val="lowerRoman"/>
      <w:lvlText w:val="%6."/>
      <w:lvlJc w:val="right"/>
      <w:pPr>
        <w:ind w:left="4320" w:hanging="180"/>
      </w:pPr>
    </w:lvl>
    <w:lvl w:ilvl="6" w:tplc="26604485" w:tentative="1">
      <w:start w:val="1"/>
      <w:numFmt w:val="decimal"/>
      <w:lvlText w:val="%7."/>
      <w:lvlJc w:val="left"/>
      <w:pPr>
        <w:ind w:left="5040" w:hanging="360"/>
      </w:pPr>
    </w:lvl>
    <w:lvl w:ilvl="7" w:tplc="26604485" w:tentative="1">
      <w:start w:val="1"/>
      <w:numFmt w:val="lowerLetter"/>
      <w:lvlText w:val="%8."/>
      <w:lvlJc w:val="left"/>
      <w:pPr>
        <w:ind w:left="5760" w:hanging="360"/>
      </w:pPr>
    </w:lvl>
    <w:lvl w:ilvl="8" w:tplc="26604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4">
    <w:multiLevelType w:val="hybridMultilevel"/>
    <w:lvl w:ilvl="0" w:tplc="69976661">
      <w:start w:val="1"/>
      <w:numFmt w:val="decimal"/>
      <w:lvlText w:val="%1."/>
      <w:lvlJc w:val="left"/>
      <w:pPr>
        <w:ind w:left="720" w:hanging="360"/>
      </w:pPr>
    </w:lvl>
    <w:lvl w:ilvl="1" w:tplc="69976661" w:tentative="1">
      <w:start w:val="1"/>
      <w:numFmt w:val="lowerLetter"/>
      <w:lvlText w:val="%2."/>
      <w:lvlJc w:val="left"/>
      <w:pPr>
        <w:ind w:left="1440" w:hanging="360"/>
      </w:pPr>
    </w:lvl>
    <w:lvl w:ilvl="2" w:tplc="69976661" w:tentative="1">
      <w:start w:val="1"/>
      <w:numFmt w:val="lowerRoman"/>
      <w:lvlText w:val="%3."/>
      <w:lvlJc w:val="right"/>
      <w:pPr>
        <w:ind w:left="2160" w:hanging="180"/>
      </w:pPr>
    </w:lvl>
    <w:lvl w:ilvl="3" w:tplc="69976661" w:tentative="1">
      <w:start w:val="1"/>
      <w:numFmt w:val="decimal"/>
      <w:lvlText w:val="%4."/>
      <w:lvlJc w:val="left"/>
      <w:pPr>
        <w:ind w:left="2880" w:hanging="360"/>
      </w:pPr>
    </w:lvl>
    <w:lvl w:ilvl="4" w:tplc="69976661" w:tentative="1">
      <w:start w:val="1"/>
      <w:numFmt w:val="lowerLetter"/>
      <w:lvlText w:val="%5."/>
      <w:lvlJc w:val="left"/>
      <w:pPr>
        <w:ind w:left="3600" w:hanging="360"/>
      </w:pPr>
    </w:lvl>
    <w:lvl w:ilvl="5" w:tplc="69976661" w:tentative="1">
      <w:start w:val="1"/>
      <w:numFmt w:val="lowerRoman"/>
      <w:lvlText w:val="%6."/>
      <w:lvlJc w:val="right"/>
      <w:pPr>
        <w:ind w:left="4320" w:hanging="180"/>
      </w:pPr>
    </w:lvl>
    <w:lvl w:ilvl="6" w:tplc="69976661" w:tentative="1">
      <w:start w:val="1"/>
      <w:numFmt w:val="decimal"/>
      <w:lvlText w:val="%7."/>
      <w:lvlJc w:val="left"/>
      <w:pPr>
        <w:ind w:left="5040" w:hanging="360"/>
      </w:pPr>
    </w:lvl>
    <w:lvl w:ilvl="7" w:tplc="69976661" w:tentative="1">
      <w:start w:val="1"/>
      <w:numFmt w:val="lowerLetter"/>
      <w:lvlText w:val="%8."/>
      <w:lvlJc w:val="left"/>
      <w:pPr>
        <w:ind w:left="5760" w:hanging="360"/>
      </w:pPr>
    </w:lvl>
    <w:lvl w:ilvl="8" w:tplc="69976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3">
    <w:multiLevelType w:val="hybridMultilevel"/>
    <w:lvl w:ilvl="0" w:tplc="62394061">
      <w:start w:val="1"/>
      <w:numFmt w:val="decimal"/>
      <w:lvlText w:val="%1."/>
      <w:lvlJc w:val="left"/>
      <w:pPr>
        <w:ind w:left="720" w:hanging="360"/>
      </w:pPr>
    </w:lvl>
    <w:lvl w:ilvl="1" w:tplc="62394061" w:tentative="1">
      <w:start w:val="1"/>
      <w:numFmt w:val="lowerLetter"/>
      <w:lvlText w:val="%2."/>
      <w:lvlJc w:val="left"/>
      <w:pPr>
        <w:ind w:left="1440" w:hanging="360"/>
      </w:pPr>
    </w:lvl>
    <w:lvl w:ilvl="2" w:tplc="62394061" w:tentative="1">
      <w:start w:val="1"/>
      <w:numFmt w:val="lowerRoman"/>
      <w:lvlText w:val="%3."/>
      <w:lvlJc w:val="right"/>
      <w:pPr>
        <w:ind w:left="2160" w:hanging="180"/>
      </w:pPr>
    </w:lvl>
    <w:lvl w:ilvl="3" w:tplc="62394061" w:tentative="1">
      <w:start w:val="1"/>
      <w:numFmt w:val="decimal"/>
      <w:lvlText w:val="%4."/>
      <w:lvlJc w:val="left"/>
      <w:pPr>
        <w:ind w:left="2880" w:hanging="360"/>
      </w:pPr>
    </w:lvl>
    <w:lvl w:ilvl="4" w:tplc="62394061" w:tentative="1">
      <w:start w:val="1"/>
      <w:numFmt w:val="lowerLetter"/>
      <w:lvlText w:val="%5."/>
      <w:lvlJc w:val="left"/>
      <w:pPr>
        <w:ind w:left="3600" w:hanging="360"/>
      </w:pPr>
    </w:lvl>
    <w:lvl w:ilvl="5" w:tplc="62394061" w:tentative="1">
      <w:start w:val="1"/>
      <w:numFmt w:val="lowerRoman"/>
      <w:lvlText w:val="%6."/>
      <w:lvlJc w:val="right"/>
      <w:pPr>
        <w:ind w:left="4320" w:hanging="180"/>
      </w:pPr>
    </w:lvl>
    <w:lvl w:ilvl="6" w:tplc="62394061" w:tentative="1">
      <w:start w:val="1"/>
      <w:numFmt w:val="decimal"/>
      <w:lvlText w:val="%7."/>
      <w:lvlJc w:val="left"/>
      <w:pPr>
        <w:ind w:left="5040" w:hanging="360"/>
      </w:pPr>
    </w:lvl>
    <w:lvl w:ilvl="7" w:tplc="62394061" w:tentative="1">
      <w:start w:val="1"/>
      <w:numFmt w:val="lowerLetter"/>
      <w:lvlText w:val="%8."/>
      <w:lvlJc w:val="left"/>
      <w:pPr>
        <w:ind w:left="5760" w:hanging="360"/>
      </w:pPr>
    </w:lvl>
    <w:lvl w:ilvl="8" w:tplc="62394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2">
    <w:multiLevelType w:val="hybridMultilevel"/>
    <w:lvl w:ilvl="0" w:tplc="50496594">
      <w:start w:val="1"/>
      <w:numFmt w:val="decimal"/>
      <w:lvlText w:val="%1."/>
      <w:lvlJc w:val="left"/>
      <w:pPr>
        <w:ind w:left="720" w:hanging="360"/>
      </w:pPr>
    </w:lvl>
    <w:lvl w:ilvl="1" w:tplc="50496594" w:tentative="1">
      <w:start w:val="1"/>
      <w:numFmt w:val="lowerLetter"/>
      <w:lvlText w:val="%2."/>
      <w:lvlJc w:val="left"/>
      <w:pPr>
        <w:ind w:left="1440" w:hanging="360"/>
      </w:pPr>
    </w:lvl>
    <w:lvl w:ilvl="2" w:tplc="50496594" w:tentative="1">
      <w:start w:val="1"/>
      <w:numFmt w:val="lowerRoman"/>
      <w:lvlText w:val="%3."/>
      <w:lvlJc w:val="right"/>
      <w:pPr>
        <w:ind w:left="2160" w:hanging="180"/>
      </w:pPr>
    </w:lvl>
    <w:lvl w:ilvl="3" w:tplc="50496594" w:tentative="1">
      <w:start w:val="1"/>
      <w:numFmt w:val="decimal"/>
      <w:lvlText w:val="%4."/>
      <w:lvlJc w:val="left"/>
      <w:pPr>
        <w:ind w:left="2880" w:hanging="360"/>
      </w:pPr>
    </w:lvl>
    <w:lvl w:ilvl="4" w:tplc="50496594" w:tentative="1">
      <w:start w:val="1"/>
      <w:numFmt w:val="lowerLetter"/>
      <w:lvlText w:val="%5."/>
      <w:lvlJc w:val="left"/>
      <w:pPr>
        <w:ind w:left="3600" w:hanging="360"/>
      </w:pPr>
    </w:lvl>
    <w:lvl w:ilvl="5" w:tplc="50496594" w:tentative="1">
      <w:start w:val="1"/>
      <w:numFmt w:val="lowerRoman"/>
      <w:lvlText w:val="%6."/>
      <w:lvlJc w:val="right"/>
      <w:pPr>
        <w:ind w:left="4320" w:hanging="180"/>
      </w:pPr>
    </w:lvl>
    <w:lvl w:ilvl="6" w:tplc="50496594" w:tentative="1">
      <w:start w:val="1"/>
      <w:numFmt w:val="decimal"/>
      <w:lvlText w:val="%7."/>
      <w:lvlJc w:val="left"/>
      <w:pPr>
        <w:ind w:left="5040" w:hanging="360"/>
      </w:pPr>
    </w:lvl>
    <w:lvl w:ilvl="7" w:tplc="50496594" w:tentative="1">
      <w:start w:val="1"/>
      <w:numFmt w:val="lowerLetter"/>
      <w:lvlText w:val="%8."/>
      <w:lvlJc w:val="left"/>
      <w:pPr>
        <w:ind w:left="5760" w:hanging="360"/>
      </w:pPr>
    </w:lvl>
    <w:lvl w:ilvl="8" w:tplc="50496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1">
    <w:multiLevelType w:val="hybridMultilevel"/>
    <w:lvl w:ilvl="0" w:tplc="11102288">
      <w:start w:val="1"/>
      <w:numFmt w:val="decimal"/>
      <w:lvlText w:val="%1."/>
      <w:lvlJc w:val="left"/>
      <w:pPr>
        <w:ind w:left="720" w:hanging="360"/>
      </w:pPr>
    </w:lvl>
    <w:lvl w:ilvl="1" w:tplc="11102288" w:tentative="1">
      <w:start w:val="1"/>
      <w:numFmt w:val="lowerLetter"/>
      <w:lvlText w:val="%2."/>
      <w:lvlJc w:val="left"/>
      <w:pPr>
        <w:ind w:left="1440" w:hanging="360"/>
      </w:pPr>
    </w:lvl>
    <w:lvl w:ilvl="2" w:tplc="11102288" w:tentative="1">
      <w:start w:val="1"/>
      <w:numFmt w:val="lowerRoman"/>
      <w:lvlText w:val="%3."/>
      <w:lvlJc w:val="right"/>
      <w:pPr>
        <w:ind w:left="2160" w:hanging="180"/>
      </w:pPr>
    </w:lvl>
    <w:lvl w:ilvl="3" w:tplc="11102288" w:tentative="1">
      <w:start w:val="1"/>
      <w:numFmt w:val="decimal"/>
      <w:lvlText w:val="%4."/>
      <w:lvlJc w:val="left"/>
      <w:pPr>
        <w:ind w:left="2880" w:hanging="360"/>
      </w:pPr>
    </w:lvl>
    <w:lvl w:ilvl="4" w:tplc="11102288" w:tentative="1">
      <w:start w:val="1"/>
      <w:numFmt w:val="lowerLetter"/>
      <w:lvlText w:val="%5."/>
      <w:lvlJc w:val="left"/>
      <w:pPr>
        <w:ind w:left="3600" w:hanging="360"/>
      </w:pPr>
    </w:lvl>
    <w:lvl w:ilvl="5" w:tplc="11102288" w:tentative="1">
      <w:start w:val="1"/>
      <w:numFmt w:val="lowerRoman"/>
      <w:lvlText w:val="%6."/>
      <w:lvlJc w:val="right"/>
      <w:pPr>
        <w:ind w:left="4320" w:hanging="180"/>
      </w:pPr>
    </w:lvl>
    <w:lvl w:ilvl="6" w:tplc="11102288" w:tentative="1">
      <w:start w:val="1"/>
      <w:numFmt w:val="decimal"/>
      <w:lvlText w:val="%7."/>
      <w:lvlJc w:val="left"/>
      <w:pPr>
        <w:ind w:left="5040" w:hanging="360"/>
      </w:pPr>
    </w:lvl>
    <w:lvl w:ilvl="7" w:tplc="11102288" w:tentative="1">
      <w:start w:val="1"/>
      <w:numFmt w:val="lowerLetter"/>
      <w:lvlText w:val="%8."/>
      <w:lvlJc w:val="left"/>
      <w:pPr>
        <w:ind w:left="5760" w:hanging="360"/>
      </w:pPr>
    </w:lvl>
    <w:lvl w:ilvl="8" w:tplc="11102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0">
    <w:multiLevelType w:val="hybridMultilevel"/>
    <w:lvl w:ilvl="0" w:tplc="46581715">
      <w:start w:val="1"/>
      <w:numFmt w:val="decimal"/>
      <w:lvlText w:val="%1."/>
      <w:lvlJc w:val="left"/>
      <w:pPr>
        <w:ind w:left="720" w:hanging="360"/>
      </w:pPr>
    </w:lvl>
    <w:lvl w:ilvl="1" w:tplc="46581715" w:tentative="1">
      <w:start w:val="1"/>
      <w:numFmt w:val="lowerLetter"/>
      <w:lvlText w:val="%2."/>
      <w:lvlJc w:val="left"/>
      <w:pPr>
        <w:ind w:left="1440" w:hanging="360"/>
      </w:pPr>
    </w:lvl>
    <w:lvl w:ilvl="2" w:tplc="46581715" w:tentative="1">
      <w:start w:val="1"/>
      <w:numFmt w:val="lowerRoman"/>
      <w:lvlText w:val="%3."/>
      <w:lvlJc w:val="right"/>
      <w:pPr>
        <w:ind w:left="2160" w:hanging="180"/>
      </w:pPr>
    </w:lvl>
    <w:lvl w:ilvl="3" w:tplc="46581715" w:tentative="1">
      <w:start w:val="1"/>
      <w:numFmt w:val="decimal"/>
      <w:lvlText w:val="%4."/>
      <w:lvlJc w:val="left"/>
      <w:pPr>
        <w:ind w:left="2880" w:hanging="360"/>
      </w:pPr>
    </w:lvl>
    <w:lvl w:ilvl="4" w:tplc="46581715" w:tentative="1">
      <w:start w:val="1"/>
      <w:numFmt w:val="lowerLetter"/>
      <w:lvlText w:val="%5."/>
      <w:lvlJc w:val="left"/>
      <w:pPr>
        <w:ind w:left="3600" w:hanging="360"/>
      </w:pPr>
    </w:lvl>
    <w:lvl w:ilvl="5" w:tplc="46581715" w:tentative="1">
      <w:start w:val="1"/>
      <w:numFmt w:val="lowerRoman"/>
      <w:lvlText w:val="%6."/>
      <w:lvlJc w:val="right"/>
      <w:pPr>
        <w:ind w:left="4320" w:hanging="180"/>
      </w:pPr>
    </w:lvl>
    <w:lvl w:ilvl="6" w:tplc="46581715" w:tentative="1">
      <w:start w:val="1"/>
      <w:numFmt w:val="decimal"/>
      <w:lvlText w:val="%7."/>
      <w:lvlJc w:val="left"/>
      <w:pPr>
        <w:ind w:left="5040" w:hanging="360"/>
      </w:pPr>
    </w:lvl>
    <w:lvl w:ilvl="7" w:tplc="46581715" w:tentative="1">
      <w:start w:val="1"/>
      <w:numFmt w:val="lowerLetter"/>
      <w:lvlText w:val="%8."/>
      <w:lvlJc w:val="left"/>
      <w:pPr>
        <w:ind w:left="5760" w:hanging="360"/>
      </w:pPr>
    </w:lvl>
    <w:lvl w:ilvl="8" w:tplc="46581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9">
    <w:multiLevelType w:val="hybridMultilevel"/>
    <w:lvl w:ilvl="0" w:tplc="36280883">
      <w:start w:val="1"/>
      <w:numFmt w:val="decimal"/>
      <w:lvlText w:val="%1."/>
      <w:lvlJc w:val="left"/>
      <w:pPr>
        <w:ind w:left="720" w:hanging="360"/>
      </w:pPr>
    </w:lvl>
    <w:lvl w:ilvl="1" w:tplc="36280883" w:tentative="1">
      <w:start w:val="1"/>
      <w:numFmt w:val="lowerLetter"/>
      <w:lvlText w:val="%2."/>
      <w:lvlJc w:val="left"/>
      <w:pPr>
        <w:ind w:left="1440" w:hanging="360"/>
      </w:pPr>
    </w:lvl>
    <w:lvl w:ilvl="2" w:tplc="36280883" w:tentative="1">
      <w:start w:val="1"/>
      <w:numFmt w:val="lowerRoman"/>
      <w:lvlText w:val="%3."/>
      <w:lvlJc w:val="right"/>
      <w:pPr>
        <w:ind w:left="2160" w:hanging="180"/>
      </w:pPr>
    </w:lvl>
    <w:lvl w:ilvl="3" w:tplc="36280883" w:tentative="1">
      <w:start w:val="1"/>
      <w:numFmt w:val="decimal"/>
      <w:lvlText w:val="%4."/>
      <w:lvlJc w:val="left"/>
      <w:pPr>
        <w:ind w:left="2880" w:hanging="360"/>
      </w:pPr>
    </w:lvl>
    <w:lvl w:ilvl="4" w:tplc="36280883" w:tentative="1">
      <w:start w:val="1"/>
      <w:numFmt w:val="lowerLetter"/>
      <w:lvlText w:val="%5."/>
      <w:lvlJc w:val="left"/>
      <w:pPr>
        <w:ind w:left="3600" w:hanging="360"/>
      </w:pPr>
    </w:lvl>
    <w:lvl w:ilvl="5" w:tplc="36280883" w:tentative="1">
      <w:start w:val="1"/>
      <w:numFmt w:val="lowerRoman"/>
      <w:lvlText w:val="%6."/>
      <w:lvlJc w:val="right"/>
      <w:pPr>
        <w:ind w:left="4320" w:hanging="180"/>
      </w:pPr>
    </w:lvl>
    <w:lvl w:ilvl="6" w:tplc="36280883" w:tentative="1">
      <w:start w:val="1"/>
      <w:numFmt w:val="decimal"/>
      <w:lvlText w:val="%7."/>
      <w:lvlJc w:val="left"/>
      <w:pPr>
        <w:ind w:left="5040" w:hanging="360"/>
      </w:pPr>
    </w:lvl>
    <w:lvl w:ilvl="7" w:tplc="36280883" w:tentative="1">
      <w:start w:val="1"/>
      <w:numFmt w:val="lowerLetter"/>
      <w:lvlText w:val="%8."/>
      <w:lvlJc w:val="left"/>
      <w:pPr>
        <w:ind w:left="5760" w:hanging="360"/>
      </w:pPr>
    </w:lvl>
    <w:lvl w:ilvl="8" w:tplc="36280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8">
    <w:multiLevelType w:val="hybridMultilevel"/>
    <w:lvl w:ilvl="0" w:tplc="48220481">
      <w:start w:val="1"/>
      <w:numFmt w:val="decimal"/>
      <w:lvlText w:val="%1."/>
      <w:lvlJc w:val="left"/>
      <w:pPr>
        <w:ind w:left="720" w:hanging="360"/>
      </w:pPr>
    </w:lvl>
    <w:lvl w:ilvl="1" w:tplc="48220481" w:tentative="1">
      <w:start w:val="1"/>
      <w:numFmt w:val="lowerLetter"/>
      <w:lvlText w:val="%2."/>
      <w:lvlJc w:val="left"/>
      <w:pPr>
        <w:ind w:left="1440" w:hanging="360"/>
      </w:pPr>
    </w:lvl>
    <w:lvl w:ilvl="2" w:tplc="48220481" w:tentative="1">
      <w:start w:val="1"/>
      <w:numFmt w:val="lowerRoman"/>
      <w:lvlText w:val="%3."/>
      <w:lvlJc w:val="right"/>
      <w:pPr>
        <w:ind w:left="2160" w:hanging="180"/>
      </w:pPr>
    </w:lvl>
    <w:lvl w:ilvl="3" w:tplc="48220481" w:tentative="1">
      <w:start w:val="1"/>
      <w:numFmt w:val="decimal"/>
      <w:lvlText w:val="%4."/>
      <w:lvlJc w:val="left"/>
      <w:pPr>
        <w:ind w:left="2880" w:hanging="360"/>
      </w:pPr>
    </w:lvl>
    <w:lvl w:ilvl="4" w:tplc="48220481" w:tentative="1">
      <w:start w:val="1"/>
      <w:numFmt w:val="lowerLetter"/>
      <w:lvlText w:val="%5."/>
      <w:lvlJc w:val="left"/>
      <w:pPr>
        <w:ind w:left="3600" w:hanging="360"/>
      </w:pPr>
    </w:lvl>
    <w:lvl w:ilvl="5" w:tplc="48220481" w:tentative="1">
      <w:start w:val="1"/>
      <w:numFmt w:val="lowerRoman"/>
      <w:lvlText w:val="%6."/>
      <w:lvlJc w:val="right"/>
      <w:pPr>
        <w:ind w:left="4320" w:hanging="180"/>
      </w:pPr>
    </w:lvl>
    <w:lvl w:ilvl="6" w:tplc="48220481" w:tentative="1">
      <w:start w:val="1"/>
      <w:numFmt w:val="decimal"/>
      <w:lvlText w:val="%7."/>
      <w:lvlJc w:val="left"/>
      <w:pPr>
        <w:ind w:left="5040" w:hanging="360"/>
      </w:pPr>
    </w:lvl>
    <w:lvl w:ilvl="7" w:tplc="48220481" w:tentative="1">
      <w:start w:val="1"/>
      <w:numFmt w:val="lowerLetter"/>
      <w:lvlText w:val="%8."/>
      <w:lvlJc w:val="left"/>
      <w:pPr>
        <w:ind w:left="5760" w:hanging="360"/>
      </w:pPr>
    </w:lvl>
    <w:lvl w:ilvl="8" w:tplc="48220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7">
    <w:multiLevelType w:val="hybridMultilevel"/>
    <w:lvl w:ilvl="0" w:tplc="72222530">
      <w:start w:val="1"/>
      <w:numFmt w:val="decimal"/>
      <w:lvlText w:val="%1."/>
      <w:lvlJc w:val="left"/>
      <w:pPr>
        <w:ind w:left="720" w:hanging="360"/>
      </w:pPr>
    </w:lvl>
    <w:lvl w:ilvl="1" w:tplc="72222530" w:tentative="1">
      <w:start w:val="1"/>
      <w:numFmt w:val="lowerLetter"/>
      <w:lvlText w:val="%2."/>
      <w:lvlJc w:val="left"/>
      <w:pPr>
        <w:ind w:left="1440" w:hanging="360"/>
      </w:pPr>
    </w:lvl>
    <w:lvl w:ilvl="2" w:tplc="72222530" w:tentative="1">
      <w:start w:val="1"/>
      <w:numFmt w:val="lowerRoman"/>
      <w:lvlText w:val="%3."/>
      <w:lvlJc w:val="right"/>
      <w:pPr>
        <w:ind w:left="2160" w:hanging="180"/>
      </w:pPr>
    </w:lvl>
    <w:lvl w:ilvl="3" w:tplc="72222530" w:tentative="1">
      <w:start w:val="1"/>
      <w:numFmt w:val="decimal"/>
      <w:lvlText w:val="%4."/>
      <w:lvlJc w:val="left"/>
      <w:pPr>
        <w:ind w:left="2880" w:hanging="360"/>
      </w:pPr>
    </w:lvl>
    <w:lvl w:ilvl="4" w:tplc="72222530" w:tentative="1">
      <w:start w:val="1"/>
      <w:numFmt w:val="lowerLetter"/>
      <w:lvlText w:val="%5."/>
      <w:lvlJc w:val="left"/>
      <w:pPr>
        <w:ind w:left="3600" w:hanging="360"/>
      </w:pPr>
    </w:lvl>
    <w:lvl w:ilvl="5" w:tplc="72222530" w:tentative="1">
      <w:start w:val="1"/>
      <w:numFmt w:val="lowerRoman"/>
      <w:lvlText w:val="%6."/>
      <w:lvlJc w:val="right"/>
      <w:pPr>
        <w:ind w:left="4320" w:hanging="180"/>
      </w:pPr>
    </w:lvl>
    <w:lvl w:ilvl="6" w:tplc="72222530" w:tentative="1">
      <w:start w:val="1"/>
      <w:numFmt w:val="decimal"/>
      <w:lvlText w:val="%7."/>
      <w:lvlJc w:val="left"/>
      <w:pPr>
        <w:ind w:left="5040" w:hanging="360"/>
      </w:pPr>
    </w:lvl>
    <w:lvl w:ilvl="7" w:tplc="72222530" w:tentative="1">
      <w:start w:val="1"/>
      <w:numFmt w:val="lowerLetter"/>
      <w:lvlText w:val="%8."/>
      <w:lvlJc w:val="left"/>
      <w:pPr>
        <w:ind w:left="5760" w:hanging="360"/>
      </w:pPr>
    </w:lvl>
    <w:lvl w:ilvl="8" w:tplc="72222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6">
    <w:multiLevelType w:val="hybridMultilevel"/>
    <w:lvl w:ilvl="0" w:tplc="89281936">
      <w:start w:val="1"/>
      <w:numFmt w:val="decimal"/>
      <w:lvlText w:val="%1."/>
      <w:lvlJc w:val="left"/>
      <w:pPr>
        <w:ind w:left="720" w:hanging="360"/>
      </w:pPr>
    </w:lvl>
    <w:lvl w:ilvl="1" w:tplc="89281936" w:tentative="1">
      <w:start w:val="1"/>
      <w:numFmt w:val="lowerLetter"/>
      <w:lvlText w:val="%2."/>
      <w:lvlJc w:val="left"/>
      <w:pPr>
        <w:ind w:left="1440" w:hanging="360"/>
      </w:pPr>
    </w:lvl>
    <w:lvl w:ilvl="2" w:tplc="89281936" w:tentative="1">
      <w:start w:val="1"/>
      <w:numFmt w:val="lowerRoman"/>
      <w:lvlText w:val="%3."/>
      <w:lvlJc w:val="right"/>
      <w:pPr>
        <w:ind w:left="2160" w:hanging="180"/>
      </w:pPr>
    </w:lvl>
    <w:lvl w:ilvl="3" w:tplc="89281936" w:tentative="1">
      <w:start w:val="1"/>
      <w:numFmt w:val="decimal"/>
      <w:lvlText w:val="%4."/>
      <w:lvlJc w:val="left"/>
      <w:pPr>
        <w:ind w:left="2880" w:hanging="360"/>
      </w:pPr>
    </w:lvl>
    <w:lvl w:ilvl="4" w:tplc="89281936" w:tentative="1">
      <w:start w:val="1"/>
      <w:numFmt w:val="lowerLetter"/>
      <w:lvlText w:val="%5."/>
      <w:lvlJc w:val="left"/>
      <w:pPr>
        <w:ind w:left="3600" w:hanging="360"/>
      </w:pPr>
    </w:lvl>
    <w:lvl w:ilvl="5" w:tplc="89281936" w:tentative="1">
      <w:start w:val="1"/>
      <w:numFmt w:val="lowerRoman"/>
      <w:lvlText w:val="%6."/>
      <w:lvlJc w:val="right"/>
      <w:pPr>
        <w:ind w:left="4320" w:hanging="180"/>
      </w:pPr>
    </w:lvl>
    <w:lvl w:ilvl="6" w:tplc="89281936" w:tentative="1">
      <w:start w:val="1"/>
      <w:numFmt w:val="decimal"/>
      <w:lvlText w:val="%7."/>
      <w:lvlJc w:val="left"/>
      <w:pPr>
        <w:ind w:left="5040" w:hanging="360"/>
      </w:pPr>
    </w:lvl>
    <w:lvl w:ilvl="7" w:tplc="89281936" w:tentative="1">
      <w:start w:val="1"/>
      <w:numFmt w:val="lowerLetter"/>
      <w:lvlText w:val="%8."/>
      <w:lvlJc w:val="left"/>
      <w:pPr>
        <w:ind w:left="5760" w:hanging="360"/>
      </w:pPr>
    </w:lvl>
    <w:lvl w:ilvl="8" w:tplc="89281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5">
    <w:multiLevelType w:val="hybridMultilevel"/>
    <w:lvl w:ilvl="0" w:tplc="85845713">
      <w:start w:val="1"/>
      <w:numFmt w:val="decimal"/>
      <w:lvlText w:val="%1."/>
      <w:lvlJc w:val="left"/>
      <w:pPr>
        <w:ind w:left="720" w:hanging="360"/>
      </w:pPr>
    </w:lvl>
    <w:lvl w:ilvl="1" w:tplc="85845713" w:tentative="1">
      <w:start w:val="1"/>
      <w:numFmt w:val="lowerLetter"/>
      <w:lvlText w:val="%2."/>
      <w:lvlJc w:val="left"/>
      <w:pPr>
        <w:ind w:left="1440" w:hanging="360"/>
      </w:pPr>
    </w:lvl>
    <w:lvl w:ilvl="2" w:tplc="85845713" w:tentative="1">
      <w:start w:val="1"/>
      <w:numFmt w:val="lowerRoman"/>
      <w:lvlText w:val="%3."/>
      <w:lvlJc w:val="right"/>
      <w:pPr>
        <w:ind w:left="2160" w:hanging="180"/>
      </w:pPr>
    </w:lvl>
    <w:lvl w:ilvl="3" w:tplc="85845713" w:tentative="1">
      <w:start w:val="1"/>
      <w:numFmt w:val="decimal"/>
      <w:lvlText w:val="%4."/>
      <w:lvlJc w:val="left"/>
      <w:pPr>
        <w:ind w:left="2880" w:hanging="360"/>
      </w:pPr>
    </w:lvl>
    <w:lvl w:ilvl="4" w:tplc="85845713" w:tentative="1">
      <w:start w:val="1"/>
      <w:numFmt w:val="lowerLetter"/>
      <w:lvlText w:val="%5."/>
      <w:lvlJc w:val="left"/>
      <w:pPr>
        <w:ind w:left="3600" w:hanging="360"/>
      </w:pPr>
    </w:lvl>
    <w:lvl w:ilvl="5" w:tplc="85845713" w:tentative="1">
      <w:start w:val="1"/>
      <w:numFmt w:val="lowerRoman"/>
      <w:lvlText w:val="%6."/>
      <w:lvlJc w:val="right"/>
      <w:pPr>
        <w:ind w:left="4320" w:hanging="180"/>
      </w:pPr>
    </w:lvl>
    <w:lvl w:ilvl="6" w:tplc="85845713" w:tentative="1">
      <w:start w:val="1"/>
      <w:numFmt w:val="decimal"/>
      <w:lvlText w:val="%7."/>
      <w:lvlJc w:val="left"/>
      <w:pPr>
        <w:ind w:left="5040" w:hanging="360"/>
      </w:pPr>
    </w:lvl>
    <w:lvl w:ilvl="7" w:tplc="85845713" w:tentative="1">
      <w:start w:val="1"/>
      <w:numFmt w:val="lowerLetter"/>
      <w:lvlText w:val="%8."/>
      <w:lvlJc w:val="left"/>
      <w:pPr>
        <w:ind w:left="5760" w:hanging="360"/>
      </w:pPr>
    </w:lvl>
    <w:lvl w:ilvl="8" w:tplc="85845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4">
    <w:multiLevelType w:val="hybridMultilevel"/>
    <w:lvl w:ilvl="0" w:tplc="20293153">
      <w:start w:val="1"/>
      <w:numFmt w:val="decimal"/>
      <w:lvlText w:val="%1."/>
      <w:lvlJc w:val="left"/>
      <w:pPr>
        <w:ind w:left="720" w:hanging="360"/>
      </w:pPr>
    </w:lvl>
    <w:lvl w:ilvl="1" w:tplc="20293153" w:tentative="1">
      <w:start w:val="1"/>
      <w:numFmt w:val="lowerLetter"/>
      <w:lvlText w:val="%2."/>
      <w:lvlJc w:val="left"/>
      <w:pPr>
        <w:ind w:left="1440" w:hanging="360"/>
      </w:pPr>
    </w:lvl>
    <w:lvl w:ilvl="2" w:tplc="20293153" w:tentative="1">
      <w:start w:val="1"/>
      <w:numFmt w:val="lowerRoman"/>
      <w:lvlText w:val="%3."/>
      <w:lvlJc w:val="right"/>
      <w:pPr>
        <w:ind w:left="2160" w:hanging="180"/>
      </w:pPr>
    </w:lvl>
    <w:lvl w:ilvl="3" w:tplc="20293153" w:tentative="1">
      <w:start w:val="1"/>
      <w:numFmt w:val="decimal"/>
      <w:lvlText w:val="%4."/>
      <w:lvlJc w:val="left"/>
      <w:pPr>
        <w:ind w:left="2880" w:hanging="360"/>
      </w:pPr>
    </w:lvl>
    <w:lvl w:ilvl="4" w:tplc="20293153" w:tentative="1">
      <w:start w:val="1"/>
      <w:numFmt w:val="lowerLetter"/>
      <w:lvlText w:val="%5."/>
      <w:lvlJc w:val="left"/>
      <w:pPr>
        <w:ind w:left="3600" w:hanging="360"/>
      </w:pPr>
    </w:lvl>
    <w:lvl w:ilvl="5" w:tplc="20293153" w:tentative="1">
      <w:start w:val="1"/>
      <w:numFmt w:val="lowerRoman"/>
      <w:lvlText w:val="%6."/>
      <w:lvlJc w:val="right"/>
      <w:pPr>
        <w:ind w:left="4320" w:hanging="180"/>
      </w:pPr>
    </w:lvl>
    <w:lvl w:ilvl="6" w:tplc="20293153" w:tentative="1">
      <w:start w:val="1"/>
      <w:numFmt w:val="decimal"/>
      <w:lvlText w:val="%7."/>
      <w:lvlJc w:val="left"/>
      <w:pPr>
        <w:ind w:left="5040" w:hanging="360"/>
      </w:pPr>
    </w:lvl>
    <w:lvl w:ilvl="7" w:tplc="20293153" w:tentative="1">
      <w:start w:val="1"/>
      <w:numFmt w:val="lowerLetter"/>
      <w:lvlText w:val="%8."/>
      <w:lvlJc w:val="left"/>
      <w:pPr>
        <w:ind w:left="5760" w:hanging="360"/>
      </w:pPr>
    </w:lvl>
    <w:lvl w:ilvl="8" w:tplc="20293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3">
    <w:multiLevelType w:val="hybridMultilevel"/>
    <w:lvl w:ilvl="0" w:tplc="6860249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363">
    <w:abstractNumId w:val="7363"/>
  </w:num>
  <w:num w:numId="7364">
    <w:abstractNumId w:val="7364"/>
  </w:num>
  <w:num w:numId="7365">
    <w:abstractNumId w:val="7365"/>
  </w:num>
  <w:num w:numId="7366">
    <w:abstractNumId w:val="7366"/>
  </w:num>
  <w:num w:numId="7367">
    <w:abstractNumId w:val="7367"/>
  </w:num>
  <w:num w:numId="7368">
    <w:abstractNumId w:val="7368"/>
  </w:num>
  <w:num w:numId="7369">
    <w:abstractNumId w:val="7369"/>
  </w:num>
  <w:num w:numId="7370">
    <w:abstractNumId w:val="7370"/>
  </w:num>
  <w:num w:numId="7371">
    <w:abstractNumId w:val="7371"/>
  </w:num>
  <w:num w:numId="7372">
    <w:abstractNumId w:val="7372"/>
  </w:num>
  <w:num w:numId="7373">
    <w:abstractNumId w:val="7373"/>
  </w:num>
  <w:num w:numId="7374">
    <w:abstractNumId w:val="7374"/>
  </w:num>
  <w:num w:numId="7375">
    <w:abstractNumId w:val="7375"/>
  </w:num>
  <w:num w:numId="7376">
    <w:abstractNumId w:val="7376"/>
  </w:num>
  <w:num w:numId="7377">
    <w:abstractNumId w:val="7377"/>
  </w:num>
  <w:num w:numId="7378">
    <w:abstractNumId w:val="7378"/>
  </w:num>
  <w:num w:numId="7379">
    <w:abstractNumId w:val="7379"/>
  </w:num>
  <w:num w:numId="7380">
    <w:abstractNumId w:val="7380"/>
  </w:num>
  <w:num w:numId="7381">
    <w:abstractNumId w:val="7381"/>
  </w:num>
  <w:num w:numId="7382">
    <w:abstractNumId w:val="7382"/>
  </w:num>
  <w:num w:numId="7383">
    <w:abstractNumId w:val="7383"/>
  </w:num>
  <w:num w:numId="7384">
    <w:abstractNumId w:val="7384"/>
  </w:num>
  <w:num w:numId="7385">
    <w:abstractNumId w:val="7385"/>
  </w:num>
  <w:num w:numId="7386">
    <w:abstractNumId w:val="7386"/>
  </w:num>
  <w:num w:numId="7387">
    <w:abstractNumId w:val="7387"/>
  </w:num>
  <w:num w:numId="7388">
    <w:abstractNumId w:val="7388"/>
  </w:num>
  <w:num w:numId="7389">
    <w:abstractNumId w:val="7389"/>
  </w:num>
  <w:num w:numId="7390">
    <w:abstractNumId w:val="7390"/>
  </w:num>
  <w:num w:numId="7391">
    <w:abstractNumId w:val="7391"/>
  </w:num>
  <w:num w:numId="7392">
    <w:abstractNumId w:val="7392"/>
  </w:num>
  <w:num w:numId="7393">
    <w:abstractNumId w:val="7393"/>
  </w:num>
  <w:num w:numId="7394">
    <w:abstractNumId w:val="7394"/>
  </w:num>
  <w:num w:numId="7395">
    <w:abstractNumId w:val="7395"/>
  </w:num>
  <w:num w:numId="7396">
    <w:abstractNumId w:val="7396"/>
  </w:num>
  <w:num w:numId="7397">
    <w:abstractNumId w:val="7397"/>
  </w:num>
  <w:num w:numId="7398">
    <w:abstractNumId w:val="7398"/>
  </w:num>
  <w:num w:numId="7399">
    <w:abstractNumId w:val="7399"/>
  </w:num>
  <w:num w:numId="7400">
    <w:abstractNumId w:val="7400"/>
  </w:num>
  <w:num w:numId="7401">
    <w:abstractNumId w:val="7401"/>
  </w:num>
  <w:num w:numId="7402">
    <w:abstractNumId w:val="7402"/>
  </w:num>
  <w:num w:numId="7403">
    <w:abstractNumId w:val="7403"/>
  </w:num>
  <w:num w:numId="7404">
    <w:abstractNumId w:val="7404"/>
  </w:num>
  <w:num w:numId="7405">
    <w:abstractNumId w:val="7405"/>
  </w:num>
  <w:num w:numId="7406">
    <w:abstractNumId w:val="7406"/>
  </w:num>
  <w:num w:numId="7407">
    <w:abstractNumId w:val="7407"/>
  </w:num>
  <w:num w:numId="7408">
    <w:abstractNumId w:val="7408"/>
  </w:num>
  <w:num w:numId="7409">
    <w:abstractNumId w:val="7409"/>
  </w:num>
  <w:num w:numId="7410">
    <w:abstractNumId w:val="7410"/>
  </w:num>
  <w:num w:numId="7411">
    <w:abstractNumId w:val="7411"/>
  </w:num>
  <w:num w:numId="7412">
    <w:abstractNumId w:val="7412"/>
  </w:num>
  <w:num w:numId="7413">
    <w:abstractNumId w:val="7413"/>
  </w:num>
  <w:num w:numId="7414">
    <w:abstractNumId w:val="7414"/>
  </w:num>
  <w:num w:numId="7415">
    <w:abstractNumId w:val="7415"/>
  </w:num>
  <w:num w:numId="7416">
    <w:abstractNumId w:val="7416"/>
  </w:num>
  <w:num w:numId="7417">
    <w:abstractNumId w:val="7417"/>
  </w:num>
  <w:num w:numId="7418">
    <w:abstractNumId w:val="7418"/>
  </w:num>
  <w:num w:numId="7419">
    <w:abstractNumId w:val="7419"/>
  </w:num>
  <w:num w:numId="7420">
    <w:abstractNumId w:val="7420"/>
  </w:num>
  <w:num w:numId="7421">
    <w:abstractNumId w:val="7421"/>
  </w:num>
  <w:num w:numId="7422">
    <w:abstractNumId w:val="7422"/>
  </w:num>
  <w:num w:numId="7423">
    <w:abstractNumId w:val="7423"/>
  </w:num>
  <w:num w:numId="7424">
    <w:abstractNumId w:val="7424"/>
  </w:num>
  <w:num w:numId="7425">
    <w:abstractNumId w:val="7425"/>
  </w:num>
  <w:num w:numId="7426">
    <w:abstractNumId w:val="7426"/>
  </w:num>
  <w:num w:numId="7427">
    <w:abstractNumId w:val="7427"/>
  </w:num>
  <w:num w:numId="7428">
    <w:abstractNumId w:val="7428"/>
  </w:num>
  <w:num w:numId="7429">
    <w:abstractNumId w:val="7429"/>
  </w:num>
  <w:num w:numId="7430">
    <w:abstractNumId w:val="7430"/>
  </w:num>
  <w:num w:numId="7431">
    <w:abstractNumId w:val="7431"/>
  </w:num>
  <w:num w:numId="7432">
    <w:abstractNumId w:val="7432"/>
  </w:num>
  <w:num w:numId="7433">
    <w:abstractNumId w:val="7433"/>
  </w:num>
  <w:num w:numId="7434">
    <w:abstractNumId w:val="7434"/>
  </w:num>
  <w:num w:numId="7435">
    <w:abstractNumId w:val="7435"/>
  </w:num>
  <w:num w:numId="7436">
    <w:abstractNumId w:val="7436"/>
  </w:num>
  <w:num w:numId="7437">
    <w:abstractNumId w:val="7437"/>
  </w:num>
  <w:num w:numId="7438">
    <w:abstractNumId w:val="7438"/>
  </w:num>
  <w:num w:numId="7439">
    <w:abstractNumId w:val="7439"/>
  </w:num>
  <w:num w:numId="7440">
    <w:abstractNumId w:val="74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6073737" Type="http://schemas.openxmlformats.org/officeDocument/2006/relationships/comments" Target="comments.xml"/><Relationship Id="rId710739000" Type="http://schemas.microsoft.com/office/2011/relationships/commentsExtended" Target="commentsExtended.xml"/><Relationship Id="rId35661565" Type="http://schemas.openxmlformats.org/officeDocument/2006/relationships/image" Target="media/imgrId35661565.jpg"/><Relationship Id="rId73756779f6d858f8b" Type="http://schemas.openxmlformats.org/officeDocument/2006/relationships/hyperlink" Target="https://iservice.lombardini.it/jsp/Template2/manuale.jsp?id=259&amp;parent=1136" TargetMode="External"/><Relationship Id="rId10636779f6d8592eb" Type="http://schemas.openxmlformats.org/officeDocument/2006/relationships/hyperlink" Target="https://iservice.lombardini.it/jsp/Template2/manuale.jsp?id=260&amp;parent=1136" TargetMode="External"/><Relationship Id="rId18306779f6d8599f9" Type="http://schemas.openxmlformats.org/officeDocument/2006/relationships/hyperlink" Target="https://iservice.lombardini.it/jsp/Template2/manuale.jsp?id=341&amp;parent=1136" TargetMode="External"/><Relationship Id="rId51156779f6d859eaa" Type="http://schemas.openxmlformats.org/officeDocument/2006/relationships/hyperlink" Target="https://iservice.lombardini.it/jsp/Template2/manuale.jsp?id=341&amp;parent=1136" TargetMode="External"/><Relationship Id="rId37156779f6d85a4e7" Type="http://schemas.openxmlformats.org/officeDocument/2006/relationships/hyperlink" Target="https://iservice.lombardini.it/jsp/Template2/manuale.jsp?id=341&amp;parent=1136" TargetMode="External"/><Relationship Id="rId47806779f6d85aa03" Type="http://schemas.openxmlformats.org/officeDocument/2006/relationships/hyperlink" Target="https://iservice.lombardini.it/jsp/Template2/manuale.jsp?id=343&amp;parent=1136" TargetMode="External"/><Relationship Id="rId96456779f6d85afdb" Type="http://schemas.openxmlformats.org/officeDocument/2006/relationships/hyperlink" Target="https://iservice.lombardini.it/jsp/Template2/manuale.jsp?id=344&amp;parent=1136" TargetMode="External"/><Relationship Id="rId99636779f6d85b958" Type="http://schemas.openxmlformats.org/officeDocument/2006/relationships/hyperlink" Target="https://iservice.lombardini.it/jsp/Template2/manuale.jsp?id=345&amp;parent=1136" TargetMode="External"/><Relationship Id="rId74506779f6d85be05" Type="http://schemas.openxmlformats.org/officeDocument/2006/relationships/hyperlink" Target="https://iservice.lombardini.it/jsp/Template2/manuale.jsp?id=346&amp;parent=1136" TargetMode="External"/><Relationship Id="rId50196779f6d85c1a6" Type="http://schemas.openxmlformats.org/officeDocument/2006/relationships/hyperlink" Target="https://iservice.lombardini.it/jsp/Template2/manuale.jsp?id=347&amp;parent=1136" TargetMode="External"/><Relationship Id="rId32036779f6d85c661" Type="http://schemas.openxmlformats.org/officeDocument/2006/relationships/hyperlink" Target="https://iservice.lombardini.it/jsp/Template2/manuale.jsp?id=348&amp;parent=1136" TargetMode="External"/><Relationship Id="rId65036779f6d85cb08" Type="http://schemas.openxmlformats.org/officeDocument/2006/relationships/hyperlink" Target="https://iservice.lombardini.it/jsp/Template2/manuale.jsp?id=349&amp;parent=1136" TargetMode="External"/><Relationship Id="rId92116779f6d85d07e" Type="http://schemas.openxmlformats.org/officeDocument/2006/relationships/hyperlink" Target="https://iservice.lombardini.it/jsp/Template2/manuale.jsp?id=350&amp;parent=1136" TargetMode="External"/><Relationship Id="rId53776779f6d85d6b6" Type="http://schemas.openxmlformats.org/officeDocument/2006/relationships/hyperlink" Target="https://iservice.lombardini.it/jsp/Template2/manuale.jsp?id=351&amp;parent=1136" TargetMode="External"/><Relationship Id="rId32656779f6d85dc7b" Type="http://schemas.openxmlformats.org/officeDocument/2006/relationships/hyperlink" Target="https://iservice.lombardini.it/jsp/Template2/manuale.jsp?id=352&amp;parent=1136" TargetMode="External"/><Relationship Id="rId55786779f6d85e1b1" Type="http://schemas.openxmlformats.org/officeDocument/2006/relationships/hyperlink" Target="https://iservice.lombardini.it/jsp/Template2/manuale.jsp?id=353&amp;parent=1136" TargetMode="External"/><Relationship Id="rId58766779f6d85e75f" Type="http://schemas.openxmlformats.org/officeDocument/2006/relationships/hyperlink" Target="https://iservice.lombardini.it/jsp/Template2/manuale.jsp?id=354&amp;parent=1136" TargetMode="External"/><Relationship Id="rId34456779f6d85f351" Type="http://schemas.openxmlformats.org/officeDocument/2006/relationships/hyperlink" Target="https://iservice.lombardini.it/jsp/Template2/manuale.jsp?id=339&amp;parent=1136" TargetMode="External"/><Relationship Id="rId57596779f6d85f7c5" Type="http://schemas.openxmlformats.org/officeDocument/2006/relationships/hyperlink" Target="https://iservice.lombardini.it/jsp/Template2/manuale.jsp?id=191&amp;parent=1088" TargetMode="External"/><Relationship Id="rId27616779f6d873686" Type="http://schemas.openxmlformats.org/officeDocument/2006/relationships/hyperlink" Target="https://iservice.lombardini.it/jsp/Template2/manuale.jsp?id=283&amp;parent=1136" TargetMode="External"/><Relationship Id="rId17536779f6d87c3f4" Type="http://schemas.openxmlformats.org/officeDocument/2006/relationships/hyperlink" Target="https://iservice.lombardini.it/jsp/Template2/manuale.jsp?id=152&amp;parent=1000" TargetMode="External"/><Relationship Id="rId25686779f6d8cb87a" Type="http://schemas.openxmlformats.org/officeDocument/2006/relationships/hyperlink" Target="https://iservice.lombardini.it/jsp/Template2/manuale.jsp?id=154&amp;parent=1000" TargetMode="External"/><Relationship Id="rId27176779f6d906798" Type="http://schemas.openxmlformats.org/officeDocument/2006/relationships/hyperlink" Target="https://iservice.lombardini.it/jsp/Template2/manuale.jsp?id=154&amp;parent=1000" TargetMode="External"/><Relationship Id="rId55756779f6d9171f6" Type="http://schemas.openxmlformats.org/officeDocument/2006/relationships/hyperlink" Target="https://iservice.lombardini.it/jsp/Template2/manuale.jsp?id=154&amp;parent=1000" TargetMode="External"/><Relationship Id="rId54086779f6d924075" Type="http://schemas.openxmlformats.org/officeDocument/2006/relationships/hyperlink" Target="https://iservice.lombardini.it/jsp/Template2/manuale.jsp?id=155&amp;parent=1000" TargetMode="External"/><Relationship Id="rId46036779f6d92f069" Type="http://schemas.openxmlformats.org/officeDocument/2006/relationships/hyperlink" Target="https://iservice.lombardini.it/jsp/Template2/manuale.jsp?id=155&amp;parent=1000" TargetMode="External"/><Relationship Id="rId55306779f6d940bbc" Type="http://schemas.openxmlformats.org/officeDocument/2006/relationships/hyperlink" Target="https://iservice.lombardini.it/jsp/Template2/manuale.jsp?id=155&amp;parent=1000" TargetMode="External"/><Relationship Id="rId95136779f6d962d0b" Type="http://schemas.openxmlformats.org/officeDocument/2006/relationships/hyperlink" Target="https://iservice.lombardini.it/jsp/Template2/manuale.jsp?id=155&amp;parent=1000" TargetMode="External"/><Relationship Id="rId57996779f6d97e02a" Type="http://schemas.openxmlformats.org/officeDocument/2006/relationships/hyperlink" Target="https://iservice.lombardini.it/jsp/Template2/manuale.jsp?id=309&amp;parent=1136" TargetMode="External"/><Relationship Id="rId27546779f6da0bf66" Type="http://schemas.openxmlformats.org/officeDocument/2006/relationships/hyperlink" Target="https://iservice.lombardini.it/jsp/Template2/manuale.jsp?id=339&amp;parent=1136" TargetMode="External"/><Relationship Id="rId68866779f6da4f17a" Type="http://schemas.openxmlformats.org/officeDocument/2006/relationships/hyperlink" Target="https://iservice.lombardini.it/jsp/Template2/manuale.jsp?id=339&amp;parent=1136" TargetMode="External"/><Relationship Id="rId79406779f6da500e0" Type="http://schemas.openxmlformats.org/officeDocument/2006/relationships/hyperlink" Target="https://iservice.lombardini.it/jsp/Template2/manuale.jsp?id=339&amp;parent=1136" TargetMode="External"/><Relationship Id="rId72216779f6da5053f" Type="http://schemas.openxmlformats.org/officeDocument/2006/relationships/hyperlink" Target="https://iservice.lombardini.it/jsp/Template2/manuale.jsp?id=339&amp;parent=1136" TargetMode="External"/><Relationship Id="rId26616779f6da50a29" Type="http://schemas.openxmlformats.org/officeDocument/2006/relationships/hyperlink" Target="https://iservice.lombardini.it/jsp/Template2/manuale.jsp?id=339&amp;parent=1136" TargetMode="External"/><Relationship Id="rId35306779f6daa3ca1" Type="http://schemas.openxmlformats.org/officeDocument/2006/relationships/hyperlink" Target="https://iservice.lombardini.it/jsp/Template2/manuale.jsp?id=291&amp;parent=1136" TargetMode="External"/><Relationship Id="rId89396779f6dab168a" Type="http://schemas.openxmlformats.org/officeDocument/2006/relationships/hyperlink" Target="https://iservice.lombardini.it/jsp/Template2/manuale.jsp?id=339&amp;parent=1136" TargetMode="External"/><Relationship Id="rId48556779f6dab217c" Type="http://schemas.openxmlformats.org/officeDocument/2006/relationships/hyperlink" Target="https://iservice.lombardini.it/jsp/Template2/manuale.jsp?id=339&amp;parent=1136" TargetMode="External"/><Relationship Id="rId37806779f6dab25f9" Type="http://schemas.openxmlformats.org/officeDocument/2006/relationships/hyperlink" Target="https://iservice.lombardini.it/jsp/Template2/manuale.jsp?id=339&amp;parent=1136" TargetMode="External"/><Relationship Id="rId74646779f6dab2a5f" Type="http://schemas.openxmlformats.org/officeDocument/2006/relationships/hyperlink" Target="https://iservice.lombardini.it/jsp/Template2/manuale.jsp?id=339&amp;parent=1136" TargetMode="External"/><Relationship Id="rId35456779f6daec5cf" Type="http://schemas.openxmlformats.org/officeDocument/2006/relationships/hyperlink" Target="https://iservice.lombardini.it/jsp/Template2/manuale.jsp?id=316&amp;parent=1136" TargetMode="External"/><Relationship Id="rId66496779f6daed42e" Type="http://schemas.openxmlformats.org/officeDocument/2006/relationships/hyperlink" Target="https://iservice.lombardini.it/jsp/Template2/manuale.jsp?id=339&amp;parent=1136" TargetMode="External"/><Relationship Id="rId14906779f6db1ea6e" Type="http://schemas.openxmlformats.org/officeDocument/2006/relationships/hyperlink" Target="https://iservice.lombardini.it/jsp/Template2/manuale.jsp?id=339&amp;parent=1136" TargetMode="External"/><Relationship Id="rId27616779f6db387a4" Type="http://schemas.openxmlformats.org/officeDocument/2006/relationships/hyperlink" Target="https://iservice.lombardini.it/jsp/Template2/manuale.jsp?id=307&amp;parent=1136" TargetMode="External"/><Relationship Id="rId55146779f6db3a594" Type="http://schemas.openxmlformats.org/officeDocument/2006/relationships/hyperlink" Target="https://iservice.lombardini.it/jsp/Template2/manuale.jsp?id=339&amp;parent=1136" TargetMode="External"/><Relationship Id="rId86026779f6db3b27b" Type="http://schemas.openxmlformats.org/officeDocument/2006/relationships/hyperlink" Target="https://iservice.lombardini.it/jsp/Template2/manuale.jsp?id=339&amp;parent=1136" TargetMode="External"/><Relationship Id="rId90836779f6db3ba9e" Type="http://schemas.openxmlformats.org/officeDocument/2006/relationships/hyperlink" Target="https://iservice.lombardini.it/jsp/Template2/manuale.jsp?id=339&amp;parent=1136" TargetMode="External"/><Relationship Id="rId11876779f6db3cb04" Type="http://schemas.openxmlformats.org/officeDocument/2006/relationships/hyperlink" Target="https://iservice.lombardini.it/jsp/Template2/manuale.jsp?id=339&amp;parent=1136" TargetMode="External"/><Relationship Id="rId34016779f6db3d196" Type="http://schemas.openxmlformats.org/officeDocument/2006/relationships/hyperlink" Target="https://iservice.lombardini.it/jsp/Template2/manuale.jsp?id=339&amp;parent=1136" TargetMode="External"/><Relationship Id="rId80906779f6db6120d" Type="http://schemas.openxmlformats.org/officeDocument/2006/relationships/hyperlink" Target="https://iservice.lombardini.it/jsp/Template2/manuale.jsp?id=339&amp;parent=1136" TargetMode="External"/><Relationship Id="rId65046779f6dc798a4" Type="http://schemas.openxmlformats.org/officeDocument/2006/relationships/hyperlink" Target="https://iservice.lombardini.it/jsp/Template2/manuale.jsp?id=269&amp;parent=1136" TargetMode="External"/><Relationship Id="rId62046779f6dca7f86" Type="http://schemas.openxmlformats.org/officeDocument/2006/relationships/hyperlink" Target="https://iservice.lombardini.it/jsp/Template2/manuale.jsp?id=339&amp;parent=1136" TargetMode="External"/><Relationship Id="rId40096779f6dcccb41" Type="http://schemas.openxmlformats.org/officeDocument/2006/relationships/hyperlink" Target="https://iservice.lombardini.it/jsp/Template2/manuale.jsp?id=339&amp;parent=1136" TargetMode="External"/><Relationship Id="rId79956779f6dccd2f1" Type="http://schemas.openxmlformats.org/officeDocument/2006/relationships/hyperlink" Target="https://iservice.lombardini.it/jsp/Template2/manuale.jsp?id=339&amp;parent=1136" TargetMode="External"/><Relationship Id="rId96666779f6dccdffe" Type="http://schemas.openxmlformats.org/officeDocument/2006/relationships/hyperlink" Target="https://iservice.lombardini.it/jsp/Template2/manuale.jsp?id=339&amp;parent=1136" TargetMode="External"/><Relationship Id="rId58086779f6dd12e9f" Type="http://schemas.openxmlformats.org/officeDocument/2006/relationships/hyperlink" Target="https://iservice.lombardini.it/jsp/Template2/manuale.jsp?id=296&amp;parent=1136" TargetMode="External"/><Relationship Id="rId99516779f6dd28349" Type="http://schemas.openxmlformats.org/officeDocument/2006/relationships/hyperlink" Target="https://iservice.lombardini.it/jsp/Template2/manuale.jsp?id=339&amp;parent=1136" TargetMode="External"/><Relationship Id="rId99166779f6dd6786c" Type="http://schemas.openxmlformats.org/officeDocument/2006/relationships/hyperlink" Target="https://iservice.lombardini.it/jsp/Template2/manuale.jsp?id=317&amp;parent=1136" TargetMode="External"/><Relationship Id="rId41226779f6dd69e0d" Type="http://schemas.openxmlformats.org/officeDocument/2006/relationships/hyperlink" Target="https://iservice.lombardini.it/jsp/Template2/manuale.jsp?id=271&amp;parent=1136" TargetMode="External"/><Relationship Id="rId88856779f6dd8d1e0" Type="http://schemas.openxmlformats.org/officeDocument/2006/relationships/hyperlink" Target="https://iservice.lombardini.it/jsp/Template2/manuale.jsp?id=339&amp;parent=1136" TargetMode="External"/><Relationship Id="rId52906779f6dd9f0e4" Type="http://schemas.openxmlformats.org/officeDocument/2006/relationships/hyperlink" Target="https://iservice.lombardini.it/jsp/Template2/manuale.jsp?id=339&amp;parent=1136" TargetMode="External"/><Relationship Id="rId82216779f6ddbd87d" Type="http://schemas.openxmlformats.org/officeDocument/2006/relationships/hyperlink" Target="https://iservice.lombardini.it/jsp/Template2/manuale.jsp?id=339&amp;parent=1136" TargetMode="External"/><Relationship Id="rId49866779f6dde47ca" Type="http://schemas.openxmlformats.org/officeDocument/2006/relationships/hyperlink" Target="https://iservice.lombardini.it/jsp/Template2/manuale.jsp?id=339&amp;parent=1136" TargetMode="External"/><Relationship Id="rId66336779f6de7aed8" Type="http://schemas.openxmlformats.org/officeDocument/2006/relationships/hyperlink" Target="https://iservice.lombardini.it/jsp/Template2/manuale.jsp?id=339&amp;parent=1136" TargetMode="External"/><Relationship Id="rId57246779f6d86a304" Type="http://schemas.openxmlformats.org/officeDocument/2006/relationships/image" Target="media/imgrId57246779f6d86a304.jpg"/><Relationship Id="rId36346779f6d872ae7" Type="http://schemas.openxmlformats.org/officeDocument/2006/relationships/image" Target="media/imgrId36346779f6d872ae7.jpg"/><Relationship Id="rId13386779f6d87b9ac" Type="http://schemas.openxmlformats.org/officeDocument/2006/relationships/image" Target="media/imgrId13386779f6d87b9ac.jpg"/><Relationship Id="rId23146779f6d884732" Type="http://schemas.openxmlformats.org/officeDocument/2006/relationships/image" Target="media/imgrId23146779f6d884732.jpg"/><Relationship Id="rId62036779f6d8970bd" Type="http://schemas.openxmlformats.org/officeDocument/2006/relationships/image" Target="media/imgrId62036779f6d8970bd.jpg"/><Relationship Id="rId15196779f6d8a0b62" Type="http://schemas.openxmlformats.org/officeDocument/2006/relationships/image" Target="media/imgrId15196779f6d8a0b62.jpg"/><Relationship Id="rId22886779f6d8ab969" Type="http://schemas.openxmlformats.org/officeDocument/2006/relationships/image" Target="media/imgrId22886779f6d8ab969.jpg"/><Relationship Id="rId45626779f6d8b89e5" Type="http://schemas.openxmlformats.org/officeDocument/2006/relationships/image" Target="media/imgrId45626779f6d8b89e5.jpg"/><Relationship Id="rId59396779f6d8c4d5c" Type="http://schemas.openxmlformats.org/officeDocument/2006/relationships/image" Target="media/imgrId59396779f6d8c4d5c.jpg"/><Relationship Id="rId45326779f6d8cae53" Type="http://schemas.openxmlformats.org/officeDocument/2006/relationships/image" Target="media/imgrId45326779f6d8cae53.jpg"/><Relationship Id="rId65896779f6d8dad85" Type="http://schemas.openxmlformats.org/officeDocument/2006/relationships/image" Target="media/imgrId65896779f6d8dad85.jpg"/><Relationship Id="rId41696779f6d8e6aa4" Type="http://schemas.openxmlformats.org/officeDocument/2006/relationships/image" Target="media/imgrId41696779f6d8e6aa4.jpg"/><Relationship Id="rId42216779f6d8f155c" Type="http://schemas.openxmlformats.org/officeDocument/2006/relationships/image" Target="media/imgrId42216779f6d8f155c.jpg"/><Relationship Id="rId51436779f6d902f6b" Type="http://schemas.openxmlformats.org/officeDocument/2006/relationships/image" Target="media/imgrId51436779f6d902f6b.jpg"/><Relationship Id="rId16746779f6d913ddf" Type="http://schemas.openxmlformats.org/officeDocument/2006/relationships/image" Target="media/imgrId16746779f6d913ddf.jpg"/><Relationship Id="rId37196779f6d923657" Type="http://schemas.openxmlformats.org/officeDocument/2006/relationships/image" Target="media/imgrId37196779f6d923657.jpg"/><Relationship Id="rId70566779f6d92e8eb" Type="http://schemas.openxmlformats.org/officeDocument/2006/relationships/image" Target="media/imgrId70566779f6d92e8eb.jpg"/><Relationship Id="rId46666779f6d939a18" Type="http://schemas.openxmlformats.org/officeDocument/2006/relationships/image" Target="media/imgrId46666779f6d939a18.png"/><Relationship Id="rId41206779f6d9401a0" Type="http://schemas.openxmlformats.org/officeDocument/2006/relationships/image" Target="media/imgrId41206779f6d9401a0.jpg"/><Relationship Id="rId56446779f6d94e0e2" Type="http://schemas.openxmlformats.org/officeDocument/2006/relationships/image" Target="media/imgrId56446779f6d94e0e2.jpg"/><Relationship Id="rId36886779f6d95a681" Type="http://schemas.openxmlformats.org/officeDocument/2006/relationships/image" Target="media/imgrId36886779f6d95a681.jpg"/><Relationship Id="rId21576779f6d9622b5" Type="http://schemas.openxmlformats.org/officeDocument/2006/relationships/image" Target="media/imgrId21576779f6d9622b5.jpg"/><Relationship Id="rId13276779f6d972b6a" Type="http://schemas.openxmlformats.org/officeDocument/2006/relationships/image" Target="media/imgrId13276779f6d972b6a.jpg"/><Relationship Id="rId34096779f6d97cc3e" Type="http://schemas.openxmlformats.org/officeDocument/2006/relationships/image" Target="media/imgrId34096779f6d97cc3e.jpg"/><Relationship Id="rId43466779f6d98876e" Type="http://schemas.openxmlformats.org/officeDocument/2006/relationships/image" Target="media/imgrId43466779f6d98876e.jpg"/><Relationship Id="rId30706779f6d98e1ca" Type="http://schemas.openxmlformats.org/officeDocument/2006/relationships/image" Target="media/imgrId30706779f6d98e1ca.jpg"/><Relationship Id="rId67366779f6d99ab91" Type="http://schemas.openxmlformats.org/officeDocument/2006/relationships/image" Target="media/imgrId67366779f6d99ab91.jpg"/><Relationship Id="rId99896779f6d9a2cab" Type="http://schemas.openxmlformats.org/officeDocument/2006/relationships/image" Target="media/imgrId99896779f6d9a2cab.jpg"/><Relationship Id="rId67196779f6d9b30d7" Type="http://schemas.openxmlformats.org/officeDocument/2006/relationships/image" Target="media/imgrId67196779f6d9b30d7.jpg"/><Relationship Id="rId24966779f6d9bd011" Type="http://schemas.openxmlformats.org/officeDocument/2006/relationships/image" Target="media/imgrId24966779f6d9bd011.jpg"/><Relationship Id="rId34756779f6d9c32af" Type="http://schemas.openxmlformats.org/officeDocument/2006/relationships/image" Target="media/imgrId34756779f6d9c32af.jpg"/><Relationship Id="rId69536779f6d9d055d" Type="http://schemas.openxmlformats.org/officeDocument/2006/relationships/image" Target="media/imgrId69536779f6d9d055d.jpg"/><Relationship Id="rId28016779f6d9dc027" Type="http://schemas.openxmlformats.org/officeDocument/2006/relationships/image" Target="media/imgrId28016779f6d9dc027.jpg"/><Relationship Id="rId29836779f6d9e2113" Type="http://schemas.openxmlformats.org/officeDocument/2006/relationships/image" Target="media/imgrId29836779f6d9e2113.jpg"/><Relationship Id="rId93386779f6d9ee491" Type="http://schemas.openxmlformats.org/officeDocument/2006/relationships/image" Target="media/imgrId93386779f6d9ee491.jpg"/><Relationship Id="rId97716779f6da05086" Type="http://schemas.openxmlformats.org/officeDocument/2006/relationships/image" Target="media/imgrId97716779f6da05086.jpg"/><Relationship Id="rId55426779f6da0a943" Type="http://schemas.openxmlformats.org/officeDocument/2006/relationships/image" Target="media/imgrId55426779f6da0a943.jpg"/><Relationship Id="rId77206779f6da1c0af" Type="http://schemas.openxmlformats.org/officeDocument/2006/relationships/image" Target="media/imgrId77206779f6da1c0af.jpg"/><Relationship Id="rId66306779f6da27cb7" Type="http://schemas.openxmlformats.org/officeDocument/2006/relationships/image" Target="media/imgrId66306779f6da27cb7.jpg"/><Relationship Id="rId92326779f6da35dff" Type="http://schemas.openxmlformats.org/officeDocument/2006/relationships/image" Target="media/imgrId92326779f6da35dff.jpg"/><Relationship Id="rId37186779f6da3b6d8" Type="http://schemas.openxmlformats.org/officeDocument/2006/relationships/image" Target="media/imgrId37186779f6da3b6d8.jpg"/><Relationship Id="rId12006779f6da46691" Type="http://schemas.openxmlformats.org/officeDocument/2006/relationships/image" Target="media/imgrId12006779f6da46691.jpg"/><Relationship Id="rId67066779f6da4e176" Type="http://schemas.openxmlformats.org/officeDocument/2006/relationships/image" Target="media/imgrId67066779f6da4e176.jpg"/><Relationship Id="rId81316779f6da5b27f" Type="http://schemas.openxmlformats.org/officeDocument/2006/relationships/image" Target="media/imgrId81316779f6da5b27f.jpg"/><Relationship Id="rId74966779f6da6e640" Type="http://schemas.openxmlformats.org/officeDocument/2006/relationships/image" Target="media/imgrId74966779f6da6e640.jpg"/><Relationship Id="rId85766779f6da73d73" Type="http://schemas.openxmlformats.org/officeDocument/2006/relationships/image" Target="media/imgrId85766779f6da73d73.jpg"/><Relationship Id="rId36426779f6da7fc5c" Type="http://schemas.openxmlformats.org/officeDocument/2006/relationships/image" Target="media/imgrId36426779f6da7fc5c.jpg"/><Relationship Id="rId55446779f6da85dce" Type="http://schemas.openxmlformats.org/officeDocument/2006/relationships/image" Target="media/imgrId55446779f6da85dce.jpg"/><Relationship Id="rId79196779f6da90020" Type="http://schemas.openxmlformats.org/officeDocument/2006/relationships/image" Target="media/imgrId79196779f6da90020.jpg"/><Relationship Id="rId73896779f6da9b536" Type="http://schemas.openxmlformats.org/officeDocument/2006/relationships/image" Target="media/imgrId73896779f6da9b536.jpg"/><Relationship Id="rId61696779f6daa296d" Type="http://schemas.openxmlformats.org/officeDocument/2006/relationships/image" Target="media/imgrId61696779f6daa296d.jpg"/><Relationship Id="rId78736779f6dab03e7" Type="http://schemas.openxmlformats.org/officeDocument/2006/relationships/image" Target="media/imgrId78736779f6dab03e7.jpg"/><Relationship Id="rId19776779f6dac4bb7" Type="http://schemas.openxmlformats.org/officeDocument/2006/relationships/image" Target="media/imgrId19776779f6dac4bb7.jpg"/><Relationship Id="rId71396779f6dacdddc" Type="http://schemas.openxmlformats.org/officeDocument/2006/relationships/image" Target="media/imgrId71396779f6dacdddc.jpg"/><Relationship Id="rId92156779f6dadbcc8" Type="http://schemas.openxmlformats.org/officeDocument/2006/relationships/image" Target="media/imgrId92156779f6dadbcc8.jpg"/><Relationship Id="rId30446779f6dae58b2" Type="http://schemas.openxmlformats.org/officeDocument/2006/relationships/image" Target="media/imgrId30446779f6dae58b2.jpg"/><Relationship Id="rId69676779f6daebbfe" Type="http://schemas.openxmlformats.org/officeDocument/2006/relationships/image" Target="media/imgrId69676779f6daebbfe.jpg"/><Relationship Id="rId16356779f6db08852" Type="http://schemas.openxmlformats.org/officeDocument/2006/relationships/image" Target="media/imgrId16356779f6db08852.jpg"/><Relationship Id="rId59676779f6db116c8" Type="http://schemas.openxmlformats.org/officeDocument/2006/relationships/image" Target="media/imgrId59676779f6db116c8.gif"/><Relationship Id="rId55926779f6db1d248" Type="http://schemas.openxmlformats.org/officeDocument/2006/relationships/image" Target="media/imgrId55926779f6db1d248.jpg"/><Relationship Id="rId62506779f6db29359" Type="http://schemas.openxmlformats.org/officeDocument/2006/relationships/image" Target="media/imgrId62506779f6db29359.jpg"/><Relationship Id="rId60486779f6db37913" Type="http://schemas.openxmlformats.org/officeDocument/2006/relationships/image" Target="media/imgrId60486779f6db37913.jpg"/><Relationship Id="rId73056779f6db49ca9" Type="http://schemas.openxmlformats.org/officeDocument/2006/relationships/image" Target="media/imgrId73056779f6db49ca9.jpg"/><Relationship Id="rId74056779f6db55e1d" Type="http://schemas.openxmlformats.org/officeDocument/2006/relationships/image" Target="media/imgrId74056779f6db55e1d.jpg"/><Relationship Id="rId17276779f6db5f6b2" Type="http://schemas.openxmlformats.org/officeDocument/2006/relationships/image" Target="media/imgrId17276779f6db5f6b2.jpg"/><Relationship Id="rId32396779f6db6b2a0" Type="http://schemas.openxmlformats.org/officeDocument/2006/relationships/image" Target="media/imgrId32396779f6db6b2a0.jpg"/><Relationship Id="rId65406779f6db7a6a4" Type="http://schemas.openxmlformats.org/officeDocument/2006/relationships/image" Target="media/imgrId65406779f6db7a6a4.jpg"/><Relationship Id="rId35456779f6db85b62" Type="http://schemas.openxmlformats.org/officeDocument/2006/relationships/image" Target="media/imgrId35456779f6db85b62.jpg"/><Relationship Id="rId18186779f6db8c866" Type="http://schemas.openxmlformats.org/officeDocument/2006/relationships/image" Target="media/imgrId18186779f6db8c866.jpg"/><Relationship Id="rId58756779f6db999de" Type="http://schemas.openxmlformats.org/officeDocument/2006/relationships/image" Target="media/imgrId58756779f6db999de.jpg"/><Relationship Id="rId72936779f6dba23d6" Type="http://schemas.openxmlformats.org/officeDocument/2006/relationships/image" Target="media/imgrId72936779f6dba23d6.jpg"/><Relationship Id="rId95296779f6dbacafe" Type="http://schemas.openxmlformats.org/officeDocument/2006/relationships/image" Target="media/imgrId95296779f6dbacafe.jpg"/><Relationship Id="rId27776779f6dbb395f" Type="http://schemas.openxmlformats.org/officeDocument/2006/relationships/image" Target="media/imgrId27776779f6dbb395f.jpg"/><Relationship Id="rId86026779f6dbc5a6d" Type="http://schemas.openxmlformats.org/officeDocument/2006/relationships/image" Target="media/imgrId86026779f6dbc5a6d.jpg"/><Relationship Id="rId33276779f6dbcb6d6" Type="http://schemas.openxmlformats.org/officeDocument/2006/relationships/image" Target="media/imgrId33276779f6dbcb6d6.jpg"/><Relationship Id="rId32006779f6dbd913e" Type="http://schemas.openxmlformats.org/officeDocument/2006/relationships/image" Target="media/imgrId32006779f6dbd913e.jpg"/><Relationship Id="rId51016779f6dbe6764" Type="http://schemas.openxmlformats.org/officeDocument/2006/relationships/image" Target="media/imgrId51016779f6dbe6764.jpg"/><Relationship Id="rId53666779f6dbed847" Type="http://schemas.openxmlformats.org/officeDocument/2006/relationships/image" Target="media/imgrId53666779f6dbed847.jpg"/><Relationship Id="rId13666779f6dc08b4b" Type="http://schemas.openxmlformats.org/officeDocument/2006/relationships/image" Target="media/imgrId13666779f6dc08b4b.jpg"/><Relationship Id="rId43846779f6dc141dd" Type="http://schemas.openxmlformats.org/officeDocument/2006/relationships/image" Target="media/imgrId43846779f6dc141dd.jpg"/><Relationship Id="rId32536779f6dc1ac23" Type="http://schemas.openxmlformats.org/officeDocument/2006/relationships/image" Target="media/imgrId32536779f6dc1ac23.jpg"/><Relationship Id="rId67706779f6dc2953f" Type="http://schemas.openxmlformats.org/officeDocument/2006/relationships/image" Target="media/imgrId67706779f6dc2953f.jpg"/><Relationship Id="rId47136779f6dc371d3" Type="http://schemas.openxmlformats.org/officeDocument/2006/relationships/image" Target="media/imgrId47136779f6dc371d3.jpg"/><Relationship Id="rId93316779f6dc3dae6" Type="http://schemas.openxmlformats.org/officeDocument/2006/relationships/image" Target="media/imgrId93316779f6dc3dae6.jpg"/><Relationship Id="rId90936779f6dc4f020" Type="http://schemas.openxmlformats.org/officeDocument/2006/relationships/image" Target="media/imgrId90936779f6dc4f020.jpg"/><Relationship Id="rId79736779f6dc5b11d" Type="http://schemas.openxmlformats.org/officeDocument/2006/relationships/image" Target="media/imgrId79736779f6dc5b11d.jpg"/><Relationship Id="rId99706779f6dc66fa9" Type="http://schemas.openxmlformats.org/officeDocument/2006/relationships/image" Target="media/imgrId99706779f6dc66fa9.jpg"/><Relationship Id="rId64286779f6dc72232" Type="http://schemas.openxmlformats.org/officeDocument/2006/relationships/image" Target="media/imgrId64286779f6dc72232.jpg"/><Relationship Id="rId95506779f6dc78b61" Type="http://schemas.openxmlformats.org/officeDocument/2006/relationships/image" Target="media/imgrId95506779f6dc78b61.jpg"/><Relationship Id="rId13566779f6dc83327" Type="http://schemas.openxmlformats.org/officeDocument/2006/relationships/image" Target="media/imgrId13566779f6dc83327.jpg"/><Relationship Id="rId13106779f6dc8f093" Type="http://schemas.openxmlformats.org/officeDocument/2006/relationships/image" Target="media/imgrId13106779f6dc8f093.jpg"/><Relationship Id="rId19636779f6dc9c762" Type="http://schemas.openxmlformats.org/officeDocument/2006/relationships/image" Target="media/imgrId19636779f6dc9c762.jpg"/><Relationship Id="rId17856779f6dca75fb" Type="http://schemas.openxmlformats.org/officeDocument/2006/relationships/image" Target="media/imgrId17856779f6dca75fb.jpg"/><Relationship Id="rId16066779f6dcbc77a" Type="http://schemas.openxmlformats.org/officeDocument/2006/relationships/image" Target="media/imgrId16066779f6dcbc77a.jpg"/><Relationship Id="rId92016779f6dccb64d" Type="http://schemas.openxmlformats.org/officeDocument/2006/relationships/image" Target="media/imgrId92016779f6dccb64d.jpg"/><Relationship Id="rId44546779f6dccc285" Type="http://schemas.openxmlformats.org/officeDocument/2006/relationships/image" Target="media/imgrId44546779f6dccc285.png"/><Relationship Id="rId11176779f6dcd9e16" Type="http://schemas.openxmlformats.org/officeDocument/2006/relationships/image" Target="media/imgrId11176779f6dcd9e16.jpg"/><Relationship Id="rId10746779f6dce6e44" Type="http://schemas.openxmlformats.org/officeDocument/2006/relationships/image" Target="media/imgrId10746779f6dce6e44.jpg"/><Relationship Id="rId40126779f6dcf1837" Type="http://schemas.openxmlformats.org/officeDocument/2006/relationships/image" Target="media/imgrId40126779f6dcf1837.jpg"/><Relationship Id="rId75966779f6dd04573" Type="http://schemas.openxmlformats.org/officeDocument/2006/relationships/image" Target="media/imgrId75966779f6dd04573.jpg"/><Relationship Id="rId23916779f6dd1121e" Type="http://schemas.openxmlformats.org/officeDocument/2006/relationships/image" Target="media/imgrId23916779f6dd1121e.jpg"/><Relationship Id="rId54916779f6dd208fa" Type="http://schemas.openxmlformats.org/officeDocument/2006/relationships/image" Target="media/imgrId54916779f6dd208fa.jpg"/><Relationship Id="rId83926779f6dd2714d" Type="http://schemas.openxmlformats.org/officeDocument/2006/relationships/image" Target="media/imgrId83926779f6dd2714d.jpg"/><Relationship Id="rId79266779f6dd3938c" Type="http://schemas.openxmlformats.org/officeDocument/2006/relationships/image" Target="media/imgrId79266779f6dd3938c.jpg"/><Relationship Id="rId74376779f6dd403de" Type="http://schemas.openxmlformats.org/officeDocument/2006/relationships/image" Target="media/imgrId74376779f6dd403de.jpg"/><Relationship Id="rId36226779f6dd4f0da" Type="http://schemas.openxmlformats.org/officeDocument/2006/relationships/image" Target="media/imgrId36226779f6dd4f0da.jpg"/><Relationship Id="rId47596779f6dd568fc" Type="http://schemas.openxmlformats.org/officeDocument/2006/relationships/image" Target="media/imgrId47596779f6dd568fc.jpg"/><Relationship Id="rId44676779f6dd6679c" Type="http://schemas.openxmlformats.org/officeDocument/2006/relationships/image" Target="media/imgrId44676779f6dd6679c.jpg"/><Relationship Id="rId96766779f6dd74074" Type="http://schemas.openxmlformats.org/officeDocument/2006/relationships/image" Target="media/imgrId96766779f6dd74074.jpg"/><Relationship Id="rId36486779f6dd81225" Type="http://schemas.openxmlformats.org/officeDocument/2006/relationships/image" Target="media/imgrId36486779f6dd81225.jpg"/><Relationship Id="rId36706779f6dd8c324" Type="http://schemas.openxmlformats.org/officeDocument/2006/relationships/image" Target="media/imgrId36706779f6dd8c324.jpg"/><Relationship Id="rId11886779f6dd9e779" Type="http://schemas.openxmlformats.org/officeDocument/2006/relationships/image" Target="media/imgrId11886779f6dd9e779.jpg"/><Relationship Id="rId83136779f6ddaac5e" Type="http://schemas.openxmlformats.org/officeDocument/2006/relationships/image" Target="media/imgrId83136779f6ddaac5e.jpg"/><Relationship Id="rId62666779f6ddb4d26" Type="http://schemas.openxmlformats.org/officeDocument/2006/relationships/image" Target="media/imgrId62666779f6ddb4d26.jpg"/><Relationship Id="rId19756779f6ddbb3ce" Type="http://schemas.openxmlformats.org/officeDocument/2006/relationships/image" Target="media/imgrId19756779f6ddbb3ce.jpg"/><Relationship Id="rId20556779f6ddc8b78" Type="http://schemas.openxmlformats.org/officeDocument/2006/relationships/image" Target="media/imgrId20556779f6ddc8b78.jpg"/><Relationship Id="rId85016779f6ddd0af2" Type="http://schemas.openxmlformats.org/officeDocument/2006/relationships/image" Target="media/imgrId85016779f6ddd0af2.jpg"/><Relationship Id="rId82826779f6dde1730" Type="http://schemas.openxmlformats.org/officeDocument/2006/relationships/image" Target="media/imgrId82826779f6dde1730.jpg"/><Relationship Id="rId61126779f6ddef296" Type="http://schemas.openxmlformats.org/officeDocument/2006/relationships/image" Target="media/imgrId61126779f6ddef296.jpg"/><Relationship Id="rId95536779f6de02845" Type="http://schemas.openxmlformats.org/officeDocument/2006/relationships/image" Target="media/imgrId95536779f6de02845.jpg"/><Relationship Id="rId18186779f6de0fe86" Type="http://schemas.openxmlformats.org/officeDocument/2006/relationships/image" Target="media/imgrId18186779f6de0fe86.jpg"/><Relationship Id="rId85606779f6de1d16d" Type="http://schemas.openxmlformats.org/officeDocument/2006/relationships/image" Target="media/imgrId85606779f6de1d16d.jpg"/><Relationship Id="rId18446779f6de2bf26" Type="http://schemas.openxmlformats.org/officeDocument/2006/relationships/image" Target="media/imgrId18446779f6de2bf26.jpg"/><Relationship Id="rId78866779f6de38d66" Type="http://schemas.openxmlformats.org/officeDocument/2006/relationships/image" Target="media/imgrId78866779f6de38d66.jpg"/><Relationship Id="rId81196779f6de452f1" Type="http://schemas.openxmlformats.org/officeDocument/2006/relationships/image" Target="media/imgrId81196779f6de452f1.jpg"/><Relationship Id="rId47926779f6de5177c" Type="http://schemas.openxmlformats.org/officeDocument/2006/relationships/image" Target="media/imgrId47926779f6de5177c.jpg"/><Relationship Id="rId50206779f6de5f75f" Type="http://schemas.openxmlformats.org/officeDocument/2006/relationships/image" Target="media/imgrId50206779f6de5f75f.jpg"/><Relationship Id="rId84016779f6de60297" Type="http://schemas.openxmlformats.org/officeDocument/2006/relationships/image" Target="media/imgrId84016779f6de60297.png"/><Relationship Id="rId96086779f6de72cc7" Type="http://schemas.openxmlformats.org/officeDocument/2006/relationships/image" Target="media/imgrId96086779f6de72cc7.jpg"/><Relationship Id="rId99896779f6de7a127" Type="http://schemas.openxmlformats.org/officeDocument/2006/relationships/image" Target="media/imgrId99896779f6de7a127.jpg"/><Relationship Id="rId67106779f6de8aa1a" Type="http://schemas.openxmlformats.org/officeDocument/2006/relationships/image" Target="media/imgrId67106779f6de8aa1a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661565" Type="http://schemas.openxmlformats.org/officeDocument/2006/relationships/image" Target="media/imgrId3566156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661565" Type="http://schemas.openxmlformats.org/officeDocument/2006/relationships/image" Target="media/imgrId3566156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661565" Type="http://schemas.openxmlformats.org/officeDocument/2006/relationships/image" Target="media/imgrId3566156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661565" Type="http://schemas.openxmlformats.org/officeDocument/2006/relationships/image" Target="media/imgrId3566156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661565" Type="http://schemas.openxmlformats.org/officeDocument/2006/relationships/image" Target="media/imgrId3566156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661565" Type="http://schemas.openxmlformats.org/officeDocument/2006/relationships/image" Target="media/imgrId3566156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