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?????????? ?? ?????? ?????????????? ??????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607200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9687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528399" w:name="ctxt"/>
    <w:bookmarkEnd w:id="655283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12693" name="name20166779f6c43a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76779f6c43a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656779f6c43b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6496779f6c43c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68596779f6c43c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173922" name="name77706779f6c447719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7216779f6c447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514530" name="name21336779f6c45954c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9706779f6c459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34138688" name="name32906779f6c467db5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81556779f6c467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4871891" name="name75296779f6c479ffd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13986779f6c479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1069341" name="name21356779f6c486302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7256779f6c486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496779f6c488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19203266" name="name32916779f6c493868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67936779f6c493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9210633" name="name79536779f6c49f1c9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60666779f6c49f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8916" name="name23596779f6c4a54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16779f6c4a5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4596779f6c4a5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74446779f6c4a6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5466779f6c4a6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7886779f6c4a7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49736779f6c4a8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78190783" name="name59516779f6c4b522b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61266779f6c4b5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7670627" name="name61596779f6c4cee5c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71586779f6c4ce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263230" name="name57206779f6c4db49f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8316779f6c4db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48946779f6c4db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53086779f6c4dc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97866779f6c4dc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15976779f6c4dd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49153093" name="name51936779f6c4ea527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20256779f6c4ea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6651469" name="name19256779f6c5052c6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48626779f6c505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27966779f6c505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93089" name="name56706779f6c514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26779f6c514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51956779f6c514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27566779f6c515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9058744" name="name67376779f6c52699e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4226779f6c526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2375081" name="name58066779f6c53a200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20816779f6c53a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26316779f6c53a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68536779f6c53b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1358542" name="name98036779f6c549178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82886779f6c549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096779f6c549ce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86856779f6c54b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3414" name="name68876779f6c552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46779f6c552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9863894" name="name80866779f6c55fa6b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42446779f6c55f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002433" name="name31646779f6c56beac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9606779f6c56b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63656779f6c56d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7096779f6c56d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3699097" name="name86226779f6c578f15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62396779f6c578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2765925" name="name78186779f6c588eb6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60896779f6c588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676779f6c5899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43022" name="name32136779f6c591b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76779f6c591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93596779f6c592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66365744" name="name99926779f6c5a4a5b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8516779f6c5a4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1381533" name="name36546779f6c5b5293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84766779f6c5b5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5097129" name="name26306779f6c5c9fed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15566779f6c5c9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31306779f6c5ca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7810889" name="name51636779f6c5d969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8486779f6c5d9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526779f6c5da13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219670" name="name49706779f6c5e8b4c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48866779f6c5e8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15288" name="name39576779f6c5ef9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86779f6c5ef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30866779f6c5f09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18517" name="name29126779f6c6078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16779f6c607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0736779f6c608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46176209" name="name30136779f6c614d82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27946779f6c614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68322780" name="name56296779f6c624c06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15066779f6c624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3283469" name="name14866779f6c6308aa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75586779f6c630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3036101" name="name70926779f6c640958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3156779f6c640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24365" name="name94876779f6c64a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26779f6c64a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1923380" name="name91166779f6c6589e8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77216779f6c658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8842647" w:name="__mcenew"/>
            <w:bookmarkEnd w:id="58842647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44558088" name="name47366779f6c66a309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34206779f6c66a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29356779f6c66b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61998" name="name79756779f6c674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76779f6c674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686779f6c674c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8611307" name="name42466779f6c68277d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4486779f6c682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031737" name="name30866779f6c6952ac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10186779f6c695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48392" name="name38066779f6c69fd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26779f6c69f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8723723" name="name64266779f6c6b971c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85206779f6c6b9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4156667" name="name44706779f6c6ccf3e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2686779f6c6cc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3467" name="name12296779f6c6d6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16779f6c6d6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506779f6c6d7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4446779f6c6d7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75816779f6c6d8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559101" name="name40066779f6c6e6eba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69256779f6c6e6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637234" name="name53796779f6c7059b6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24326779f6c705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12256779f6c7081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977988" name="name59196779f6c713b65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5226779f6c713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34412" name="name94826779f6c71c3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66779f6c71c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26056779f6c71d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6586779f6c71e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016779f6c71eb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14354" name="name88976779f6c726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36779f6c726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746779f6c7279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67045847" name="name71716779f6c73445c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54916779f6c734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5315601" name="name35676779f6c74141a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1676779f6c741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9818845" name="name14496779f6c75154b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23886779f6c751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62637" name="name39886779f6c75a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16779f6c75a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766779f6c75b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4486779f6c75d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946779f6c75e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0561388" name="name16496779f6c76dc48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50376779f6c76d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80442349" name="name56676779f6c779b7a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31446779f6c779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51677" name="name82026779f6c782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26779f6c782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21974703" name="name37286779f6c792772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65836779f6c792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3866779f6c793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5191665" name="name36196779f6c79dd92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88476779f6c79d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8718359" name="name81906779f6c7a9821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95176779f6c7a9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526779f6c7aa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116779f6c7aa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85062" name="name86426779f6c7b4c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16779f6c7b4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756779f6c7b5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11664847" name="name93026779f6c7c1a1b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75236779f6c7c1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98596" name="name39586779f6c7c85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96779f6c7c8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7276779f6c7c9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9610775" name="name63586779f6c7d873a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28376779f6c7d8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236779f6c7d9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736779f6c7da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5875222" name="name95476779f6c7e69e9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73346779f6c7e6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1472704" name="name93726779f6c7f3cb1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72206779f6c7f3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61058" name="name95186779f6c808b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66779f6c808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8476779f6c809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78950" name="name77466779f6c8115a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316779f6c811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88092" name="name56156779f6c81b8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96779f6c81b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80916" name="name13096779f6c82a61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1156779f6c82a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52263875" w:name="__mcenew"/>
            <w:bookmarkEnd w:id="52263875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25164" name="name34406779f6c834036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2776779f6c834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7321" name="name77306779f6c83a7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776779f6c83a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9082797" name="name13666779f6c84972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0456779f6c849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4333476" name="name58726779f6c85410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1166779f6c854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006779f6c85483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688">
    <w:multiLevelType w:val="hybridMultilevel"/>
    <w:lvl w:ilvl="0" w:tplc="22542446">
      <w:start w:val="1"/>
      <w:numFmt w:val="decimal"/>
      <w:lvlText w:val="%1."/>
      <w:lvlJc w:val="left"/>
      <w:pPr>
        <w:ind w:left="720" w:hanging="360"/>
      </w:pPr>
    </w:lvl>
    <w:lvl w:ilvl="1" w:tplc="22542446" w:tentative="1">
      <w:start w:val="1"/>
      <w:numFmt w:val="lowerLetter"/>
      <w:lvlText w:val="%2."/>
      <w:lvlJc w:val="left"/>
      <w:pPr>
        <w:ind w:left="1440" w:hanging="360"/>
      </w:pPr>
    </w:lvl>
    <w:lvl w:ilvl="2" w:tplc="22542446" w:tentative="1">
      <w:start w:val="1"/>
      <w:numFmt w:val="lowerRoman"/>
      <w:lvlText w:val="%3."/>
      <w:lvlJc w:val="right"/>
      <w:pPr>
        <w:ind w:left="2160" w:hanging="180"/>
      </w:pPr>
    </w:lvl>
    <w:lvl w:ilvl="3" w:tplc="22542446" w:tentative="1">
      <w:start w:val="1"/>
      <w:numFmt w:val="decimal"/>
      <w:lvlText w:val="%4."/>
      <w:lvlJc w:val="left"/>
      <w:pPr>
        <w:ind w:left="2880" w:hanging="360"/>
      </w:pPr>
    </w:lvl>
    <w:lvl w:ilvl="4" w:tplc="22542446" w:tentative="1">
      <w:start w:val="1"/>
      <w:numFmt w:val="lowerLetter"/>
      <w:lvlText w:val="%5."/>
      <w:lvlJc w:val="left"/>
      <w:pPr>
        <w:ind w:left="3600" w:hanging="360"/>
      </w:pPr>
    </w:lvl>
    <w:lvl w:ilvl="5" w:tplc="22542446" w:tentative="1">
      <w:start w:val="1"/>
      <w:numFmt w:val="lowerRoman"/>
      <w:lvlText w:val="%6."/>
      <w:lvlJc w:val="right"/>
      <w:pPr>
        <w:ind w:left="4320" w:hanging="180"/>
      </w:pPr>
    </w:lvl>
    <w:lvl w:ilvl="6" w:tplc="22542446" w:tentative="1">
      <w:start w:val="1"/>
      <w:numFmt w:val="decimal"/>
      <w:lvlText w:val="%7."/>
      <w:lvlJc w:val="left"/>
      <w:pPr>
        <w:ind w:left="5040" w:hanging="360"/>
      </w:pPr>
    </w:lvl>
    <w:lvl w:ilvl="7" w:tplc="22542446" w:tentative="1">
      <w:start w:val="1"/>
      <w:numFmt w:val="lowerLetter"/>
      <w:lvlText w:val="%8."/>
      <w:lvlJc w:val="left"/>
      <w:pPr>
        <w:ind w:left="5760" w:hanging="360"/>
      </w:pPr>
    </w:lvl>
    <w:lvl w:ilvl="8" w:tplc="22542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7">
    <w:multiLevelType w:val="hybridMultilevel"/>
    <w:lvl w:ilvl="0" w:tplc="22661530">
      <w:start w:val="1"/>
      <w:numFmt w:val="decimal"/>
      <w:lvlText w:val="%1."/>
      <w:lvlJc w:val="left"/>
      <w:pPr>
        <w:ind w:left="720" w:hanging="360"/>
      </w:pPr>
    </w:lvl>
    <w:lvl w:ilvl="1" w:tplc="22661530" w:tentative="1">
      <w:start w:val="1"/>
      <w:numFmt w:val="lowerLetter"/>
      <w:lvlText w:val="%2."/>
      <w:lvlJc w:val="left"/>
      <w:pPr>
        <w:ind w:left="1440" w:hanging="360"/>
      </w:pPr>
    </w:lvl>
    <w:lvl w:ilvl="2" w:tplc="22661530" w:tentative="1">
      <w:start w:val="1"/>
      <w:numFmt w:val="lowerRoman"/>
      <w:lvlText w:val="%3."/>
      <w:lvlJc w:val="right"/>
      <w:pPr>
        <w:ind w:left="2160" w:hanging="180"/>
      </w:pPr>
    </w:lvl>
    <w:lvl w:ilvl="3" w:tplc="22661530" w:tentative="1">
      <w:start w:val="1"/>
      <w:numFmt w:val="decimal"/>
      <w:lvlText w:val="%4."/>
      <w:lvlJc w:val="left"/>
      <w:pPr>
        <w:ind w:left="2880" w:hanging="360"/>
      </w:pPr>
    </w:lvl>
    <w:lvl w:ilvl="4" w:tplc="22661530" w:tentative="1">
      <w:start w:val="1"/>
      <w:numFmt w:val="lowerLetter"/>
      <w:lvlText w:val="%5."/>
      <w:lvlJc w:val="left"/>
      <w:pPr>
        <w:ind w:left="3600" w:hanging="360"/>
      </w:pPr>
    </w:lvl>
    <w:lvl w:ilvl="5" w:tplc="22661530" w:tentative="1">
      <w:start w:val="1"/>
      <w:numFmt w:val="lowerRoman"/>
      <w:lvlText w:val="%6."/>
      <w:lvlJc w:val="right"/>
      <w:pPr>
        <w:ind w:left="4320" w:hanging="180"/>
      </w:pPr>
    </w:lvl>
    <w:lvl w:ilvl="6" w:tplc="22661530" w:tentative="1">
      <w:start w:val="1"/>
      <w:numFmt w:val="decimal"/>
      <w:lvlText w:val="%7."/>
      <w:lvlJc w:val="left"/>
      <w:pPr>
        <w:ind w:left="5040" w:hanging="360"/>
      </w:pPr>
    </w:lvl>
    <w:lvl w:ilvl="7" w:tplc="22661530" w:tentative="1">
      <w:start w:val="1"/>
      <w:numFmt w:val="lowerLetter"/>
      <w:lvlText w:val="%8."/>
      <w:lvlJc w:val="left"/>
      <w:pPr>
        <w:ind w:left="5760" w:hanging="360"/>
      </w:pPr>
    </w:lvl>
    <w:lvl w:ilvl="8" w:tplc="2266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6">
    <w:multiLevelType w:val="hybridMultilevel"/>
    <w:lvl w:ilvl="0" w:tplc="54886809">
      <w:start w:val="1"/>
      <w:numFmt w:val="decimal"/>
      <w:lvlText w:val="%1."/>
      <w:lvlJc w:val="left"/>
      <w:pPr>
        <w:ind w:left="720" w:hanging="360"/>
      </w:pPr>
    </w:lvl>
    <w:lvl w:ilvl="1" w:tplc="54886809" w:tentative="1">
      <w:start w:val="1"/>
      <w:numFmt w:val="lowerLetter"/>
      <w:lvlText w:val="%2."/>
      <w:lvlJc w:val="left"/>
      <w:pPr>
        <w:ind w:left="1440" w:hanging="360"/>
      </w:pPr>
    </w:lvl>
    <w:lvl w:ilvl="2" w:tplc="54886809" w:tentative="1">
      <w:start w:val="1"/>
      <w:numFmt w:val="lowerRoman"/>
      <w:lvlText w:val="%3."/>
      <w:lvlJc w:val="right"/>
      <w:pPr>
        <w:ind w:left="2160" w:hanging="180"/>
      </w:pPr>
    </w:lvl>
    <w:lvl w:ilvl="3" w:tplc="54886809" w:tentative="1">
      <w:start w:val="1"/>
      <w:numFmt w:val="decimal"/>
      <w:lvlText w:val="%4."/>
      <w:lvlJc w:val="left"/>
      <w:pPr>
        <w:ind w:left="2880" w:hanging="360"/>
      </w:pPr>
    </w:lvl>
    <w:lvl w:ilvl="4" w:tplc="54886809" w:tentative="1">
      <w:start w:val="1"/>
      <w:numFmt w:val="lowerLetter"/>
      <w:lvlText w:val="%5."/>
      <w:lvlJc w:val="left"/>
      <w:pPr>
        <w:ind w:left="3600" w:hanging="360"/>
      </w:pPr>
    </w:lvl>
    <w:lvl w:ilvl="5" w:tplc="54886809" w:tentative="1">
      <w:start w:val="1"/>
      <w:numFmt w:val="lowerRoman"/>
      <w:lvlText w:val="%6."/>
      <w:lvlJc w:val="right"/>
      <w:pPr>
        <w:ind w:left="4320" w:hanging="180"/>
      </w:pPr>
    </w:lvl>
    <w:lvl w:ilvl="6" w:tplc="54886809" w:tentative="1">
      <w:start w:val="1"/>
      <w:numFmt w:val="decimal"/>
      <w:lvlText w:val="%7."/>
      <w:lvlJc w:val="left"/>
      <w:pPr>
        <w:ind w:left="5040" w:hanging="360"/>
      </w:pPr>
    </w:lvl>
    <w:lvl w:ilvl="7" w:tplc="54886809" w:tentative="1">
      <w:start w:val="1"/>
      <w:numFmt w:val="lowerLetter"/>
      <w:lvlText w:val="%8."/>
      <w:lvlJc w:val="left"/>
      <w:pPr>
        <w:ind w:left="5760" w:hanging="360"/>
      </w:pPr>
    </w:lvl>
    <w:lvl w:ilvl="8" w:tplc="5488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5">
    <w:multiLevelType w:val="hybridMultilevel"/>
    <w:lvl w:ilvl="0" w:tplc="23896956">
      <w:start w:val="1"/>
      <w:numFmt w:val="decimal"/>
      <w:lvlText w:val="%1."/>
      <w:lvlJc w:val="left"/>
      <w:pPr>
        <w:ind w:left="720" w:hanging="360"/>
      </w:pPr>
    </w:lvl>
    <w:lvl w:ilvl="1" w:tplc="23896956" w:tentative="1">
      <w:start w:val="1"/>
      <w:numFmt w:val="lowerLetter"/>
      <w:lvlText w:val="%2."/>
      <w:lvlJc w:val="left"/>
      <w:pPr>
        <w:ind w:left="1440" w:hanging="360"/>
      </w:pPr>
    </w:lvl>
    <w:lvl w:ilvl="2" w:tplc="23896956" w:tentative="1">
      <w:start w:val="1"/>
      <w:numFmt w:val="lowerRoman"/>
      <w:lvlText w:val="%3."/>
      <w:lvlJc w:val="right"/>
      <w:pPr>
        <w:ind w:left="2160" w:hanging="180"/>
      </w:pPr>
    </w:lvl>
    <w:lvl w:ilvl="3" w:tplc="23896956" w:tentative="1">
      <w:start w:val="1"/>
      <w:numFmt w:val="decimal"/>
      <w:lvlText w:val="%4."/>
      <w:lvlJc w:val="left"/>
      <w:pPr>
        <w:ind w:left="2880" w:hanging="360"/>
      </w:pPr>
    </w:lvl>
    <w:lvl w:ilvl="4" w:tplc="23896956" w:tentative="1">
      <w:start w:val="1"/>
      <w:numFmt w:val="lowerLetter"/>
      <w:lvlText w:val="%5."/>
      <w:lvlJc w:val="left"/>
      <w:pPr>
        <w:ind w:left="3600" w:hanging="360"/>
      </w:pPr>
    </w:lvl>
    <w:lvl w:ilvl="5" w:tplc="23896956" w:tentative="1">
      <w:start w:val="1"/>
      <w:numFmt w:val="lowerRoman"/>
      <w:lvlText w:val="%6."/>
      <w:lvlJc w:val="right"/>
      <w:pPr>
        <w:ind w:left="4320" w:hanging="180"/>
      </w:pPr>
    </w:lvl>
    <w:lvl w:ilvl="6" w:tplc="23896956" w:tentative="1">
      <w:start w:val="1"/>
      <w:numFmt w:val="decimal"/>
      <w:lvlText w:val="%7."/>
      <w:lvlJc w:val="left"/>
      <w:pPr>
        <w:ind w:left="5040" w:hanging="360"/>
      </w:pPr>
    </w:lvl>
    <w:lvl w:ilvl="7" w:tplc="23896956" w:tentative="1">
      <w:start w:val="1"/>
      <w:numFmt w:val="lowerLetter"/>
      <w:lvlText w:val="%8."/>
      <w:lvlJc w:val="left"/>
      <w:pPr>
        <w:ind w:left="5760" w:hanging="360"/>
      </w:pPr>
    </w:lvl>
    <w:lvl w:ilvl="8" w:tplc="23896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4">
    <w:multiLevelType w:val="hybridMultilevel"/>
    <w:lvl w:ilvl="0" w:tplc="16483893">
      <w:start w:val="1"/>
      <w:numFmt w:val="decimal"/>
      <w:lvlText w:val="%1."/>
      <w:lvlJc w:val="left"/>
      <w:pPr>
        <w:ind w:left="720" w:hanging="360"/>
      </w:pPr>
    </w:lvl>
    <w:lvl w:ilvl="1" w:tplc="16483893" w:tentative="1">
      <w:start w:val="1"/>
      <w:numFmt w:val="lowerLetter"/>
      <w:lvlText w:val="%2."/>
      <w:lvlJc w:val="left"/>
      <w:pPr>
        <w:ind w:left="1440" w:hanging="360"/>
      </w:pPr>
    </w:lvl>
    <w:lvl w:ilvl="2" w:tplc="16483893" w:tentative="1">
      <w:start w:val="1"/>
      <w:numFmt w:val="lowerRoman"/>
      <w:lvlText w:val="%3."/>
      <w:lvlJc w:val="right"/>
      <w:pPr>
        <w:ind w:left="2160" w:hanging="180"/>
      </w:pPr>
    </w:lvl>
    <w:lvl w:ilvl="3" w:tplc="16483893" w:tentative="1">
      <w:start w:val="1"/>
      <w:numFmt w:val="decimal"/>
      <w:lvlText w:val="%4."/>
      <w:lvlJc w:val="left"/>
      <w:pPr>
        <w:ind w:left="2880" w:hanging="360"/>
      </w:pPr>
    </w:lvl>
    <w:lvl w:ilvl="4" w:tplc="16483893" w:tentative="1">
      <w:start w:val="1"/>
      <w:numFmt w:val="lowerLetter"/>
      <w:lvlText w:val="%5."/>
      <w:lvlJc w:val="left"/>
      <w:pPr>
        <w:ind w:left="3600" w:hanging="360"/>
      </w:pPr>
    </w:lvl>
    <w:lvl w:ilvl="5" w:tplc="16483893" w:tentative="1">
      <w:start w:val="1"/>
      <w:numFmt w:val="lowerRoman"/>
      <w:lvlText w:val="%6."/>
      <w:lvlJc w:val="right"/>
      <w:pPr>
        <w:ind w:left="4320" w:hanging="180"/>
      </w:pPr>
    </w:lvl>
    <w:lvl w:ilvl="6" w:tplc="16483893" w:tentative="1">
      <w:start w:val="1"/>
      <w:numFmt w:val="decimal"/>
      <w:lvlText w:val="%7."/>
      <w:lvlJc w:val="left"/>
      <w:pPr>
        <w:ind w:left="5040" w:hanging="360"/>
      </w:pPr>
    </w:lvl>
    <w:lvl w:ilvl="7" w:tplc="16483893" w:tentative="1">
      <w:start w:val="1"/>
      <w:numFmt w:val="lowerLetter"/>
      <w:lvlText w:val="%8."/>
      <w:lvlJc w:val="left"/>
      <w:pPr>
        <w:ind w:left="5760" w:hanging="360"/>
      </w:pPr>
    </w:lvl>
    <w:lvl w:ilvl="8" w:tplc="1648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3">
    <w:multiLevelType w:val="hybridMultilevel"/>
    <w:lvl w:ilvl="0" w:tplc="14303282">
      <w:start w:val="1"/>
      <w:numFmt w:val="decimal"/>
      <w:lvlText w:val="%1."/>
      <w:lvlJc w:val="left"/>
      <w:pPr>
        <w:ind w:left="720" w:hanging="360"/>
      </w:pPr>
    </w:lvl>
    <w:lvl w:ilvl="1" w:tplc="14303282" w:tentative="1">
      <w:start w:val="1"/>
      <w:numFmt w:val="lowerLetter"/>
      <w:lvlText w:val="%2."/>
      <w:lvlJc w:val="left"/>
      <w:pPr>
        <w:ind w:left="1440" w:hanging="360"/>
      </w:pPr>
    </w:lvl>
    <w:lvl w:ilvl="2" w:tplc="14303282" w:tentative="1">
      <w:start w:val="1"/>
      <w:numFmt w:val="lowerRoman"/>
      <w:lvlText w:val="%3."/>
      <w:lvlJc w:val="right"/>
      <w:pPr>
        <w:ind w:left="2160" w:hanging="180"/>
      </w:pPr>
    </w:lvl>
    <w:lvl w:ilvl="3" w:tplc="14303282" w:tentative="1">
      <w:start w:val="1"/>
      <w:numFmt w:val="decimal"/>
      <w:lvlText w:val="%4."/>
      <w:lvlJc w:val="left"/>
      <w:pPr>
        <w:ind w:left="2880" w:hanging="360"/>
      </w:pPr>
    </w:lvl>
    <w:lvl w:ilvl="4" w:tplc="14303282" w:tentative="1">
      <w:start w:val="1"/>
      <w:numFmt w:val="lowerLetter"/>
      <w:lvlText w:val="%5."/>
      <w:lvlJc w:val="left"/>
      <w:pPr>
        <w:ind w:left="3600" w:hanging="360"/>
      </w:pPr>
    </w:lvl>
    <w:lvl w:ilvl="5" w:tplc="14303282" w:tentative="1">
      <w:start w:val="1"/>
      <w:numFmt w:val="lowerRoman"/>
      <w:lvlText w:val="%6."/>
      <w:lvlJc w:val="right"/>
      <w:pPr>
        <w:ind w:left="4320" w:hanging="180"/>
      </w:pPr>
    </w:lvl>
    <w:lvl w:ilvl="6" w:tplc="14303282" w:tentative="1">
      <w:start w:val="1"/>
      <w:numFmt w:val="decimal"/>
      <w:lvlText w:val="%7."/>
      <w:lvlJc w:val="left"/>
      <w:pPr>
        <w:ind w:left="5040" w:hanging="360"/>
      </w:pPr>
    </w:lvl>
    <w:lvl w:ilvl="7" w:tplc="14303282" w:tentative="1">
      <w:start w:val="1"/>
      <w:numFmt w:val="lowerLetter"/>
      <w:lvlText w:val="%8."/>
      <w:lvlJc w:val="left"/>
      <w:pPr>
        <w:ind w:left="5760" w:hanging="360"/>
      </w:pPr>
    </w:lvl>
    <w:lvl w:ilvl="8" w:tplc="1430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2">
    <w:multiLevelType w:val="hybridMultilevel"/>
    <w:lvl w:ilvl="0" w:tplc="50746518">
      <w:start w:val="1"/>
      <w:numFmt w:val="decimal"/>
      <w:lvlText w:val="%1."/>
      <w:lvlJc w:val="left"/>
      <w:pPr>
        <w:ind w:left="720" w:hanging="360"/>
      </w:pPr>
    </w:lvl>
    <w:lvl w:ilvl="1" w:tplc="50746518" w:tentative="1">
      <w:start w:val="1"/>
      <w:numFmt w:val="lowerLetter"/>
      <w:lvlText w:val="%2."/>
      <w:lvlJc w:val="left"/>
      <w:pPr>
        <w:ind w:left="1440" w:hanging="360"/>
      </w:pPr>
    </w:lvl>
    <w:lvl w:ilvl="2" w:tplc="50746518" w:tentative="1">
      <w:start w:val="1"/>
      <w:numFmt w:val="lowerRoman"/>
      <w:lvlText w:val="%3."/>
      <w:lvlJc w:val="right"/>
      <w:pPr>
        <w:ind w:left="2160" w:hanging="180"/>
      </w:pPr>
    </w:lvl>
    <w:lvl w:ilvl="3" w:tplc="50746518" w:tentative="1">
      <w:start w:val="1"/>
      <w:numFmt w:val="decimal"/>
      <w:lvlText w:val="%4."/>
      <w:lvlJc w:val="left"/>
      <w:pPr>
        <w:ind w:left="2880" w:hanging="360"/>
      </w:pPr>
    </w:lvl>
    <w:lvl w:ilvl="4" w:tplc="50746518" w:tentative="1">
      <w:start w:val="1"/>
      <w:numFmt w:val="lowerLetter"/>
      <w:lvlText w:val="%5."/>
      <w:lvlJc w:val="left"/>
      <w:pPr>
        <w:ind w:left="3600" w:hanging="360"/>
      </w:pPr>
    </w:lvl>
    <w:lvl w:ilvl="5" w:tplc="50746518" w:tentative="1">
      <w:start w:val="1"/>
      <w:numFmt w:val="lowerRoman"/>
      <w:lvlText w:val="%6."/>
      <w:lvlJc w:val="right"/>
      <w:pPr>
        <w:ind w:left="4320" w:hanging="180"/>
      </w:pPr>
    </w:lvl>
    <w:lvl w:ilvl="6" w:tplc="50746518" w:tentative="1">
      <w:start w:val="1"/>
      <w:numFmt w:val="decimal"/>
      <w:lvlText w:val="%7."/>
      <w:lvlJc w:val="left"/>
      <w:pPr>
        <w:ind w:left="5040" w:hanging="360"/>
      </w:pPr>
    </w:lvl>
    <w:lvl w:ilvl="7" w:tplc="50746518" w:tentative="1">
      <w:start w:val="1"/>
      <w:numFmt w:val="lowerLetter"/>
      <w:lvlText w:val="%8."/>
      <w:lvlJc w:val="left"/>
      <w:pPr>
        <w:ind w:left="5760" w:hanging="360"/>
      </w:pPr>
    </w:lvl>
    <w:lvl w:ilvl="8" w:tplc="5074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1">
    <w:multiLevelType w:val="hybridMultilevel"/>
    <w:lvl w:ilvl="0" w:tplc="98902073">
      <w:start w:val="1"/>
      <w:numFmt w:val="decimal"/>
      <w:lvlText w:val="%1."/>
      <w:lvlJc w:val="left"/>
      <w:pPr>
        <w:ind w:left="720" w:hanging="360"/>
      </w:pPr>
    </w:lvl>
    <w:lvl w:ilvl="1" w:tplc="98902073" w:tentative="1">
      <w:start w:val="1"/>
      <w:numFmt w:val="lowerLetter"/>
      <w:lvlText w:val="%2."/>
      <w:lvlJc w:val="left"/>
      <w:pPr>
        <w:ind w:left="1440" w:hanging="360"/>
      </w:pPr>
    </w:lvl>
    <w:lvl w:ilvl="2" w:tplc="98902073" w:tentative="1">
      <w:start w:val="1"/>
      <w:numFmt w:val="lowerRoman"/>
      <w:lvlText w:val="%3."/>
      <w:lvlJc w:val="right"/>
      <w:pPr>
        <w:ind w:left="2160" w:hanging="180"/>
      </w:pPr>
    </w:lvl>
    <w:lvl w:ilvl="3" w:tplc="98902073" w:tentative="1">
      <w:start w:val="1"/>
      <w:numFmt w:val="decimal"/>
      <w:lvlText w:val="%4."/>
      <w:lvlJc w:val="left"/>
      <w:pPr>
        <w:ind w:left="2880" w:hanging="360"/>
      </w:pPr>
    </w:lvl>
    <w:lvl w:ilvl="4" w:tplc="98902073" w:tentative="1">
      <w:start w:val="1"/>
      <w:numFmt w:val="lowerLetter"/>
      <w:lvlText w:val="%5."/>
      <w:lvlJc w:val="left"/>
      <w:pPr>
        <w:ind w:left="3600" w:hanging="360"/>
      </w:pPr>
    </w:lvl>
    <w:lvl w:ilvl="5" w:tplc="98902073" w:tentative="1">
      <w:start w:val="1"/>
      <w:numFmt w:val="lowerRoman"/>
      <w:lvlText w:val="%6."/>
      <w:lvlJc w:val="right"/>
      <w:pPr>
        <w:ind w:left="4320" w:hanging="180"/>
      </w:pPr>
    </w:lvl>
    <w:lvl w:ilvl="6" w:tplc="98902073" w:tentative="1">
      <w:start w:val="1"/>
      <w:numFmt w:val="decimal"/>
      <w:lvlText w:val="%7."/>
      <w:lvlJc w:val="left"/>
      <w:pPr>
        <w:ind w:left="5040" w:hanging="360"/>
      </w:pPr>
    </w:lvl>
    <w:lvl w:ilvl="7" w:tplc="98902073" w:tentative="1">
      <w:start w:val="1"/>
      <w:numFmt w:val="lowerLetter"/>
      <w:lvlText w:val="%8."/>
      <w:lvlJc w:val="left"/>
      <w:pPr>
        <w:ind w:left="5760" w:hanging="360"/>
      </w:pPr>
    </w:lvl>
    <w:lvl w:ilvl="8" w:tplc="9890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0">
    <w:multiLevelType w:val="hybridMultilevel"/>
    <w:lvl w:ilvl="0" w:tplc="28265024">
      <w:start w:val="1"/>
      <w:numFmt w:val="decimal"/>
      <w:lvlText w:val="%1."/>
      <w:lvlJc w:val="left"/>
      <w:pPr>
        <w:ind w:left="720" w:hanging="360"/>
      </w:pPr>
    </w:lvl>
    <w:lvl w:ilvl="1" w:tplc="28265024" w:tentative="1">
      <w:start w:val="1"/>
      <w:numFmt w:val="lowerLetter"/>
      <w:lvlText w:val="%2."/>
      <w:lvlJc w:val="left"/>
      <w:pPr>
        <w:ind w:left="1440" w:hanging="360"/>
      </w:pPr>
    </w:lvl>
    <w:lvl w:ilvl="2" w:tplc="28265024" w:tentative="1">
      <w:start w:val="1"/>
      <w:numFmt w:val="lowerRoman"/>
      <w:lvlText w:val="%3."/>
      <w:lvlJc w:val="right"/>
      <w:pPr>
        <w:ind w:left="2160" w:hanging="180"/>
      </w:pPr>
    </w:lvl>
    <w:lvl w:ilvl="3" w:tplc="28265024" w:tentative="1">
      <w:start w:val="1"/>
      <w:numFmt w:val="decimal"/>
      <w:lvlText w:val="%4."/>
      <w:lvlJc w:val="left"/>
      <w:pPr>
        <w:ind w:left="2880" w:hanging="360"/>
      </w:pPr>
    </w:lvl>
    <w:lvl w:ilvl="4" w:tplc="28265024" w:tentative="1">
      <w:start w:val="1"/>
      <w:numFmt w:val="lowerLetter"/>
      <w:lvlText w:val="%5."/>
      <w:lvlJc w:val="left"/>
      <w:pPr>
        <w:ind w:left="3600" w:hanging="360"/>
      </w:pPr>
    </w:lvl>
    <w:lvl w:ilvl="5" w:tplc="28265024" w:tentative="1">
      <w:start w:val="1"/>
      <w:numFmt w:val="lowerRoman"/>
      <w:lvlText w:val="%6."/>
      <w:lvlJc w:val="right"/>
      <w:pPr>
        <w:ind w:left="4320" w:hanging="180"/>
      </w:pPr>
    </w:lvl>
    <w:lvl w:ilvl="6" w:tplc="28265024" w:tentative="1">
      <w:start w:val="1"/>
      <w:numFmt w:val="decimal"/>
      <w:lvlText w:val="%7."/>
      <w:lvlJc w:val="left"/>
      <w:pPr>
        <w:ind w:left="5040" w:hanging="360"/>
      </w:pPr>
    </w:lvl>
    <w:lvl w:ilvl="7" w:tplc="28265024" w:tentative="1">
      <w:start w:val="1"/>
      <w:numFmt w:val="lowerLetter"/>
      <w:lvlText w:val="%8."/>
      <w:lvlJc w:val="left"/>
      <w:pPr>
        <w:ind w:left="5760" w:hanging="360"/>
      </w:pPr>
    </w:lvl>
    <w:lvl w:ilvl="8" w:tplc="28265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9">
    <w:multiLevelType w:val="hybridMultilevel"/>
    <w:lvl w:ilvl="0" w:tplc="45792077">
      <w:start w:val="1"/>
      <w:numFmt w:val="decimal"/>
      <w:lvlText w:val="%1."/>
      <w:lvlJc w:val="left"/>
      <w:pPr>
        <w:ind w:left="720" w:hanging="360"/>
      </w:pPr>
    </w:lvl>
    <w:lvl w:ilvl="1" w:tplc="45792077" w:tentative="1">
      <w:start w:val="1"/>
      <w:numFmt w:val="lowerLetter"/>
      <w:lvlText w:val="%2."/>
      <w:lvlJc w:val="left"/>
      <w:pPr>
        <w:ind w:left="1440" w:hanging="360"/>
      </w:pPr>
    </w:lvl>
    <w:lvl w:ilvl="2" w:tplc="45792077" w:tentative="1">
      <w:start w:val="1"/>
      <w:numFmt w:val="lowerRoman"/>
      <w:lvlText w:val="%3."/>
      <w:lvlJc w:val="right"/>
      <w:pPr>
        <w:ind w:left="2160" w:hanging="180"/>
      </w:pPr>
    </w:lvl>
    <w:lvl w:ilvl="3" w:tplc="45792077" w:tentative="1">
      <w:start w:val="1"/>
      <w:numFmt w:val="decimal"/>
      <w:lvlText w:val="%4."/>
      <w:lvlJc w:val="left"/>
      <w:pPr>
        <w:ind w:left="2880" w:hanging="360"/>
      </w:pPr>
    </w:lvl>
    <w:lvl w:ilvl="4" w:tplc="45792077" w:tentative="1">
      <w:start w:val="1"/>
      <w:numFmt w:val="lowerLetter"/>
      <w:lvlText w:val="%5."/>
      <w:lvlJc w:val="left"/>
      <w:pPr>
        <w:ind w:left="3600" w:hanging="360"/>
      </w:pPr>
    </w:lvl>
    <w:lvl w:ilvl="5" w:tplc="45792077" w:tentative="1">
      <w:start w:val="1"/>
      <w:numFmt w:val="lowerRoman"/>
      <w:lvlText w:val="%6."/>
      <w:lvlJc w:val="right"/>
      <w:pPr>
        <w:ind w:left="4320" w:hanging="180"/>
      </w:pPr>
    </w:lvl>
    <w:lvl w:ilvl="6" w:tplc="45792077" w:tentative="1">
      <w:start w:val="1"/>
      <w:numFmt w:val="decimal"/>
      <w:lvlText w:val="%7."/>
      <w:lvlJc w:val="left"/>
      <w:pPr>
        <w:ind w:left="5040" w:hanging="360"/>
      </w:pPr>
    </w:lvl>
    <w:lvl w:ilvl="7" w:tplc="45792077" w:tentative="1">
      <w:start w:val="1"/>
      <w:numFmt w:val="lowerLetter"/>
      <w:lvlText w:val="%8."/>
      <w:lvlJc w:val="left"/>
      <w:pPr>
        <w:ind w:left="5760" w:hanging="360"/>
      </w:pPr>
    </w:lvl>
    <w:lvl w:ilvl="8" w:tplc="45792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8">
    <w:multiLevelType w:val="hybridMultilevel"/>
    <w:lvl w:ilvl="0" w:tplc="74552688">
      <w:start w:val="1"/>
      <w:numFmt w:val="decimal"/>
      <w:lvlText w:val="%1."/>
      <w:lvlJc w:val="left"/>
      <w:pPr>
        <w:ind w:left="720" w:hanging="360"/>
      </w:pPr>
    </w:lvl>
    <w:lvl w:ilvl="1" w:tplc="74552688" w:tentative="1">
      <w:start w:val="1"/>
      <w:numFmt w:val="lowerLetter"/>
      <w:lvlText w:val="%2."/>
      <w:lvlJc w:val="left"/>
      <w:pPr>
        <w:ind w:left="1440" w:hanging="360"/>
      </w:pPr>
    </w:lvl>
    <w:lvl w:ilvl="2" w:tplc="74552688" w:tentative="1">
      <w:start w:val="1"/>
      <w:numFmt w:val="lowerRoman"/>
      <w:lvlText w:val="%3."/>
      <w:lvlJc w:val="right"/>
      <w:pPr>
        <w:ind w:left="2160" w:hanging="180"/>
      </w:pPr>
    </w:lvl>
    <w:lvl w:ilvl="3" w:tplc="74552688" w:tentative="1">
      <w:start w:val="1"/>
      <w:numFmt w:val="decimal"/>
      <w:lvlText w:val="%4."/>
      <w:lvlJc w:val="left"/>
      <w:pPr>
        <w:ind w:left="2880" w:hanging="360"/>
      </w:pPr>
    </w:lvl>
    <w:lvl w:ilvl="4" w:tplc="74552688" w:tentative="1">
      <w:start w:val="1"/>
      <w:numFmt w:val="lowerLetter"/>
      <w:lvlText w:val="%5."/>
      <w:lvlJc w:val="left"/>
      <w:pPr>
        <w:ind w:left="3600" w:hanging="360"/>
      </w:pPr>
    </w:lvl>
    <w:lvl w:ilvl="5" w:tplc="74552688" w:tentative="1">
      <w:start w:val="1"/>
      <w:numFmt w:val="lowerRoman"/>
      <w:lvlText w:val="%6."/>
      <w:lvlJc w:val="right"/>
      <w:pPr>
        <w:ind w:left="4320" w:hanging="180"/>
      </w:pPr>
    </w:lvl>
    <w:lvl w:ilvl="6" w:tplc="74552688" w:tentative="1">
      <w:start w:val="1"/>
      <w:numFmt w:val="decimal"/>
      <w:lvlText w:val="%7."/>
      <w:lvlJc w:val="left"/>
      <w:pPr>
        <w:ind w:left="5040" w:hanging="360"/>
      </w:pPr>
    </w:lvl>
    <w:lvl w:ilvl="7" w:tplc="74552688" w:tentative="1">
      <w:start w:val="1"/>
      <w:numFmt w:val="lowerLetter"/>
      <w:lvlText w:val="%8."/>
      <w:lvlJc w:val="left"/>
      <w:pPr>
        <w:ind w:left="5760" w:hanging="360"/>
      </w:pPr>
    </w:lvl>
    <w:lvl w:ilvl="8" w:tplc="7455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7">
    <w:multiLevelType w:val="hybridMultilevel"/>
    <w:lvl w:ilvl="0" w:tplc="84540972">
      <w:start w:val="1"/>
      <w:numFmt w:val="decimal"/>
      <w:lvlText w:val="%1."/>
      <w:lvlJc w:val="left"/>
      <w:pPr>
        <w:ind w:left="720" w:hanging="360"/>
      </w:pPr>
    </w:lvl>
    <w:lvl w:ilvl="1" w:tplc="84540972" w:tentative="1">
      <w:start w:val="1"/>
      <w:numFmt w:val="lowerLetter"/>
      <w:lvlText w:val="%2."/>
      <w:lvlJc w:val="left"/>
      <w:pPr>
        <w:ind w:left="1440" w:hanging="360"/>
      </w:pPr>
    </w:lvl>
    <w:lvl w:ilvl="2" w:tplc="84540972" w:tentative="1">
      <w:start w:val="1"/>
      <w:numFmt w:val="lowerRoman"/>
      <w:lvlText w:val="%3."/>
      <w:lvlJc w:val="right"/>
      <w:pPr>
        <w:ind w:left="2160" w:hanging="180"/>
      </w:pPr>
    </w:lvl>
    <w:lvl w:ilvl="3" w:tplc="84540972" w:tentative="1">
      <w:start w:val="1"/>
      <w:numFmt w:val="decimal"/>
      <w:lvlText w:val="%4."/>
      <w:lvlJc w:val="left"/>
      <w:pPr>
        <w:ind w:left="2880" w:hanging="360"/>
      </w:pPr>
    </w:lvl>
    <w:lvl w:ilvl="4" w:tplc="84540972" w:tentative="1">
      <w:start w:val="1"/>
      <w:numFmt w:val="lowerLetter"/>
      <w:lvlText w:val="%5."/>
      <w:lvlJc w:val="left"/>
      <w:pPr>
        <w:ind w:left="3600" w:hanging="360"/>
      </w:pPr>
    </w:lvl>
    <w:lvl w:ilvl="5" w:tplc="84540972" w:tentative="1">
      <w:start w:val="1"/>
      <w:numFmt w:val="lowerRoman"/>
      <w:lvlText w:val="%6."/>
      <w:lvlJc w:val="right"/>
      <w:pPr>
        <w:ind w:left="4320" w:hanging="180"/>
      </w:pPr>
    </w:lvl>
    <w:lvl w:ilvl="6" w:tplc="84540972" w:tentative="1">
      <w:start w:val="1"/>
      <w:numFmt w:val="decimal"/>
      <w:lvlText w:val="%7."/>
      <w:lvlJc w:val="left"/>
      <w:pPr>
        <w:ind w:left="5040" w:hanging="360"/>
      </w:pPr>
    </w:lvl>
    <w:lvl w:ilvl="7" w:tplc="84540972" w:tentative="1">
      <w:start w:val="1"/>
      <w:numFmt w:val="lowerLetter"/>
      <w:lvlText w:val="%8."/>
      <w:lvlJc w:val="left"/>
      <w:pPr>
        <w:ind w:left="5760" w:hanging="360"/>
      </w:pPr>
    </w:lvl>
    <w:lvl w:ilvl="8" w:tplc="84540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6">
    <w:multiLevelType w:val="hybridMultilevel"/>
    <w:lvl w:ilvl="0" w:tplc="22142916">
      <w:start w:val="1"/>
      <w:numFmt w:val="decimal"/>
      <w:lvlText w:val="%1."/>
      <w:lvlJc w:val="left"/>
      <w:pPr>
        <w:ind w:left="720" w:hanging="360"/>
      </w:pPr>
    </w:lvl>
    <w:lvl w:ilvl="1" w:tplc="22142916" w:tentative="1">
      <w:start w:val="1"/>
      <w:numFmt w:val="lowerLetter"/>
      <w:lvlText w:val="%2."/>
      <w:lvlJc w:val="left"/>
      <w:pPr>
        <w:ind w:left="1440" w:hanging="360"/>
      </w:pPr>
    </w:lvl>
    <w:lvl w:ilvl="2" w:tplc="22142916" w:tentative="1">
      <w:start w:val="1"/>
      <w:numFmt w:val="lowerRoman"/>
      <w:lvlText w:val="%3."/>
      <w:lvlJc w:val="right"/>
      <w:pPr>
        <w:ind w:left="2160" w:hanging="180"/>
      </w:pPr>
    </w:lvl>
    <w:lvl w:ilvl="3" w:tplc="22142916" w:tentative="1">
      <w:start w:val="1"/>
      <w:numFmt w:val="decimal"/>
      <w:lvlText w:val="%4."/>
      <w:lvlJc w:val="left"/>
      <w:pPr>
        <w:ind w:left="2880" w:hanging="360"/>
      </w:pPr>
    </w:lvl>
    <w:lvl w:ilvl="4" w:tplc="22142916" w:tentative="1">
      <w:start w:val="1"/>
      <w:numFmt w:val="lowerLetter"/>
      <w:lvlText w:val="%5."/>
      <w:lvlJc w:val="left"/>
      <w:pPr>
        <w:ind w:left="3600" w:hanging="360"/>
      </w:pPr>
    </w:lvl>
    <w:lvl w:ilvl="5" w:tplc="22142916" w:tentative="1">
      <w:start w:val="1"/>
      <w:numFmt w:val="lowerRoman"/>
      <w:lvlText w:val="%6."/>
      <w:lvlJc w:val="right"/>
      <w:pPr>
        <w:ind w:left="4320" w:hanging="180"/>
      </w:pPr>
    </w:lvl>
    <w:lvl w:ilvl="6" w:tplc="22142916" w:tentative="1">
      <w:start w:val="1"/>
      <w:numFmt w:val="decimal"/>
      <w:lvlText w:val="%7."/>
      <w:lvlJc w:val="left"/>
      <w:pPr>
        <w:ind w:left="5040" w:hanging="360"/>
      </w:pPr>
    </w:lvl>
    <w:lvl w:ilvl="7" w:tplc="22142916" w:tentative="1">
      <w:start w:val="1"/>
      <w:numFmt w:val="lowerLetter"/>
      <w:lvlText w:val="%8."/>
      <w:lvlJc w:val="left"/>
      <w:pPr>
        <w:ind w:left="5760" w:hanging="360"/>
      </w:pPr>
    </w:lvl>
    <w:lvl w:ilvl="8" w:tplc="22142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5">
    <w:multiLevelType w:val="hybridMultilevel"/>
    <w:lvl w:ilvl="0" w:tplc="16572641">
      <w:start w:val="1"/>
      <w:numFmt w:val="decimal"/>
      <w:lvlText w:val="%1."/>
      <w:lvlJc w:val="left"/>
      <w:pPr>
        <w:ind w:left="720" w:hanging="360"/>
      </w:pPr>
    </w:lvl>
    <w:lvl w:ilvl="1" w:tplc="16572641" w:tentative="1">
      <w:start w:val="1"/>
      <w:numFmt w:val="lowerLetter"/>
      <w:lvlText w:val="%2."/>
      <w:lvlJc w:val="left"/>
      <w:pPr>
        <w:ind w:left="1440" w:hanging="360"/>
      </w:pPr>
    </w:lvl>
    <w:lvl w:ilvl="2" w:tplc="16572641" w:tentative="1">
      <w:start w:val="1"/>
      <w:numFmt w:val="lowerRoman"/>
      <w:lvlText w:val="%3."/>
      <w:lvlJc w:val="right"/>
      <w:pPr>
        <w:ind w:left="2160" w:hanging="180"/>
      </w:pPr>
    </w:lvl>
    <w:lvl w:ilvl="3" w:tplc="16572641" w:tentative="1">
      <w:start w:val="1"/>
      <w:numFmt w:val="decimal"/>
      <w:lvlText w:val="%4."/>
      <w:lvlJc w:val="left"/>
      <w:pPr>
        <w:ind w:left="2880" w:hanging="360"/>
      </w:pPr>
    </w:lvl>
    <w:lvl w:ilvl="4" w:tplc="16572641" w:tentative="1">
      <w:start w:val="1"/>
      <w:numFmt w:val="lowerLetter"/>
      <w:lvlText w:val="%5."/>
      <w:lvlJc w:val="left"/>
      <w:pPr>
        <w:ind w:left="3600" w:hanging="360"/>
      </w:pPr>
    </w:lvl>
    <w:lvl w:ilvl="5" w:tplc="16572641" w:tentative="1">
      <w:start w:val="1"/>
      <w:numFmt w:val="lowerRoman"/>
      <w:lvlText w:val="%6."/>
      <w:lvlJc w:val="right"/>
      <w:pPr>
        <w:ind w:left="4320" w:hanging="180"/>
      </w:pPr>
    </w:lvl>
    <w:lvl w:ilvl="6" w:tplc="16572641" w:tentative="1">
      <w:start w:val="1"/>
      <w:numFmt w:val="decimal"/>
      <w:lvlText w:val="%7."/>
      <w:lvlJc w:val="left"/>
      <w:pPr>
        <w:ind w:left="5040" w:hanging="360"/>
      </w:pPr>
    </w:lvl>
    <w:lvl w:ilvl="7" w:tplc="16572641" w:tentative="1">
      <w:start w:val="1"/>
      <w:numFmt w:val="lowerLetter"/>
      <w:lvlText w:val="%8."/>
      <w:lvlJc w:val="left"/>
      <w:pPr>
        <w:ind w:left="5760" w:hanging="360"/>
      </w:pPr>
    </w:lvl>
    <w:lvl w:ilvl="8" w:tplc="16572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4">
    <w:multiLevelType w:val="hybridMultilevel"/>
    <w:lvl w:ilvl="0" w:tplc="63869432">
      <w:start w:val="1"/>
      <w:numFmt w:val="decimal"/>
      <w:lvlText w:val="%1."/>
      <w:lvlJc w:val="left"/>
      <w:pPr>
        <w:ind w:left="720" w:hanging="360"/>
      </w:pPr>
    </w:lvl>
    <w:lvl w:ilvl="1" w:tplc="63869432" w:tentative="1">
      <w:start w:val="1"/>
      <w:numFmt w:val="lowerLetter"/>
      <w:lvlText w:val="%2."/>
      <w:lvlJc w:val="left"/>
      <w:pPr>
        <w:ind w:left="1440" w:hanging="360"/>
      </w:pPr>
    </w:lvl>
    <w:lvl w:ilvl="2" w:tplc="63869432" w:tentative="1">
      <w:start w:val="1"/>
      <w:numFmt w:val="lowerRoman"/>
      <w:lvlText w:val="%3."/>
      <w:lvlJc w:val="right"/>
      <w:pPr>
        <w:ind w:left="2160" w:hanging="180"/>
      </w:pPr>
    </w:lvl>
    <w:lvl w:ilvl="3" w:tplc="63869432" w:tentative="1">
      <w:start w:val="1"/>
      <w:numFmt w:val="decimal"/>
      <w:lvlText w:val="%4."/>
      <w:lvlJc w:val="left"/>
      <w:pPr>
        <w:ind w:left="2880" w:hanging="360"/>
      </w:pPr>
    </w:lvl>
    <w:lvl w:ilvl="4" w:tplc="63869432" w:tentative="1">
      <w:start w:val="1"/>
      <w:numFmt w:val="lowerLetter"/>
      <w:lvlText w:val="%5."/>
      <w:lvlJc w:val="left"/>
      <w:pPr>
        <w:ind w:left="3600" w:hanging="360"/>
      </w:pPr>
    </w:lvl>
    <w:lvl w:ilvl="5" w:tplc="63869432" w:tentative="1">
      <w:start w:val="1"/>
      <w:numFmt w:val="lowerRoman"/>
      <w:lvlText w:val="%6."/>
      <w:lvlJc w:val="right"/>
      <w:pPr>
        <w:ind w:left="4320" w:hanging="180"/>
      </w:pPr>
    </w:lvl>
    <w:lvl w:ilvl="6" w:tplc="63869432" w:tentative="1">
      <w:start w:val="1"/>
      <w:numFmt w:val="decimal"/>
      <w:lvlText w:val="%7."/>
      <w:lvlJc w:val="left"/>
      <w:pPr>
        <w:ind w:left="5040" w:hanging="360"/>
      </w:pPr>
    </w:lvl>
    <w:lvl w:ilvl="7" w:tplc="63869432" w:tentative="1">
      <w:start w:val="1"/>
      <w:numFmt w:val="lowerLetter"/>
      <w:lvlText w:val="%8."/>
      <w:lvlJc w:val="left"/>
      <w:pPr>
        <w:ind w:left="5760" w:hanging="360"/>
      </w:pPr>
    </w:lvl>
    <w:lvl w:ilvl="8" w:tplc="6386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3">
    <w:multiLevelType w:val="hybridMultilevel"/>
    <w:lvl w:ilvl="0" w:tplc="75469755">
      <w:start w:val="1"/>
      <w:numFmt w:val="decimal"/>
      <w:lvlText w:val="%1."/>
      <w:lvlJc w:val="left"/>
      <w:pPr>
        <w:ind w:left="720" w:hanging="360"/>
      </w:pPr>
    </w:lvl>
    <w:lvl w:ilvl="1" w:tplc="75469755" w:tentative="1">
      <w:start w:val="1"/>
      <w:numFmt w:val="lowerLetter"/>
      <w:lvlText w:val="%2."/>
      <w:lvlJc w:val="left"/>
      <w:pPr>
        <w:ind w:left="1440" w:hanging="360"/>
      </w:pPr>
    </w:lvl>
    <w:lvl w:ilvl="2" w:tplc="75469755" w:tentative="1">
      <w:start w:val="1"/>
      <w:numFmt w:val="lowerRoman"/>
      <w:lvlText w:val="%3."/>
      <w:lvlJc w:val="right"/>
      <w:pPr>
        <w:ind w:left="2160" w:hanging="180"/>
      </w:pPr>
    </w:lvl>
    <w:lvl w:ilvl="3" w:tplc="75469755" w:tentative="1">
      <w:start w:val="1"/>
      <w:numFmt w:val="decimal"/>
      <w:lvlText w:val="%4."/>
      <w:lvlJc w:val="left"/>
      <w:pPr>
        <w:ind w:left="2880" w:hanging="360"/>
      </w:pPr>
    </w:lvl>
    <w:lvl w:ilvl="4" w:tplc="75469755" w:tentative="1">
      <w:start w:val="1"/>
      <w:numFmt w:val="lowerLetter"/>
      <w:lvlText w:val="%5."/>
      <w:lvlJc w:val="left"/>
      <w:pPr>
        <w:ind w:left="3600" w:hanging="360"/>
      </w:pPr>
    </w:lvl>
    <w:lvl w:ilvl="5" w:tplc="75469755" w:tentative="1">
      <w:start w:val="1"/>
      <w:numFmt w:val="lowerRoman"/>
      <w:lvlText w:val="%6."/>
      <w:lvlJc w:val="right"/>
      <w:pPr>
        <w:ind w:left="4320" w:hanging="180"/>
      </w:pPr>
    </w:lvl>
    <w:lvl w:ilvl="6" w:tplc="75469755" w:tentative="1">
      <w:start w:val="1"/>
      <w:numFmt w:val="decimal"/>
      <w:lvlText w:val="%7."/>
      <w:lvlJc w:val="left"/>
      <w:pPr>
        <w:ind w:left="5040" w:hanging="360"/>
      </w:pPr>
    </w:lvl>
    <w:lvl w:ilvl="7" w:tplc="75469755" w:tentative="1">
      <w:start w:val="1"/>
      <w:numFmt w:val="lowerLetter"/>
      <w:lvlText w:val="%8."/>
      <w:lvlJc w:val="left"/>
      <w:pPr>
        <w:ind w:left="5760" w:hanging="360"/>
      </w:pPr>
    </w:lvl>
    <w:lvl w:ilvl="8" w:tplc="7546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2">
    <w:multiLevelType w:val="hybridMultilevel"/>
    <w:lvl w:ilvl="0" w:tplc="74511879">
      <w:start w:val="1"/>
      <w:numFmt w:val="decimal"/>
      <w:lvlText w:val="%1."/>
      <w:lvlJc w:val="left"/>
      <w:pPr>
        <w:ind w:left="720" w:hanging="360"/>
      </w:pPr>
    </w:lvl>
    <w:lvl w:ilvl="1" w:tplc="74511879" w:tentative="1">
      <w:start w:val="1"/>
      <w:numFmt w:val="lowerLetter"/>
      <w:lvlText w:val="%2."/>
      <w:lvlJc w:val="left"/>
      <w:pPr>
        <w:ind w:left="1440" w:hanging="360"/>
      </w:pPr>
    </w:lvl>
    <w:lvl w:ilvl="2" w:tplc="74511879" w:tentative="1">
      <w:start w:val="1"/>
      <w:numFmt w:val="lowerRoman"/>
      <w:lvlText w:val="%3."/>
      <w:lvlJc w:val="right"/>
      <w:pPr>
        <w:ind w:left="2160" w:hanging="180"/>
      </w:pPr>
    </w:lvl>
    <w:lvl w:ilvl="3" w:tplc="74511879" w:tentative="1">
      <w:start w:val="1"/>
      <w:numFmt w:val="decimal"/>
      <w:lvlText w:val="%4."/>
      <w:lvlJc w:val="left"/>
      <w:pPr>
        <w:ind w:left="2880" w:hanging="360"/>
      </w:pPr>
    </w:lvl>
    <w:lvl w:ilvl="4" w:tplc="74511879" w:tentative="1">
      <w:start w:val="1"/>
      <w:numFmt w:val="lowerLetter"/>
      <w:lvlText w:val="%5."/>
      <w:lvlJc w:val="left"/>
      <w:pPr>
        <w:ind w:left="3600" w:hanging="360"/>
      </w:pPr>
    </w:lvl>
    <w:lvl w:ilvl="5" w:tplc="74511879" w:tentative="1">
      <w:start w:val="1"/>
      <w:numFmt w:val="lowerRoman"/>
      <w:lvlText w:val="%6."/>
      <w:lvlJc w:val="right"/>
      <w:pPr>
        <w:ind w:left="4320" w:hanging="180"/>
      </w:pPr>
    </w:lvl>
    <w:lvl w:ilvl="6" w:tplc="74511879" w:tentative="1">
      <w:start w:val="1"/>
      <w:numFmt w:val="decimal"/>
      <w:lvlText w:val="%7."/>
      <w:lvlJc w:val="left"/>
      <w:pPr>
        <w:ind w:left="5040" w:hanging="360"/>
      </w:pPr>
    </w:lvl>
    <w:lvl w:ilvl="7" w:tplc="74511879" w:tentative="1">
      <w:start w:val="1"/>
      <w:numFmt w:val="lowerLetter"/>
      <w:lvlText w:val="%8."/>
      <w:lvlJc w:val="left"/>
      <w:pPr>
        <w:ind w:left="5760" w:hanging="360"/>
      </w:pPr>
    </w:lvl>
    <w:lvl w:ilvl="8" w:tplc="74511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1">
    <w:multiLevelType w:val="hybridMultilevel"/>
    <w:lvl w:ilvl="0" w:tplc="68365513">
      <w:start w:val="1"/>
      <w:numFmt w:val="decimal"/>
      <w:lvlText w:val="%1."/>
      <w:lvlJc w:val="left"/>
      <w:pPr>
        <w:ind w:left="720" w:hanging="360"/>
      </w:pPr>
    </w:lvl>
    <w:lvl w:ilvl="1" w:tplc="68365513" w:tentative="1">
      <w:start w:val="1"/>
      <w:numFmt w:val="lowerLetter"/>
      <w:lvlText w:val="%2."/>
      <w:lvlJc w:val="left"/>
      <w:pPr>
        <w:ind w:left="1440" w:hanging="360"/>
      </w:pPr>
    </w:lvl>
    <w:lvl w:ilvl="2" w:tplc="68365513" w:tentative="1">
      <w:start w:val="1"/>
      <w:numFmt w:val="lowerRoman"/>
      <w:lvlText w:val="%3."/>
      <w:lvlJc w:val="right"/>
      <w:pPr>
        <w:ind w:left="2160" w:hanging="180"/>
      </w:pPr>
    </w:lvl>
    <w:lvl w:ilvl="3" w:tplc="68365513" w:tentative="1">
      <w:start w:val="1"/>
      <w:numFmt w:val="decimal"/>
      <w:lvlText w:val="%4."/>
      <w:lvlJc w:val="left"/>
      <w:pPr>
        <w:ind w:left="2880" w:hanging="360"/>
      </w:pPr>
    </w:lvl>
    <w:lvl w:ilvl="4" w:tplc="68365513" w:tentative="1">
      <w:start w:val="1"/>
      <w:numFmt w:val="lowerLetter"/>
      <w:lvlText w:val="%5."/>
      <w:lvlJc w:val="left"/>
      <w:pPr>
        <w:ind w:left="3600" w:hanging="360"/>
      </w:pPr>
    </w:lvl>
    <w:lvl w:ilvl="5" w:tplc="68365513" w:tentative="1">
      <w:start w:val="1"/>
      <w:numFmt w:val="lowerRoman"/>
      <w:lvlText w:val="%6."/>
      <w:lvlJc w:val="right"/>
      <w:pPr>
        <w:ind w:left="4320" w:hanging="180"/>
      </w:pPr>
    </w:lvl>
    <w:lvl w:ilvl="6" w:tplc="68365513" w:tentative="1">
      <w:start w:val="1"/>
      <w:numFmt w:val="decimal"/>
      <w:lvlText w:val="%7."/>
      <w:lvlJc w:val="left"/>
      <w:pPr>
        <w:ind w:left="5040" w:hanging="360"/>
      </w:pPr>
    </w:lvl>
    <w:lvl w:ilvl="7" w:tplc="68365513" w:tentative="1">
      <w:start w:val="1"/>
      <w:numFmt w:val="lowerLetter"/>
      <w:lvlText w:val="%8."/>
      <w:lvlJc w:val="left"/>
      <w:pPr>
        <w:ind w:left="5760" w:hanging="360"/>
      </w:pPr>
    </w:lvl>
    <w:lvl w:ilvl="8" w:tplc="68365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0">
    <w:multiLevelType w:val="hybridMultilevel"/>
    <w:lvl w:ilvl="0" w:tplc="67865273">
      <w:start w:val="1"/>
      <w:numFmt w:val="decimal"/>
      <w:lvlText w:val="%1."/>
      <w:lvlJc w:val="left"/>
      <w:pPr>
        <w:ind w:left="720" w:hanging="360"/>
      </w:pPr>
    </w:lvl>
    <w:lvl w:ilvl="1" w:tplc="67865273" w:tentative="1">
      <w:start w:val="1"/>
      <w:numFmt w:val="lowerLetter"/>
      <w:lvlText w:val="%2."/>
      <w:lvlJc w:val="left"/>
      <w:pPr>
        <w:ind w:left="1440" w:hanging="360"/>
      </w:pPr>
    </w:lvl>
    <w:lvl w:ilvl="2" w:tplc="67865273" w:tentative="1">
      <w:start w:val="1"/>
      <w:numFmt w:val="lowerRoman"/>
      <w:lvlText w:val="%3."/>
      <w:lvlJc w:val="right"/>
      <w:pPr>
        <w:ind w:left="2160" w:hanging="180"/>
      </w:pPr>
    </w:lvl>
    <w:lvl w:ilvl="3" w:tplc="67865273" w:tentative="1">
      <w:start w:val="1"/>
      <w:numFmt w:val="decimal"/>
      <w:lvlText w:val="%4."/>
      <w:lvlJc w:val="left"/>
      <w:pPr>
        <w:ind w:left="2880" w:hanging="360"/>
      </w:pPr>
    </w:lvl>
    <w:lvl w:ilvl="4" w:tplc="67865273" w:tentative="1">
      <w:start w:val="1"/>
      <w:numFmt w:val="lowerLetter"/>
      <w:lvlText w:val="%5."/>
      <w:lvlJc w:val="left"/>
      <w:pPr>
        <w:ind w:left="3600" w:hanging="360"/>
      </w:pPr>
    </w:lvl>
    <w:lvl w:ilvl="5" w:tplc="67865273" w:tentative="1">
      <w:start w:val="1"/>
      <w:numFmt w:val="lowerRoman"/>
      <w:lvlText w:val="%6."/>
      <w:lvlJc w:val="right"/>
      <w:pPr>
        <w:ind w:left="4320" w:hanging="180"/>
      </w:pPr>
    </w:lvl>
    <w:lvl w:ilvl="6" w:tplc="67865273" w:tentative="1">
      <w:start w:val="1"/>
      <w:numFmt w:val="decimal"/>
      <w:lvlText w:val="%7."/>
      <w:lvlJc w:val="left"/>
      <w:pPr>
        <w:ind w:left="5040" w:hanging="360"/>
      </w:pPr>
    </w:lvl>
    <w:lvl w:ilvl="7" w:tplc="67865273" w:tentative="1">
      <w:start w:val="1"/>
      <w:numFmt w:val="lowerLetter"/>
      <w:lvlText w:val="%8."/>
      <w:lvlJc w:val="left"/>
      <w:pPr>
        <w:ind w:left="5760" w:hanging="360"/>
      </w:pPr>
    </w:lvl>
    <w:lvl w:ilvl="8" w:tplc="67865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9">
    <w:multiLevelType w:val="hybridMultilevel"/>
    <w:lvl w:ilvl="0" w:tplc="13037619">
      <w:start w:val="1"/>
      <w:numFmt w:val="decimal"/>
      <w:lvlText w:val="%1."/>
      <w:lvlJc w:val="left"/>
      <w:pPr>
        <w:ind w:left="720" w:hanging="360"/>
      </w:pPr>
    </w:lvl>
    <w:lvl w:ilvl="1" w:tplc="13037619" w:tentative="1">
      <w:start w:val="1"/>
      <w:numFmt w:val="lowerLetter"/>
      <w:lvlText w:val="%2."/>
      <w:lvlJc w:val="left"/>
      <w:pPr>
        <w:ind w:left="1440" w:hanging="360"/>
      </w:pPr>
    </w:lvl>
    <w:lvl w:ilvl="2" w:tplc="13037619" w:tentative="1">
      <w:start w:val="1"/>
      <w:numFmt w:val="lowerRoman"/>
      <w:lvlText w:val="%3."/>
      <w:lvlJc w:val="right"/>
      <w:pPr>
        <w:ind w:left="2160" w:hanging="180"/>
      </w:pPr>
    </w:lvl>
    <w:lvl w:ilvl="3" w:tplc="13037619" w:tentative="1">
      <w:start w:val="1"/>
      <w:numFmt w:val="decimal"/>
      <w:lvlText w:val="%4."/>
      <w:lvlJc w:val="left"/>
      <w:pPr>
        <w:ind w:left="2880" w:hanging="360"/>
      </w:pPr>
    </w:lvl>
    <w:lvl w:ilvl="4" w:tplc="13037619" w:tentative="1">
      <w:start w:val="1"/>
      <w:numFmt w:val="lowerLetter"/>
      <w:lvlText w:val="%5."/>
      <w:lvlJc w:val="left"/>
      <w:pPr>
        <w:ind w:left="3600" w:hanging="360"/>
      </w:pPr>
    </w:lvl>
    <w:lvl w:ilvl="5" w:tplc="13037619" w:tentative="1">
      <w:start w:val="1"/>
      <w:numFmt w:val="lowerRoman"/>
      <w:lvlText w:val="%6."/>
      <w:lvlJc w:val="right"/>
      <w:pPr>
        <w:ind w:left="4320" w:hanging="180"/>
      </w:pPr>
    </w:lvl>
    <w:lvl w:ilvl="6" w:tplc="13037619" w:tentative="1">
      <w:start w:val="1"/>
      <w:numFmt w:val="decimal"/>
      <w:lvlText w:val="%7."/>
      <w:lvlJc w:val="left"/>
      <w:pPr>
        <w:ind w:left="5040" w:hanging="360"/>
      </w:pPr>
    </w:lvl>
    <w:lvl w:ilvl="7" w:tplc="13037619" w:tentative="1">
      <w:start w:val="1"/>
      <w:numFmt w:val="lowerLetter"/>
      <w:lvlText w:val="%8."/>
      <w:lvlJc w:val="left"/>
      <w:pPr>
        <w:ind w:left="5760" w:hanging="360"/>
      </w:pPr>
    </w:lvl>
    <w:lvl w:ilvl="8" w:tplc="13037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8">
    <w:multiLevelType w:val="hybridMultilevel"/>
    <w:lvl w:ilvl="0" w:tplc="36972631">
      <w:start w:val="1"/>
      <w:numFmt w:val="decimal"/>
      <w:lvlText w:val="%1."/>
      <w:lvlJc w:val="left"/>
      <w:pPr>
        <w:ind w:left="720" w:hanging="360"/>
      </w:pPr>
    </w:lvl>
    <w:lvl w:ilvl="1" w:tplc="36972631" w:tentative="1">
      <w:start w:val="1"/>
      <w:numFmt w:val="lowerLetter"/>
      <w:lvlText w:val="%2."/>
      <w:lvlJc w:val="left"/>
      <w:pPr>
        <w:ind w:left="1440" w:hanging="360"/>
      </w:pPr>
    </w:lvl>
    <w:lvl w:ilvl="2" w:tplc="36972631" w:tentative="1">
      <w:start w:val="1"/>
      <w:numFmt w:val="lowerRoman"/>
      <w:lvlText w:val="%3."/>
      <w:lvlJc w:val="right"/>
      <w:pPr>
        <w:ind w:left="2160" w:hanging="180"/>
      </w:pPr>
    </w:lvl>
    <w:lvl w:ilvl="3" w:tplc="36972631" w:tentative="1">
      <w:start w:val="1"/>
      <w:numFmt w:val="decimal"/>
      <w:lvlText w:val="%4."/>
      <w:lvlJc w:val="left"/>
      <w:pPr>
        <w:ind w:left="2880" w:hanging="360"/>
      </w:pPr>
    </w:lvl>
    <w:lvl w:ilvl="4" w:tplc="36972631" w:tentative="1">
      <w:start w:val="1"/>
      <w:numFmt w:val="lowerLetter"/>
      <w:lvlText w:val="%5."/>
      <w:lvlJc w:val="left"/>
      <w:pPr>
        <w:ind w:left="3600" w:hanging="360"/>
      </w:pPr>
    </w:lvl>
    <w:lvl w:ilvl="5" w:tplc="36972631" w:tentative="1">
      <w:start w:val="1"/>
      <w:numFmt w:val="lowerRoman"/>
      <w:lvlText w:val="%6."/>
      <w:lvlJc w:val="right"/>
      <w:pPr>
        <w:ind w:left="4320" w:hanging="180"/>
      </w:pPr>
    </w:lvl>
    <w:lvl w:ilvl="6" w:tplc="36972631" w:tentative="1">
      <w:start w:val="1"/>
      <w:numFmt w:val="decimal"/>
      <w:lvlText w:val="%7."/>
      <w:lvlJc w:val="left"/>
      <w:pPr>
        <w:ind w:left="5040" w:hanging="360"/>
      </w:pPr>
    </w:lvl>
    <w:lvl w:ilvl="7" w:tplc="36972631" w:tentative="1">
      <w:start w:val="1"/>
      <w:numFmt w:val="lowerLetter"/>
      <w:lvlText w:val="%8."/>
      <w:lvlJc w:val="left"/>
      <w:pPr>
        <w:ind w:left="5760" w:hanging="360"/>
      </w:pPr>
    </w:lvl>
    <w:lvl w:ilvl="8" w:tplc="36972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7">
    <w:multiLevelType w:val="hybridMultilevel"/>
    <w:lvl w:ilvl="0" w:tplc="38576293">
      <w:start w:val="1"/>
      <w:numFmt w:val="decimal"/>
      <w:lvlText w:val="%1."/>
      <w:lvlJc w:val="left"/>
      <w:pPr>
        <w:ind w:left="720" w:hanging="360"/>
      </w:pPr>
    </w:lvl>
    <w:lvl w:ilvl="1" w:tplc="38576293" w:tentative="1">
      <w:start w:val="1"/>
      <w:numFmt w:val="lowerLetter"/>
      <w:lvlText w:val="%2."/>
      <w:lvlJc w:val="left"/>
      <w:pPr>
        <w:ind w:left="1440" w:hanging="360"/>
      </w:pPr>
    </w:lvl>
    <w:lvl w:ilvl="2" w:tplc="38576293" w:tentative="1">
      <w:start w:val="1"/>
      <w:numFmt w:val="lowerRoman"/>
      <w:lvlText w:val="%3."/>
      <w:lvlJc w:val="right"/>
      <w:pPr>
        <w:ind w:left="2160" w:hanging="180"/>
      </w:pPr>
    </w:lvl>
    <w:lvl w:ilvl="3" w:tplc="38576293" w:tentative="1">
      <w:start w:val="1"/>
      <w:numFmt w:val="decimal"/>
      <w:lvlText w:val="%4."/>
      <w:lvlJc w:val="left"/>
      <w:pPr>
        <w:ind w:left="2880" w:hanging="360"/>
      </w:pPr>
    </w:lvl>
    <w:lvl w:ilvl="4" w:tplc="38576293" w:tentative="1">
      <w:start w:val="1"/>
      <w:numFmt w:val="lowerLetter"/>
      <w:lvlText w:val="%5."/>
      <w:lvlJc w:val="left"/>
      <w:pPr>
        <w:ind w:left="3600" w:hanging="360"/>
      </w:pPr>
    </w:lvl>
    <w:lvl w:ilvl="5" w:tplc="38576293" w:tentative="1">
      <w:start w:val="1"/>
      <w:numFmt w:val="lowerRoman"/>
      <w:lvlText w:val="%6."/>
      <w:lvlJc w:val="right"/>
      <w:pPr>
        <w:ind w:left="4320" w:hanging="180"/>
      </w:pPr>
    </w:lvl>
    <w:lvl w:ilvl="6" w:tplc="38576293" w:tentative="1">
      <w:start w:val="1"/>
      <w:numFmt w:val="decimal"/>
      <w:lvlText w:val="%7."/>
      <w:lvlJc w:val="left"/>
      <w:pPr>
        <w:ind w:left="5040" w:hanging="360"/>
      </w:pPr>
    </w:lvl>
    <w:lvl w:ilvl="7" w:tplc="38576293" w:tentative="1">
      <w:start w:val="1"/>
      <w:numFmt w:val="lowerLetter"/>
      <w:lvlText w:val="%8."/>
      <w:lvlJc w:val="left"/>
      <w:pPr>
        <w:ind w:left="5760" w:hanging="360"/>
      </w:pPr>
    </w:lvl>
    <w:lvl w:ilvl="8" w:tplc="38576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6">
    <w:multiLevelType w:val="hybridMultilevel"/>
    <w:lvl w:ilvl="0" w:tplc="33164333">
      <w:start w:val="1"/>
      <w:numFmt w:val="decimal"/>
      <w:lvlText w:val="%1."/>
      <w:lvlJc w:val="left"/>
      <w:pPr>
        <w:ind w:left="720" w:hanging="360"/>
      </w:pPr>
    </w:lvl>
    <w:lvl w:ilvl="1" w:tplc="33164333" w:tentative="1">
      <w:start w:val="1"/>
      <w:numFmt w:val="lowerLetter"/>
      <w:lvlText w:val="%2."/>
      <w:lvlJc w:val="left"/>
      <w:pPr>
        <w:ind w:left="1440" w:hanging="360"/>
      </w:pPr>
    </w:lvl>
    <w:lvl w:ilvl="2" w:tplc="33164333" w:tentative="1">
      <w:start w:val="1"/>
      <w:numFmt w:val="lowerRoman"/>
      <w:lvlText w:val="%3."/>
      <w:lvlJc w:val="right"/>
      <w:pPr>
        <w:ind w:left="2160" w:hanging="180"/>
      </w:pPr>
    </w:lvl>
    <w:lvl w:ilvl="3" w:tplc="33164333" w:tentative="1">
      <w:start w:val="1"/>
      <w:numFmt w:val="decimal"/>
      <w:lvlText w:val="%4."/>
      <w:lvlJc w:val="left"/>
      <w:pPr>
        <w:ind w:left="2880" w:hanging="360"/>
      </w:pPr>
    </w:lvl>
    <w:lvl w:ilvl="4" w:tplc="33164333" w:tentative="1">
      <w:start w:val="1"/>
      <w:numFmt w:val="lowerLetter"/>
      <w:lvlText w:val="%5."/>
      <w:lvlJc w:val="left"/>
      <w:pPr>
        <w:ind w:left="3600" w:hanging="360"/>
      </w:pPr>
    </w:lvl>
    <w:lvl w:ilvl="5" w:tplc="33164333" w:tentative="1">
      <w:start w:val="1"/>
      <w:numFmt w:val="lowerRoman"/>
      <w:lvlText w:val="%6."/>
      <w:lvlJc w:val="right"/>
      <w:pPr>
        <w:ind w:left="4320" w:hanging="180"/>
      </w:pPr>
    </w:lvl>
    <w:lvl w:ilvl="6" w:tplc="33164333" w:tentative="1">
      <w:start w:val="1"/>
      <w:numFmt w:val="decimal"/>
      <w:lvlText w:val="%7."/>
      <w:lvlJc w:val="left"/>
      <w:pPr>
        <w:ind w:left="5040" w:hanging="360"/>
      </w:pPr>
    </w:lvl>
    <w:lvl w:ilvl="7" w:tplc="33164333" w:tentative="1">
      <w:start w:val="1"/>
      <w:numFmt w:val="lowerLetter"/>
      <w:lvlText w:val="%8."/>
      <w:lvlJc w:val="left"/>
      <w:pPr>
        <w:ind w:left="5760" w:hanging="360"/>
      </w:pPr>
    </w:lvl>
    <w:lvl w:ilvl="8" w:tplc="3316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5">
    <w:multiLevelType w:val="hybridMultilevel"/>
    <w:lvl w:ilvl="0" w:tplc="58206860">
      <w:start w:val="1"/>
      <w:numFmt w:val="decimal"/>
      <w:lvlText w:val="%1."/>
      <w:lvlJc w:val="left"/>
      <w:pPr>
        <w:ind w:left="720" w:hanging="360"/>
      </w:pPr>
    </w:lvl>
    <w:lvl w:ilvl="1" w:tplc="58206860" w:tentative="1">
      <w:start w:val="1"/>
      <w:numFmt w:val="lowerLetter"/>
      <w:lvlText w:val="%2."/>
      <w:lvlJc w:val="left"/>
      <w:pPr>
        <w:ind w:left="1440" w:hanging="360"/>
      </w:pPr>
    </w:lvl>
    <w:lvl w:ilvl="2" w:tplc="58206860" w:tentative="1">
      <w:start w:val="1"/>
      <w:numFmt w:val="lowerRoman"/>
      <w:lvlText w:val="%3."/>
      <w:lvlJc w:val="right"/>
      <w:pPr>
        <w:ind w:left="2160" w:hanging="180"/>
      </w:pPr>
    </w:lvl>
    <w:lvl w:ilvl="3" w:tplc="58206860" w:tentative="1">
      <w:start w:val="1"/>
      <w:numFmt w:val="decimal"/>
      <w:lvlText w:val="%4."/>
      <w:lvlJc w:val="left"/>
      <w:pPr>
        <w:ind w:left="2880" w:hanging="360"/>
      </w:pPr>
    </w:lvl>
    <w:lvl w:ilvl="4" w:tplc="58206860" w:tentative="1">
      <w:start w:val="1"/>
      <w:numFmt w:val="lowerLetter"/>
      <w:lvlText w:val="%5."/>
      <w:lvlJc w:val="left"/>
      <w:pPr>
        <w:ind w:left="3600" w:hanging="360"/>
      </w:pPr>
    </w:lvl>
    <w:lvl w:ilvl="5" w:tplc="58206860" w:tentative="1">
      <w:start w:val="1"/>
      <w:numFmt w:val="lowerRoman"/>
      <w:lvlText w:val="%6."/>
      <w:lvlJc w:val="right"/>
      <w:pPr>
        <w:ind w:left="4320" w:hanging="180"/>
      </w:pPr>
    </w:lvl>
    <w:lvl w:ilvl="6" w:tplc="58206860" w:tentative="1">
      <w:start w:val="1"/>
      <w:numFmt w:val="decimal"/>
      <w:lvlText w:val="%7."/>
      <w:lvlJc w:val="left"/>
      <w:pPr>
        <w:ind w:left="5040" w:hanging="360"/>
      </w:pPr>
    </w:lvl>
    <w:lvl w:ilvl="7" w:tplc="58206860" w:tentative="1">
      <w:start w:val="1"/>
      <w:numFmt w:val="lowerLetter"/>
      <w:lvlText w:val="%8."/>
      <w:lvlJc w:val="left"/>
      <w:pPr>
        <w:ind w:left="5760" w:hanging="360"/>
      </w:pPr>
    </w:lvl>
    <w:lvl w:ilvl="8" w:tplc="5820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4">
    <w:multiLevelType w:val="hybridMultilevel"/>
    <w:lvl w:ilvl="0" w:tplc="87145008">
      <w:start w:val="1"/>
      <w:numFmt w:val="decimal"/>
      <w:lvlText w:val="%1."/>
      <w:lvlJc w:val="left"/>
      <w:pPr>
        <w:ind w:left="720" w:hanging="360"/>
      </w:pPr>
    </w:lvl>
    <w:lvl w:ilvl="1" w:tplc="87145008" w:tentative="1">
      <w:start w:val="1"/>
      <w:numFmt w:val="lowerLetter"/>
      <w:lvlText w:val="%2."/>
      <w:lvlJc w:val="left"/>
      <w:pPr>
        <w:ind w:left="1440" w:hanging="360"/>
      </w:pPr>
    </w:lvl>
    <w:lvl w:ilvl="2" w:tplc="87145008" w:tentative="1">
      <w:start w:val="1"/>
      <w:numFmt w:val="lowerRoman"/>
      <w:lvlText w:val="%3."/>
      <w:lvlJc w:val="right"/>
      <w:pPr>
        <w:ind w:left="2160" w:hanging="180"/>
      </w:pPr>
    </w:lvl>
    <w:lvl w:ilvl="3" w:tplc="87145008" w:tentative="1">
      <w:start w:val="1"/>
      <w:numFmt w:val="decimal"/>
      <w:lvlText w:val="%4."/>
      <w:lvlJc w:val="left"/>
      <w:pPr>
        <w:ind w:left="2880" w:hanging="360"/>
      </w:pPr>
    </w:lvl>
    <w:lvl w:ilvl="4" w:tplc="87145008" w:tentative="1">
      <w:start w:val="1"/>
      <w:numFmt w:val="lowerLetter"/>
      <w:lvlText w:val="%5."/>
      <w:lvlJc w:val="left"/>
      <w:pPr>
        <w:ind w:left="3600" w:hanging="360"/>
      </w:pPr>
    </w:lvl>
    <w:lvl w:ilvl="5" w:tplc="87145008" w:tentative="1">
      <w:start w:val="1"/>
      <w:numFmt w:val="lowerRoman"/>
      <w:lvlText w:val="%6."/>
      <w:lvlJc w:val="right"/>
      <w:pPr>
        <w:ind w:left="4320" w:hanging="180"/>
      </w:pPr>
    </w:lvl>
    <w:lvl w:ilvl="6" w:tplc="87145008" w:tentative="1">
      <w:start w:val="1"/>
      <w:numFmt w:val="decimal"/>
      <w:lvlText w:val="%7."/>
      <w:lvlJc w:val="left"/>
      <w:pPr>
        <w:ind w:left="5040" w:hanging="360"/>
      </w:pPr>
    </w:lvl>
    <w:lvl w:ilvl="7" w:tplc="87145008" w:tentative="1">
      <w:start w:val="1"/>
      <w:numFmt w:val="lowerLetter"/>
      <w:lvlText w:val="%8."/>
      <w:lvlJc w:val="left"/>
      <w:pPr>
        <w:ind w:left="5760" w:hanging="360"/>
      </w:pPr>
    </w:lvl>
    <w:lvl w:ilvl="8" w:tplc="8714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3">
    <w:multiLevelType w:val="hybridMultilevel"/>
    <w:lvl w:ilvl="0" w:tplc="28411071">
      <w:start w:val="1"/>
      <w:numFmt w:val="decimal"/>
      <w:lvlText w:val="%1."/>
      <w:lvlJc w:val="left"/>
      <w:pPr>
        <w:ind w:left="720" w:hanging="360"/>
      </w:pPr>
    </w:lvl>
    <w:lvl w:ilvl="1" w:tplc="28411071" w:tentative="1">
      <w:start w:val="1"/>
      <w:numFmt w:val="lowerLetter"/>
      <w:lvlText w:val="%2."/>
      <w:lvlJc w:val="left"/>
      <w:pPr>
        <w:ind w:left="1440" w:hanging="360"/>
      </w:pPr>
    </w:lvl>
    <w:lvl w:ilvl="2" w:tplc="28411071" w:tentative="1">
      <w:start w:val="1"/>
      <w:numFmt w:val="lowerRoman"/>
      <w:lvlText w:val="%3."/>
      <w:lvlJc w:val="right"/>
      <w:pPr>
        <w:ind w:left="2160" w:hanging="180"/>
      </w:pPr>
    </w:lvl>
    <w:lvl w:ilvl="3" w:tplc="28411071" w:tentative="1">
      <w:start w:val="1"/>
      <w:numFmt w:val="decimal"/>
      <w:lvlText w:val="%4."/>
      <w:lvlJc w:val="left"/>
      <w:pPr>
        <w:ind w:left="2880" w:hanging="360"/>
      </w:pPr>
    </w:lvl>
    <w:lvl w:ilvl="4" w:tplc="28411071" w:tentative="1">
      <w:start w:val="1"/>
      <w:numFmt w:val="lowerLetter"/>
      <w:lvlText w:val="%5."/>
      <w:lvlJc w:val="left"/>
      <w:pPr>
        <w:ind w:left="3600" w:hanging="360"/>
      </w:pPr>
    </w:lvl>
    <w:lvl w:ilvl="5" w:tplc="28411071" w:tentative="1">
      <w:start w:val="1"/>
      <w:numFmt w:val="lowerRoman"/>
      <w:lvlText w:val="%6."/>
      <w:lvlJc w:val="right"/>
      <w:pPr>
        <w:ind w:left="4320" w:hanging="180"/>
      </w:pPr>
    </w:lvl>
    <w:lvl w:ilvl="6" w:tplc="28411071" w:tentative="1">
      <w:start w:val="1"/>
      <w:numFmt w:val="decimal"/>
      <w:lvlText w:val="%7."/>
      <w:lvlJc w:val="left"/>
      <w:pPr>
        <w:ind w:left="5040" w:hanging="360"/>
      </w:pPr>
    </w:lvl>
    <w:lvl w:ilvl="7" w:tplc="28411071" w:tentative="1">
      <w:start w:val="1"/>
      <w:numFmt w:val="lowerLetter"/>
      <w:lvlText w:val="%8."/>
      <w:lvlJc w:val="left"/>
      <w:pPr>
        <w:ind w:left="5760" w:hanging="360"/>
      </w:pPr>
    </w:lvl>
    <w:lvl w:ilvl="8" w:tplc="2841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2">
    <w:multiLevelType w:val="hybridMultilevel"/>
    <w:lvl w:ilvl="0" w:tplc="35638797">
      <w:start w:val="1"/>
      <w:numFmt w:val="decimal"/>
      <w:lvlText w:val="%1."/>
      <w:lvlJc w:val="left"/>
      <w:pPr>
        <w:ind w:left="720" w:hanging="360"/>
      </w:pPr>
    </w:lvl>
    <w:lvl w:ilvl="1" w:tplc="35638797" w:tentative="1">
      <w:start w:val="1"/>
      <w:numFmt w:val="lowerLetter"/>
      <w:lvlText w:val="%2."/>
      <w:lvlJc w:val="left"/>
      <w:pPr>
        <w:ind w:left="1440" w:hanging="360"/>
      </w:pPr>
    </w:lvl>
    <w:lvl w:ilvl="2" w:tplc="35638797" w:tentative="1">
      <w:start w:val="1"/>
      <w:numFmt w:val="lowerRoman"/>
      <w:lvlText w:val="%3."/>
      <w:lvlJc w:val="right"/>
      <w:pPr>
        <w:ind w:left="2160" w:hanging="180"/>
      </w:pPr>
    </w:lvl>
    <w:lvl w:ilvl="3" w:tplc="35638797" w:tentative="1">
      <w:start w:val="1"/>
      <w:numFmt w:val="decimal"/>
      <w:lvlText w:val="%4."/>
      <w:lvlJc w:val="left"/>
      <w:pPr>
        <w:ind w:left="2880" w:hanging="360"/>
      </w:pPr>
    </w:lvl>
    <w:lvl w:ilvl="4" w:tplc="35638797" w:tentative="1">
      <w:start w:val="1"/>
      <w:numFmt w:val="lowerLetter"/>
      <w:lvlText w:val="%5."/>
      <w:lvlJc w:val="left"/>
      <w:pPr>
        <w:ind w:left="3600" w:hanging="360"/>
      </w:pPr>
    </w:lvl>
    <w:lvl w:ilvl="5" w:tplc="35638797" w:tentative="1">
      <w:start w:val="1"/>
      <w:numFmt w:val="lowerRoman"/>
      <w:lvlText w:val="%6."/>
      <w:lvlJc w:val="right"/>
      <w:pPr>
        <w:ind w:left="4320" w:hanging="180"/>
      </w:pPr>
    </w:lvl>
    <w:lvl w:ilvl="6" w:tplc="35638797" w:tentative="1">
      <w:start w:val="1"/>
      <w:numFmt w:val="decimal"/>
      <w:lvlText w:val="%7."/>
      <w:lvlJc w:val="left"/>
      <w:pPr>
        <w:ind w:left="5040" w:hanging="360"/>
      </w:pPr>
    </w:lvl>
    <w:lvl w:ilvl="7" w:tplc="35638797" w:tentative="1">
      <w:start w:val="1"/>
      <w:numFmt w:val="lowerLetter"/>
      <w:lvlText w:val="%8."/>
      <w:lvlJc w:val="left"/>
      <w:pPr>
        <w:ind w:left="5760" w:hanging="360"/>
      </w:pPr>
    </w:lvl>
    <w:lvl w:ilvl="8" w:tplc="35638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1">
    <w:multiLevelType w:val="hybridMultilevel"/>
    <w:lvl w:ilvl="0" w:tplc="90448739">
      <w:start w:val="1"/>
      <w:numFmt w:val="decimal"/>
      <w:lvlText w:val="%1."/>
      <w:lvlJc w:val="left"/>
      <w:pPr>
        <w:ind w:left="720" w:hanging="360"/>
      </w:pPr>
    </w:lvl>
    <w:lvl w:ilvl="1" w:tplc="90448739" w:tentative="1">
      <w:start w:val="1"/>
      <w:numFmt w:val="lowerLetter"/>
      <w:lvlText w:val="%2."/>
      <w:lvlJc w:val="left"/>
      <w:pPr>
        <w:ind w:left="1440" w:hanging="360"/>
      </w:pPr>
    </w:lvl>
    <w:lvl w:ilvl="2" w:tplc="90448739" w:tentative="1">
      <w:start w:val="1"/>
      <w:numFmt w:val="lowerRoman"/>
      <w:lvlText w:val="%3."/>
      <w:lvlJc w:val="right"/>
      <w:pPr>
        <w:ind w:left="2160" w:hanging="180"/>
      </w:pPr>
    </w:lvl>
    <w:lvl w:ilvl="3" w:tplc="90448739" w:tentative="1">
      <w:start w:val="1"/>
      <w:numFmt w:val="decimal"/>
      <w:lvlText w:val="%4."/>
      <w:lvlJc w:val="left"/>
      <w:pPr>
        <w:ind w:left="2880" w:hanging="360"/>
      </w:pPr>
    </w:lvl>
    <w:lvl w:ilvl="4" w:tplc="90448739" w:tentative="1">
      <w:start w:val="1"/>
      <w:numFmt w:val="lowerLetter"/>
      <w:lvlText w:val="%5."/>
      <w:lvlJc w:val="left"/>
      <w:pPr>
        <w:ind w:left="3600" w:hanging="360"/>
      </w:pPr>
    </w:lvl>
    <w:lvl w:ilvl="5" w:tplc="90448739" w:tentative="1">
      <w:start w:val="1"/>
      <w:numFmt w:val="lowerRoman"/>
      <w:lvlText w:val="%6."/>
      <w:lvlJc w:val="right"/>
      <w:pPr>
        <w:ind w:left="4320" w:hanging="180"/>
      </w:pPr>
    </w:lvl>
    <w:lvl w:ilvl="6" w:tplc="90448739" w:tentative="1">
      <w:start w:val="1"/>
      <w:numFmt w:val="decimal"/>
      <w:lvlText w:val="%7."/>
      <w:lvlJc w:val="left"/>
      <w:pPr>
        <w:ind w:left="5040" w:hanging="360"/>
      </w:pPr>
    </w:lvl>
    <w:lvl w:ilvl="7" w:tplc="90448739" w:tentative="1">
      <w:start w:val="1"/>
      <w:numFmt w:val="lowerLetter"/>
      <w:lvlText w:val="%8."/>
      <w:lvlJc w:val="left"/>
      <w:pPr>
        <w:ind w:left="5760" w:hanging="360"/>
      </w:pPr>
    </w:lvl>
    <w:lvl w:ilvl="8" w:tplc="90448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0">
    <w:multiLevelType w:val="hybridMultilevel"/>
    <w:lvl w:ilvl="0" w:tplc="12164519">
      <w:start w:val="1"/>
      <w:numFmt w:val="decimal"/>
      <w:lvlText w:val="%1."/>
      <w:lvlJc w:val="left"/>
      <w:pPr>
        <w:ind w:left="720" w:hanging="360"/>
      </w:pPr>
    </w:lvl>
    <w:lvl w:ilvl="1" w:tplc="12164519" w:tentative="1">
      <w:start w:val="1"/>
      <w:numFmt w:val="lowerLetter"/>
      <w:lvlText w:val="%2."/>
      <w:lvlJc w:val="left"/>
      <w:pPr>
        <w:ind w:left="1440" w:hanging="360"/>
      </w:pPr>
    </w:lvl>
    <w:lvl w:ilvl="2" w:tplc="12164519" w:tentative="1">
      <w:start w:val="1"/>
      <w:numFmt w:val="lowerRoman"/>
      <w:lvlText w:val="%3."/>
      <w:lvlJc w:val="right"/>
      <w:pPr>
        <w:ind w:left="2160" w:hanging="180"/>
      </w:pPr>
    </w:lvl>
    <w:lvl w:ilvl="3" w:tplc="12164519" w:tentative="1">
      <w:start w:val="1"/>
      <w:numFmt w:val="decimal"/>
      <w:lvlText w:val="%4."/>
      <w:lvlJc w:val="left"/>
      <w:pPr>
        <w:ind w:left="2880" w:hanging="360"/>
      </w:pPr>
    </w:lvl>
    <w:lvl w:ilvl="4" w:tplc="12164519" w:tentative="1">
      <w:start w:val="1"/>
      <w:numFmt w:val="lowerLetter"/>
      <w:lvlText w:val="%5."/>
      <w:lvlJc w:val="left"/>
      <w:pPr>
        <w:ind w:left="3600" w:hanging="360"/>
      </w:pPr>
    </w:lvl>
    <w:lvl w:ilvl="5" w:tplc="12164519" w:tentative="1">
      <w:start w:val="1"/>
      <w:numFmt w:val="lowerRoman"/>
      <w:lvlText w:val="%6."/>
      <w:lvlJc w:val="right"/>
      <w:pPr>
        <w:ind w:left="4320" w:hanging="180"/>
      </w:pPr>
    </w:lvl>
    <w:lvl w:ilvl="6" w:tplc="12164519" w:tentative="1">
      <w:start w:val="1"/>
      <w:numFmt w:val="decimal"/>
      <w:lvlText w:val="%7."/>
      <w:lvlJc w:val="left"/>
      <w:pPr>
        <w:ind w:left="5040" w:hanging="360"/>
      </w:pPr>
    </w:lvl>
    <w:lvl w:ilvl="7" w:tplc="12164519" w:tentative="1">
      <w:start w:val="1"/>
      <w:numFmt w:val="lowerLetter"/>
      <w:lvlText w:val="%8."/>
      <w:lvlJc w:val="left"/>
      <w:pPr>
        <w:ind w:left="5760" w:hanging="360"/>
      </w:pPr>
    </w:lvl>
    <w:lvl w:ilvl="8" w:tplc="12164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9">
    <w:multiLevelType w:val="hybridMultilevel"/>
    <w:lvl w:ilvl="0" w:tplc="23605975">
      <w:start w:val="1"/>
      <w:numFmt w:val="decimal"/>
      <w:lvlText w:val="%1."/>
      <w:lvlJc w:val="left"/>
      <w:pPr>
        <w:ind w:left="720" w:hanging="360"/>
      </w:pPr>
    </w:lvl>
    <w:lvl w:ilvl="1" w:tplc="23605975" w:tentative="1">
      <w:start w:val="1"/>
      <w:numFmt w:val="lowerLetter"/>
      <w:lvlText w:val="%2."/>
      <w:lvlJc w:val="left"/>
      <w:pPr>
        <w:ind w:left="1440" w:hanging="360"/>
      </w:pPr>
    </w:lvl>
    <w:lvl w:ilvl="2" w:tplc="23605975" w:tentative="1">
      <w:start w:val="1"/>
      <w:numFmt w:val="lowerRoman"/>
      <w:lvlText w:val="%3."/>
      <w:lvlJc w:val="right"/>
      <w:pPr>
        <w:ind w:left="2160" w:hanging="180"/>
      </w:pPr>
    </w:lvl>
    <w:lvl w:ilvl="3" w:tplc="23605975" w:tentative="1">
      <w:start w:val="1"/>
      <w:numFmt w:val="decimal"/>
      <w:lvlText w:val="%4."/>
      <w:lvlJc w:val="left"/>
      <w:pPr>
        <w:ind w:left="2880" w:hanging="360"/>
      </w:pPr>
    </w:lvl>
    <w:lvl w:ilvl="4" w:tplc="23605975" w:tentative="1">
      <w:start w:val="1"/>
      <w:numFmt w:val="lowerLetter"/>
      <w:lvlText w:val="%5."/>
      <w:lvlJc w:val="left"/>
      <w:pPr>
        <w:ind w:left="3600" w:hanging="360"/>
      </w:pPr>
    </w:lvl>
    <w:lvl w:ilvl="5" w:tplc="23605975" w:tentative="1">
      <w:start w:val="1"/>
      <w:numFmt w:val="lowerRoman"/>
      <w:lvlText w:val="%6."/>
      <w:lvlJc w:val="right"/>
      <w:pPr>
        <w:ind w:left="4320" w:hanging="180"/>
      </w:pPr>
    </w:lvl>
    <w:lvl w:ilvl="6" w:tplc="23605975" w:tentative="1">
      <w:start w:val="1"/>
      <w:numFmt w:val="decimal"/>
      <w:lvlText w:val="%7."/>
      <w:lvlJc w:val="left"/>
      <w:pPr>
        <w:ind w:left="5040" w:hanging="360"/>
      </w:pPr>
    </w:lvl>
    <w:lvl w:ilvl="7" w:tplc="23605975" w:tentative="1">
      <w:start w:val="1"/>
      <w:numFmt w:val="lowerLetter"/>
      <w:lvlText w:val="%8."/>
      <w:lvlJc w:val="left"/>
      <w:pPr>
        <w:ind w:left="5760" w:hanging="360"/>
      </w:pPr>
    </w:lvl>
    <w:lvl w:ilvl="8" w:tplc="23605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8">
    <w:multiLevelType w:val="hybridMultilevel"/>
    <w:lvl w:ilvl="0" w:tplc="44367916">
      <w:start w:val="1"/>
      <w:numFmt w:val="decimal"/>
      <w:lvlText w:val="%1."/>
      <w:lvlJc w:val="left"/>
      <w:pPr>
        <w:ind w:left="720" w:hanging="360"/>
      </w:pPr>
    </w:lvl>
    <w:lvl w:ilvl="1" w:tplc="44367916" w:tentative="1">
      <w:start w:val="1"/>
      <w:numFmt w:val="lowerLetter"/>
      <w:lvlText w:val="%2."/>
      <w:lvlJc w:val="left"/>
      <w:pPr>
        <w:ind w:left="1440" w:hanging="360"/>
      </w:pPr>
    </w:lvl>
    <w:lvl w:ilvl="2" w:tplc="44367916" w:tentative="1">
      <w:start w:val="1"/>
      <w:numFmt w:val="lowerRoman"/>
      <w:lvlText w:val="%3."/>
      <w:lvlJc w:val="right"/>
      <w:pPr>
        <w:ind w:left="2160" w:hanging="180"/>
      </w:pPr>
    </w:lvl>
    <w:lvl w:ilvl="3" w:tplc="44367916" w:tentative="1">
      <w:start w:val="1"/>
      <w:numFmt w:val="decimal"/>
      <w:lvlText w:val="%4."/>
      <w:lvlJc w:val="left"/>
      <w:pPr>
        <w:ind w:left="2880" w:hanging="360"/>
      </w:pPr>
    </w:lvl>
    <w:lvl w:ilvl="4" w:tplc="44367916" w:tentative="1">
      <w:start w:val="1"/>
      <w:numFmt w:val="lowerLetter"/>
      <w:lvlText w:val="%5."/>
      <w:lvlJc w:val="left"/>
      <w:pPr>
        <w:ind w:left="3600" w:hanging="360"/>
      </w:pPr>
    </w:lvl>
    <w:lvl w:ilvl="5" w:tplc="44367916" w:tentative="1">
      <w:start w:val="1"/>
      <w:numFmt w:val="lowerRoman"/>
      <w:lvlText w:val="%6."/>
      <w:lvlJc w:val="right"/>
      <w:pPr>
        <w:ind w:left="4320" w:hanging="180"/>
      </w:pPr>
    </w:lvl>
    <w:lvl w:ilvl="6" w:tplc="44367916" w:tentative="1">
      <w:start w:val="1"/>
      <w:numFmt w:val="decimal"/>
      <w:lvlText w:val="%7."/>
      <w:lvlJc w:val="left"/>
      <w:pPr>
        <w:ind w:left="5040" w:hanging="360"/>
      </w:pPr>
    </w:lvl>
    <w:lvl w:ilvl="7" w:tplc="44367916" w:tentative="1">
      <w:start w:val="1"/>
      <w:numFmt w:val="lowerLetter"/>
      <w:lvlText w:val="%8."/>
      <w:lvlJc w:val="left"/>
      <w:pPr>
        <w:ind w:left="5760" w:hanging="360"/>
      </w:pPr>
    </w:lvl>
    <w:lvl w:ilvl="8" w:tplc="44367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7">
    <w:multiLevelType w:val="hybridMultilevel"/>
    <w:lvl w:ilvl="0" w:tplc="39948714">
      <w:start w:val="1"/>
      <w:numFmt w:val="decimal"/>
      <w:lvlText w:val="%1."/>
      <w:lvlJc w:val="left"/>
      <w:pPr>
        <w:ind w:left="720" w:hanging="360"/>
      </w:pPr>
    </w:lvl>
    <w:lvl w:ilvl="1" w:tplc="39948714" w:tentative="1">
      <w:start w:val="1"/>
      <w:numFmt w:val="lowerLetter"/>
      <w:lvlText w:val="%2."/>
      <w:lvlJc w:val="left"/>
      <w:pPr>
        <w:ind w:left="1440" w:hanging="360"/>
      </w:pPr>
    </w:lvl>
    <w:lvl w:ilvl="2" w:tplc="39948714" w:tentative="1">
      <w:start w:val="1"/>
      <w:numFmt w:val="lowerRoman"/>
      <w:lvlText w:val="%3."/>
      <w:lvlJc w:val="right"/>
      <w:pPr>
        <w:ind w:left="2160" w:hanging="180"/>
      </w:pPr>
    </w:lvl>
    <w:lvl w:ilvl="3" w:tplc="39948714" w:tentative="1">
      <w:start w:val="1"/>
      <w:numFmt w:val="decimal"/>
      <w:lvlText w:val="%4."/>
      <w:lvlJc w:val="left"/>
      <w:pPr>
        <w:ind w:left="2880" w:hanging="360"/>
      </w:pPr>
    </w:lvl>
    <w:lvl w:ilvl="4" w:tplc="39948714" w:tentative="1">
      <w:start w:val="1"/>
      <w:numFmt w:val="lowerLetter"/>
      <w:lvlText w:val="%5."/>
      <w:lvlJc w:val="left"/>
      <w:pPr>
        <w:ind w:left="3600" w:hanging="360"/>
      </w:pPr>
    </w:lvl>
    <w:lvl w:ilvl="5" w:tplc="39948714" w:tentative="1">
      <w:start w:val="1"/>
      <w:numFmt w:val="lowerRoman"/>
      <w:lvlText w:val="%6."/>
      <w:lvlJc w:val="right"/>
      <w:pPr>
        <w:ind w:left="4320" w:hanging="180"/>
      </w:pPr>
    </w:lvl>
    <w:lvl w:ilvl="6" w:tplc="39948714" w:tentative="1">
      <w:start w:val="1"/>
      <w:numFmt w:val="decimal"/>
      <w:lvlText w:val="%7."/>
      <w:lvlJc w:val="left"/>
      <w:pPr>
        <w:ind w:left="5040" w:hanging="360"/>
      </w:pPr>
    </w:lvl>
    <w:lvl w:ilvl="7" w:tplc="39948714" w:tentative="1">
      <w:start w:val="1"/>
      <w:numFmt w:val="lowerLetter"/>
      <w:lvlText w:val="%8."/>
      <w:lvlJc w:val="left"/>
      <w:pPr>
        <w:ind w:left="5760" w:hanging="360"/>
      </w:pPr>
    </w:lvl>
    <w:lvl w:ilvl="8" w:tplc="39948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6">
    <w:multiLevelType w:val="hybridMultilevel"/>
    <w:lvl w:ilvl="0" w:tplc="47338812">
      <w:start w:val="1"/>
      <w:numFmt w:val="decimal"/>
      <w:lvlText w:val="%1."/>
      <w:lvlJc w:val="left"/>
      <w:pPr>
        <w:ind w:left="720" w:hanging="360"/>
      </w:pPr>
    </w:lvl>
    <w:lvl w:ilvl="1" w:tplc="47338812" w:tentative="1">
      <w:start w:val="1"/>
      <w:numFmt w:val="lowerLetter"/>
      <w:lvlText w:val="%2."/>
      <w:lvlJc w:val="left"/>
      <w:pPr>
        <w:ind w:left="1440" w:hanging="360"/>
      </w:pPr>
    </w:lvl>
    <w:lvl w:ilvl="2" w:tplc="47338812" w:tentative="1">
      <w:start w:val="1"/>
      <w:numFmt w:val="lowerRoman"/>
      <w:lvlText w:val="%3."/>
      <w:lvlJc w:val="right"/>
      <w:pPr>
        <w:ind w:left="2160" w:hanging="180"/>
      </w:pPr>
    </w:lvl>
    <w:lvl w:ilvl="3" w:tplc="47338812" w:tentative="1">
      <w:start w:val="1"/>
      <w:numFmt w:val="decimal"/>
      <w:lvlText w:val="%4."/>
      <w:lvlJc w:val="left"/>
      <w:pPr>
        <w:ind w:left="2880" w:hanging="360"/>
      </w:pPr>
    </w:lvl>
    <w:lvl w:ilvl="4" w:tplc="47338812" w:tentative="1">
      <w:start w:val="1"/>
      <w:numFmt w:val="lowerLetter"/>
      <w:lvlText w:val="%5."/>
      <w:lvlJc w:val="left"/>
      <w:pPr>
        <w:ind w:left="3600" w:hanging="360"/>
      </w:pPr>
    </w:lvl>
    <w:lvl w:ilvl="5" w:tplc="47338812" w:tentative="1">
      <w:start w:val="1"/>
      <w:numFmt w:val="lowerRoman"/>
      <w:lvlText w:val="%6."/>
      <w:lvlJc w:val="right"/>
      <w:pPr>
        <w:ind w:left="4320" w:hanging="180"/>
      </w:pPr>
    </w:lvl>
    <w:lvl w:ilvl="6" w:tplc="47338812" w:tentative="1">
      <w:start w:val="1"/>
      <w:numFmt w:val="decimal"/>
      <w:lvlText w:val="%7."/>
      <w:lvlJc w:val="left"/>
      <w:pPr>
        <w:ind w:left="5040" w:hanging="360"/>
      </w:pPr>
    </w:lvl>
    <w:lvl w:ilvl="7" w:tplc="47338812" w:tentative="1">
      <w:start w:val="1"/>
      <w:numFmt w:val="lowerLetter"/>
      <w:lvlText w:val="%8."/>
      <w:lvlJc w:val="left"/>
      <w:pPr>
        <w:ind w:left="5760" w:hanging="360"/>
      </w:pPr>
    </w:lvl>
    <w:lvl w:ilvl="8" w:tplc="47338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5">
    <w:multiLevelType w:val="hybridMultilevel"/>
    <w:lvl w:ilvl="0" w:tplc="53532459">
      <w:start w:val="1"/>
      <w:numFmt w:val="decimal"/>
      <w:lvlText w:val="%1."/>
      <w:lvlJc w:val="left"/>
      <w:pPr>
        <w:ind w:left="720" w:hanging="360"/>
      </w:pPr>
    </w:lvl>
    <w:lvl w:ilvl="1" w:tplc="53532459" w:tentative="1">
      <w:start w:val="1"/>
      <w:numFmt w:val="lowerLetter"/>
      <w:lvlText w:val="%2."/>
      <w:lvlJc w:val="left"/>
      <w:pPr>
        <w:ind w:left="1440" w:hanging="360"/>
      </w:pPr>
    </w:lvl>
    <w:lvl w:ilvl="2" w:tplc="53532459" w:tentative="1">
      <w:start w:val="1"/>
      <w:numFmt w:val="lowerRoman"/>
      <w:lvlText w:val="%3."/>
      <w:lvlJc w:val="right"/>
      <w:pPr>
        <w:ind w:left="2160" w:hanging="180"/>
      </w:pPr>
    </w:lvl>
    <w:lvl w:ilvl="3" w:tplc="53532459" w:tentative="1">
      <w:start w:val="1"/>
      <w:numFmt w:val="decimal"/>
      <w:lvlText w:val="%4."/>
      <w:lvlJc w:val="left"/>
      <w:pPr>
        <w:ind w:left="2880" w:hanging="360"/>
      </w:pPr>
    </w:lvl>
    <w:lvl w:ilvl="4" w:tplc="53532459" w:tentative="1">
      <w:start w:val="1"/>
      <w:numFmt w:val="lowerLetter"/>
      <w:lvlText w:val="%5."/>
      <w:lvlJc w:val="left"/>
      <w:pPr>
        <w:ind w:left="3600" w:hanging="360"/>
      </w:pPr>
    </w:lvl>
    <w:lvl w:ilvl="5" w:tplc="53532459" w:tentative="1">
      <w:start w:val="1"/>
      <w:numFmt w:val="lowerRoman"/>
      <w:lvlText w:val="%6."/>
      <w:lvlJc w:val="right"/>
      <w:pPr>
        <w:ind w:left="4320" w:hanging="180"/>
      </w:pPr>
    </w:lvl>
    <w:lvl w:ilvl="6" w:tplc="53532459" w:tentative="1">
      <w:start w:val="1"/>
      <w:numFmt w:val="decimal"/>
      <w:lvlText w:val="%7."/>
      <w:lvlJc w:val="left"/>
      <w:pPr>
        <w:ind w:left="5040" w:hanging="360"/>
      </w:pPr>
    </w:lvl>
    <w:lvl w:ilvl="7" w:tplc="53532459" w:tentative="1">
      <w:start w:val="1"/>
      <w:numFmt w:val="lowerLetter"/>
      <w:lvlText w:val="%8."/>
      <w:lvlJc w:val="left"/>
      <w:pPr>
        <w:ind w:left="5760" w:hanging="360"/>
      </w:pPr>
    </w:lvl>
    <w:lvl w:ilvl="8" w:tplc="53532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4">
    <w:multiLevelType w:val="hybridMultilevel"/>
    <w:lvl w:ilvl="0" w:tplc="72283005">
      <w:start w:val="1"/>
      <w:numFmt w:val="decimal"/>
      <w:lvlText w:val="%1."/>
      <w:lvlJc w:val="left"/>
      <w:pPr>
        <w:ind w:left="720" w:hanging="360"/>
      </w:pPr>
    </w:lvl>
    <w:lvl w:ilvl="1" w:tplc="72283005" w:tentative="1">
      <w:start w:val="1"/>
      <w:numFmt w:val="lowerLetter"/>
      <w:lvlText w:val="%2."/>
      <w:lvlJc w:val="left"/>
      <w:pPr>
        <w:ind w:left="1440" w:hanging="360"/>
      </w:pPr>
    </w:lvl>
    <w:lvl w:ilvl="2" w:tplc="72283005" w:tentative="1">
      <w:start w:val="1"/>
      <w:numFmt w:val="lowerRoman"/>
      <w:lvlText w:val="%3."/>
      <w:lvlJc w:val="right"/>
      <w:pPr>
        <w:ind w:left="2160" w:hanging="180"/>
      </w:pPr>
    </w:lvl>
    <w:lvl w:ilvl="3" w:tplc="72283005" w:tentative="1">
      <w:start w:val="1"/>
      <w:numFmt w:val="decimal"/>
      <w:lvlText w:val="%4."/>
      <w:lvlJc w:val="left"/>
      <w:pPr>
        <w:ind w:left="2880" w:hanging="360"/>
      </w:pPr>
    </w:lvl>
    <w:lvl w:ilvl="4" w:tplc="72283005" w:tentative="1">
      <w:start w:val="1"/>
      <w:numFmt w:val="lowerLetter"/>
      <w:lvlText w:val="%5."/>
      <w:lvlJc w:val="left"/>
      <w:pPr>
        <w:ind w:left="3600" w:hanging="360"/>
      </w:pPr>
    </w:lvl>
    <w:lvl w:ilvl="5" w:tplc="72283005" w:tentative="1">
      <w:start w:val="1"/>
      <w:numFmt w:val="lowerRoman"/>
      <w:lvlText w:val="%6."/>
      <w:lvlJc w:val="right"/>
      <w:pPr>
        <w:ind w:left="4320" w:hanging="180"/>
      </w:pPr>
    </w:lvl>
    <w:lvl w:ilvl="6" w:tplc="72283005" w:tentative="1">
      <w:start w:val="1"/>
      <w:numFmt w:val="decimal"/>
      <w:lvlText w:val="%7."/>
      <w:lvlJc w:val="left"/>
      <w:pPr>
        <w:ind w:left="5040" w:hanging="360"/>
      </w:pPr>
    </w:lvl>
    <w:lvl w:ilvl="7" w:tplc="72283005" w:tentative="1">
      <w:start w:val="1"/>
      <w:numFmt w:val="lowerLetter"/>
      <w:lvlText w:val="%8."/>
      <w:lvlJc w:val="left"/>
      <w:pPr>
        <w:ind w:left="5760" w:hanging="360"/>
      </w:pPr>
    </w:lvl>
    <w:lvl w:ilvl="8" w:tplc="72283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3">
    <w:multiLevelType w:val="hybridMultilevel"/>
    <w:lvl w:ilvl="0" w:tplc="72508040">
      <w:start w:val="1"/>
      <w:numFmt w:val="decimal"/>
      <w:lvlText w:val="%1."/>
      <w:lvlJc w:val="left"/>
      <w:pPr>
        <w:ind w:left="720" w:hanging="360"/>
      </w:pPr>
    </w:lvl>
    <w:lvl w:ilvl="1" w:tplc="72508040" w:tentative="1">
      <w:start w:val="1"/>
      <w:numFmt w:val="lowerLetter"/>
      <w:lvlText w:val="%2."/>
      <w:lvlJc w:val="left"/>
      <w:pPr>
        <w:ind w:left="1440" w:hanging="360"/>
      </w:pPr>
    </w:lvl>
    <w:lvl w:ilvl="2" w:tplc="72508040" w:tentative="1">
      <w:start w:val="1"/>
      <w:numFmt w:val="lowerRoman"/>
      <w:lvlText w:val="%3."/>
      <w:lvlJc w:val="right"/>
      <w:pPr>
        <w:ind w:left="2160" w:hanging="180"/>
      </w:pPr>
    </w:lvl>
    <w:lvl w:ilvl="3" w:tplc="72508040" w:tentative="1">
      <w:start w:val="1"/>
      <w:numFmt w:val="decimal"/>
      <w:lvlText w:val="%4."/>
      <w:lvlJc w:val="left"/>
      <w:pPr>
        <w:ind w:left="2880" w:hanging="360"/>
      </w:pPr>
    </w:lvl>
    <w:lvl w:ilvl="4" w:tplc="72508040" w:tentative="1">
      <w:start w:val="1"/>
      <w:numFmt w:val="lowerLetter"/>
      <w:lvlText w:val="%5."/>
      <w:lvlJc w:val="left"/>
      <w:pPr>
        <w:ind w:left="3600" w:hanging="360"/>
      </w:pPr>
    </w:lvl>
    <w:lvl w:ilvl="5" w:tplc="72508040" w:tentative="1">
      <w:start w:val="1"/>
      <w:numFmt w:val="lowerRoman"/>
      <w:lvlText w:val="%6."/>
      <w:lvlJc w:val="right"/>
      <w:pPr>
        <w:ind w:left="4320" w:hanging="180"/>
      </w:pPr>
    </w:lvl>
    <w:lvl w:ilvl="6" w:tplc="72508040" w:tentative="1">
      <w:start w:val="1"/>
      <w:numFmt w:val="decimal"/>
      <w:lvlText w:val="%7."/>
      <w:lvlJc w:val="left"/>
      <w:pPr>
        <w:ind w:left="5040" w:hanging="360"/>
      </w:pPr>
    </w:lvl>
    <w:lvl w:ilvl="7" w:tplc="72508040" w:tentative="1">
      <w:start w:val="1"/>
      <w:numFmt w:val="lowerLetter"/>
      <w:lvlText w:val="%8."/>
      <w:lvlJc w:val="left"/>
      <w:pPr>
        <w:ind w:left="5760" w:hanging="360"/>
      </w:pPr>
    </w:lvl>
    <w:lvl w:ilvl="8" w:tplc="72508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2">
    <w:multiLevelType w:val="hybridMultilevel"/>
    <w:lvl w:ilvl="0" w:tplc="37423870">
      <w:start w:val="1"/>
      <w:numFmt w:val="decimal"/>
      <w:lvlText w:val="%1."/>
      <w:lvlJc w:val="left"/>
      <w:pPr>
        <w:ind w:left="720" w:hanging="360"/>
      </w:pPr>
    </w:lvl>
    <w:lvl w:ilvl="1" w:tplc="37423870" w:tentative="1">
      <w:start w:val="1"/>
      <w:numFmt w:val="lowerLetter"/>
      <w:lvlText w:val="%2."/>
      <w:lvlJc w:val="left"/>
      <w:pPr>
        <w:ind w:left="1440" w:hanging="360"/>
      </w:pPr>
    </w:lvl>
    <w:lvl w:ilvl="2" w:tplc="37423870" w:tentative="1">
      <w:start w:val="1"/>
      <w:numFmt w:val="lowerRoman"/>
      <w:lvlText w:val="%3."/>
      <w:lvlJc w:val="right"/>
      <w:pPr>
        <w:ind w:left="2160" w:hanging="180"/>
      </w:pPr>
    </w:lvl>
    <w:lvl w:ilvl="3" w:tplc="37423870" w:tentative="1">
      <w:start w:val="1"/>
      <w:numFmt w:val="decimal"/>
      <w:lvlText w:val="%4."/>
      <w:lvlJc w:val="left"/>
      <w:pPr>
        <w:ind w:left="2880" w:hanging="360"/>
      </w:pPr>
    </w:lvl>
    <w:lvl w:ilvl="4" w:tplc="37423870" w:tentative="1">
      <w:start w:val="1"/>
      <w:numFmt w:val="lowerLetter"/>
      <w:lvlText w:val="%5."/>
      <w:lvlJc w:val="left"/>
      <w:pPr>
        <w:ind w:left="3600" w:hanging="360"/>
      </w:pPr>
    </w:lvl>
    <w:lvl w:ilvl="5" w:tplc="37423870" w:tentative="1">
      <w:start w:val="1"/>
      <w:numFmt w:val="lowerRoman"/>
      <w:lvlText w:val="%6."/>
      <w:lvlJc w:val="right"/>
      <w:pPr>
        <w:ind w:left="4320" w:hanging="180"/>
      </w:pPr>
    </w:lvl>
    <w:lvl w:ilvl="6" w:tplc="37423870" w:tentative="1">
      <w:start w:val="1"/>
      <w:numFmt w:val="decimal"/>
      <w:lvlText w:val="%7."/>
      <w:lvlJc w:val="left"/>
      <w:pPr>
        <w:ind w:left="5040" w:hanging="360"/>
      </w:pPr>
    </w:lvl>
    <w:lvl w:ilvl="7" w:tplc="37423870" w:tentative="1">
      <w:start w:val="1"/>
      <w:numFmt w:val="lowerLetter"/>
      <w:lvlText w:val="%8."/>
      <w:lvlJc w:val="left"/>
      <w:pPr>
        <w:ind w:left="5760" w:hanging="360"/>
      </w:pPr>
    </w:lvl>
    <w:lvl w:ilvl="8" w:tplc="37423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1">
    <w:multiLevelType w:val="hybridMultilevel"/>
    <w:lvl w:ilvl="0" w:tplc="297429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651">
    <w:abstractNumId w:val="25651"/>
  </w:num>
  <w:num w:numId="25652">
    <w:abstractNumId w:val="25652"/>
  </w:num>
  <w:num w:numId="25653">
    <w:abstractNumId w:val="25653"/>
  </w:num>
  <w:num w:numId="25654">
    <w:abstractNumId w:val="25654"/>
  </w:num>
  <w:num w:numId="25655">
    <w:abstractNumId w:val="25655"/>
  </w:num>
  <w:num w:numId="25656">
    <w:abstractNumId w:val="25656"/>
  </w:num>
  <w:num w:numId="25657">
    <w:abstractNumId w:val="25657"/>
  </w:num>
  <w:num w:numId="25658">
    <w:abstractNumId w:val="25658"/>
  </w:num>
  <w:num w:numId="25659">
    <w:abstractNumId w:val="25659"/>
  </w:num>
  <w:num w:numId="25660">
    <w:abstractNumId w:val="25660"/>
  </w:num>
  <w:num w:numId="25661">
    <w:abstractNumId w:val="25661"/>
  </w:num>
  <w:num w:numId="25662">
    <w:abstractNumId w:val="25662"/>
  </w:num>
  <w:num w:numId="25663">
    <w:abstractNumId w:val="25663"/>
  </w:num>
  <w:num w:numId="25664">
    <w:abstractNumId w:val="25664"/>
  </w:num>
  <w:num w:numId="25665">
    <w:abstractNumId w:val="25665"/>
  </w:num>
  <w:num w:numId="25666">
    <w:abstractNumId w:val="25666"/>
  </w:num>
  <w:num w:numId="25667">
    <w:abstractNumId w:val="25667"/>
  </w:num>
  <w:num w:numId="25668">
    <w:abstractNumId w:val="25668"/>
  </w:num>
  <w:num w:numId="25669">
    <w:abstractNumId w:val="25669"/>
  </w:num>
  <w:num w:numId="25670">
    <w:abstractNumId w:val="25670"/>
  </w:num>
  <w:num w:numId="25671">
    <w:abstractNumId w:val="25671"/>
  </w:num>
  <w:num w:numId="25672">
    <w:abstractNumId w:val="25672"/>
  </w:num>
  <w:num w:numId="25673">
    <w:abstractNumId w:val="25673"/>
  </w:num>
  <w:num w:numId="25674">
    <w:abstractNumId w:val="25674"/>
  </w:num>
  <w:num w:numId="25675">
    <w:abstractNumId w:val="25675"/>
  </w:num>
  <w:num w:numId="25676">
    <w:abstractNumId w:val="25676"/>
  </w:num>
  <w:num w:numId="25677">
    <w:abstractNumId w:val="25677"/>
  </w:num>
  <w:num w:numId="25678">
    <w:abstractNumId w:val="25678"/>
  </w:num>
  <w:num w:numId="25679">
    <w:abstractNumId w:val="25679"/>
  </w:num>
  <w:num w:numId="25680">
    <w:abstractNumId w:val="25680"/>
  </w:num>
  <w:num w:numId="25681">
    <w:abstractNumId w:val="25681"/>
  </w:num>
  <w:num w:numId="25682">
    <w:abstractNumId w:val="25682"/>
  </w:num>
  <w:num w:numId="25683">
    <w:abstractNumId w:val="25683"/>
  </w:num>
  <w:num w:numId="25684">
    <w:abstractNumId w:val="25684"/>
  </w:num>
  <w:num w:numId="25685">
    <w:abstractNumId w:val="25685"/>
  </w:num>
  <w:num w:numId="25686">
    <w:abstractNumId w:val="25686"/>
  </w:num>
  <w:num w:numId="25687">
    <w:abstractNumId w:val="25687"/>
  </w:num>
  <w:num w:numId="25688">
    <w:abstractNumId w:val="256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8702928" Type="http://schemas.openxmlformats.org/officeDocument/2006/relationships/comments" Target="comments.xml"/><Relationship Id="rId318856759" Type="http://schemas.microsoft.com/office/2011/relationships/commentsExtended" Target="commentsExtended.xml"/><Relationship Id="rId89687759" Type="http://schemas.openxmlformats.org/officeDocument/2006/relationships/image" Target="media/imgrId89687759.jpg"/><Relationship Id="rId46656779f6c43bddd" Type="http://schemas.openxmlformats.org/officeDocument/2006/relationships/hyperlink" Target="https://iservice.lombardini.it/jsp/Template2/manuale.jsp?id=283&amp;parent=1136" TargetMode="External"/><Relationship Id="rId56496779f6c43c934" Type="http://schemas.openxmlformats.org/officeDocument/2006/relationships/hyperlink" Target="https://iservice.lombardini.it/jsp/Template2/manuale.jsp?id=279&amp;parent=1136&amp;txts=2.18" TargetMode="External"/><Relationship Id="rId68596779f6c43ce69" Type="http://schemas.openxmlformats.org/officeDocument/2006/relationships/hyperlink" Target="https://iservice.lombardini.it/jsp/Template2/manuale.jsp?id=269&amp;parent=1136" TargetMode="External"/><Relationship Id="rId51496779f6c48809a" Type="http://schemas.openxmlformats.org/officeDocument/2006/relationships/hyperlink" Target="https://iservice.lombardini.it/jsp/Template2/manuale.jsp?id=269&amp;parent=1136" TargetMode="External"/><Relationship Id="rId44596779f6c4a5f37" Type="http://schemas.openxmlformats.org/officeDocument/2006/relationships/hyperlink" Target="https://iservice.lombardini.it/jsp/Template2/manuale.jsp?id=269&amp;parent=1136" TargetMode="External"/><Relationship Id="rId74446779f6c4a6431" Type="http://schemas.openxmlformats.org/officeDocument/2006/relationships/hyperlink" Target="https://partners.lombardini.it/App/SparepartCatalogue/Default/Catalogue.aspx" TargetMode="External"/><Relationship Id="rId65466779f6c4a695f" Type="http://schemas.openxmlformats.org/officeDocument/2006/relationships/hyperlink" Target="https://iservice.lombardini.it/jsp/Template2/manuale.jsp?id=339&amp;parent=1136" TargetMode="External"/><Relationship Id="rId37886779f6c4a7b8f" Type="http://schemas.openxmlformats.org/officeDocument/2006/relationships/hyperlink" Target="https://iservice.lombardini.it/jsp/Template2/manuale.jsp?id=339&amp;parent=1136" TargetMode="External"/><Relationship Id="rId49736779f6c4a8272" Type="http://schemas.openxmlformats.org/officeDocument/2006/relationships/hyperlink" Target="https://iservice.lombardini.it/jsp/Template2/manuale.jsp?id=339&amp;parent=1136" TargetMode="External"/><Relationship Id="rId48946779f6c4dbff8" Type="http://schemas.openxmlformats.org/officeDocument/2006/relationships/hyperlink" Target="https://iservice.lombardini.it/jsp/Template2/manuale.jsp?id=339&amp;parent=1136" TargetMode="External"/><Relationship Id="rId53086779f6c4dcbe0" Type="http://schemas.openxmlformats.org/officeDocument/2006/relationships/hyperlink" Target="https://iservice.lombardini.it/jsp/Template2/manuale.jsp?id=339&amp;parent=1136" TargetMode="External"/><Relationship Id="rId97866779f6c4dcfda" Type="http://schemas.openxmlformats.org/officeDocument/2006/relationships/hyperlink" Target="https://iservice.lombardini.it/jsp/Template2/manuale.jsp?id=339&amp;parent=1136" TargetMode="External"/><Relationship Id="rId15976779f6c4ddbf2" Type="http://schemas.openxmlformats.org/officeDocument/2006/relationships/hyperlink" Target="https://iservice.lombardini.it/jsp/Template2/manuale.jsp?id=339&amp;parent=1136" TargetMode="External"/><Relationship Id="rId27966779f6c505a15" Type="http://schemas.openxmlformats.org/officeDocument/2006/relationships/hyperlink" Target="https://iservice.lombardini.it/jsp/Template2/manuale.jsp?id=339&amp;parent=1136" TargetMode="External"/><Relationship Id="rId51956779f6c514c90" Type="http://schemas.openxmlformats.org/officeDocument/2006/relationships/hyperlink" Target="https://iservice.lombardini.it/jsp/Template2/manuale.jsp?id=339&amp;parent=1136" TargetMode="External"/><Relationship Id="rId27566779f6c51538a" Type="http://schemas.openxmlformats.org/officeDocument/2006/relationships/hyperlink" Target="https://iservice.lombardini.it/jsp/Template2/manuale.jsp?id=339&amp;parent=1136" TargetMode="External"/><Relationship Id="rId26316779f6c53aaaf" Type="http://schemas.openxmlformats.org/officeDocument/2006/relationships/hyperlink" Target="https://iservice.lombardini.it/jsp/Template2/manuale.jsp?id=339&amp;parent=1136" TargetMode="External"/><Relationship Id="rId68536779f6c53b79d" Type="http://schemas.openxmlformats.org/officeDocument/2006/relationships/hyperlink" Target="https://iservice.lombardini.it/jsp/Template2/manuale.jsp?id=339&amp;parent=1136" TargetMode="External"/><Relationship Id="rId90096779f6c549ce6" Type="http://schemas.openxmlformats.org/officeDocument/2006/relationships/hyperlink" Target="https://www.youtube.com/embed/zqY-GFl8lG0?rel=0" TargetMode="External"/><Relationship Id="rId86856779f6c54bd77" Type="http://schemas.openxmlformats.org/officeDocument/2006/relationships/hyperlink" Target="https://iservice.lombardini.it/jsp/Template2/manuale.jsp?id=339&amp;parent=1136" TargetMode="External"/><Relationship Id="rId63656779f6c56d1ba" Type="http://schemas.openxmlformats.org/officeDocument/2006/relationships/hyperlink" Target="https://iservice.lombardini.it/jsp/Template2/manuale.jsp?id=339&amp;parent=1136" TargetMode="External"/><Relationship Id="rId77096779f6c56d446" Type="http://schemas.openxmlformats.org/officeDocument/2006/relationships/hyperlink" Target="https://iservice.lombardini.it/jsp/Template2/manuale.jsp?id=339&amp;parent=1136" TargetMode="External"/><Relationship Id="rId16676779f6c589954" Type="http://schemas.openxmlformats.org/officeDocument/2006/relationships/hyperlink" Target="https://www.youtube.com/embed/RJLCkTqlczU?rel=0" TargetMode="External"/><Relationship Id="rId93596779f6c5925be" Type="http://schemas.openxmlformats.org/officeDocument/2006/relationships/hyperlink" Target="https://iservice.lombardini.it/jsp/Template2/manuale.jsp?id=269&amp;parent=1136" TargetMode="External"/><Relationship Id="rId31306779f6c5ca8fb" Type="http://schemas.openxmlformats.org/officeDocument/2006/relationships/hyperlink" Target="https://iservice.lombardini.it/jsp/Template2/manuale.jsp?id=339&amp;parent=1136" TargetMode="External"/><Relationship Id="rId68526779f6c5da13e" Type="http://schemas.openxmlformats.org/officeDocument/2006/relationships/hyperlink" Target="https://www.youtube.com/embed/Kcv-_3Edask?rel=0" TargetMode="External"/><Relationship Id="rId30866779f6c5f0977" Type="http://schemas.openxmlformats.org/officeDocument/2006/relationships/hyperlink" Target="https://iservice.lombardini.it/jsp/Template2/manuale.jsp?id=339&amp;parent=1136" TargetMode="External"/><Relationship Id="rId20736779f6c60857d" Type="http://schemas.openxmlformats.org/officeDocument/2006/relationships/hyperlink" Target="https://iservice.lombardini.it/jsp/Template2/manuale.jsp?id=339&amp;parent=1136" TargetMode="External"/><Relationship Id="rId29356779f6c66b958" Type="http://schemas.openxmlformats.org/officeDocument/2006/relationships/hyperlink" Target="https://iservice.lombardini.it/jsp/Template2/manuale.jsp?id=289&amp;parent=1136" TargetMode="External"/><Relationship Id="rId88686779f6c674c22" Type="http://schemas.openxmlformats.org/officeDocument/2006/relationships/hyperlink" Target="https://iservice.lombardini.it/jsp/Template2/manuale.jsp?id=283&amp;parent=1136" TargetMode="External"/><Relationship Id="rId89506779f6c6d7728" Type="http://schemas.openxmlformats.org/officeDocument/2006/relationships/hyperlink" Target="https://iservice.lombardini.it/jsp/Template2/manuale.jsp?id=283&amp;parent=1136" TargetMode="External"/><Relationship Id="rId74446779f6c6d7dfe" Type="http://schemas.openxmlformats.org/officeDocument/2006/relationships/hyperlink" Target="https://iservice.lombardini.it/jsp/Template2/manuale.jsp?id=291&amp;parent=1136" TargetMode="External"/><Relationship Id="rId75816779f6c6d89a7" Type="http://schemas.openxmlformats.org/officeDocument/2006/relationships/hyperlink" Target="https://iservice.lombardini.it/jsp/Template2/manuale.jsp?id=292&amp;parent=1136" TargetMode="External"/><Relationship Id="rId12256779f6c708190" Type="http://schemas.openxmlformats.org/officeDocument/2006/relationships/hyperlink" Target="https://iservice.lombardini.it/jsp/Template2/manuale.jsp?id=339&amp;parent=1136" TargetMode="External"/><Relationship Id="rId26056779f6c71d117" Type="http://schemas.openxmlformats.org/officeDocument/2006/relationships/hyperlink" Target="https://iservice.lombardini.it/jsp/Template2/manuale.jsp?id=283&amp;parent=1136" TargetMode="External"/><Relationship Id="rId56586779f6c71e02f" Type="http://schemas.openxmlformats.org/officeDocument/2006/relationships/hyperlink" Target="https://iservice.lombardini.it/jsp/Template2/manuale.jsp?id=292&amp;parent=1136" TargetMode="External"/><Relationship Id="rId89016779f6c71ebe3" Type="http://schemas.openxmlformats.org/officeDocument/2006/relationships/hyperlink" Target="https://iservice.lombardini.it/jsp/Template2/manuale.jsp?id=337&amp;parent=1136" TargetMode="External"/><Relationship Id="rId54746779f6c7279c6" Type="http://schemas.openxmlformats.org/officeDocument/2006/relationships/hyperlink" Target="https://iservice.lombardini.it/jsp/Template2/manuale.jsp?id=290&amp;parent=1136" TargetMode="External"/><Relationship Id="rId18766779f6c75b972" Type="http://schemas.openxmlformats.org/officeDocument/2006/relationships/hyperlink" Target="https://iservice.lombardini.it/jsp/Template2/manuale.jsp?id=317&amp;parent=1136" TargetMode="External"/><Relationship Id="rId64486779f6c75d329" Type="http://schemas.openxmlformats.org/officeDocument/2006/relationships/hyperlink" Target="https://iservice.lombardini.it/jsp/Template2/manuale.jsp?id=271&amp;parent=1136" TargetMode="External"/><Relationship Id="rId99946779f6c75ea33" Type="http://schemas.openxmlformats.org/officeDocument/2006/relationships/hyperlink" Target="https://iservice.lombardini.it/jsp/Template2/manuale.jsp?id=339&amp;parent=1136" TargetMode="External"/><Relationship Id="rId13866779f6c793667" Type="http://schemas.openxmlformats.org/officeDocument/2006/relationships/hyperlink" Target="https://iservice.lombardini.it/jsp/Template2/manuale.jsp?id=339&amp;parent=1136" TargetMode="External"/><Relationship Id="rId47526779f6c7aa519" Type="http://schemas.openxmlformats.org/officeDocument/2006/relationships/hyperlink" Target="https://iservice.lombardini.it/jsp/Template2/manuale.jsp?id=337&amp;parent=1136" TargetMode="External"/><Relationship Id="rId90116779f6c7aafb8" Type="http://schemas.openxmlformats.org/officeDocument/2006/relationships/hyperlink" Target="https://iservice.lombardini.it/jsp/Template2/manuale.jsp?id=292&amp;parent=1136" TargetMode="External"/><Relationship Id="rId43756779f6c7b590b" Type="http://schemas.openxmlformats.org/officeDocument/2006/relationships/hyperlink" Target="https://iservice.lombardini.it/jsp/Template2/manuale.jsp?id=283&amp;parent=1136" TargetMode="External"/><Relationship Id="rId77276779f6c7c92db" Type="http://schemas.openxmlformats.org/officeDocument/2006/relationships/hyperlink" Target="https://iservice.lombardini.it/jsp/Template2/manuale.jsp?id=317&amp;parent=1136" TargetMode="External"/><Relationship Id="rId65236779f6c7d9dea" Type="http://schemas.openxmlformats.org/officeDocument/2006/relationships/hyperlink" Target="https://iservice.lombardini.it/jsp/Template2/manuale.jsp?id=283&amp;parent=1136" TargetMode="External"/><Relationship Id="rId34736779f6c7da32b" Type="http://schemas.openxmlformats.org/officeDocument/2006/relationships/hyperlink" Target="https://iservice.lombardini.it/jsp/Template2/manuale.jsp?id=290&amp;parent=1136" TargetMode="External"/><Relationship Id="rId38476779f6c8097a9" Type="http://schemas.openxmlformats.org/officeDocument/2006/relationships/hyperlink" Target="https://iservice.lombardini.it/jsp/Template2/manuale.jsp?id=283&amp;parent=1136" TargetMode="External"/><Relationship Id="rId19006779f6c854831" Type="http://schemas.openxmlformats.org/officeDocument/2006/relationships/hyperlink" Target="https://www.youtube.com/embed/meko2s8_-U0?rel=0" TargetMode="External"/><Relationship Id="rId99876779f6c43acce" Type="http://schemas.openxmlformats.org/officeDocument/2006/relationships/image" Target="media/imgrId99876779f6c43acce.jpg"/><Relationship Id="rId67216779f6c447714" Type="http://schemas.openxmlformats.org/officeDocument/2006/relationships/image" Target="media/imgrId67216779f6c447714.jpg"/><Relationship Id="rId39706779f6c459548" Type="http://schemas.openxmlformats.org/officeDocument/2006/relationships/image" Target="media/imgrId39706779f6c459548.jpg"/><Relationship Id="rId81556779f6c467db0" Type="http://schemas.openxmlformats.org/officeDocument/2006/relationships/image" Target="media/imgrId81556779f6c467db0.jpg"/><Relationship Id="rId13986779f6c479ff8" Type="http://schemas.openxmlformats.org/officeDocument/2006/relationships/image" Target="media/imgrId13986779f6c479ff8.jpg"/><Relationship Id="rId57256779f6c4862fd" Type="http://schemas.openxmlformats.org/officeDocument/2006/relationships/image" Target="media/imgrId57256779f6c4862fd.jpg"/><Relationship Id="rId67936779f6c493863" Type="http://schemas.openxmlformats.org/officeDocument/2006/relationships/image" Target="media/imgrId67936779f6c493863.jpg"/><Relationship Id="rId60666779f6c49f1c5" Type="http://schemas.openxmlformats.org/officeDocument/2006/relationships/image" Target="media/imgrId60666779f6c49f1c5.jpg"/><Relationship Id="rId51616779f6c4a5478" Type="http://schemas.openxmlformats.org/officeDocument/2006/relationships/image" Target="media/imgrId51616779f6c4a5478.jpg"/><Relationship Id="rId61266779f6c4b5227" Type="http://schemas.openxmlformats.org/officeDocument/2006/relationships/image" Target="media/imgrId61266779f6c4b5227.jpg"/><Relationship Id="rId71586779f6c4cee55" Type="http://schemas.openxmlformats.org/officeDocument/2006/relationships/image" Target="media/imgrId71586779f6c4cee55.jpg"/><Relationship Id="rId58316779f6c4db49a" Type="http://schemas.openxmlformats.org/officeDocument/2006/relationships/image" Target="media/imgrId58316779f6c4db49a.jpg"/><Relationship Id="rId20256779f6c4ea523" Type="http://schemas.openxmlformats.org/officeDocument/2006/relationships/image" Target="media/imgrId20256779f6c4ea523.jpg"/><Relationship Id="rId48626779f6c5052c1" Type="http://schemas.openxmlformats.org/officeDocument/2006/relationships/image" Target="media/imgrId48626779f6c5052c1.jpg"/><Relationship Id="rId99526779f6c5142bd" Type="http://schemas.openxmlformats.org/officeDocument/2006/relationships/image" Target="media/imgrId99526779f6c5142bd.jpg"/><Relationship Id="rId74226779f6c526999" Type="http://schemas.openxmlformats.org/officeDocument/2006/relationships/image" Target="media/imgrId74226779f6c526999.jpg"/><Relationship Id="rId20816779f6c53a1fb" Type="http://schemas.openxmlformats.org/officeDocument/2006/relationships/image" Target="media/imgrId20816779f6c53a1fb.jpg"/><Relationship Id="rId82886779f6c549173" Type="http://schemas.openxmlformats.org/officeDocument/2006/relationships/image" Target="media/imgrId82886779f6c549173.jpg"/><Relationship Id="rId60346779f6c552520" Type="http://schemas.openxmlformats.org/officeDocument/2006/relationships/image" Target="media/imgrId60346779f6c552520.jpg"/><Relationship Id="rId42446779f6c55fa66" Type="http://schemas.openxmlformats.org/officeDocument/2006/relationships/image" Target="media/imgrId42446779f6c55fa66.jpg"/><Relationship Id="rId19606779f6c56bea8" Type="http://schemas.openxmlformats.org/officeDocument/2006/relationships/image" Target="media/imgrId19606779f6c56bea8.png"/><Relationship Id="rId62396779f6c578f10" Type="http://schemas.openxmlformats.org/officeDocument/2006/relationships/image" Target="media/imgrId62396779f6c578f10.jpg"/><Relationship Id="rId60896779f6c588eb1" Type="http://schemas.openxmlformats.org/officeDocument/2006/relationships/image" Target="media/imgrId60896779f6c588eb1.jpg"/><Relationship Id="rId63876779f6c591be6" Type="http://schemas.openxmlformats.org/officeDocument/2006/relationships/image" Target="media/imgrId63876779f6c591be6.jpg"/><Relationship Id="rId88516779f6c5a4a56" Type="http://schemas.openxmlformats.org/officeDocument/2006/relationships/image" Target="media/imgrId88516779f6c5a4a56.jpg"/><Relationship Id="rId84766779f6c5b528c" Type="http://schemas.openxmlformats.org/officeDocument/2006/relationships/image" Target="media/imgrId84766779f6c5b528c.jpg"/><Relationship Id="rId15566779f6c5c9fe8" Type="http://schemas.openxmlformats.org/officeDocument/2006/relationships/image" Target="media/imgrId15566779f6c5c9fe8.jpg"/><Relationship Id="rId58486779f6c5d9695" Type="http://schemas.openxmlformats.org/officeDocument/2006/relationships/image" Target="media/imgrId58486779f6c5d9695.jpg"/><Relationship Id="rId48866779f6c5e8b48" Type="http://schemas.openxmlformats.org/officeDocument/2006/relationships/image" Target="media/imgrId48866779f6c5e8b48.jpg"/><Relationship Id="rId24386779f6c5ef918" Type="http://schemas.openxmlformats.org/officeDocument/2006/relationships/image" Target="media/imgrId24386779f6c5ef918.jpg"/><Relationship Id="rId44216779f6c6078b5" Type="http://schemas.openxmlformats.org/officeDocument/2006/relationships/image" Target="media/imgrId44216779f6c6078b5.jpg"/><Relationship Id="rId27946779f6c614d7d" Type="http://schemas.openxmlformats.org/officeDocument/2006/relationships/image" Target="media/imgrId27946779f6c614d7d.jpg"/><Relationship Id="rId15066779f6c624c01" Type="http://schemas.openxmlformats.org/officeDocument/2006/relationships/image" Target="media/imgrId15066779f6c624c01.jpg"/><Relationship Id="rId75586779f6c6308a6" Type="http://schemas.openxmlformats.org/officeDocument/2006/relationships/image" Target="media/imgrId75586779f6c6308a6.jpg"/><Relationship Id="rId73156779f6c640953" Type="http://schemas.openxmlformats.org/officeDocument/2006/relationships/image" Target="media/imgrId73156779f6c640953.jpg"/><Relationship Id="rId59526779f6c64a68b" Type="http://schemas.openxmlformats.org/officeDocument/2006/relationships/image" Target="media/imgrId59526779f6c64a68b.jpg"/><Relationship Id="rId77216779f6c6589e2" Type="http://schemas.openxmlformats.org/officeDocument/2006/relationships/image" Target="media/imgrId77216779f6c6589e2.jpg"/><Relationship Id="rId34206779f6c66a303" Type="http://schemas.openxmlformats.org/officeDocument/2006/relationships/image" Target="media/imgrId34206779f6c66a303.jpg"/><Relationship Id="rId56876779f6c674074" Type="http://schemas.openxmlformats.org/officeDocument/2006/relationships/image" Target="media/imgrId56876779f6c674074.jpg"/><Relationship Id="rId34486779f6c682777" Type="http://schemas.openxmlformats.org/officeDocument/2006/relationships/image" Target="media/imgrId34486779f6c682777.jpg"/><Relationship Id="rId10186779f6c6952a5" Type="http://schemas.openxmlformats.org/officeDocument/2006/relationships/image" Target="media/imgrId10186779f6c6952a5.jpg"/><Relationship Id="rId16926779f6c69fdc1" Type="http://schemas.openxmlformats.org/officeDocument/2006/relationships/image" Target="media/imgrId16926779f6c69fdc1.jpg"/><Relationship Id="rId85206779f6c6b9717" Type="http://schemas.openxmlformats.org/officeDocument/2006/relationships/image" Target="media/imgrId85206779f6c6b9717.jpg"/><Relationship Id="rId32686779f6c6ccf39" Type="http://schemas.openxmlformats.org/officeDocument/2006/relationships/image" Target="media/imgrId32686779f6c6ccf39.jpg"/><Relationship Id="rId73316779f6c6d6ad3" Type="http://schemas.openxmlformats.org/officeDocument/2006/relationships/image" Target="media/imgrId73316779f6c6d6ad3.jpg"/><Relationship Id="rId69256779f6c6e6eb6" Type="http://schemas.openxmlformats.org/officeDocument/2006/relationships/image" Target="media/imgrId69256779f6c6e6eb6.jpg"/><Relationship Id="rId24326779f6c7059b2" Type="http://schemas.openxmlformats.org/officeDocument/2006/relationships/image" Target="media/imgrId24326779f6c7059b2.jpg"/><Relationship Id="rId75226779f6c713b60" Type="http://schemas.openxmlformats.org/officeDocument/2006/relationships/image" Target="media/imgrId75226779f6c713b60.jpg"/><Relationship Id="rId98466779f6c71c3eb" Type="http://schemas.openxmlformats.org/officeDocument/2006/relationships/image" Target="media/imgrId98466779f6c71c3eb.jpg"/><Relationship Id="rId96436779f6c726f1c" Type="http://schemas.openxmlformats.org/officeDocument/2006/relationships/image" Target="media/imgrId96436779f6c726f1c.jpg"/><Relationship Id="rId54916779f6c734458" Type="http://schemas.openxmlformats.org/officeDocument/2006/relationships/image" Target="media/imgrId54916779f6c734458.jpg"/><Relationship Id="rId11676779f6c741415" Type="http://schemas.openxmlformats.org/officeDocument/2006/relationships/image" Target="media/imgrId11676779f6c741415.jpg"/><Relationship Id="rId23886779f6c751546" Type="http://schemas.openxmlformats.org/officeDocument/2006/relationships/image" Target="media/imgrId23886779f6c751546.jpg"/><Relationship Id="rId21116779f6c75aebe" Type="http://schemas.openxmlformats.org/officeDocument/2006/relationships/image" Target="media/imgrId21116779f6c75aebe.jpg"/><Relationship Id="rId50376779f6c76dc43" Type="http://schemas.openxmlformats.org/officeDocument/2006/relationships/image" Target="media/imgrId50376779f6c76dc43.jpg"/><Relationship Id="rId31446779f6c779b76" Type="http://schemas.openxmlformats.org/officeDocument/2006/relationships/image" Target="media/imgrId31446779f6c779b76.jpg"/><Relationship Id="rId45226779f6c782526" Type="http://schemas.openxmlformats.org/officeDocument/2006/relationships/image" Target="media/imgrId45226779f6c782526.jpg"/><Relationship Id="rId65836779f6c79276e" Type="http://schemas.openxmlformats.org/officeDocument/2006/relationships/image" Target="media/imgrId65836779f6c79276e.jpg"/><Relationship Id="rId88476779f6c79dd8e" Type="http://schemas.openxmlformats.org/officeDocument/2006/relationships/image" Target="media/imgrId88476779f6c79dd8e.jpg"/><Relationship Id="rId95176779f6c7a981c" Type="http://schemas.openxmlformats.org/officeDocument/2006/relationships/image" Target="media/imgrId95176779f6c7a981c.jpg"/><Relationship Id="rId20216779f6c7b4ceb" Type="http://schemas.openxmlformats.org/officeDocument/2006/relationships/image" Target="media/imgrId20216779f6c7b4ceb.jpg"/><Relationship Id="rId75236779f6c7c1a17" Type="http://schemas.openxmlformats.org/officeDocument/2006/relationships/image" Target="media/imgrId75236779f6c7c1a17.jpg"/><Relationship Id="rId24596779f6c7c85a8" Type="http://schemas.openxmlformats.org/officeDocument/2006/relationships/image" Target="media/imgrId24596779f6c7c85a8.jpg"/><Relationship Id="rId28376779f6c7d8736" Type="http://schemas.openxmlformats.org/officeDocument/2006/relationships/image" Target="media/imgrId28376779f6c7d8736.jpg"/><Relationship Id="rId73346779f6c7e69e3" Type="http://schemas.openxmlformats.org/officeDocument/2006/relationships/image" Target="media/imgrId73346779f6c7e69e3.jpg"/><Relationship Id="rId72206779f6c7f3cab" Type="http://schemas.openxmlformats.org/officeDocument/2006/relationships/image" Target="media/imgrId72206779f6c7f3cab.jpg"/><Relationship Id="rId17666779f6c808aff" Type="http://schemas.openxmlformats.org/officeDocument/2006/relationships/image" Target="media/imgrId17666779f6c808aff.jpg"/><Relationship Id="rId45316779f6c8115a8" Type="http://schemas.openxmlformats.org/officeDocument/2006/relationships/image" Target="media/imgrId45316779f6c8115a8.jpg"/><Relationship Id="rId77896779f6c81b83f" Type="http://schemas.openxmlformats.org/officeDocument/2006/relationships/image" Target="media/imgrId77896779f6c81b83f.jpg"/><Relationship Id="rId41156779f6c82a619" Type="http://schemas.openxmlformats.org/officeDocument/2006/relationships/image" Target="media/imgrId41156779f6c82a619.jpg"/><Relationship Id="rId62776779f6c83402f" Type="http://schemas.openxmlformats.org/officeDocument/2006/relationships/image" Target="media/imgrId62776779f6c83402f.jpg"/><Relationship Id="rId17776779f6c83a73a" Type="http://schemas.openxmlformats.org/officeDocument/2006/relationships/image" Target="media/imgrId17776779f6c83a73a.jpg"/><Relationship Id="rId50456779f6c849721" Type="http://schemas.openxmlformats.org/officeDocument/2006/relationships/image" Target="media/imgrId50456779f6c849721.png"/><Relationship Id="rId21166779f6c8540fd" Type="http://schemas.openxmlformats.org/officeDocument/2006/relationships/image" Target="media/imgrId21166779f6c8540f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87759" Type="http://schemas.openxmlformats.org/officeDocument/2006/relationships/image" Target="media/imgrId896877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87759" Type="http://schemas.openxmlformats.org/officeDocument/2006/relationships/image" Target="media/imgrId896877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87759" Type="http://schemas.openxmlformats.org/officeDocument/2006/relationships/image" Target="media/imgrId896877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87759" Type="http://schemas.openxmlformats.org/officeDocument/2006/relationships/image" Target="media/imgrId896877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87759" Type="http://schemas.openxmlformats.org/officeDocument/2006/relationships/image" Target="media/imgrId896877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87759" Type="http://schemas.openxmlformats.org/officeDocument/2006/relationships/image" Target="media/imgrId896877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